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95AA93C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</w:t>
      </w:r>
      <w:r w:rsidR="0097716B">
        <w:rPr>
          <w:rFonts w:eastAsia="Times New Roman" w:cstheme="minorHAnsi"/>
          <w:b/>
          <w:sz w:val="24"/>
          <w:szCs w:val="24"/>
        </w:rPr>
        <w:t>3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414C80A3" w14:textId="77777777" w:rsidR="00511C8D" w:rsidRDefault="00511C8D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873"/>
      </w:tblGrid>
      <w:tr w:rsidR="0097716B" w14:paraId="64E6AD46" w14:textId="77777777" w:rsidTr="0097716B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BFBFBF"/>
          </w:tcPr>
          <w:p w14:paraId="2EBBAE8B" w14:textId="77777777" w:rsidR="0097716B" w:rsidRPr="001B1857" w:rsidRDefault="0097716B" w:rsidP="00B23B04">
            <w:pPr>
              <w:pStyle w:val="TableParagraph"/>
              <w:spacing w:before="35" w:line="184" w:lineRule="exact"/>
              <w:ind w:right="15"/>
              <w:rPr>
                <w:sz w:val="16"/>
              </w:rPr>
            </w:pPr>
            <w:r w:rsidRPr="001B1857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BFBFBF"/>
          </w:tcPr>
          <w:p w14:paraId="7123E502" w14:textId="77777777" w:rsidR="0097716B" w:rsidRPr="001B1857" w:rsidRDefault="0097716B" w:rsidP="00B23B04">
            <w:pPr>
              <w:pStyle w:val="TableParagraph"/>
              <w:spacing w:before="35" w:line="184" w:lineRule="exact"/>
              <w:ind w:right="14"/>
              <w:rPr>
                <w:sz w:val="16"/>
              </w:rPr>
            </w:pPr>
            <w:r w:rsidRPr="001B1857">
              <w:rPr>
                <w:spacing w:val="-2"/>
                <w:sz w:val="16"/>
              </w:rPr>
              <w:t>27546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BFBFBF"/>
          </w:tcPr>
          <w:p w14:paraId="091567C1" w14:textId="77777777" w:rsidR="0097716B" w:rsidRPr="001B1857" w:rsidRDefault="0097716B" w:rsidP="00B23B04">
            <w:pPr>
              <w:pStyle w:val="TableParagraph"/>
              <w:spacing w:before="35" w:line="184" w:lineRule="exact"/>
              <w:ind w:right="13"/>
              <w:rPr>
                <w:sz w:val="16"/>
              </w:rPr>
            </w:pPr>
            <w:r w:rsidRPr="001B1857">
              <w:rPr>
                <w:spacing w:val="-2"/>
                <w:sz w:val="16"/>
              </w:rPr>
              <w:t>3.000,00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BFBFBF"/>
          </w:tcPr>
          <w:p w14:paraId="153A0B7E" w14:textId="77777777" w:rsidR="0097716B" w:rsidRPr="001B1857" w:rsidRDefault="0097716B" w:rsidP="00B23B04">
            <w:pPr>
              <w:pStyle w:val="TableParagraph"/>
              <w:spacing w:before="35" w:line="184" w:lineRule="exact"/>
              <w:ind w:left="535"/>
              <w:jc w:val="left"/>
              <w:rPr>
                <w:sz w:val="16"/>
              </w:rPr>
            </w:pPr>
            <w:r w:rsidRPr="001B1857">
              <w:rPr>
                <w:spacing w:val="-5"/>
                <w:sz w:val="16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BFBFBF"/>
          </w:tcPr>
          <w:p w14:paraId="6ED792F9" w14:textId="77777777" w:rsidR="0097716B" w:rsidRPr="001B1857" w:rsidRDefault="0097716B" w:rsidP="00B23B04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BFBFBF"/>
          </w:tcPr>
          <w:p w14:paraId="5F2E4F1E" w14:textId="77777777" w:rsidR="0097716B" w:rsidRPr="001B1857" w:rsidRDefault="0097716B" w:rsidP="00B23B04">
            <w:pPr>
              <w:pStyle w:val="TableParagraph"/>
              <w:spacing w:before="35" w:line="184" w:lineRule="exact"/>
              <w:ind w:right="11"/>
              <w:rPr>
                <w:sz w:val="16"/>
              </w:rPr>
            </w:pPr>
            <w:r w:rsidRPr="001B1857">
              <w:rPr>
                <w:spacing w:val="-2"/>
                <w:sz w:val="16"/>
              </w:rPr>
              <w:t>123,61</w:t>
            </w:r>
          </w:p>
        </w:tc>
        <w:tc>
          <w:tcPr>
            <w:tcW w:w="873" w:type="dxa"/>
            <w:tcBorders>
              <w:left w:val="dotted" w:sz="6" w:space="0" w:color="000000"/>
            </w:tcBorders>
            <w:shd w:val="clear" w:color="auto" w:fill="BFBFBF"/>
          </w:tcPr>
          <w:p w14:paraId="0E9E2B10" w14:textId="77777777" w:rsidR="0097716B" w:rsidRPr="001B1857" w:rsidRDefault="0097716B" w:rsidP="00B23B04">
            <w:pPr>
              <w:pStyle w:val="TableParagraph"/>
              <w:spacing w:before="35" w:line="184" w:lineRule="exact"/>
              <w:ind w:right="10"/>
              <w:rPr>
                <w:sz w:val="16"/>
              </w:rPr>
            </w:pPr>
            <w:r w:rsidRPr="001B1857">
              <w:rPr>
                <w:spacing w:val="-2"/>
                <w:sz w:val="16"/>
              </w:rPr>
              <w:t>370.830,00</w:t>
            </w:r>
          </w:p>
        </w:tc>
      </w:tr>
      <w:tr w:rsidR="0097716B" w14:paraId="03D1130D" w14:textId="77777777" w:rsidTr="0097716B">
        <w:trPr>
          <w:trHeight w:val="775"/>
        </w:trPr>
        <w:tc>
          <w:tcPr>
            <w:tcW w:w="9860" w:type="dxa"/>
            <w:gridSpan w:val="7"/>
            <w:shd w:val="clear" w:color="auto" w:fill="auto"/>
          </w:tcPr>
          <w:p w14:paraId="00923392" w14:textId="77777777" w:rsidR="0097716B" w:rsidRPr="001B1857" w:rsidRDefault="0097716B" w:rsidP="00B23B04">
            <w:pPr>
              <w:pStyle w:val="TableParagraph"/>
              <w:spacing w:before="39" w:line="232" w:lineRule="auto"/>
              <w:ind w:left="42" w:right="12"/>
              <w:jc w:val="both"/>
              <w:rPr>
                <w:sz w:val="16"/>
              </w:rPr>
            </w:pPr>
            <w:r w:rsidRPr="001B1857">
              <w:rPr>
                <w:sz w:val="16"/>
              </w:rPr>
              <w:t>PERSIANA VERTICAL EM PVC - LAMINAS DE 0.71MM DE E</w:t>
            </w:r>
            <w:r>
              <w:rPr>
                <w:sz w:val="16"/>
              </w:rPr>
              <w:t>S</w:t>
            </w:r>
            <w:r w:rsidRPr="001B1857">
              <w:rPr>
                <w:sz w:val="16"/>
              </w:rPr>
              <w:t>PESSURA - ESPECIFICAÇÃO DO PRODUTO: LÂMINAS DE POLICLORETO DE VANILA COM 0.71MM DE ESPESSURA/TRANSPASSE DAS LÂMINAS DE 66MM, CORDA EM POLIPROPILENO MULTIFILAMENTO COM TRATAMENTO ANTI UV TRILHO EM ALUMÍNIO ANODIZADO E PINTURA EPÓXI BRANCA E COMPONENTES INTERNOS EM NYLON CARRINHOS AUTO REGULÁVEIS CORRENTE DE GIRO EM LATÃO CROMADO. COR À DEFINIR.INSTALAÇÃO INCLUÍDA.</w:t>
            </w:r>
          </w:p>
        </w:tc>
      </w:tr>
    </w:tbl>
    <w:p w14:paraId="06D4973E" w14:textId="77777777" w:rsidR="0097716B" w:rsidRPr="00BF5D4A" w:rsidRDefault="0097716B" w:rsidP="0097716B">
      <w:pPr>
        <w:tabs>
          <w:tab w:val="left" w:pos="2232"/>
        </w:tabs>
        <w:spacing w:before="34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 xml:space="preserve">Requisição:  </w:t>
      </w:r>
      <w:r>
        <w:rPr>
          <w:rFonts w:ascii="Arial" w:hAnsi="Arial"/>
          <w:b/>
          <w:sz w:val="16"/>
        </w:rPr>
        <w:t xml:space="preserve">R$ </w:t>
      </w:r>
      <w:r>
        <w:rPr>
          <w:rFonts w:ascii="Arial" w:hAnsi="Arial"/>
          <w:b/>
          <w:spacing w:val="-2"/>
          <w:sz w:val="16"/>
        </w:rPr>
        <w:t>370.830,00.</w:t>
      </w:r>
    </w:p>
    <w:p w14:paraId="4CD3395D" w14:textId="00C8EB96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1D47FF78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7716B">
        <w:rPr>
          <w:rFonts w:eastAsia="Arial MT" w:cstheme="minorHAnsi"/>
          <w:sz w:val="24"/>
          <w:szCs w:val="24"/>
          <w:lang w:val="pt-PT" w:eastAsia="en-US"/>
        </w:rPr>
        <w:t>13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363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9</cp:revision>
  <cp:lastPrinted>2024-11-01T15:45:00Z</cp:lastPrinted>
  <dcterms:created xsi:type="dcterms:W3CDTF">2026-03-06T17:08:00Z</dcterms:created>
  <dcterms:modified xsi:type="dcterms:W3CDTF">2026-04-13T13:08:00Z</dcterms:modified>
</cp:coreProperties>
</file>