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C7D8468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7142E8">
        <w:rPr>
          <w:rFonts w:eastAsia="Times New Roman" w:cstheme="minorHAnsi"/>
          <w:b/>
          <w:sz w:val="24"/>
          <w:szCs w:val="24"/>
        </w:rPr>
        <w:t>1</w:t>
      </w:r>
      <w:r w:rsidR="00511C8D">
        <w:rPr>
          <w:rFonts w:eastAsia="Times New Roman" w:cstheme="minorHAnsi"/>
          <w:b/>
          <w:sz w:val="24"/>
          <w:szCs w:val="24"/>
        </w:rPr>
        <w:t>2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414C80A3" w14:textId="77777777" w:rsidR="00511C8D" w:rsidRDefault="00511C8D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1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2237"/>
        <w:gridCol w:w="1984"/>
        <w:gridCol w:w="2126"/>
      </w:tblGrid>
      <w:tr w:rsidR="00511C8D" w:rsidRPr="00511C8D" w14:paraId="13E37254" w14:textId="77777777" w:rsidTr="00511C8D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64D7049" w14:textId="77777777" w:rsidR="00511C8D" w:rsidRPr="00511C8D" w:rsidRDefault="00511C8D" w:rsidP="004A5F5B">
            <w:pPr>
              <w:pStyle w:val="TableParagraph"/>
              <w:spacing w:before="32"/>
              <w:ind w:left="42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3D96693" w14:textId="77777777" w:rsidR="00511C8D" w:rsidRPr="00511C8D" w:rsidRDefault="00511C8D" w:rsidP="004A5F5B">
            <w:pPr>
              <w:pStyle w:val="TableParagraph"/>
              <w:spacing w:before="32"/>
              <w:ind w:right="1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6410F3D" w14:textId="77777777" w:rsidR="00511C8D" w:rsidRPr="00511C8D" w:rsidRDefault="00511C8D" w:rsidP="004A5F5B">
            <w:pPr>
              <w:pStyle w:val="TableParagraph"/>
              <w:spacing w:before="32"/>
              <w:ind w:right="1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8F257FA" w14:textId="77777777" w:rsidR="00511C8D" w:rsidRPr="00511C8D" w:rsidRDefault="00511C8D" w:rsidP="004A5F5B">
            <w:pPr>
              <w:pStyle w:val="TableParagraph"/>
              <w:spacing w:before="32"/>
              <w:ind w:left="44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425C9DD" w14:textId="77777777" w:rsidR="00511C8D" w:rsidRPr="00511C8D" w:rsidRDefault="00511C8D" w:rsidP="004A5F5B">
            <w:pPr>
              <w:pStyle w:val="TableParagraph"/>
              <w:spacing w:before="32"/>
              <w:ind w:left="44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8BE1E64" w14:textId="77777777" w:rsidR="00511C8D" w:rsidRPr="00511C8D" w:rsidRDefault="00511C8D" w:rsidP="004A5F5B">
            <w:pPr>
              <w:pStyle w:val="TableParagraph"/>
              <w:spacing w:before="32"/>
              <w:ind w:right="1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b/>
                <w:sz w:val="20"/>
                <w:szCs w:val="20"/>
              </w:rPr>
              <w:t>Preço</w:t>
            </w:r>
            <w:r w:rsidRPr="00511C8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511C8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0A0CCF3" w14:textId="77777777" w:rsidR="00511C8D" w:rsidRPr="00511C8D" w:rsidRDefault="00511C8D" w:rsidP="004A5F5B">
            <w:pPr>
              <w:pStyle w:val="TableParagraph"/>
              <w:spacing w:before="32"/>
              <w:ind w:right="1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b/>
                <w:sz w:val="20"/>
                <w:szCs w:val="20"/>
              </w:rPr>
              <w:t>Preço</w:t>
            </w:r>
            <w:r w:rsidRPr="00511C8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511C8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511C8D" w:rsidRPr="00511C8D" w14:paraId="75BFA829" w14:textId="77777777" w:rsidTr="00511C8D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A5B126" w14:textId="77777777" w:rsidR="00511C8D" w:rsidRPr="00511C8D" w:rsidRDefault="00511C8D" w:rsidP="004A5F5B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89ADDC" w14:textId="77777777" w:rsidR="00511C8D" w:rsidRPr="00511C8D" w:rsidRDefault="00511C8D" w:rsidP="004A5F5B">
            <w:pPr>
              <w:pStyle w:val="TableParagraph"/>
              <w:ind w:right="14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6932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DFAD76" w14:textId="77777777" w:rsidR="00511C8D" w:rsidRPr="00511C8D" w:rsidRDefault="00511C8D" w:rsidP="004A5F5B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0E47DC" w14:textId="77777777" w:rsidR="00511C8D" w:rsidRPr="00511C8D" w:rsidRDefault="00511C8D" w:rsidP="004A5F5B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TAMB</w:t>
            </w:r>
          </w:p>
        </w:tc>
        <w:tc>
          <w:tcPr>
            <w:tcW w:w="2237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CE77B0A" w14:textId="77777777" w:rsidR="00511C8D" w:rsidRPr="00511C8D" w:rsidRDefault="00511C8D" w:rsidP="004A5F5B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6830B6" w14:textId="77777777" w:rsidR="00511C8D" w:rsidRPr="00511C8D" w:rsidRDefault="00511C8D" w:rsidP="004A5F5B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178,47</w:t>
            </w:r>
          </w:p>
        </w:tc>
        <w:tc>
          <w:tcPr>
            <w:tcW w:w="212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1762E" w14:textId="77777777" w:rsidR="00511C8D" w:rsidRPr="00511C8D" w:rsidRDefault="00511C8D" w:rsidP="004A5F5B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5.354,10</w:t>
            </w:r>
          </w:p>
        </w:tc>
      </w:tr>
      <w:tr w:rsidR="00511C8D" w:rsidRPr="00511C8D" w14:paraId="12AFADB6" w14:textId="77777777" w:rsidTr="00511C8D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32AD9" w14:textId="77777777" w:rsidR="00511C8D" w:rsidRPr="00511C8D" w:rsidRDefault="00511C8D" w:rsidP="004A5F5B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z w:val="20"/>
                <w:szCs w:val="20"/>
              </w:rPr>
              <w:t>DETERGENTE</w:t>
            </w:r>
            <w:r w:rsidRPr="00511C8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511C8D">
              <w:rPr>
                <w:rFonts w:asciiTheme="minorHAnsi" w:hAnsiTheme="minorHAnsi" w:cstheme="minorHAnsi"/>
                <w:sz w:val="20"/>
                <w:szCs w:val="20"/>
              </w:rPr>
              <w:t>AUTOMOTIVO</w:t>
            </w:r>
            <w:r w:rsidRPr="00511C8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511C8D">
              <w:rPr>
                <w:rFonts w:asciiTheme="minorHAnsi" w:hAnsiTheme="minorHAnsi" w:cstheme="minorHAnsi"/>
                <w:sz w:val="20"/>
                <w:szCs w:val="20"/>
              </w:rPr>
              <w:t>COM</w:t>
            </w:r>
            <w:r w:rsidRPr="00511C8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50LTS.</w:t>
            </w:r>
          </w:p>
        </w:tc>
      </w:tr>
      <w:tr w:rsidR="00511C8D" w:rsidRPr="00511C8D" w14:paraId="65666453" w14:textId="77777777" w:rsidTr="00511C8D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A7E1A6" w14:textId="77777777" w:rsidR="00511C8D" w:rsidRPr="00511C8D" w:rsidRDefault="00511C8D" w:rsidP="004A5F5B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88A8E5" w14:textId="77777777" w:rsidR="00511C8D" w:rsidRPr="00511C8D" w:rsidRDefault="00511C8D" w:rsidP="004A5F5B">
            <w:pPr>
              <w:pStyle w:val="TableParagraph"/>
              <w:ind w:right="14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20438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C44251" w14:textId="77777777" w:rsidR="00511C8D" w:rsidRPr="00511C8D" w:rsidRDefault="00511C8D" w:rsidP="004A5F5B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30F133" w14:textId="77777777" w:rsidR="00511C8D" w:rsidRPr="00511C8D" w:rsidRDefault="00511C8D" w:rsidP="004A5F5B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TB</w:t>
            </w:r>
          </w:p>
        </w:tc>
        <w:tc>
          <w:tcPr>
            <w:tcW w:w="2237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A1E7DA" w14:textId="77777777" w:rsidR="00511C8D" w:rsidRPr="00511C8D" w:rsidRDefault="00511C8D" w:rsidP="004A5F5B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48641E" w14:textId="77777777" w:rsidR="00511C8D" w:rsidRPr="00511C8D" w:rsidRDefault="00511C8D" w:rsidP="004A5F5B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162,72</w:t>
            </w:r>
          </w:p>
        </w:tc>
        <w:tc>
          <w:tcPr>
            <w:tcW w:w="212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35CF82" w14:textId="77777777" w:rsidR="00511C8D" w:rsidRPr="00511C8D" w:rsidRDefault="00511C8D" w:rsidP="004A5F5B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3.254,40</w:t>
            </w:r>
          </w:p>
        </w:tc>
      </w:tr>
      <w:tr w:rsidR="00511C8D" w:rsidRPr="00511C8D" w14:paraId="0645B862" w14:textId="77777777" w:rsidTr="00511C8D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3A38A" w14:textId="77777777" w:rsidR="00511C8D" w:rsidRPr="00511C8D" w:rsidRDefault="00511C8D" w:rsidP="004A5F5B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z w:val="20"/>
                <w:szCs w:val="20"/>
              </w:rPr>
              <w:t>SOLUPAN</w:t>
            </w:r>
            <w:r w:rsidRPr="00511C8D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511C8D">
              <w:rPr>
                <w:rFonts w:asciiTheme="minorHAnsi" w:hAnsiTheme="minorHAnsi" w:cstheme="minorHAnsi"/>
                <w:sz w:val="20"/>
                <w:szCs w:val="20"/>
              </w:rPr>
              <w:t>DESENGRAXANTE</w:t>
            </w:r>
            <w:r w:rsidRPr="00511C8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511C8D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  <w:r w:rsidRPr="00511C8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LITROS</w:t>
            </w:r>
          </w:p>
        </w:tc>
      </w:tr>
      <w:tr w:rsidR="00511C8D" w:rsidRPr="00511C8D" w14:paraId="64ABF8D0" w14:textId="77777777" w:rsidTr="00511C8D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BF3383" w14:textId="77777777" w:rsidR="00511C8D" w:rsidRPr="00511C8D" w:rsidRDefault="00511C8D" w:rsidP="004A5F5B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27ED00" w14:textId="77777777" w:rsidR="00511C8D" w:rsidRPr="00511C8D" w:rsidRDefault="00511C8D" w:rsidP="004A5F5B">
            <w:pPr>
              <w:pStyle w:val="TableParagraph"/>
              <w:ind w:right="14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123684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BBEC9E" w14:textId="77777777" w:rsidR="00511C8D" w:rsidRPr="00511C8D" w:rsidRDefault="00511C8D" w:rsidP="004A5F5B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715E83" w14:textId="77777777" w:rsidR="00511C8D" w:rsidRPr="00511C8D" w:rsidRDefault="00511C8D" w:rsidP="004A5F5B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UN</w:t>
            </w:r>
          </w:p>
        </w:tc>
        <w:tc>
          <w:tcPr>
            <w:tcW w:w="2237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7439DC3" w14:textId="77777777" w:rsidR="00511C8D" w:rsidRPr="00511C8D" w:rsidRDefault="00511C8D" w:rsidP="004A5F5B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07F0F8" w14:textId="77777777" w:rsidR="00511C8D" w:rsidRPr="00511C8D" w:rsidRDefault="00511C8D" w:rsidP="004A5F5B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145,33</w:t>
            </w:r>
          </w:p>
        </w:tc>
        <w:tc>
          <w:tcPr>
            <w:tcW w:w="212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B43D98" w14:textId="77777777" w:rsidR="00511C8D" w:rsidRPr="00511C8D" w:rsidRDefault="00511C8D" w:rsidP="004A5F5B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2.906,60</w:t>
            </w:r>
          </w:p>
        </w:tc>
      </w:tr>
      <w:tr w:rsidR="00511C8D" w:rsidRPr="00511C8D" w14:paraId="0CB9414D" w14:textId="77777777" w:rsidTr="00511C8D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75227F" w14:textId="77777777" w:rsidR="00511C8D" w:rsidRPr="00511C8D" w:rsidRDefault="00511C8D" w:rsidP="004A5F5B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z w:val="20"/>
                <w:szCs w:val="20"/>
              </w:rPr>
              <w:t>BALDE</w:t>
            </w:r>
            <w:r w:rsidRPr="00511C8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511C8D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511C8D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511C8D">
              <w:rPr>
                <w:rFonts w:asciiTheme="minorHAnsi" w:hAnsiTheme="minorHAnsi" w:cstheme="minorHAnsi"/>
                <w:sz w:val="20"/>
                <w:szCs w:val="20"/>
              </w:rPr>
              <w:t>ALUMÍNIO</w:t>
            </w:r>
            <w:r w:rsidRPr="00511C8D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511C8D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Pr="00511C8D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LITROS</w:t>
            </w:r>
          </w:p>
        </w:tc>
      </w:tr>
      <w:tr w:rsidR="00511C8D" w:rsidRPr="00511C8D" w14:paraId="1AD22860" w14:textId="77777777" w:rsidTr="00511C8D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0ACE50" w14:textId="77777777" w:rsidR="00511C8D" w:rsidRPr="00511C8D" w:rsidRDefault="00511C8D" w:rsidP="004A5F5B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999466" w14:textId="77777777" w:rsidR="00511C8D" w:rsidRPr="00511C8D" w:rsidRDefault="00511C8D" w:rsidP="004A5F5B">
            <w:pPr>
              <w:pStyle w:val="TableParagraph"/>
              <w:ind w:right="14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123685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DEF5E1" w14:textId="77777777" w:rsidR="00511C8D" w:rsidRPr="00511C8D" w:rsidRDefault="00511C8D" w:rsidP="004A5F5B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8B96FF" w14:textId="77777777" w:rsidR="00511C8D" w:rsidRPr="00511C8D" w:rsidRDefault="00511C8D" w:rsidP="004A5F5B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UN</w:t>
            </w:r>
          </w:p>
        </w:tc>
        <w:tc>
          <w:tcPr>
            <w:tcW w:w="2237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F2CA1CE" w14:textId="77777777" w:rsidR="00511C8D" w:rsidRPr="00511C8D" w:rsidRDefault="00511C8D" w:rsidP="004A5F5B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484EA0" w14:textId="77777777" w:rsidR="00511C8D" w:rsidRPr="00511C8D" w:rsidRDefault="00511C8D" w:rsidP="004A5F5B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129,26</w:t>
            </w:r>
          </w:p>
        </w:tc>
        <w:tc>
          <w:tcPr>
            <w:tcW w:w="212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FD3474" w14:textId="77777777" w:rsidR="00511C8D" w:rsidRPr="00511C8D" w:rsidRDefault="00511C8D" w:rsidP="004A5F5B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7.755,60</w:t>
            </w:r>
          </w:p>
        </w:tc>
      </w:tr>
      <w:tr w:rsidR="00511C8D" w:rsidRPr="00511C8D" w14:paraId="087F4BB5" w14:textId="77777777" w:rsidTr="00511C8D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63A360" w14:textId="77777777" w:rsidR="00511C8D" w:rsidRPr="00511C8D" w:rsidRDefault="00511C8D" w:rsidP="004A5F5B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z w:val="20"/>
                <w:szCs w:val="20"/>
              </w:rPr>
              <w:t>VASSOURÃO</w:t>
            </w:r>
            <w:r w:rsidRPr="00511C8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511C8D">
              <w:rPr>
                <w:rFonts w:asciiTheme="minorHAnsi" w:hAnsiTheme="minorHAnsi" w:cstheme="minorHAnsi"/>
                <w:sz w:val="20"/>
                <w:szCs w:val="20"/>
              </w:rPr>
              <w:t>COM</w:t>
            </w:r>
            <w:r w:rsidRPr="00511C8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511C8D">
              <w:rPr>
                <w:rFonts w:asciiTheme="minorHAnsi" w:hAnsiTheme="minorHAnsi" w:cstheme="minorHAnsi"/>
                <w:sz w:val="20"/>
                <w:szCs w:val="20"/>
              </w:rPr>
              <w:t>EXTENSOR</w:t>
            </w:r>
            <w:r w:rsidRPr="00511C8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511C8D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511C8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511C8D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CABO</w:t>
            </w:r>
          </w:p>
        </w:tc>
      </w:tr>
      <w:tr w:rsidR="00511C8D" w:rsidRPr="00511C8D" w14:paraId="4B7DFCDD" w14:textId="77777777" w:rsidTr="00511C8D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880A37" w14:textId="77777777" w:rsidR="00511C8D" w:rsidRPr="00511C8D" w:rsidRDefault="00511C8D" w:rsidP="004A5F5B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FCA0F1" w14:textId="77777777" w:rsidR="00511C8D" w:rsidRPr="00511C8D" w:rsidRDefault="00511C8D" w:rsidP="004A5F5B">
            <w:pPr>
              <w:pStyle w:val="TableParagraph"/>
              <w:ind w:right="14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123686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B729E6" w14:textId="77777777" w:rsidR="00511C8D" w:rsidRPr="00511C8D" w:rsidRDefault="00511C8D" w:rsidP="004A5F5B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CF2934" w14:textId="77777777" w:rsidR="00511C8D" w:rsidRPr="00511C8D" w:rsidRDefault="00511C8D" w:rsidP="004A5F5B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TAMB</w:t>
            </w:r>
          </w:p>
        </w:tc>
        <w:tc>
          <w:tcPr>
            <w:tcW w:w="2237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C6CA91F" w14:textId="77777777" w:rsidR="00511C8D" w:rsidRPr="00511C8D" w:rsidRDefault="00511C8D" w:rsidP="004A5F5B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A10692" w14:textId="77777777" w:rsidR="00511C8D" w:rsidRPr="00511C8D" w:rsidRDefault="00511C8D" w:rsidP="004A5F5B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4.544,48</w:t>
            </w:r>
          </w:p>
        </w:tc>
        <w:tc>
          <w:tcPr>
            <w:tcW w:w="212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85CFB3" w14:textId="77777777" w:rsidR="00511C8D" w:rsidRPr="00511C8D" w:rsidRDefault="00511C8D" w:rsidP="004A5F5B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68.167,20</w:t>
            </w:r>
          </w:p>
        </w:tc>
      </w:tr>
      <w:tr w:rsidR="00511C8D" w:rsidRPr="00511C8D" w14:paraId="1B0A0B9C" w14:textId="77777777" w:rsidTr="00511C8D">
        <w:trPr>
          <w:trHeight w:val="417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5A876C" w14:textId="77777777" w:rsidR="00511C8D" w:rsidRPr="00511C8D" w:rsidRDefault="00511C8D" w:rsidP="004A5F5B">
            <w:pPr>
              <w:pStyle w:val="TableParagraph"/>
              <w:spacing w:before="39" w:line="230" w:lineRule="auto"/>
              <w:ind w:left="42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11C8D">
              <w:rPr>
                <w:rFonts w:asciiTheme="minorHAnsi" w:hAnsiTheme="minorHAnsi" w:cstheme="minorHAnsi"/>
                <w:sz w:val="20"/>
                <w:szCs w:val="20"/>
              </w:rPr>
              <w:t>TAMBOR DE GRAXA MINERAL BASE SABÃO DE CALCIO, NLGI-2 COM 170KG PARA LUBRIFICAÇÃO DE PEÇAS COMO CHASSIS, PINOS E FEIXES DE MOLA</w:t>
            </w:r>
          </w:p>
        </w:tc>
      </w:tr>
    </w:tbl>
    <w:p w14:paraId="37028E51" w14:textId="77777777" w:rsidR="00511C8D" w:rsidRDefault="00511C8D" w:rsidP="00BE675A">
      <w:pPr>
        <w:tabs>
          <w:tab w:val="left" w:pos="251"/>
          <w:tab w:val="left" w:pos="2143"/>
        </w:tabs>
        <w:rPr>
          <w:rFonts w:cstheme="minorHAnsi"/>
          <w:b/>
          <w:sz w:val="20"/>
          <w:szCs w:val="20"/>
          <w:lang w:val="pt-PT"/>
        </w:rPr>
      </w:pPr>
    </w:p>
    <w:p w14:paraId="4CD3395D" w14:textId="00C8EB96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5A3BE9A9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7142E8">
        <w:rPr>
          <w:rFonts w:eastAsia="Arial MT" w:cstheme="minorHAnsi"/>
          <w:sz w:val="24"/>
          <w:szCs w:val="24"/>
          <w:lang w:val="pt-PT" w:eastAsia="en-US"/>
        </w:rPr>
        <w:t>0</w:t>
      </w:r>
      <w:r w:rsidR="004675AD">
        <w:rPr>
          <w:rFonts w:eastAsia="Arial MT" w:cstheme="minorHAnsi"/>
          <w:sz w:val="24"/>
          <w:szCs w:val="24"/>
          <w:lang w:val="pt-PT" w:eastAsia="en-US"/>
        </w:rPr>
        <w:t>9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6CB38" w14:textId="77777777" w:rsidR="003557E2" w:rsidRDefault="003557E2" w:rsidP="00A07622">
      <w:pPr>
        <w:spacing w:after="0" w:line="240" w:lineRule="auto"/>
      </w:pPr>
      <w:r>
        <w:separator/>
      </w:r>
    </w:p>
  </w:endnote>
  <w:endnote w:type="continuationSeparator" w:id="0">
    <w:p w14:paraId="31A64432" w14:textId="77777777" w:rsidR="003557E2" w:rsidRDefault="003557E2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2B132" w14:textId="77777777" w:rsidR="003557E2" w:rsidRDefault="003557E2" w:rsidP="00A07622">
      <w:pPr>
        <w:spacing w:after="0" w:line="240" w:lineRule="auto"/>
      </w:pPr>
      <w:r>
        <w:separator/>
      </w:r>
    </w:p>
  </w:footnote>
  <w:footnote w:type="continuationSeparator" w:id="0">
    <w:p w14:paraId="4269DFB9" w14:textId="77777777" w:rsidR="003557E2" w:rsidRDefault="003557E2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57E2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82AB0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E454E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4487D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E675A"/>
    <w:rsid w:val="00BF15EE"/>
    <w:rsid w:val="00BF5ACA"/>
    <w:rsid w:val="00BF7FB2"/>
    <w:rsid w:val="00C00615"/>
    <w:rsid w:val="00C00779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8</cp:revision>
  <cp:lastPrinted>2024-11-01T15:45:00Z</cp:lastPrinted>
  <dcterms:created xsi:type="dcterms:W3CDTF">2026-03-06T17:08:00Z</dcterms:created>
  <dcterms:modified xsi:type="dcterms:W3CDTF">2026-04-09T13:03:00Z</dcterms:modified>
</cp:coreProperties>
</file>