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B5CAC49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18432E">
        <w:rPr>
          <w:rFonts w:eastAsia="Times New Roman" w:cstheme="minorHAnsi"/>
          <w:b/>
          <w:sz w:val="24"/>
          <w:szCs w:val="24"/>
        </w:rPr>
        <w:t>9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AB36F30" w14:textId="77777777" w:rsidR="00BE675A" w:rsidRPr="00BE675A" w:rsidRDefault="00BE675A" w:rsidP="00BE675A">
      <w:pPr>
        <w:pStyle w:val="Corpodetexto"/>
        <w:ind w:right="-1"/>
        <w:jc w:val="both"/>
        <w:rPr>
          <w:rFonts w:cstheme="minorHAnsi"/>
          <w:b/>
          <w:sz w:val="24"/>
          <w:szCs w:val="24"/>
          <w:lang w:val="pt-PT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B57F76" w:rsidRPr="00B57F76" w14:paraId="0685B8FA" w14:textId="77777777" w:rsidTr="00B57F7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85F4F7" w14:textId="77777777" w:rsidR="00B57F76" w:rsidRPr="00B57F76" w:rsidRDefault="00B57F76" w:rsidP="00B57F76">
            <w:pPr>
              <w:pStyle w:val="Corpodetex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137A61" w14:textId="77777777" w:rsidR="00B57F76" w:rsidRPr="00B57F76" w:rsidRDefault="00B57F76" w:rsidP="00B57F76">
            <w:pPr>
              <w:pStyle w:val="Corpodetex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4A9C21" w14:textId="77777777" w:rsidR="00B57F76" w:rsidRPr="00B57F76" w:rsidRDefault="00B57F76" w:rsidP="00B57F76">
            <w:pPr>
              <w:pStyle w:val="Corpodetex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545D02" w14:textId="77777777" w:rsidR="00B57F76" w:rsidRPr="00B57F76" w:rsidRDefault="00B57F76" w:rsidP="00B57F76">
            <w:pPr>
              <w:pStyle w:val="Corpodetex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80BFFC" w14:textId="77777777" w:rsidR="00B57F76" w:rsidRPr="00B57F76" w:rsidRDefault="00B57F76" w:rsidP="00B57F76">
            <w:pPr>
              <w:pStyle w:val="Corpodetex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521178" w14:textId="77777777" w:rsidR="00B57F76" w:rsidRPr="00B57F76" w:rsidRDefault="00B57F76" w:rsidP="00B57F76">
            <w:pPr>
              <w:pStyle w:val="Corpodetex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752126" w14:textId="77777777" w:rsidR="00B57F76" w:rsidRPr="00B57F76" w:rsidRDefault="00B57F76" w:rsidP="00B57F76">
            <w:pPr>
              <w:pStyle w:val="Corpodetex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B57F76" w:rsidRPr="00B57F76" w14:paraId="11BCE7CC" w14:textId="77777777" w:rsidTr="00B57F7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160032" w14:textId="77777777" w:rsidR="00B57F76" w:rsidRPr="00B57F76" w:rsidRDefault="00B57F76" w:rsidP="00B57F76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1272E8" w14:textId="77777777" w:rsidR="00B57F76" w:rsidRPr="00B57F76" w:rsidRDefault="00B57F76" w:rsidP="00B57F76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54079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CEE19B" w14:textId="77777777" w:rsidR="00B57F76" w:rsidRPr="00B57F76" w:rsidRDefault="00B57F76" w:rsidP="00B57F76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8.000,00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B1E168" w14:textId="77777777" w:rsidR="00B57F76" w:rsidRPr="00B57F76" w:rsidRDefault="00B57F76" w:rsidP="00B57F76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21346A" w14:textId="77777777" w:rsidR="00B57F76" w:rsidRPr="00B57F76" w:rsidRDefault="00B57F76" w:rsidP="00B57F76">
            <w:pPr>
              <w:pStyle w:val="Corpodetexto"/>
              <w:ind w:right="-1"/>
              <w:jc w:val="both"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E493FB" w14:textId="77777777" w:rsidR="00B57F76" w:rsidRPr="00B57F76" w:rsidRDefault="00B57F76" w:rsidP="00B57F76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37,92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DFD57" w14:textId="77777777" w:rsidR="00B57F76" w:rsidRPr="00B57F76" w:rsidRDefault="00B57F76" w:rsidP="00B57F76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57F76">
              <w:rPr>
                <w:rFonts w:cstheme="minorHAnsi"/>
                <w:b/>
                <w:lang w:val="pt-PT"/>
              </w:rPr>
              <w:t>303.360,00</w:t>
            </w:r>
          </w:p>
        </w:tc>
      </w:tr>
      <w:tr w:rsidR="00B57F76" w:rsidRPr="00B57F76" w14:paraId="2374367A" w14:textId="77777777" w:rsidTr="00B57F76">
        <w:trPr>
          <w:trHeight w:val="953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533E3" w14:textId="77777777" w:rsidR="00B57F76" w:rsidRPr="00B57F76" w:rsidRDefault="00B57F76" w:rsidP="00B57F76">
            <w:pPr>
              <w:pStyle w:val="Corpodetexto"/>
              <w:spacing w:line="240" w:lineRule="auto"/>
              <w:ind w:right="-1"/>
              <w:rPr>
                <w:rFonts w:cstheme="minorHAnsi"/>
                <w:bCs/>
                <w:lang w:val="pt-PT"/>
              </w:rPr>
            </w:pPr>
            <w:r w:rsidRPr="00B57F76">
              <w:rPr>
                <w:rFonts w:cstheme="minorHAnsi"/>
                <w:bCs/>
                <w:lang w:val="pt-PT"/>
              </w:rPr>
              <w:t>LOCAÇÃO DE TABLADO. LOCAÇÃO COM TRANSPORTE, MONTAGEM E DESMONTAGEM DE PISO TABLADO EM COMPENSADO DE MADEIRA DE PRIMEIRO USO COM ESPESSURA DE 20MM E ALTURA DE 05 CM A 10 CM ELEVADO DO CHÃO, SARRAFEADO E PREGADO NO LOCAL. DURANTE OS EVENTOS, A EMPRESA DEVERÁ DISPONIBILIZAR UM FUNCIONÁRIO DE PLANTÃO PARA ATENDIMENTOS QUE FOREM NECESSÁRIOS. AS DATAS DE MONTAGEM E DESMONTAGEM SERÃO DEFINIDAS E REPASSADAS À EMPRESA COM ANTECEDÊNCIA MÍNIMA DE CINCO DIAS, ANTES DA DATA DA REALIZAÇÃO DOS EVENTOS.</w:t>
            </w:r>
          </w:p>
        </w:tc>
      </w:tr>
    </w:tbl>
    <w:p w14:paraId="3C5AA3D6" w14:textId="77777777" w:rsidR="00B57F76" w:rsidRPr="00B57F76" w:rsidRDefault="00B57F76" w:rsidP="00B57F76">
      <w:pPr>
        <w:pStyle w:val="Corpodetexto"/>
        <w:spacing w:after="0"/>
        <w:ind w:right="-1"/>
        <w:jc w:val="right"/>
        <w:rPr>
          <w:rFonts w:cstheme="minorHAnsi"/>
          <w:b/>
          <w:bCs/>
        </w:rPr>
      </w:pPr>
      <w:r w:rsidRPr="00B57F76">
        <w:rPr>
          <w:rFonts w:cstheme="minorHAnsi"/>
          <w:b/>
          <w:bCs/>
          <w:lang w:val="x-none"/>
        </w:rPr>
        <w:t>Total Requisição:</w:t>
      </w:r>
      <w:r w:rsidRPr="00B57F76">
        <w:rPr>
          <w:rFonts w:cstheme="minorHAnsi"/>
          <w:b/>
          <w:bCs/>
        </w:rPr>
        <w:t xml:space="preserve"> R$ </w:t>
      </w:r>
      <w:r w:rsidRPr="00B57F76">
        <w:rPr>
          <w:rFonts w:cstheme="minorHAnsi"/>
          <w:b/>
          <w:bCs/>
          <w:lang w:val="x-none"/>
        </w:rPr>
        <w:t>303.360,00</w:t>
      </w:r>
      <w:r w:rsidRPr="00B57F76">
        <w:rPr>
          <w:rFonts w:cstheme="minorHAnsi"/>
          <w:b/>
          <w:bCs/>
        </w:rPr>
        <w:t>.</w:t>
      </w:r>
    </w:p>
    <w:p w14:paraId="76310EFB" w14:textId="77777777" w:rsidR="00BE675A" w:rsidRDefault="00BE675A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4CD3395D" w14:textId="52BC9D49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39C673F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B57F76">
        <w:rPr>
          <w:rFonts w:eastAsia="Arial MT" w:cstheme="minorHAnsi"/>
          <w:sz w:val="24"/>
          <w:szCs w:val="24"/>
          <w:lang w:val="pt-PT" w:eastAsia="en-US"/>
        </w:rPr>
        <w:t>13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96452">
        <w:rPr>
          <w:rFonts w:eastAsia="Arial MT" w:cstheme="minorHAnsi"/>
          <w:sz w:val="24"/>
          <w:szCs w:val="24"/>
          <w:lang w:val="pt-PT" w:eastAsia="en-US"/>
        </w:rPr>
        <w:t>Março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5</cp:revision>
  <cp:lastPrinted>2024-11-01T15:45:00Z</cp:lastPrinted>
  <dcterms:created xsi:type="dcterms:W3CDTF">2026-03-06T17:08:00Z</dcterms:created>
  <dcterms:modified xsi:type="dcterms:W3CDTF">2026-03-13T17:26:00Z</dcterms:modified>
</cp:coreProperties>
</file>