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410E0D9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BE675A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AB36F30" w14:textId="77777777" w:rsidR="00BE675A" w:rsidRPr="00BE675A" w:rsidRDefault="00BE675A" w:rsidP="00BE675A">
      <w:pPr>
        <w:pStyle w:val="Corpodetexto"/>
        <w:ind w:right="-1"/>
        <w:jc w:val="both"/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512"/>
        <w:gridCol w:w="1560"/>
        <w:gridCol w:w="1559"/>
      </w:tblGrid>
      <w:tr w:rsidR="00BE675A" w:rsidRPr="00BE675A" w14:paraId="237ACAE1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BD388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2DDCA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7684B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CEA4C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94D5B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D6A7F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F67F3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BE675A" w:rsidRPr="00BE675A" w14:paraId="245EF35B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C5DD4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5ACF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1641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9CCA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7D411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36029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D42F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10,10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F438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252,50</w:t>
            </w:r>
          </w:p>
        </w:tc>
      </w:tr>
      <w:tr w:rsidR="00BE675A" w:rsidRPr="00BE675A" w14:paraId="5286F5A3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AA4F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BANDEJA PLÁSTICA P/ PINTURA - GRANDE</w:t>
            </w:r>
          </w:p>
        </w:tc>
      </w:tr>
      <w:tr w:rsidR="00BE675A" w:rsidRPr="00BE675A" w14:paraId="5E99ABA2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8A559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35B5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D4541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AA489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AF09E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1C400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9,95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14D9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796,00</w:t>
            </w:r>
          </w:p>
        </w:tc>
      </w:tr>
      <w:tr w:rsidR="00BE675A" w:rsidRPr="00BE675A" w14:paraId="4DED658F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A5EA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CABO P/ ROLO DE PINTURA 23CM S/ GAIOLA</w:t>
            </w:r>
          </w:p>
        </w:tc>
      </w:tr>
      <w:tr w:rsidR="00BE675A" w:rsidRPr="00BE675A" w14:paraId="5BF46672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E10B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B325C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9174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BDF89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6D83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3D2105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C8FF2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14,06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1E53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2.952,60</w:t>
            </w:r>
          </w:p>
        </w:tc>
      </w:tr>
      <w:tr w:rsidR="00BE675A" w:rsidRPr="00BE675A" w14:paraId="23CD6AD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B050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FITA CREPE PARA PINTURA 25 X 50</w:t>
            </w:r>
          </w:p>
        </w:tc>
      </w:tr>
      <w:tr w:rsidR="00BE675A" w:rsidRPr="00BE675A" w14:paraId="3F517E3A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88668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D28AF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9175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29B62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3D548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E0838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22ACA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25,40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58D7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11.684,00</w:t>
            </w:r>
          </w:p>
        </w:tc>
      </w:tr>
      <w:tr w:rsidR="00BE675A" w:rsidRPr="00BE675A" w14:paraId="0652F9E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4490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FITA CREPE PARA PINTURA 50 X 50</w:t>
            </w:r>
          </w:p>
        </w:tc>
      </w:tr>
      <w:tr w:rsidR="00BE675A" w:rsidRPr="00BE675A" w14:paraId="2694B98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49AA4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16F2D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FC62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287A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EC2E9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47E5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89,41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EE85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5.364,60</w:t>
            </w:r>
          </w:p>
        </w:tc>
      </w:tr>
      <w:tr w:rsidR="00BE675A" w:rsidRPr="00BE675A" w14:paraId="61CC1414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D90E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FUNDO PREPARADOR MADEIRA 3.6LT</w:t>
            </w:r>
          </w:p>
        </w:tc>
      </w:tr>
      <w:tr w:rsidR="00BE675A" w:rsidRPr="00BE675A" w14:paraId="3B07C925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2B254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1B86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B6C3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3EB1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2DF0BD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6880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99,86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C781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2.995,80</w:t>
            </w:r>
          </w:p>
        </w:tc>
      </w:tr>
      <w:tr w:rsidR="00BE675A" w:rsidRPr="00BE675A" w14:paraId="3C880F58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C72A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FUNDO PREPARADOR METAL 3.6LT</w:t>
            </w:r>
          </w:p>
        </w:tc>
      </w:tr>
      <w:tr w:rsidR="00BE675A" w:rsidRPr="00BE675A" w14:paraId="531B4672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C17B2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EA5B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844C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847F4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12DA7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32E9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135,39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F354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4.061,70</w:t>
            </w:r>
          </w:p>
        </w:tc>
      </w:tr>
      <w:tr w:rsidR="00BE675A" w:rsidRPr="00BE675A" w14:paraId="06095B73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A6DF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FUNDO PREPARADOR PAREDE A BASE DE ÁGUA 18LT PAREDES ALVENARIA</w:t>
            </w:r>
          </w:p>
        </w:tc>
      </w:tr>
      <w:tr w:rsidR="00BE675A" w:rsidRPr="00BE675A" w14:paraId="36B0422B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05FF8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28B31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B330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924E7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D915C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25585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38,89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C0FA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1.166,70</w:t>
            </w:r>
          </w:p>
        </w:tc>
      </w:tr>
      <w:tr w:rsidR="00BE675A" w:rsidRPr="00BE675A" w14:paraId="1E4F26CF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74BA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FUNDO PREPARADOR PAREDE A BASE DE ÁGUA 3.6LT PAREDES ALVENARIA</w:t>
            </w:r>
          </w:p>
        </w:tc>
      </w:tr>
      <w:tr w:rsidR="00BE675A" w:rsidRPr="00BE675A" w14:paraId="051EB1C0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90897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5C7B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113777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FC51A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D59C7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E0FD9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6D5AB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398,66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D84D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7.973,20</w:t>
            </w:r>
          </w:p>
        </w:tc>
      </w:tr>
      <w:tr w:rsidR="00BE675A" w:rsidRPr="00BE675A" w14:paraId="5D4177FC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5C2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FUNDO PREPARADOR PAREDE A BASE DE SOLVENTE 18LTS PAREDES ALVENARIA.</w:t>
            </w:r>
          </w:p>
        </w:tc>
      </w:tr>
      <w:tr w:rsidR="00BE675A" w:rsidRPr="00BE675A" w14:paraId="17DBD461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A4D88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3DF6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13562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6D5D6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A46DF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1A7B4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7827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72,33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51A3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2.169,90</w:t>
            </w:r>
          </w:p>
        </w:tc>
      </w:tr>
      <w:tr w:rsidR="00BE675A" w:rsidRPr="00BE675A" w14:paraId="32C4B623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F455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MASSA CORRIDA 30KG 1ª LINHA</w:t>
            </w:r>
          </w:p>
        </w:tc>
      </w:tr>
      <w:tr w:rsidR="00BE675A" w:rsidRPr="00BE675A" w14:paraId="03D9D2D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8C1CC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38E3B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13564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85EDF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0776B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61739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B408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32,33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7D74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969,90</w:t>
            </w:r>
          </w:p>
        </w:tc>
      </w:tr>
      <w:tr w:rsidR="00BE675A" w:rsidRPr="00BE675A" w14:paraId="13E2DE98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9A60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MASSA CORRIDA 6KG 1ª LINHA</w:t>
            </w:r>
          </w:p>
        </w:tc>
      </w:tr>
      <w:tr w:rsidR="00BE675A" w:rsidRPr="00BE675A" w14:paraId="4415FDBD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2195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136B0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13579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FD195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246D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23B7C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4F720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100,55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D9E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10.055,00</w:t>
            </w:r>
          </w:p>
        </w:tc>
      </w:tr>
      <w:tr w:rsidR="00BE675A" w:rsidRPr="00BE675A" w14:paraId="08A40CF2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40EA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MASSA PARA GRAFIATO EMBALAGEM DE 30 KG</w:t>
            </w:r>
          </w:p>
        </w:tc>
      </w:tr>
      <w:tr w:rsidR="00BE675A" w:rsidRPr="00BE675A" w14:paraId="757B751D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914A5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DD24A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13580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3CD9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84140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00D3C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C8D8C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30,66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1043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613,20</w:t>
            </w:r>
          </w:p>
        </w:tc>
      </w:tr>
      <w:tr w:rsidR="00BE675A" w:rsidRPr="00BE675A" w14:paraId="306609F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8D02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MASSA PARA MADEIRA BRANCA 900ML</w:t>
            </w:r>
          </w:p>
        </w:tc>
      </w:tr>
      <w:tr w:rsidR="00BE675A" w:rsidRPr="00BE675A" w14:paraId="274E86E8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98F92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A743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113778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69BDF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A9B85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110AD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9A6E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36,50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4F31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11.132,50</w:t>
            </w:r>
          </w:p>
        </w:tc>
      </w:tr>
      <w:tr w:rsidR="00BE675A" w:rsidRPr="00BE675A" w14:paraId="5C643310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A4C0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MULTI MASSA TAPA TUDO 500GR</w:t>
            </w:r>
          </w:p>
        </w:tc>
      </w:tr>
      <w:tr w:rsidR="00BE675A" w:rsidRPr="00BE675A" w14:paraId="18611B57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07CA5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lastRenderedPageBreak/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E9A00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AC15A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C6EEC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C3E71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86500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10,06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8E61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301,80</w:t>
            </w:r>
          </w:p>
        </w:tc>
      </w:tr>
      <w:tr w:rsidR="00BE675A" w:rsidRPr="00BE675A" w14:paraId="415C9F84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2978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ROLO LÃ ANTI GOTA COM GABO 05CM</w:t>
            </w:r>
          </w:p>
        </w:tc>
      </w:tr>
      <w:tr w:rsidR="00BE675A" w:rsidRPr="00BE675A" w14:paraId="74B9B7F1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6053A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754F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18978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5D64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B0D2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939E0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215F3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6,77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F569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2.437,20</w:t>
            </w:r>
          </w:p>
        </w:tc>
      </w:tr>
      <w:tr w:rsidR="00BE675A" w:rsidRPr="00BE675A" w14:paraId="1112B7AC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297B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ROLO LÃ ANTI GOTA COM CABO 09 CM</w:t>
            </w:r>
          </w:p>
        </w:tc>
      </w:tr>
      <w:tr w:rsidR="00BE675A" w:rsidRPr="00BE675A" w14:paraId="304CC8BE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1D0ED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E066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18979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D9344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B84A8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0F439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A0633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13,29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C6A0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6.777,90</w:t>
            </w:r>
          </w:p>
        </w:tc>
      </w:tr>
      <w:tr w:rsidR="00BE675A" w:rsidRPr="00BE675A" w14:paraId="6BB8CB3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DE2F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ROLO LÃ ANTI GOTA COM CABO 15 CM</w:t>
            </w:r>
          </w:p>
        </w:tc>
      </w:tr>
      <w:tr w:rsidR="00BE675A" w:rsidRPr="00BE675A" w14:paraId="1D59BF3E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8BA4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EED96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18980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6692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CCF43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C246F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2928C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23,08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F2DB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14.078,80</w:t>
            </w:r>
          </w:p>
        </w:tc>
      </w:tr>
      <w:tr w:rsidR="00BE675A" w:rsidRPr="00BE675A" w14:paraId="052F438E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A677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ROLO LÃ ANTI GOTA COM CABO 23 CM</w:t>
            </w:r>
          </w:p>
        </w:tc>
      </w:tr>
      <w:tr w:rsidR="00BE675A" w:rsidRPr="00BE675A" w14:paraId="154D1909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3F487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C12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20459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CD96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8E479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5C9A9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A236B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85,10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9F15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18.126,30</w:t>
            </w:r>
          </w:p>
        </w:tc>
      </w:tr>
      <w:tr w:rsidR="00BE675A" w:rsidRPr="00BE675A" w14:paraId="53C9C560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6341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SOLVENTE, TIPO ´THINNER 1010´, FABRICADO DE ACORDO COM AS ESPECIFICAÇÕES NBR 11702. EMBALAGEM DE 5 LITROS</w:t>
            </w:r>
          </w:p>
        </w:tc>
      </w:tr>
      <w:tr w:rsidR="00BE675A" w:rsidRPr="00BE675A" w14:paraId="2A1D7B6C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5DE5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FDA7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20460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C004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23C53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550A60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FDD0A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16,44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A716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1.150,80</w:t>
            </w:r>
          </w:p>
        </w:tc>
      </w:tr>
      <w:tr w:rsidR="00BE675A" w:rsidRPr="00BE675A" w14:paraId="5D372A7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4B38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SOLVENTE, TIPO ´THINNER 1010´, FABRICADO DE ACORDO COM AS ESPECIFICAÇÕES NBR 11702. EMBALAGEM DE 900 ML</w:t>
            </w:r>
          </w:p>
        </w:tc>
      </w:tr>
      <w:tr w:rsidR="00BE675A" w:rsidRPr="00BE675A" w14:paraId="543BA4D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4DF7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DD8F9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21393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DAE9B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4614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55A8A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4EFA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81,66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ACEC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4.899,60</w:t>
            </w:r>
          </w:p>
        </w:tc>
      </w:tr>
      <w:tr w:rsidR="00BE675A" w:rsidRPr="00BE675A" w14:paraId="1A5856F3" w14:textId="77777777" w:rsidTr="00BE675A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F082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ESMALTE SINTÉTICO (ACABAMENTO ALTO BRILHO), VÁRIAS CORES, FABRICADA DE ACORDO COM AS ESPECIFICAÇÕES NBR 11702/14942/15314. GALÃO 3,6LITROS</w:t>
            </w:r>
          </w:p>
        </w:tc>
      </w:tr>
      <w:tr w:rsidR="00BE675A" w:rsidRPr="00BE675A" w14:paraId="5D9FEAA0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0C642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6ABE4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13682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8FE51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54179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19E83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96,29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DDF6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1.925,80</w:t>
            </w:r>
          </w:p>
        </w:tc>
      </w:tr>
      <w:tr w:rsidR="00BE675A" w:rsidRPr="00BE675A" w14:paraId="17D62F2A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8DA2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 LTS ESMALTE SINTÉTICO AZUL ROYAL PRIMEIRA LINHA (PREMIUM)</w:t>
            </w:r>
          </w:p>
        </w:tc>
      </w:tr>
      <w:tr w:rsidR="00BE675A" w:rsidRPr="00BE675A" w14:paraId="5A9B30E7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DC10B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78ECC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07B0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1C116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D5A60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EC75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91,10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3017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2.733,00</w:t>
            </w:r>
          </w:p>
        </w:tc>
      </w:tr>
      <w:tr w:rsidR="00BE675A" w:rsidRPr="00BE675A" w14:paraId="10296ED2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FFA7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 LTS ESMALTE SINTÉTICO BRANCO PRIMEIRA LINHA (PREMIUM)</w:t>
            </w:r>
          </w:p>
        </w:tc>
      </w:tr>
      <w:tr w:rsidR="00BE675A" w:rsidRPr="00BE675A" w14:paraId="49195D41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8D26D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18A51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81E45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1523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95BF0C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1ED1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81,66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19EE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2.449,80</w:t>
            </w:r>
          </w:p>
        </w:tc>
      </w:tr>
      <w:tr w:rsidR="00BE675A" w:rsidRPr="00BE675A" w14:paraId="4FE281B5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B6AF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 LTS ESMALTE SINTÉTICO CINZA CLARO PRIMEIRA LINHA (PREMIUM)</w:t>
            </w:r>
          </w:p>
        </w:tc>
      </w:tr>
      <w:tr w:rsidR="00BE675A" w:rsidRPr="00BE675A" w14:paraId="38163976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96D4C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6E59F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7F54D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E6A7B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ABC77E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51F9F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108,66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F798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3.259,80</w:t>
            </w:r>
          </w:p>
        </w:tc>
      </w:tr>
      <w:tr w:rsidR="00BE675A" w:rsidRPr="00BE675A" w14:paraId="76B4E8E4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742A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3,6LTS ESMALTE SINTÉTICO VERMELHO PRIMEIRA LINHA (PREMIUM)</w:t>
            </w:r>
          </w:p>
        </w:tc>
      </w:tr>
      <w:tr w:rsidR="00BE675A" w:rsidRPr="00BE675A" w14:paraId="1F30998C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57661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F3821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D2F6D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535B7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51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E885C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61CB5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95,96</w:t>
            </w:r>
          </w:p>
        </w:tc>
        <w:tc>
          <w:tcPr>
            <w:tcW w:w="1559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26F3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1.919,20</w:t>
            </w:r>
          </w:p>
        </w:tc>
      </w:tr>
    </w:tbl>
    <w:p w14:paraId="05C4C2B5" w14:textId="77777777" w:rsidR="00BE675A" w:rsidRDefault="00BE675A" w:rsidP="00BE675A">
      <w:pPr>
        <w:pStyle w:val="Corpodetexto"/>
        <w:ind w:right="-1"/>
        <w:jc w:val="both"/>
        <w:rPr>
          <w:rFonts w:cstheme="minorHAnsi"/>
          <w:sz w:val="24"/>
          <w:szCs w:val="24"/>
          <w:lang w:val="pt-PT"/>
        </w:rPr>
      </w:pP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BE675A" w:rsidRPr="00BE675A" w14:paraId="4D2F6BAB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F32D22" w14:textId="25BDC5A0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sz w:val="24"/>
                <w:szCs w:val="24"/>
                <w:lang w:val="pt-PT"/>
              </w:rPr>
              <w:tab/>
            </w:r>
            <w:r w:rsidRPr="00BE675A">
              <w:rPr>
                <w:rFonts w:cstheme="minorHAnsi"/>
                <w:b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175B5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C194C9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9CFBA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6FF11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81DA8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A828B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b/>
                <w:lang w:val="pt-PT"/>
              </w:rPr>
            </w:pPr>
            <w:r w:rsidRPr="00BE675A">
              <w:rPr>
                <w:rFonts w:cstheme="minorHAnsi"/>
                <w:b/>
                <w:lang w:val="pt-PT"/>
              </w:rPr>
              <w:t>Preço Total</w:t>
            </w:r>
          </w:p>
        </w:tc>
      </w:tr>
      <w:tr w:rsidR="00BE675A" w:rsidRPr="00BE675A" w14:paraId="20B1B7A7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261E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3,6LTS ESMALTE SINTÉTICO VERDE PRIMEIRA LINHA (PREMIUM)</w:t>
            </w:r>
          </w:p>
        </w:tc>
      </w:tr>
      <w:tr w:rsidR="00BE675A" w:rsidRPr="00BE675A" w14:paraId="0C6263E4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F3D0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34708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E067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DA12C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0EAA6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B995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95,96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7793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1.919,20</w:t>
            </w:r>
          </w:p>
        </w:tc>
      </w:tr>
      <w:tr w:rsidR="00BE675A" w:rsidRPr="00BE675A" w14:paraId="28924CB5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ECFA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 LTS ESMALTE SINTÉTICO MARROM PRIMEIRA LINHA (PREMIUM)</w:t>
            </w:r>
          </w:p>
        </w:tc>
      </w:tr>
      <w:tr w:rsidR="00BE675A" w:rsidRPr="00BE675A" w14:paraId="3014346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95975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DAD6E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73BCB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1B1C3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16F15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5F57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305,25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5D18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9.157,50</w:t>
            </w:r>
          </w:p>
        </w:tc>
      </w:tr>
      <w:tr w:rsidR="00BE675A" w:rsidRPr="00BE675A" w14:paraId="01EEABA1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A759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18 LTS ACRÓLICA BRANCO FOSCO INTERNO PRIMEIRA LINHA (PREMIUM)</w:t>
            </w:r>
          </w:p>
        </w:tc>
      </w:tr>
      <w:tr w:rsidR="00BE675A" w:rsidRPr="00BE675A" w14:paraId="46A428F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3AFDA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22CCE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1BE92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D37B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DF558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1D58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351,00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A0EB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24.570,00</w:t>
            </w:r>
          </w:p>
        </w:tc>
      </w:tr>
      <w:tr w:rsidR="00BE675A" w:rsidRPr="00BE675A" w14:paraId="4B9A36A8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3C64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lastRenderedPageBreak/>
              <w:t>TINTA 18 LTS ACRPILICA BRANCO FOSCO EXTERNO PRIMEIRA LINHA (PREMIUM)</w:t>
            </w:r>
          </w:p>
        </w:tc>
      </w:tr>
      <w:tr w:rsidR="00BE675A" w:rsidRPr="00BE675A" w14:paraId="1689080F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2FB2F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1385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0C668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C751D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69A9EE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F1E4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337,48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91DC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6.749,60</w:t>
            </w:r>
          </w:p>
        </w:tc>
      </w:tr>
      <w:tr w:rsidR="00BE675A" w:rsidRPr="00BE675A" w14:paraId="7CA4C0C8" w14:textId="77777777" w:rsidTr="00BE675A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6DEF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18 LTS ACRÍLICA AZUL ROYAL FOSCO EXTERNA PRIMEIRA LINHTINTA 18 LTS ACRÍLICA AZUL ROYAL FOSCO EXTERNA PRIMEIRA A (PREMIUM)</w:t>
            </w:r>
          </w:p>
        </w:tc>
      </w:tr>
      <w:tr w:rsidR="00BE675A" w:rsidRPr="00BE675A" w14:paraId="47D4D43A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4C00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8954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2B2F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9354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2CD1F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E971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293,63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6277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5.872,60</w:t>
            </w:r>
          </w:p>
        </w:tc>
      </w:tr>
      <w:tr w:rsidR="00BE675A" w:rsidRPr="00BE675A" w14:paraId="54ECCB89" w14:textId="77777777" w:rsidTr="00BE675A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E804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18 LTS ACRÍLICA VERDE ESCURO FOSCO EXTERNO PRIMEIRA LITINTA 18 LTS ACRÍICA VERDE ESCUJRO FOSCO EXTERNO PRIMEIRA LINHA (PREMIUM)</w:t>
            </w:r>
          </w:p>
        </w:tc>
      </w:tr>
      <w:tr w:rsidR="00BE675A" w:rsidRPr="00BE675A" w14:paraId="44FD939C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91E2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15F69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50863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A2ACF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D267F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EAEEE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DB158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353,12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5327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21.187,20</w:t>
            </w:r>
          </w:p>
        </w:tc>
      </w:tr>
      <w:tr w:rsidR="00BE675A" w:rsidRPr="00BE675A" w14:paraId="67DAD55C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4B11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18 LTS ACRÍLICA VERMELHO FOSCO EXTERNO PRIMEIRA LINHA (PREMIUM)</w:t>
            </w:r>
          </w:p>
        </w:tc>
      </w:tr>
      <w:tr w:rsidR="00BE675A" w:rsidRPr="00BE675A" w14:paraId="7231D3C3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381CF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BCE55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21480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B6DC6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20BE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FF3E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BC40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232,62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CE6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6.978,60</w:t>
            </w:r>
          </w:p>
        </w:tc>
      </w:tr>
      <w:tr w:rsidR="00BE675A" w:rsidRPr="00BE675A" w14:paraId="1CD7D6B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5E0A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PISO CORES DIVERSAS 18 LITROS</w:t>
            </w:r>
          </w:p>
        </w:tc>
      </w:tr>
      <w:tr w:rsidR="00BE675A" w:rsidRPr="00BE675A" w14:paraId="1E5CF851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54C39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DFFF3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22499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E19B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3DB20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E2F4D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D75DC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101,66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48EF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3.049,80</w:t>
            </w:r>
          </w:p>
        </w:tc>
      </w:tr>
      <w:tr w:rsidR="00BE675A" w:rsidRPr="00BE675A" w14:paraId="2504661C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EEE9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VERNIZ LATA 3.6LT MARÍTIMO EXTERNO PRIMEIRA LINHA (PREMIUM)</w:t>
            </w:r>
          </w:p>
        </w:tc>
      </w:tr>
      <w:tr w:rsidR="00BE675A" w:rsidRPr="00BE675A" w14:paraId="7B3F4B69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CE03D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5DD0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22500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ADC09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C259A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F5BAE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0E17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98,38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6D4D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2.459,50</w:t>
            </w:r>
          </w:p>
        </w:tc>
      </w:tr>
      <w:tr w:rsidR="00BE675A" w:rsidRPr="00BE675A" w14:paraId="2B6F637F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CF42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VERNIZ PARA MADEIRA AO AR LIVRE BRILHANTE, COR IMBUIA, RESISTENTE AO TEMPO E RAIOS ULTRAVIOLETA GALÃO 3,6 LITROS</w:t>
            </w:r>
          </w:p>
        </w:tc>
      </w:tr>
      <w:tr w:rsidR="00BE675A" w:rsidRPr="00BE675A" w14:paraId="2C51CC17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48C51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F02C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D9DE3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2EA29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2181E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817A8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4,68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626F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795,60</w:t>
            </w:r>
          </w:p>
        </w:tc>
      </w:tr>
      <w:tr w:rsidR="00BE675A" w:rsidRPr="00BE675A" w14:paraId="3CEC910E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F599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1"</w:t>
            </w:r>
          </w:p>
        </w:tc>
      </w:tr>
      <w:tr w:rsidR="00BE675A" w:rsidRPr="00BE675A" w14:paraId="1E47F82B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859D7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F63D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0709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3B2C8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28770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6A6FA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3,83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A310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651,10</w:t>
            </w:r>
          </w:p>
        </w:tc>
      </w:tr>
      <w:tr w:rsidR="00BE675A" w:rsidRPr="00BE675A" w14:paraId="3C2D7673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8518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1 1/2"</w:t>
            </w:r>
          </w:p>
        </w:tc>
      </w:tr>
      <w:tr w:rsidR="00BE675A" w:rsidRPr="00BE675A" w14:paraId="7CEF5FDF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25E6A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0E7C7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C8EAD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E63A9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6339E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B22F5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EC1D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1.154,30</w:t>
            </w:r>
          </w:p>
        </w:tc>
      </w:tr>
      <w:tr w:rsidR="00BE675A" w:rsidRPr="00BE675A" w14:paraId="0D732D90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DD72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2''</w:t>
            </w:r>
          </w:p>
        </w:tc>
      </w:tr>
      <w:tr w:rsidR="00BE675A" w:rsidRPr="00BE675A" w14:paraId="74E104AE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A7AA9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8C61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E51D2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9C3A1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6E0EF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064E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9,20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BEFF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1.564,00</w:t>
            </w:r>
          </w:p>
        </w:tc>
      </w:tr>
      <w:tr w:rsidR="00BE675A" w:rsidRPr="00BE675A" w14:paraId="26591854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D8B6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2.1/2</w:t>
            </w:r>
          </w:p>
        </w:tc>
      </w:tr>
      <w:tr w:rsidR="00BE675A" w:rsidRPr="00BE675A" w14:paraId="7BB17CB6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070D6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992B4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1E82B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88546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1A0CA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644B1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12FB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1.870,00</w:t>
            </w:r>
          </w:p>
        </w:tc>
      </w:tr>
      <w:tr w:rsidR="00BE675A" w:rsidRPr="00BE675A" w14:paraId="1F18D91F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A598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3"</w:t>
            </w:r>
          </w:p>
        </w:tc>
      </w:tr>
      <w:tr w:rsidR="00BE675A" w:rsidRPr="00BE675A" w14:paraId="3ED8CA27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4E4EA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B648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D954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14514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8003F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25D4E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11,17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5938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1.898,90</w:t>
            </w:r>
          </w:p>
        </w:tc>
      </w:tr>
      <w:tr w:rsidR="00BE675A" w:rsidRPr="00BE675A" w14:paraId="523D86AA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0118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3 1/2</w:t>
            </w:r>
          </w:p>
        </w:tc>
      </w:tr>
      <w:tr w:rsidR="00BE675A" w:rsidRPr="00BE675A" w14:paraId="78D9EDF6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64160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AED8F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15948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5AF2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D52F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C3D75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29251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16,30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16A5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1.956,00</w:t>
            </w:r>
          </w:p>
        </w:tc>
      </w:tr>
      <w:tr w:rsidR="00BE675A" w:rsidRPr="00BE675A" w14:paraId="7B9E022B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AEC7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PINCEL 4"</w:t>
            </w:r>
          </w:p>
        </w:tc>
      </w:tr>
      <w:tr w:rsidR="00BE675A" w:rsidRPr="00BE675A" w14:paraId="443E7549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6184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9DD13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114256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7086E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F3DD7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8371F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B743B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7,79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D4BB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2.025,40</w:t>
            </w:r>
          </w:p>
        </w:tc>
      </w:tr>
      <w:tr w:rsidR="00BE675A" w:rsidRPr="00BE675A" w14:paraId="76AA3FA7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6482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BROXA PARA PINTURA 16X6 RETANGULAR</w:t>
            </w:r>
          </w:p>
        </w:tc>
      </w:tr>
      <w:tr w:rsidR="00BE675A" w:rsidRPr="00BE675A" w14:paraId="79C902BD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58DAC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CF1BD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114268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6B6BC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1BFE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FCC7C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81D1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17,63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0DD5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5.465,30</w:t>
            </w:r>
          </w:p>
        </w:tc>
      </w:tr>
      <w:tr w:rsidR="00BE675A" w:rsidRPr="00BE675A" w14:paraId="1DF7140D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B083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SPRAY ESMALTE SINTÉTICO 350 ML CORES DIVERSAS</w:t>
            </w:r>
          </w:p>
        </w:tc>
      </w:tr>
      <w:tr w:rsidR="00BE675A" w:rsidRPr="00BE675A" w14:paraId="4B78E3A5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90A0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93213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119527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6EE17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BCCE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8152E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56213D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267,63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5F947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13.381,50</w:t>
            </w:r>
          </w:p>
        </w:tc>
      </w:tr>
      <w:tr w:rsidR="00BE675A" w:rsidRPr="00BE675A" w14:paraId="6CC7EDEF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21C6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lastRenderedPageBreak/>
              <w:t>TINTA 18L ACRÍLICA AZUL DEL REY FOSCO EXTERNA PRIMEIRA LINHA (PREMIUM)</w:t>
            </w:r>
          </w:p>
        </w:tc>
      </w:tr>
      <w:tr w:rsidR="00BE675A" w:rsidRPr="00BE675A" w14:paraId="2711C956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FE04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4C311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119528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4917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CF54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6A21B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9C7EE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84,63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CABA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1.692,60</w:t>
            </w:r>
          </w:p>
        </w:tc>
      </w:tr>
      <w:tr w:rsidR="00BE675A" w:rsidRPr="00BE675A" w14:paraId="07BA1500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5AD6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3,6L ESMALTE SINTÉTICO AZUL DEL REY PRIMEIRA LINHA (PREMIUM)</w:t>
            </w:r>
          </w:p>
        </w:tc>
      </w:tr>
      <w:tr w:rsidR="00BE675A" w:rsidRPr="00BE675A" w14:paraId="02794F16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446B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D8B5C9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122419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C2D6C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68CB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427046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DA150E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329,99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9BF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6.599,80</w:t>
            </w:r>
          </w:p>
        </w:tc>
      </w:tr>
      <w:tr w:rsidR="00BE675A" w:rsidRPr="00BE675A" w14:paraId="4088A0B6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BAD0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NOVACOR 18 LITROS COBRE MAIS</w:t>
            </w:r>
          </w:p>
        </w:tc>
      </w:tr>
      <w:tr w:rsidR="00BE675A" w:rsidRPr="00BE675A" w14:paraId="4DBCF56B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8A2A1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7CE36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122420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DEC9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D96F4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90149F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73F964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104,61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3652C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2.092,20</w:t>
            </w:r>
          </w:p>
        </w:tc>
      </w:tr>
      <w:tr w:rsidR="00BE675A" w:rsidRPr="00BE675A" w14:paraId="11C901CE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FD8B2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NOVACOR 3.6 LITROS COBRE MAIS</w:t>
            </w:r>
          </w:p>
        </w:tc>
      </w:tr>
      <w:tr w:rsidR="00BE675A" w:rsidRPr="00BE675A" w14:paraId="7E002AA7" w14:textId="77777777" w:rsidTr="00BE675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56E6D8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2D05A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122421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FC50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515,00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170140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97CE51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2B9A3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20,62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8959B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10.619,30</w:t>
            </w:r>
          </w:p>
        </w:tc>
      </w:tr>
      <w:tr w:rsidR="00BE675A" w:rsidRPr="00BE675A" w14:paraId="02136D2C" w14:textId="77777777" w:rsidTr="00BE675A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15695" w14:textId="77777777" w:rsidR="00BE675A" w:rsidRPr="00BE675A" w:rsidRDefault="00BE675A" w:rsidP="00BE675A">
            <w:pPr>
              <w:pStyle w:val="Corpodetexto"/>
              <w:widowControl/>
              <w:autoSpaceDE/>
              <w:autoSpaceDN/>
              <w:spacing w:line="240" w:lineRule="auto"/>
              <w:ind w:right="-1"/>
              <w:jc w:val="both"/>
              <w:rPr>
                <w:rFonts w:cstheme="minorHAnsi"/>
                <w:lang w:val="pt-PT"/>
              </w:rPr>
            </w:pPr>
            <w:r w:rsidRPr="00BE675A">
              <w:rPr>
                <w:rFonts w:cstheme="minorHAnsi"/>
                <w:lang w:val="pt-PT"/>
              </w:rPr>
              <w:t>TINTA SPRAY 400ML CORES</w:t>
            </w:r>
          </w:p>
        </w:tc>
      </w:tr>
    </w:tbl>
    <w:p w14:paraId="76310EFB" w14:textId="77777777" w:rsidR="00BE675A" w:rsidRDefault="00BE675A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52BC9D49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2F20B25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96452">
        <w:rPr>
          <w:rFonts w:eastAsia="Arial MT" w:cstheme="minorHAnsi"/>
          <w:sz w:val="24"/>
          <w:szCs w:val="24"/>
          <w:lang w:val="pt-PT" w:eastAsia="en-US"/>
        </w:rPr>
        <w:t>0</w:t>
      </w:r>
      <w:r w:rsidR="00BE675A">
        <w:rPr>
          <w:rFonts w:eastAsia="Arial MT" w:cstheme="minorHAnsi"/>
          <w:sz w:val="24"/>
          <w:szCs w:val="24"/>
          <w:lang w:val="pt-PT" w:eastAsia="en-US"/>
        </w:rPr>
        <w:t>6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96452">
        <w:rPr>
          <w:rFonts w:eastAsia="Arial MT" w:cstheme="minorHAnsi"/>
          <w:sz w:val="24"/>
          <w:szCs w:val="24"/>
          <w:lang w:val="pt-PT" w:eastAsia="en-US"/>
        </w:rPr>
        <w:t>Março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972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2026-03-06T17:08:00Z</dcterms:created>
  <dcterms:modified xsi:type="dcterms:W3CDTF">2026-03-06T17:18:00Z</dcterms:modified>
</cp:coreProperties>
</file>