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0AC2E2BA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005E97">
        <w:rPr>
          <w:rFonts w:eastAsia="Times New Roman" w:cstheme="minorHAnsi"/>
          <w:b/>
          <w:sz w:val="24"/>
          <w:szCs w:val="24"/>
        </w:rPr>
        <w:t>00</w:t>
      </w:r>
      <w:r w:rsidR="00796452">
        <w:rPr>
          <w:rFonts w:eastAsia="Times New Roman" w:cstheme="minorHAnsi"/>
          <w:b/>
          <w:sz w:val="24"/>
          <w:szCs w:val="24"/>
        </w:rPr>
        <w:t>7</w:t>
      </w:r>
      <w:r w:rsidR="00005E97">
        <w:rPr>
          <w:rFonts w:eastAsia="Times New Roman" w:cstheme="minorHAnsi"/>
          <w:b/>
          <w:sz w:val="24"/>
          <w:szCs w:val="24"/>
        </w:rPr>
        <w:t>/2026 - 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D94F1EE" w14:textId="7E866EA3" w:rsidR="00C64F4F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tbl>
      <w:tblPr>
        <w:tblW w:w="10143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9"/>
        <w:gridCol w:w="1132"/>
        <w:gridCol w:w="1133"/>
        <w:gridCol w:w="850"/>
        <w:gridCol w:w="3490"/>
        <w:gridCol w:w="1700"/>
        <w:gridCol w:w="1159"/>
      </w:tblGrid>
      <w:tr w:rsidR="00796452" w:rsidRPr="00C741BB" w14:paraId="0792F34E" w14:textId="77777777" w:rsidTr="00C741BB">
        <w:trPr>
          <w:trHeight w:val="238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B9D2B4C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b/>
                <w:sz w:val="20"/>
                <w:szCs w:val="20"/>
                <w:lang w:val="pt-PT"/>
              </w:rPr>
              <w:t>Lote 1:  SALGADOS E DOCES</w:t>
            </w:r>
          </w:p>
        </w:tc>
      </w:tr>
      <w:tr w:rsidR="00796452" w:rsidRPr="00C741BB" w14:paraId="33113916" w14:textId="77777777" w:rsidTr="00C741BB">
        <w:trPr>
          <w:trHeight w:val="238"/>
        </w:trPr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B8CB202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b/>
                <w:sz w:val="20"/>
                <w:szCs w:val="20"/>
                <w:lang w:val="pt-PT"/>
              </w:rPr>
              <w:t>Item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F95B2D2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b/>
                <w:sz w:val="20"/>
                <w:szCs w:val="20"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CF9EFB1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b/>
                <w:sz w:val="20"/>
                <w:szCs w:val="20"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B6D2520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b/>
                <w:sz w:val="20"/>
                <w:szCs w:val="20"/>
                <w:lang w:val="pt-PT"/>
              </w:rPr>
              <w:t>Unid.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53635F0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b/>
                <w:sz w:val="20"/>
                <w:szCs w:val="20"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BBFEE97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b/>
                <w:sz w:val="20"/>
                <w:szCs w:val="20"/>
                <w:lang w:val="pt-PT"/>
              </w:rPr>
              <w:t>Preço Unit.</w:t>
            </w: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D30C562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b/>
                <w:sz w:val="20"/>
                <w:szCs w:val="20"/>
                <w:lang w:val="pt-PT"/>
              </w:rPr>
              <w:t>Preço Total</w:t>
            </w:r>
          </w:p>
        </w:tc>
      </w:tr>
      <w:tr w:rsidR="00796452" w:rsidRPr="00C741BB" w14:paraId="46CFE0E1" w14:textId="77777777" w:rsidTr="00C741BB">
        <w:trPr>
          <w:trHeight w:val="238"/>
        </w:trPr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6C7DDD4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1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C95E9E1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120638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3A2ABE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9.500,00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88671DE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UN</w:t>
            </w:r>
          </w:p>
        </w:tc>
        <w:tc>
          <w:tcPr>
            <w:tcW w:w="349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8CB505B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AD66C73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2,95</w:t>
            </w:r>
          </w:p>
        </w:tc>
        <w:tc>
          <w:tcPr>
            <w:tcW w:w="115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0B7D3A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28.025,00</w:t>
            </w:r>
          </w:p>
        </w:tc>
      </w:tr>
      <w:tr w:rsidR="00796452" w:rsidRPr="00C741BB" w14:paraId="14280397" w14:textId="77777777" w:rsidTr="00C741BB">
        <w:trPr>
          <w:trHeight w:val="238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F2E42B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MINI SANDUICHE DE PRESUNTO, QUEIJO, ALFACE E TOMATE EM PÃO DE FORMA</w:t>
            </w:r>
          </w:p>
        </w:tc>
      </w:tr>
      <w:tr w:rsidR="00796452" w:rsidRPr="00C741BB" w14:paraId="48DA30D8" w14:textId="77777777" w:rsidTr="00C741BB">
        <w:trPr>
          <w:trHeight w:val="238"/>
        </w:trPr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E1E73A6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2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1477F32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120643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EE77D7A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1.150,00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1C582C4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KG</w:t>
            </w:r>
          </w:p>
        </w:tc>
        <w:tc>
          <w:tcPr>
            <w:tcW w:w="349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136840E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374C150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32,31</w:t>
            </w:r>
          </w:p>
        </w:tc>
        <w:tc>
          <w:tcPr>
            <w:tcW w:w="115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28E4B0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37.156,50</w:t>
            </w:r>
          </w:p>
        </w:tc>
      </w:tr>
      <w:tr w:rsidR="00796452" w:rsidRPr="00C741BB" w14:paraId="486ABDD2" w14:textId="77777777" w:rsidTr="00C741BB">
        <w:trPr>
          <w:trHeight w:val="238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90A083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NEGA MALUCA COM COBERTURA</w:t>
            </w:r>
          </w:p>
        </w:tc>
      </w:tr>
      <w:tr w:rsidR="00796452" w:rsidRPr="00C741BB" w14:paraId="0DE1EFCE" w14:textId="77777777" w:rsidTr="00C741BB">
        <w:trPr>
          <w:trHeight w:val="238"/>
        </w:trPr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01016C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3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BA067CC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120647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3BAD59A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16.500,00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A13C48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UN</w:t>
            </w:r>
          </w:p>
        </w:tc>
        <w:tc>
          <w:tcPr>
            <w:tcW w:w="349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19246A3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ACA2B4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1,75</w:t>
            </w:r>
          </w:p>
        </w:tc>
        <w:tc>
          <w:tcPr>
            <w:tcW w:w="115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EA76F3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28.875,00</w:t>
            </w:r>
          </w:p>
        </w:tc>
      </w:tr>
      <w:tr w:rsidR="00796452" w:rsidRPr="00C741BB" w14:paraId="7840BAD8" w14:textId="77777777" w:rsidTr="00C741BB">
        <w:trPr>
          <w:trHeight w:val="238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B9716A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PÃO DE QUEIJO PEQUENO</w:t>
            </w:r>
          </w:p>
        </w:tc>
      </w:tr>
      <w:tr w:rsidR="00796452" w:rsidRPr="00C741BB" w14:paraId="4E04EBC0" w14:textId="77777777" w:rsidTr="00C741BB">
        <w:trPr>
          <w:trHeight w:val="238"/>
        </w:trPr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64CF607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4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874F06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120637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EEF62E9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28.000,00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0B2544B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UN</w:t>
            </w:r>
          </w:p>
        </w:tc>
        <w:tc>
          <w:tcPr>
            <w:tcW w:w="349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4589E4F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BE071B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1,36</w:t>
            </w:r>
          </w:p>
        </w:tc>
        <w:tc>
          <w:tcPr>
            <w:tcW w:w="115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235873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38.080,00</w:t>
            </w:r>
          </w:p>
        </w:tc>
      </w:tr>
      <w:tr w:rsidR="00796452" w:rsidRPr="00C741BB" w14:paraId="5D68ED59" w14:textId="77777777" w:rsidTr="00C741BB">
        <w:trPr>
          <w:trHeight w:val="238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D4F287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SALGADOS FRITOS PEQUENOS (COXINHA, CROQUETE, RISOLI, PASTEL SIMPLES)</w:t>
            </w:r>
          </w:p>
        </w:tc>
      </w:tr>
      <w:tr w:rsidR="00796452" w:rsidRPr="00C741BB" w14:paraId="070B629B" w14:textId="77777777" w:rsidTr="00C741BB">
        <w:trPr>
          <w:trHeight w:val="238"/>
        </w:trPr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D66540A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5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B2BBE7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120635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8DF7691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16.500,00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D47704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UN</w:t>
            </w:r>
          </w:p>
        </w:tc>
        <w:tc>
          <w:tcPr>
            <w:tcW w:w="349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4E67BDD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2ABBF3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6,26</w:t>
            </w:r>
          </w:p>
        </w:tc>
        <w:tc>
          <w:tcPr>
            <w:tcW w:w="115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796457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103.290,00</w:t>
            </w:r>
          </w:p>
        </w:tc>
      </w:tr>
      <w:tr w:rsidR="00796452" w:rsidRPr="00C741BB" w14:paraId="5C116046" w14:textId="77777777" w:rsidTr="00C741BB">
        <w:trPr>
          <w:trHeight w:val="238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D297AB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MINI PIZZA, DIVERSOS SABORES - 100G CADA</w:t>
            </w:r>
          </w:p>
        </w:tc>
      </w:tr>
      <w:tr w:rsidR="00796452" w:rsidRPr="00C741BB" w14:paraId="26F24E9C" w14:textId="77777777" w:rsidTr="00C741BB">
        <w:trPr>
          <w:trHeight w:val="238"/>
        </w:trPr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1A73F83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6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3C5584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120639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DA96306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2.050,00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648AE40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LTS</w:t>
            </w:r>
          </w:p>
        </w:tc>
        <w:tc>
          <w:tcPr>
            <w:tcW w:w="349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D51BB9F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978B99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17,63</w:t>
            </w:r>
          </w:p>
        </w:tc>
        <w:tc>
          <w:tcPr>
            <w:tcW w:w="115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D30EF9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36.141,50</w:t>
            </w:r>
          </w:p>
        </w:tc>
      </w:tr>
      <w:tr w:rsidR="00796452" w:rsidRPr="00C741BB" w14:paraId="7EBE25A9" w14:textId="77777777" w:rsidTr="00C741BB">
        <w:trPr>
          <w:trHeight w:val="238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BE7C95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SUCO INTEGRAL, NATURAL, DIVERSOS SABORES</w:t>
            </w:r>
          </w:p>
        </w:tc>
      </w:tr>
      <w:tr w:rsidR="00796452" w:rsidRPr="00C741BB" w14:paraId="048BF657" w14:textId="77777777" w:rsidTr="00C741BB">
        <w:trPr>
          <w:trHeight w:val="238"/>
        </w:trPr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FB7B3D0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7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57A104D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120636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6D0165D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23.000,00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7F6D710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UN</w:t>
            </w:r>
          </w:p>
        </w:tc>
        <w:tc>
          <w:tcPr>
            <w:tcW w:w="349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3A53C28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5019EFA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1,89</w:t>
            </w:r>
          </w:p>
        </w:tc>
        <w:tc>
          <w:tcPr>
            <w:tcW w:w="115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3CAB7E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43.470,00</w:t>
            </w:r>
          </w:p>
        </w:tc>
      </w:tr>
      <w:tr w:rsidR="00796452" w:rsidRPr="00C741BB" w14:paraId="35F4068F" w14:textId="77777777" w:rsidTr="00C741BB">
        <w:trPr>
          <w:trHeight w:val="238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761AEF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SALGADOS ASSADOS PEQUENOS (CARNE, FRANGO, PRESUNTO)</w:t>
            </w:r>
          </w:p>
        </w:tc>
      </w:tr>
      <w:tr w:rsidR="00796452" w:rsidRPr="00C741BB" w14:paraId="5F99F2CA" w14:textId="77777777" w:rsidTr="00C741BB">
        <w:trPr>
          <w:trHeight w:val="238"/>
        </w:trPr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AC7D94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8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D5A8A9C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120644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5842F41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1.650,00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B15AD61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UN</w:t>
            </w:r>
          </w:p>
        </w:tc>
        <w:tc>
          <w:tcPr>
            <w:tcW w:w="349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9A910C5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5F527B0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24,04</w:t>
            </w:r>
          </w:p>
        </w:tc>
        <w:tc>
          <w:tcPr>
            <w:tcW w:w="115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0067C6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39.666,00</w:t>
            </w:r>
          </w:p>
        </w:tc>
      </w:tr>
      <w:tr w:rsidR="00796452" w:rsidRPr="00C741BB" w14:paraId="29DC3399" w14:textId="77777777" w:rsidTr="00C741BB">
        <w:trPr>
          <w:trHeight w:val="238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0423BF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BOLO DE CENOURA COM COBERTURA, REDONDO COM FURO NO MEIO, MÍNIMO COM 400GR CADA</w:t>
            </w:r>
          </w:p>
        </w:tc>
      </w:tr>
      <w:tr w:rsidR="00796452" w:rsidRPr="00C741BB" w14:paraId="2D80F39E" w14:textId="77777777" w:rsidTr="00C741BB">
        <w:trPr>
          <w:trHeight w:val="238"/>
        </w:trPr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B44CEB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9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F7D97E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120645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5F9602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1.450,00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30A9F66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UN</w:t>
            </w:r>
          </w:p>
        </w:tc>
        <w:tc>
          <w:tcPr>
            <w:tcW w:w="349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991C945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E34545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18,05</w:t>
            </w:r>
          </w:p>
        </w:tc>
        <w:tc>
          <w:tcPr>
            <w:tcW w:w="115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E51C71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26.172,50</w:t>
            </w:r>
          </w:p>
        </w:tc>
      </w:tr>
      <w:tr w:rsidR="00796452" w:rsidRPr="00C741BB" w14:paraId="1C501FC0" w14:textId="77777777" w:rsidTr="00C741BB">
        <w:trPr>
          <w:trHeight w:val="238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0EC2B3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BOLO DE FUBÁ, REDONDO COM FURO NO MEIO, MÍNIMO COM 400GR CADA</w:t>
            </w:r>
          </w:p>
        </w:tc>
      </w:tr>
      <w:tr w:rsidR="00796452" w:rsidRPr="00C741BB" w14:paraId="37F33F53" w14:textId="77777777" w:rsidTr="00C741BB">
        <w:trPr>
          <w:trHeight w:val="238"/>
        </w:trPr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8DED09B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10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6F5AB91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120646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C3AAAD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11.500,00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2776FE3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UN</w:t>
            </w:r>
          </w:p>
        </w:tc>
        <w:tc>
          <w:tcPr>
            <w:tcW w:w="349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B0C246A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DDE540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2,62</w:t>
            </w:r>
          </w:p>
        </w:tc>
        <w:tc>
          <w:tcPr>
            <w:tcW w:w="115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B0B3ED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30.130,00</w:t>
            </w:r>
          </w:p>
        </w:tc>
      </w:tr>
      <w:tr w:rsidR="00796452" w:rsidRPr="00C741BB" w14:paraId="36705833" w14:textId="77777777" w:rsidTr="00C741BB">
        <w:trPr>
          <w:trHeight w:val="238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D11DC9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MINI SANDUICHE NATURAL</w:t>
            </w:r>
          </w:p>
        </w:tc>
      </w:tr>
      <w:tr w:rsidR="00796452" w:rsidRPr="00C741BB" w14:paraId="7B634864" w14:textId="77777777" w:rsidTr="00C741BB">
        <w:trPr>
          <w:trHeight w:val="238"/>
        </w:trPr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F46E81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11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23FF366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120640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A697428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1.150,00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9A1625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KG</w:t>
            </w:r>
          </w:p>
        </w:tc>
        <w:tc>
          <w:tcPr>
            <w:tcW w:w="349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4506DC5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C9000B9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25,75</w:t>
            </w:r>
          </w:p>
        </w:tc>
        <w:tc>
          <w:tcPr>
            <w:tcW w:w="115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78911A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29.612,50</w:t>
            </w:r>
          </w:p>
        </w:tc>
      </w:tr>
      <w:tr w:rsidR="00796452" w:rsidRPr="00C741BB" w14:paraId="7F8D55A2" w14:textId="77777777" w:rsidTr="00C741BB">
        <w:trPr>
          <w:trHeight w:val="238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DD1C24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BOLO DE CENOURA COM COBERTURA DE CHOCOLATE</w:t>
            </w:r>
          </w:p>
        </w:tc>
      </w:tr>
      <w:tr w:rsidR="00796452" w:rsidRPr="00C741BB" w14:paraId="50651ED9" w14:textId="77777777" w:rsidTr="00C741BB">
        <w:trPr>
          <w:trHeight w:val="238"/>
        </w:trPr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C1B2FC5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12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A048596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120642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A85B06C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2.040,00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5CDEC6A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LTS</w:t>
            </w:r>
          </w:p>
        </w:tc>
        <w:tc>
          <w:tcPr>
            <w:tcW w:w="349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7F3556E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213C45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17,75</w:t>
            </w:r>
          </w:p>
        </w:tc>
        <w:tc>
          <w:tcPr>
            <w:tcW w:w="115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11FEB4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36.210,00</w:t>
            </w:r>
          </w:p>
        </w:tc>
      </w:tr>
      <w:tr w:rsidR="00796452" w:rsidRPr="00C741BB" w14:paraId="617BF0FF" w14:textId="77777777" w:rsidTr="00C741BB">
        <w:trPr>
          <w:trHeight w:val="238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5D5468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CAFÉ COM LEITE, PRONTO, ADOÇADO, ACONDICIONADO EM GARRAFA TÉRMICA</w:t>
            </w:r>
          </w:p>
        </w:tc>
      </w:tr>
      <w:tr w:rsidR="00796452" w:rsidRPr="00C741BB" w14:paraId="01ED3E50" w14:textId="77777777" w:rsidTr="00C741BB">
        <w:trPr>
          <w:trHeight w:val="238"/>
        </w:trPr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AD950F5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lastRenderedPageBreak/>
              <w:t>13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E03BD8B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120641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8B3EC2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2.040,00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8F37A55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LTS</w:t>
            </w:r>
          </w:p>
        </w:tc>
        <w:tc>
          <w:tcPr>
            <w:tcW w:w="349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FA8F143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F3C5DC5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15,42</w:t>
            </w:r>
          </w:p>
        </w:tc>
        <w:tc>
          <w:tcPr>
            <w:tcW w:w="115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E644E1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31.456,80</w:t>
            </w:r>
          </w:p>
        </w:tc>
      </w:tr>
      <w:tr w:rsidR="00796452" w:rsidRPr="00C741BB" w14:paraId="0A3C52B0" w14:textId="77777777" w:rsidTr="00C741BB">
        <w:trPr>
          <w:trHeight w:val="238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7C3CFC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CAFÉ PRETO, PRONTO, ADOÇADO, ACONDICIONADO EM GARRAFA TÉRMICA</w:t>
            </w:r>
          </w:p>
        </w:tc>
      </w:tr>
    </w:tbl>
    <w:p w14:paraId="473CEAD1" w14:textId="41554C05" w:rsidR="00796452" w:rsidRPr="00C741BB" w:rsidRDefault="00796452" w:rsidP="00C741BB">
      <w:pPr>
        <w:tabs>
          <w:tab w:val="left" w:pos="2143"/>
        </w:tabs>
        <w:jc w:val="right"/>
        <w:rPr>
          <w:rFonts w:cstheme="minorHAnsi"/>
          <w:b/>
          <w:sz w:val="20"/>
          <w:szCs w:val="20"/>
          <w:lang w:val="pt-PT"/>
        </w:rPr>
      </w:pPr>
    </w:p>
    <w:tbl>
      <w:tblPr>
        <w:tblW w:w="10143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9"/>
        <w:gridCol w:w="1132"/>
        <w:gridCol w:w="1133"/>
        <w:gridCol w:w="850"/>
        <w:gridCol w:w="3490"/>
        <w:gridCol w:w="1700"/>
        <w:gridCol w:w="1159"/>
      </w:tblGrid>
      <w:tr w:rsidR="00796452" w:rsidRPr="00C741BB" w14:paraId="059EE44E" w14:textId="77777777" w:rsidTr="00C741BB">
        <w:trPr>
          <w:trHeight w:val="238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7092A0D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b/>
                <w:sz w:val="20"/>
                <w:szCs w:val="20"/>
                <w:lang w:val="pt-PT"/>
              </w:rPr>
            </w:pPr>
            <w:bookmarkStart w:id="1" w:name="2"/>
            <w:bookmarkEnd w:id="1"/>
            <w:r w:rsidRPr="00C741BB">
              <w:rPr>
                <w:rFonts w:cstheme="minorHAnsi"/>
                <w:b/>
                <w:sz w:val="20"/>
                <w:szCs w:val="20"/>
                <w:lang w:val="pt-PT"/>
              </w:rPr>
              <w:t>Lote 2: FRUTAS</w:t>
            </w:r>
          </w:p>
        </w:tc>
      </w:tr>
      <w:tr w:rsidR="00796452" w:rsidRPr="00C741BB" w14:paraId="7EC22702" w14:textId="77777777" w:rsidTr="00C741BB">
        <w:trPr>
          <w:trHeight w:val="238"/>
        </w:trPr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BA944ED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b/>
                <w:sz w:val="20"/>
                <w:szCs w:val="20"/>
                <w:lang w:val="pt-PT"/>
              </w:rPr>
              <w:t>Item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7C6019A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b/>
                <w:sz w:val="20"/>
                <w:szCs w:val="20"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238520E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b/>
                <w:sz w:val="20"/>
                <w:szCs w:val="20"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5B0A626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b/>
                <w:sz w:val="20"/>
                <w:szCs w:val="20"/>
                <w:lang w:val="pt-PT"/>
              </w:rPr>
              <w:t>Unid.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4E2C915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b/>
                <w:sz w:val="20"/>
                <w:szCs w:val="20"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B491D32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b/>
                <w:sz w:val="20"/>
                <w:szCs w:val="20"/>
                <w:lang w:val="pt-PT"/>
              </w:rPr>
              <w:t>Preço Unit.</w:t>
            </w: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EF1D696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b/>
                <w:sz w:val="20"/>
                <w:szCs w:val="20"/>
                <w:lang w:val="pt-PT"/>
              </w:rPr>
              <w:t>Preço Total</w:t>
            </w:r>
          </w:p>
        </w:tc>
      </w:tr>
      <w:tr w:rsidR="00796452" w:rsidRPr="00C741BB" w14:paraId="12D4874D" w14:textId="77777777" w:rsidTr="00C741BB">
        <w:trPr>
          <w:trHeight w:val="238"/>
        </w:trPr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5F74DB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1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E12DC95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129560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4A5370B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1.200,00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13D5E97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KG</w:t>
            </w:r>
          </w:p>
        </w:tc>
        <w:tc>
          <w:tcPr>
            <w:tcW w:w="349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A62862B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C20C1E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3,99</w:t>
            </w:r>
          </w:p>
        </w:tc>
        <w:tc>
          <w:tcPr>
            <w:tcW w:w="115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57B556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4.788,00</w:t>
            </w:r>
          </w:p>
        </w:tc>
      </w:tr>
      <w:tr w:rsidR="00796452" w:rsidRPr="00C741BB" w14:paraId="7646ACA7" w14:textId="77777777" w:rsidTr="00C741BB">
        <w:trPr>
          <w:trHeight w:val="417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574D8A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MELANCIA, SEM RACHADURAS OU CORTES NA CASCA, SEM MANCHAS, SEM MACHUCADOS, BOLORES OU OUTROS DEFEITOS QUE POSSAM ALTERAR SUA APARÊNCIA E QUALIDADE.</w:t>
            </w:r>
          </w:p>
        </w:tc>
      </w:tr>
      <w:tr w:rsidR="00796452" w:rsidRPr="00C741BB" w14:paraId="64CCF5C3" w14:textId="77777777" w:rsidTr="00C741BB">
        <w:trPr>
          <w:trHeight w:val="238"/>
        </w:trPr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05A76E3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3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8F8B73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129557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2E5A255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120,00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914B8F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KG</w:t>
            </w:r>
          </w:p>
        </w:tc>
        <w:tc>
          <w:tcPr>
            <w:tcW w:w="349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70C54A8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F18BB93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6,51</w:t>
            </w:r>
          </w:p>
        </w:tc>
        <w:tc>
          <w:tcPr>
            <w:tcW w:w="115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E0CAB2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781,20</w:t>
            </w:r>
          </w:p>
        </w:tc>
      </w:tr>
      <w:tr w:rsidR="00796452" w:rsidRPr="00C741BB" w14:paraId="7E4C8DCE" w14:textId="77777777" w:rsidTr="00C741BB">
        <w:trPr>
          <w:trHeight w:val="238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FD37A5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BANANA BRANCA COM GRAU MÉDIO DE AMADURECIMENTO. DEVE OBEDECER A PORTARIA N° 126, DE 15/05/81.</w:t>
            </w:r>
          </w:p>
        </w:tc>
      </w:tr>
      <w:tr w:rsidR="00796452" w:rsidRPr="00C741BB" w14:paraId="2DC6E335" w14:textId="77777777" w:rsidTr="00C741BB">
        <w:trPr>
          <w:trHeight w:val="238"/>
        </w:trPr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9E90202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5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FEEF66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129558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3312BF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120,00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F62D213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KG</w:t>
            </w:r>
          </w:p>
        </w:tc>
        <w:tc>
          <w:tcPr>
            <w:tcW w:w="349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D21EE95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CA9AA5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11,66</w:t>
            </w:r>
          </w:p>
        </w:tc>
        <w:tc>
          <w:tcPr>
            <w:tcW w:w="115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9B52DE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1.399,20</w:t>
            </w:r>
          </w:p>
        </w:tc>
      </w:tr>
      <w:tr w:rsidR="00796452" w:rsidRPr="00C741BB" w14:paraId="2885A6AA" w14:textId="77777777" w:rsidTr="00C741BB">
        <w:trPr>
          <w:trHeight w:val="774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072E3D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MAÇÃ TIPO FUJI, IN NATURA, DE PRIMEIRA QUALIDADE, FRESCA, ÍNTEGRA, FIRME, COM COLORAÇÃO CARACTERÍSTICA DA VARIEDADE, TAMANHO MÉDIO, GRAU DE MATURAÇÃO ADEQUADO AO CONSUMO, CASCA LISA E SEM RACHADURAS, SEM DANOS MECÂNICOS, SEM SINAIS DE DETERIORAÇÃO, MOFO OU PODRIDÃO, ISENTA DE SUJIDADES, PARASITAS E RESÍDUOS DE AGROTÓXICOS ACIMA DOS LIMITES LEGAIS. EMBALAGEM ADEQUADA QUE PRESERVE A QUALIDADE DO PRODUTO.</w:t>
            </w:r>
          </w:p>
        </w:tc>
      </w:tr>
      <w:tr w:rsidR="00796452" w:rsidRPr="00C741BB" w14:paraId="6AAADF26" w14:textId="77777777" w:rsidTr="00C741BB">
        <w:trPr>
          <w:trHeight w:val="238"/>
        </w:trPr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A578CB2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7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BD4055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129559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659FB82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120,00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512832A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KG</w:t>
            </w:r>
          </w:p>
        </w:tc>
        <w:tc>
          <w:tcPr>
            <w:tcW w:w="349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23ED367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40D489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5,54</w:t>
            </w:r>
          </w:p>
        </w:tc>
        <w:tc>
          <w:tcPr>
            <w:tcW w:w="115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265580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664,80</w:t>
            </w:r>
          </w:p>
        </w:tc>
      </w:tr>
      <w:tr w:rsidR="00796452" w:rsidRPr="00C741BB" w14:paraId="79CBBC0D" w14:textId="77777777" w:rsidTr="00C741BB">
        <w:trPr>
          <w:trHeight w:val="775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3F91DE" w14:textId="77777777" w:rsidR="00796452" w:rsidRPr="00C741BB" w:rsidRDefault="00796452" w:rsidP="00796452">
            <w:pPr>
              <w:tabs>
                <w:tab w:val="left" w:pos="2143"/>
              </w:tabs>
              <w:rPr>
                <w:rFonts w:cstheme="minorHAnsi"/>
                <w:sz w:val="20"/>
                <w:szCs w:val="20"/>
                <w:lang w:val="pt-PT"/>
              </w:rPr>
            </w:pPr>
            <w:r w:rsidRPr="00C741BB">
              <w:rPr>
                <w:rFonts w:cstheme="minorHAnsi"/>
                <w:sz w:val="20"/>
                <w:szCs w:val="20"/>
                <w:lang w:val="pt-PT"/>
              </w:rPr>
              <w:t>LARANJA TIPO PERA, IN NATURA, DE PRIMEIRA QUALIDADE, FRESCA, ÍNTEGRA, FIRME, COM COLORAÇÃO CARACTERÍSTICA DA VARIEDADE, TAMANHO MÉDIO, GRAU DE MATURAÇÃO ADEQUADO AO CONSUMO, CASCA LISA E SEM RACHADURAS, SEM DANOS MECÂNICOS, SEM SINAIS DE DETERIORAÇÃO, MOFO OU PODRIDÃO, ISENTA DE SUJIDADES, PARASITAS E RESÍDUOS DE AGROTÓXICOS ACIMA DOS LIMITES LEGAIS. EMBALAGEM ADEQUADA QUE PRESERVE A QUALIDADE DO PRODUTO.</w:t>
            </w:r>
          </w:p>
        </w:tc>
      </w:tr>
    </w:tbl>
    <w:p w14:paraId="4CD3395D" w14:textId="665EFE58" w:rsidR="00302F3E" w:rsidRDefault="00302F3E" w:rsidP="002E7869">
      <w:pPr>
        <w:tabs>
          <w:tab w:val="left" w:pos="2143"/>
        </w:tabs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Aos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órgãos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interessados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em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integrar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a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futura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ata,</w:t>
      </w:r>
      <w:r w:rsidRPr="0043197F">
        <w:rPr>
          <w:rFonts w:cstheme="minorHAnsi"/>
          <w:spacing w:val="-1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como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participantes,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solicita-se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o encaminhamento</w:t>
      </w:r>
      <w:r w:rsidRPr="0043197F">
        <w:rPr>
          <w:rFonts w:cstheme="minorHAnsi"/>
          <w:spacing w:val="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43197F">
        <w:rPr>
          <w:rFonts w:cstheme="minorHAnsi"/>
          <w:sz w:val="24"/>
          <w:szCs w:val="24"/>
        </w:rPr>
        <w:t>contendo as seguintes</w:t>
      </w:r>
      <w:r w:rsidRPr="0043197F">
        <w:rPr>
          <w:rFonts w:cstheme="minorHAnsi"/>
          <w:spacing w:val="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43197F" w:rsidRDefault="00302F3E" w:rsidP="00B05A74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43197F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8A6EFC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674927D7" w14:textId="77777777" w:rsidR="00302F3E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2221ECDF" w14:textId="77777777" w:rsidR="00187C6A" w:rsidRDefault="00187C6A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7C8A43AF" w14:textId="53908F7C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796452">
        <w:rPr>
          <w:rFonts w:eastAsia="Arial MT" w:cstheme="minorHAnsi"/>
          <w:sz w:val="24"/>
          <w:szCs w:val="24"/>
          <w:lang w:val="pt-PT" w:eastAsia="en-US"/>
        </w:rPr>
        <w:t>05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</w:t>
      </w:r>
      <w:r w:rsidR="00796452">
        <w:rPr>
          <w:rFonts w:eastAsia="Arial MT" w:cstheme="minorHAnsi"/>
          <w:sz w:val="24"/>
          <w:szCs w:val="24"/>
          <w:lang w:val="pt-PT" w:eastAsia="en-US"/>
        </w:rPr>
        <w:t>Março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2026</w:t>
      </w:r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14CAC02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58282E1" w14:textId="77777777" w:rsidR="002E45C5" w:rsidRDefault="002E45C5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21506EED" w14:textId="77777777" w:rsidR="00D05219" w:rsidRDefault="00D05219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2901D82"/>
    <w:multiLevelType w:val="hybridMultilevel"/>
    <w:tmpl w:val="A1501626"/>
    <w:lvl w:ilvl="0" w:tplc="24426330">
      <w:start w:val="1"/>
      <w:numFmt w:val="lowerLetter"/>
      <w:lvlText w:val="%1)"/>
      <w:lvlJc w:val="left"/>
    </w:lvl>
    <w:lvl w:ilvl="1" w:tplc="AB36B55A">
      <w:numFmt w:val="decimal"/>
      <w:lvlText w:val=""/>
      <w:lvlJc w:val="left"/>
    </w:lvl>
    <w:lvl w:ilvl="2" w:tplc="EB8866F6">
      <w:numFmt w:val="decimal"/>
      <w:lvlText w:val=""/>
      <w:lvlJc w:val="left"/>
    </w:lvl>
    <w:lvl w:ilvl="3" w:tplc="59629ADA">
      <w:numFmt w:val="decimal"/>
      <w:lvlText w:val=""/>
      <w:lvlJc w:val="left"/>
    </w:lvl>
    <w:lvl w:ilvl="4" w:tplc="467A2B84">
      <w:numFmt w:val="decimal"/>
      <w:lvlText w:val=""/>
      <w:lvlJc w:val="left"/>
    </w:lvl>
    <w:lvl w:ilvl="5" w:tplc="CAAA510C">
      <w:numFmt w:val="decimal"/>
      <w:lvlText w:val=""/>
      <w:lvlJc w:val="left"/>
    </w:lvl>
    <w:lvl w:ilvl="6" w:tplc="88D4C826">
      <w:numFmt w:val="decimal"/>
      <w:lvlText w:val=""/>
      <w:lvlJc w:val="left"/>
    </w:lvl>
    <w:lvl w:ilvl="7" w:tplc="F258D2A2">
      <w:numFmt w:val="decimal"/>
      <w:lvlText w:val=""/>
      <w:lvlJc w:val="left"/>
    </w:lvl>
    <w:lvl w:ilvl="8" w:tplc="1E028B12">
      <w:numFmt w:val="decimal"/>
      <w:lvlText w:val=""/>
      <w:lvlJc w:val="left"/>
    </w:lvl>
  </w:abstractNum>
  <w:abstractNum w:abstractNumId="6" w15:restartNumberingAfterBreak="0">
    <w:nsid w:val="03FD31DC"/>
    <w:multiLevelType w:val="hybridMultilevel"/>
    <w:tmpl w:val="A3FA4398"/>
    <w:lvl w:ilvl="0" w:tplc="7FC8C2A4">
      <w:start w:val="1"/>
      <w:numFmt w:val="decimal"/>
      <w:lvlText w:val="%1)"/>
      <w:lvlJc w:val="left"/>
      <w:pPr>
        <w:ind w:left="258" w:hanging="852"/>
      </w:pPr>
      <w:rPr>
        <w:rFonts w:ascii="Calibri" w:eastAsia="Times New Roman" w:hAnsi="Calibri" w:cs="Calibri" w:hint="default"/>
        <w:spacing w:val="-3"/>
        <w:w w:val="99"/>
        <w:sz w:val="24"/>
        <w:szCs w:val="24"/>
        <w:lang w:val="pt-PT" w:eastAsia="en-US" w:bidi="ar-SA"/>
      </w:rPr>
    </w:lvl>
    <w:lvl w:ilvl="1" w:tplc="03401608">
      <w:numFmt w:val="bullet"/>
      <w:lvlText w:val="•"/>
      <w:lvlJc w:val="left"/>
      <w:pPr>
        <w:ind w:left="1314" w:hanging="852"/>
      </w:pPr>
      <w:rPr>
        <w:rFonts w:hint="default"/>
        <w:lang w:val="pt-PT" w:eastAsia="en-US" w:bidi="ar-SA"/>
      </w:rPr>
    </w:lvl>
    <w:lvl w:ilvl="2" w:tplc="7A84A21E">
      <w:numFmt w:val="bullet"/>
      <w:lvlText w:val="•"/>
      <w:lvlJc w:val="left"/>
      <w:pPr>
        <w:ind w:left="2368" w:hanging="852"/>
      </w:pPr>
      <w:rPr>
        <w:rFonts w:hint="default"/>
        <w:lang w:val="pt-PT" w:eastAsia="en-US" w:bidi="ar-SA"/>
      </w:rPr>
    </w:lvl>
    <w:lvl w:ilvl="3" w:tplc="E5686682">
      <w:numFmt w:val="bullet"/>
      <w:lvlText w:val="•"/>
      <w:lvlJc w:val="left"/>
      <w:pPr>
        <w:ind w:left="3422" w:hanging="852"/>
      </w:pPr>
      <w:rPr>
        <w:rFonts w:hint="default"/>
        <w:lang w:val="pt-PT" w:eastAsia="en-US" w:bidi="ar-SA"/>
      </w:rPr>
    </w:lvl>
    <w:lvl w:ilvl="4" w:tplc="13FC1A58">
      <w:numFmt w:val="bullet"/>
      <w:lvlText w:val="•"/>
      <w:lvlJc w:val="left"/>
      <w:pPr>
        <w:ind w:left="4476" w:hanging="852"/>
      </w:pPr>
      <w:rPr>
        <w:rFonts w:hint="default"/>
        <w:lang w:val="pt-PT" w:eastAsia="en-US" w:bidi="ar-SA"/>
      </w:rPr>
    </w:lvl>
    <w:lvl w:ilvl="5" w:tplc="F9082C54">
      <w:numFmt w:val="bullet"/>
      <w:lvlText w:val="•"/>
      <w:lvlJc w:val="left"/>
      <w:pPr>
        <w:ind w:left="5530" w:hanging="852"/>
      </w:pPr>
      <w:rPr>
        <w:rFonts w:hint="default"/>
        <w:lang w:val="pt-PT" w:eastAsia="en-US" w:bidi="ar-SA"/>
      </w:rPr>
    </w:lvl>
    <w:lvl w:ilvl="6" w:tplc="F8B03862">
      <w:numFmt w:val="bullet"/>
      <w:lvlText w:val="•"/>
      <w:lvlJc w:val="left"/>
      <w:pPr>
        <w:ind w:left="6584" w:hanging="852"/>
      </w:pPr>
      <w:rPr>
        <w:rFonts w:hint="default"/>
        <w:lang w:val="pt-PT" w:eastAsia="en-US" w:bidi="ar-SA"/>
      </w:rPr>
    </w:lvl>
    <w:lvl w:ilvl="7" w:tplc="86B2EA9E">
      <w:numFmt w:val="bullet"/>
      <w:lvlText w:val="•"/>
      <w:lvlJc w:val="left"/>
      <w:pPr>
        <w:ind w:left="7638" w:hanging="852"/>
      </w:pPr>
      <w:rPr>
        <w:rFonts w:hint="default"/>
        <w:lang w:val="pt-PT" w:eastAsia="en-US" w:bidi="ar-SA"/>
      </w:rPr>
    </w:lvl>
    <w:lvl w:ilvl="8" w:tplc="61928F90">
      <w:numFmt w:val="bullet"/>
      <w:lvlText w:val="•"/>
      <w:lvlJc w:val="left"/>
      <w:pPr>
        <w:ind w:left="8692" w:hanging="852"/>
      </w:pPr>
      <w:rPr>
        <w:rFonts w:hint="default"/>
        <w:lang w:val="pt-PT" w:eastAsia="en-US" w:bidi="ar-SA"/>
      </w:rPr>
    </w:lvl>
  </w:abstractNum>
  <w:abstractNum w:abstractNumId="7" w15:restartNumberingAfterBreak="0">
    <w:nsid w:val="04404034"/>
    <w:multiLevelType w:val="hybridMultilevel"/>
    <w:tmpl w:val="F4D64818"/>
    <w:lvl w:ilvl="0" w:tplc="B54489B2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36C40E"/>
    <w:multiLevelType w:val="hybridMultilevel"/>
    <w:tmpl w:val="134816A0"/>
    <w:lvl w:ilvl="0" w:tplc="5F0A59BC">
      <w:start w:val="1"/>
      <w:numFmt w:val="lowerLetter"/>
      <w:lvlText w:val="%1)"/>
      <w:lvlJc w:val="left"/>
    </w:lvl>
    <w:lvl w:ilvl="1" w:tplc="E58E15E4">
      <w:numFmt w:val="decimal"/>
      <w:lvlText w:val=""/>
      <w:lvlJc w:val="left"/>
    </w:lvl>
    <w:lvl w:ilvl="2" w:tplc="30CC4E26">
      <w:numFmt w:val="decimal"/>
      <w:lvlText w:val=""/>
      <w:lvlJc w:val="left"/>
    </w:lvl>
    <w:lvl w:ilvl="3" w:tplc="80E8D182">
      <w:numFmt w:val="decimal"/>
      <w:lvlText w:val=""/>
      <w:lvlJc w:val="left"/>
    </w:lvl>
    <w:lvl w:ilvl="4" w:tplc="FF8660FA">
      <w:numFmt w:val="decimal"/>
      <w:lvlText w:val=""/>
      <w:lvlJc w:val="left"/>
    </w:lvl>
    <w:lvl w:ilvl="5" w:tplc="ACA83D00">
      <w:numFmt w:val="decimal"/>
      <w:lvlText w:val=""/>
      <w:lvlJc w:val="left"/>
    </w:lvl>
    <w:lvl w:ilvl="6" w:tplc="8618A53E">
      <w:numFmt w:val="decimal"/>
      <w:lvlText w:val=""/>
      <w:lvlJc w:val="left"/>
    </w:lvl>
    <w:lvl w:ilvl="7" w:tplc="BF2C7978">
      <w:numFmt w:val="decimal"/>
      <w:lvlText w:val=""/>
      <w:lvlJc w:val="left"/>
    </w:lvl>
    <w:lvl w:ilvl="8" w:tplc="86F86C34">
      <w:numFmt w:val="decimal"/>
      <w:lvlText w:val=""/>
      <w:lvlJc w:val="left"/>
    </w:lvl>
  </w:abstractNum>
  <w:abstractNum w:abstractNumId="9" w15:restartNumberingAfterBreak="0">
    <w:nsid w:val="09CE64A3"/>
    <w:multiLevelType w:val="multilevel"/>
    <w:tmpl w:val="15F4AEE0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A145DFA"/>
    <w:multiLevelType w:val="multilevel"/>
    <w:tmpl w:val="F698EB54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11" w15:restartNumberingAfterBreak="0">
    <w:nsid w:val="0B03E0C6"/>
    <w:multiLevelType w:val="hybridMultilevel"/>
    <w:tmpl w:val="9634AFF8"/>
    <w:lvl w:ilvl="0" w:tplc="3CEA6E62">
      <w:start w:val="1"/>
      <w:numFmt w:val="lowerLetter"/>
      <w:lvlText w:val="%1)"/>
      <w:lvlJc w:val="left"/>
    </w:lvl>
    <w:lvl w:ilvl="1" w:tplc="373448CC">
      <w:numFmt w:val="decimal"/>
      <w:lvlText w:val=""/>
      <w:lvlJc w:val="left"/>
    </w:lvl>
    <w:lvl w:ilvl="2" w:tplc="357AFC62">
      <w:numFmt w:val="decimal"/>
      <w:lvlText w:val=""/>
      <w:lvlJc w:val="left"/>
    </w:lvl>
    <w:lvl w:ilvl="3" w:tplc="CD247CDA">
      <w:numFmt w:val="decimal"/>
      <w:lvlText w:val=""/>
      <w:lvlJc w:val="left"/>
    </w:lvl>
    <w:lvl w:ilvl="4" w:tplc="1A1A9E66">
      <w:numFmt w:val="decimal"/>
      <w:lvlText w:val=""/>
      <w:lvlJc w:val="left"/>
    </w:lvl>
    <w:lvl w:ilvl="5" w:tplc="20A82D84">
      <w:numFmt w:val="decimal"/>
      <w:lvlText w:val=""/>
      <w:lvlJc w:val="left"/>
    </w:lvl>
    <w:lvl w:ilvl="6" w:tplc="7238290C">
      <w:numFmt w:val="decimal"/>
      <w:lvlText w:val=""/>
      <w:lvlJc w:val="left"/>
    </w:lvl>
    <w:lvl w:ilvl="7" w:tplc="3E0CDEE8">
      <w:numFmt w:val="decimal"/>
      <w:lvlText w:val=""/>
      <w:lvlJc w:val="left"/>
    </w:lvl>
    <w:lvl w:ilvl="8" w:tplc="2D50C9DE">
      <w:numFmt w:val="decimal"/>
      <w:lvlText w:val=""/>
      <w:lvlJc w:val="left"/>
    </w:lvl>
  </w:abstractNum>
  <w:abstractNum w:abstractNumId="12" w15:restartNumberingAfterBreak="0">
    <w:nsid w:val="0E481F35"/>
    <w:multiLevelType w:val="hybridMultilevel"/>
    <w:tmpl w:val="46627CCA"/>
    <w:lvl w:ilvl="0" w:tplc="C8E22D7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712369"/>
    <w:multiLevelType w:val="multilevel"/>
    <w:tmpl w:val="92401FF2"/>
    <w:lvl w:ilvl="0">
      <w:start w:val="126"/>
      <w:numFmt w:val="decimal"/>
      <w:lvlText w:val="%1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</w:abstractNum>
  <w:abstractNum w:abstractNumId="14" w15:restartNumberingAfterBreak="0">
    <w:nsid w:val="180B06F7"/>
    <w:multiLevelType w:val="hybridMultilevel"/>
    <w:tmpl w:val="CF70B2A2"/>
    <w:lvl w:ilvl="0" w:tplc="6A2208FA">
      <w:numFmt w:val="bullet"/>
      <w:lvlText w:val=""/>
      <w:lvlJc w:val="left"/>
      <w:pPr>
        <w:ind w:left="686" w:hanging="428"/>
      </w:pPr>
      <w:rPr>
        <w:rFonts w:ascii="Symbol" w:eastAsia="Symbol" w:hAnsi="Symbol" w:cs="Symbol" w:hint="default"/>
        <w:w w:val="99"/>
        <w:sz w:val="19"/>
        <w:szCs w:val="19"/>
        <w:lang w:val="pt-PT" w:eastAsia="en-US" w:bidi="ar-SA"/>
      </w:rPr>
    </w:lvl>
    <w:lvl w:ilvl="1" w:tplc="D8A0F5FC">
      <w:numFmt w:val="bullet"/>
      <w:lvlText w:val="•"/>
      <w:lvlJc w:val="left"/>
      <w:pPr>
        <w:ind w:left="1692" w:hanging="428"/>
      </w:pPr>
      <w:rPr>
        <w:rFonts w:hint="default"/>
        <w:lang w:val="pt-PT" w:eastAsia="en-US" w:bidi="ar-SA"/>
      </w:rPr>
    </w:lvl>
    <w:lvl w:ilvl="2" w:tplc="6EBA78A4">
      <w:numFmt w:val="bullet"/>
      <w:lvlText w:val="•"/>
      <w:lvlJc w:val="left"/>
      <w:pPr>
        <w:ind w:left="2704" w:hanging="428"/>
      </w:pPr>
      <w:rPr>
        <w:rFonts w:hint="default"/>
        <w:lang w:val="pt-PT" w:eastAsia="en-US" w:bidi="ar-SA"/>
      </w:rPr>
    </w:lvl>
    <w:lvl w:ilvl="3" w:tplc="B406BFC8">
      <w:numFmt w:val="bullet"/>
      <w:lvlText w:val="•"/>
      <w:lvlJc w:val="left"/>
      <w:pPr>
        <w:ind w:left="3716" w:hanging="428"/>
      </w:pPr>
      <w:rPr>
        <w:rFonts w:hint="default"/>
        <w:lang w:val="pt-PT" w:eastAsia="en-US" w:bidi="ar-SA"/>
      </w:rPr>
    </w:lvl>
    <w:lvl w:ilvl="4" w:tplc="E3BC6986">
      <w:numFmt w:val="bullet"/>
      <w:lvlText w:val="•"/>
      <w:lvlJc w:val="left"/>
      <w:pPr>
        <w:ind w:left="4728" w:hanging="428"/>
      </w:pPr>
      <w:rPr>
        <w:rFonts w:hint="default"/>
        <w:lang w:val="pt-PT" w:eastAsia="en-US" w:bidi="ar-SA"/>
      </w:rPr>
    </w:lvl>
    <w:lvl w:ilvl="5" w:tplc="C638E8E0">
      <w:numFmt w:val="bullet"/>
      <w:lvlText w:val="•"/>
      <w:lvlJc w:val="left"/>
      <w:pPr>
        <w:ind w:left="5740" w:hanging="428"/>
      </w:pPr>
      <w:rPr>
        <w:rFonts w:hint="default"/>
        <w:lang w:val="pt-PT" w:eastAsia="en-US" w:bidi="ar-SA"/>
      </w:rPr>
    </w:lvl>
    <w:lvl w:ilvl="6" w:tplc="71C65404">
      <w:numFmt w:val="bullet"/>
      <w:lvlText w:val="•"/>
      <w:lvlJc w:val="left"/>
      <w:pPr>
        <w:ind w:left="6752" w:hanging="428"/>
      </w:pPr>
      <w:rPr>
        <w:rFonts w:hint="default"/>
        <w:lang w:val="pt-PT" w:eastAsia="en-US" w:bidi="ar-SA"/>
      </w:rPr>
    </w:lvl>
    <w:lvl w:ilvl="7" w:tplc="962A6AAE">
      <w:numFmt w:val="bullet"/>
      <w:lvlText w:val="•"/>
      <w:lvlJc w:val="left"/>
      <w:pPr>
        <w:ind w:left="7764" w:hanging="428"/>
      </w:pPr>
      <w:rPr>
        <w:rFonts w:hint="default"/>
        <w:lang w:val="pt-PT" w:eastAsia="en-US" w:bidi="ar-SA"/>
      </w:rPr>
    </w:lvl>
    <w:lvl w:ilvl="8" w:tplc="F0B6FAC2">
      <w:numFmt w:val="bullet"/>
      <w:lvlText w:val="•"/>
      <w:lvlJc w:val="left"/>
      <w:pPr>
        <w:ind w:left="8776" w:hanging="428"/>
      </w:pPr>
      <w:rPr>
        <w:rFonts w:hint="default"/>
        <w:lang w:val="pt-PT" w:eastAsia="en-US" w:bidi="ar-SA"/>
      </w:rPr>
    </w:lvl>
  </w:abstractNum>
  <w:abstractNum w:abstractNumId="15" w15:restartNumberingAfterBreak="0">
    <w:nsid w:val="189A769B"/>
    <w:multiLevelType w:val="hybridMultilevel"/>
    <w:tmpl w:val="D5BAFE46"/>
    <w:lvl w:ilvl="0" w:tplc="74F65CBC">
      <w:start w:val="2"/>
      <w:numFmt w:val="lowerLetter"/>
      <w:lvlText w:val="%1)"/>
      <w:lvlJc w:val="left"/>
    </w:lvl>
    <w:lvl w:ilvl="1" w:tplc="1D048652">
      <w:numFmt w:val="decimal"/>
      <w:lvlText w:val=""/>
      <w:lvlJc w:val="left"/>
    </w:lvl>
    <w:lvl w:ilvl="2" w:tplc="8F1EF82A">
      <w:numFmt w:val="decimal"/>
      <w:lvlText w:val=""/>
      <w:lvlJc w:val="left"/>
    </w:lvl>
    <w:lvl w:ilvl="3" w:tplc="2CDC7EEE">
      <w:numFmt w:val="decimal"/>
      <w:lvlText w:val=""/>
      <w:lvlJc w:val="left"/>
    </w:lvl>
    <w:lvl w:ilvl="4" w:tplc="E2E038DA">
      <w:numFmt w:val="decimal"/>
      <w:lvlText w:val=""/>
      <w:lvlJc w:val="left"/>
    </w:lvl>
    <w:lvl w:ilvl="5" w:tplc="66704B64">
      <w:numFmt w:val="decimal"/>
      <w:lvlText w:val=""/>
      <w:lvlJc w:val="left"/>
    </w:lvl>
    <w:lvl w:ilvl="6" w:tplc="A39297BC">
      <w:numFmt w:val="decimal"/>
      <w:lvlText w:val=""/>
      <w:lvlJc w:val="left"/>
    </w:lvl>
    <w:lvl w:ilvl="7" w:tplc="B1F44C82">
      <w:numFmt w:val="decimal"/>
      <w:lvlText w:val=""/>
      <w:lvlJc w:val="left"/>
    </w:lvl>
    <w:lvl w:ilvl="8" w:tplc="971A5628">
      <w:numFmt w:val="decimal"/>
      <w:lvlText w:val=""/>
      <w:lvlJc w:val="left"/>
    </w:lvl>
  </w:abstractNum>
  <w:abstractNum w:abstractNumId="16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7" w15:restartNumberingAfterBreak="0">
    <w:nsid w:val="20A80B1F"/>
    <w:multiLevelType w:val="hybridMultilevel"/>
    <w:tmpl w:val="4162A13C"/>
    <w:lvl w:ilvl="0" w:tplc="5A54C9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4A48F4"/>
    <w:multiLevelType w:val="multilevel"/>
    <w:tmpl w:val="EF2E44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A9B3C40"/>
    <w:multiLevelType w:val="multilevel"/>
    <w:tmpl w:val="F8CE810A"/>
    <w:lvl w:ilvl="0">
      <w:start w:val="1"/>
      <w:numFmt w:val="decimal"/>
      <w:lvlText w:val="%1.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Times New Roman"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0" w15:restartNumberingAfterBreak="0">
    <w:nsid w:val="2C8C3A57"/>
    <w:multiLevelType w:val="multilevel"/>
    <w:tmpl w:val="10FA8850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2CA88611"/>
    <w:multiLevelType w:val="hybridMultilevel"/>
    <w:tmpl w:val="1A741834"/>
    <w:lvl w:ilvl="0" w:tplc="E1DAF1EA">
      <w:start w:val="1"/>
      <w:numFmt w:val="lowerLetter"/>
      <w:lvlText w:val="%1)"/>
      <w:lvlJc w:val="left"/>
    </w:lvl>
    <w:lvl w:ilvl="1" w:tplc="2C6EEB4E">
      <w:numFmt w:val="decimal"/>
      <w:lvlText w:val=""/>
      <w:lvlJc w:val="left"/>
    </w:lvl>
    <w:lvl w:ilvl="2" w:tplc="D40079A8">
      <w:numFmt w:val="decimal"/>
      <w:lvlText w:val=""/>
      <w:lvlJc w:val="left"/>
    </w:lvl>
    <w:lvl w:ilvl="3" w:tplc="BF664742">
      <w:numFmt w:val="decimal"/>
      <w:lvlText w:val=""/>
      <w:lvlJc w:val="left"/>
    </w:lvl>
    <w:lvl w:ilvl="4" w:tplc="1F2EA6B8">
      <w:numFmt w:val="decimal"/>
      <w:lvlText w:val=""/>
      <w:lvlJc w:val="left"/>
    </w:lvl>
    <w:lvl w:ilvl="5" w:tplc="6CE891BA">
      <w:numFmt w:val="decimal"/>
      <w:lvlText w:val=""/>
      <w:lvlJc w:val="left"/>
    </w:lvl>
    <w:lvl w:ilvl="6" w:tplc="3A1487C4">
      <w:numFmt w:val="decimal"/>
      <w:lvlText w:val=""/>
      <w:lvlJc w:val="left"/>
    </w:lvl>
    <w:lvl w:ilvl="7" w:tplc="E7649ACC">
      <w:numFmt w:val="decimal"/>
      <w:lvlText w:val=""/>
      <w:lvlJc w:val="left"/>
    </w:lvl>
    <w:lvl w:ilvl="8" w:tplc="33E66110">
      <w:numFmt w:val="decimal"/>
      <w:lvlText w:val=""/>
      <w:lvlJc w:val="left"/>
    </w:lvl>
  </w:abstractNum>
  <w:abstractNum w:abstractNumId="22" w15:restartNumberingAfterBreak="0">
    <w:nsid w:val="2CB96030"/>
    <w:multiLevelType w:val="multilevel"/>
    <w:tmpl w:val="217CFCC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3" w15:restartNumberingAfterBreak="0">
    <w:nsid w:val="2D4E5172"/>
    <w:multiLevelType w:val="multilevel"/>
    <w:tmpl w:val="6E90279E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3048711A"/>
    <w:multiLevelType w:val="hybridMultilevel"/>
    <w:tmpl w:val="A7EA4746"/>
    <w:lvl w:ilvl="0" w:tplc="831E988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513520"/>
    <w:multiLevelType w:val="multilevel"/>
    <w:tmpl w:val="B85C4EE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6" w15:restartNumberingAfterBreak="0">
    <w:nsid w:val="39413E7C"/>
    <w:multiLevelType w:val="multilevel"/>
    <w:tmpl w:val="AA1C8D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004" w:hanging="720"/>
      </w:pPr>
      <w:rPr>
        <w:rFonts w:hint="default"/>
        <w:b/>
        <w:bCs w:val="0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15B09E2"/>
    <w:multiLevelType w:val="multilevel"/>
    <w:tmpl w:val="17FEB01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8" w15:restartNumberingAfterBreak="0">
    <w:nsid w:val="41F217A8"/>
    <w:multiLevelType w:val="multilevel"/>
    <w:tmpl w:val="FB3A6A6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9" w15:restartNumberingAfterBreak="0">
    <w:nsid w:val="42475775"/>
    <w:multiLevelType w:val="hybridMultilevel"/>
    <w:tmpl w:val="837E0FB2"/>
    <w:lvl w:ilvl="0" w:tplc="75C0C09C">
      <w:start w:val="1"/>
      <w:numFmt w:val="decimal"/>
      <w:lvlText w:val="%1"/>
      <w:lvlJc w:val="left"/>
      <w:pPr>
        <w:ind w:left="438" w:hanging="180"/>
      </w:pPr>
      <w:rPr>
        <w:rFonts w:ascii="Calibri" w:eastAsia="Times New Roman" w:hAnsi="Calibri" w:cs="Calibri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 w:tplc="919A30D0">
      <w:numFmt w:val="none"/>
      <w:lvlText w:val=""/>
      <w:lvlJc w:val="left"/>
      <w:pPr>
        <w:tabs>
          <w:tab w:val="num" w:pos="360"/>
        </w:tabs>
      </w:pPr>
    </w:lvl>
    <w:lvl w:ilvl="2" w:tplc="05606EFA">
      <w:numFmt w:val="bullet"/>
      <w:lvlText w:val="•"/>
      <w:lvlJc w:val="left"/>
      <w:pPr>
        <w:ind w:left="1591" w:hanging="384"/>
      </w:pPr>
      <w:rPr>
        <w:rFonts w:hint="default"/>
        <w:lang w:val="pt-PT" w:eastAsia="en-US" w:bidi="ar-SA"/>
      </w:rPr>
    </w:lvl>
    <w:lvl w:ilvl="3" w:tplc="E6FC1340">
      <w:numFmt w:val="bullet"/>
      <w:lvlText w:val="•"/>
      <w:lvlJc w:val="left"/>
      <w:pPr>
        <w:ind w:left="2742" w:hanging="384"/>
      </w:pPr>
      <w:rPr>
        <w:rFonts w:hint="default"/>
        <w:lang w:val="pt-PT" w:eastAsia="en-US" w:bidi="ar-SA"/>
      </w:rPr>
    </w:lvl>
    <w:lvl w:ilvl="4" w:tplc="C302B7A8">
      <w:numFmt w:val="bullet"/>
      <w:lvlText w:val="•"/>
      <w:lvlJc w:val="left"/>
      <w:pPr>
        <w:ind w:left="3893" w:hanging="384"/>
      </w:pPr>
      <w:rPr>
        <w:rFonts w:hint="default"/>
        <w:lang w:val="pt-PT" w:eastAsia="en-US" w:bidi="ar-SA"/>
      </w:rPr>
    </w:lvl>
    <w:lvl w:ilvl="5" w:tplc="1A581F62">
      <w:numFmt w:val="bullet"/>
      <w:lvlText w:val="•"/>
      <w:lvlJc w:val="left"/>
      <w:pPr>
        <w:ind w:left="5044" w:hanging="384"/>
      </w:pPr>
      <w:rPr>
        <w:rFonts w:hint="default"/>
        <w:lang w:val="pt-PT" w:eastAsia="en-US" w:bidi="ar-SA"/>
      </w:rPr>
    </w:lvl>
    <w:lvl w:ilvl="6" w:tplc="6336943A">
      <w:numFmt w:val="bullet"/>
      <w:lvlText w:val="•"/>
      <w:lvlJc w:val="left"/>
      <w:pPr>
        <w:ind w:left="6196" w:hanging="384"/>
      </w:pPr>
      <w:rPr>
        <w:rFonts w:hint="default"/>
        <w:lang w:val="pt-PT" w:eastAsia="en-US" w:bidi="ar-SA"/>
      </w:rPr>
    </w:lvl>
    <w:lvl w:ilvl="7" w:tplc="D8D63364">
      <w:numFmt w:val="bullet"/>
      <w:lvlText w:val="•"/>
      <w:lvlJc w:val="left"/>
      <w:pPr>
        <w:ind w:left="7347" w:hanging="384"/>
      </w:pPr>
      <w:rPr>
        <w:rFonts w:hint="default"/>
        <w:lang w:val="pt-PT" w:eastAsia="en-US" w:bidi="ar-SA"/>
      </w:rPr>
    </w:lvl>
    <w:lvl w:ilvl="8" w:tplc="0B96CFC6">
      <w:numFmt w:val="bullet"/>
      <w:lvlText w:val="•"/>
      <w:lvlJc w:val="left"/>
      <w:pPr>
        <w:ind w:left="8498" w:hanging="384"/>
      </w:pPr>
      <w:rPr>
        <w:rFonts w:hint="default"/>
        <w:lang w:val="pt-PT" w:eastAsia="en-US" w:bidi="ar-SA"/>
      </w:rPr>
    </w:lvl>
  </w:abstractNum>
  <w:abstractNum w:abstractNumId="30" w15:restartNumberingAfterBreak="0">
    <w:nsid w:val="450E7121"/>
    <w:multiLevelType w:val="multilevel"/>
    <w:tmpl w:val="BCBAA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1" w15:restartNumberingAfterBreak="0">
    <w:nsid w:val="45F21FDD"/>
    <w:multiLevelType w:val="hybridMultilevel"/>
    <w:tmpl w:val="82F2FEAE"/>
    <w:lvl w:ilvl="0" w:tplc="3E0E11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33" w15:restartNumberingAfterBreak="0">
    <w:nsid w:val="52041DB1"/>
    <w:multiLevelType w:val="hybridMultilevel"/>
    <w:tmpl w:val="04B4CF7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2473090"/>
    <w:multiLevelType w:val="multilevel"/>
    <w:tmpl w:val="A6FE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7C3187D"/>
    <w:multiLevelType w:val="hybridMultilevel"/>
    <w:tmpl w:val="A70E3394"/>
    <w:lvl w:ilvl="0" w:tplc="1C02EFB4">
      <w:start w:val="1"/>
      <w:numFmt w:val="upperLetter"/>
      <w:lvlText w:val="%1)"/>
      <w:lvlJc w:val="left"/>
      <w:pPr>
        <w:ind w:left="50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57CE3167"/>
    <w:multiLevelType w:val="multilevel"/>
    <w:tmpl w:val="653289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5AA24772"/>
    <w:multiLevelType w:val="hybridMultilevel"/>
    <w:tmpl w:val="FC8E6398"/>
    <w:lvl w:ilvl="0" w:tplc="DB062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B3116B"/>
    <w:multiLevelType w:val="multilevel"/>
    <w:tmpl w:val="DAAECB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661A3017"/>
    <w:multiLevelType w:val="multilevel"/>
    <w:tmpl w:val="1B2CAEA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 w:val="0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  <w:b w:val="0"/>
        <w:color w:val="auto"/>
      </w:rPr>
    </w:lvl>
  </w:abstractNum>
  <w:abstractNum w:abstractNumId="40" w15:restartNumberingAfterBreak="0">
    <w:nsid w:val="6A2D0136"/>
    <w:multiLevelType w:val="multilevel"/>
    <w:tmpl w:val="DC2871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36" w:hanging="1800"/>
      </w:pPr>
      <w:rPr>
        <w:rFonts w:hint="default"/>
      </w:rPr>
    </w:lvl>
  </w:abstractNum>
  <w:abstractNum w:abstractNumId="41" w15:restartNumberingAfterBreak="0">
    <w:nsid w:val="6BB439C7"/>
    <w:multiLevelType w:val="multilevel"/>
    <w:tmpl w:val="8FE4B544"/>
    <w:lvl w:ilvl="0">
      <w:start w:val="1"/>
      <w:numFmt w:val="decimal"/>
      <w:lvlText w:val="%1."/>
      <w:lvlJc w:val="left"/>
      <w:rPr>
        <w:rFonts w:ascii="Calibri" w:eastAsia="Arial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41" w:hanging="708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3500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93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6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7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473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66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9" w:hanging="708"/>
      </w:pPr>
      <w:rPr>
        <w:rFonts w:hint="default"/>
        <w:lang w:val="pt-PT" w:eastAsia="en-US" w:bidi="ar-SA"/>
      </w:rPr>
    </w:lvl>
  </w:abstractNum>
  <w:abstractNum w:abstractNumId="42" w15:restartNumberingAfterBreak="0">
    <w:nsid w:val="71F32454"/>
    <w:multiLevelType w:val="hybridMultilevel"/>
    <w:tmpl w:val="09BE41E6"/>
    <w:lvl w:ilvl="0" w:tplc="65E478DC">
      <w:start w:val="1"/>
      <w:numFmt w:val="lowerLetter"/>
      <w:lvlText w:val="%1)"/>
      <w:lvlJc w:val="left"/>
    </w:lvl>
    <w:lvl w:ilvl="1" w:tplc="24345892">
      <w:numFmt w:val="decimal"/>
      <w:lvlText w:val=""/>
      <w:lvlJc w:val="left"/>
    </w:lvl>
    <w:lvl w:ilvl="2" w:tplc="464E8554">
      <w:numFmt w:val="decimal"/>
      <w:lvlText w:val=""/>
      <w:lvlJc w:val="left"/>
    </w:lvl>
    <w:lvl w:ilvl="3" w:tplc="9176C03C">
      <w:numFmt w:val="decimal"/>
      <w:lvlText w:val=""/>
      <w:lvlJc w:val="left"/>
    </w:lvl>
    <w:lvl w:ilvl="4" w:tplc="6800606E">
      <w:numFmt w:val="decimal"/>
      <w:lvlText w:val=""/>
      <w:lvlJc w:val="left"/>
    </w:lvl>
    <w:lvl w:ilvl="5" w:tplc="E916A5E8">
      <w:numFmt w:val="decimal"/>
      <w:lvlText w:val=""/>
      <w:lvlJc w:val="left"/>
    </w:lvl>
    <w:lvl w:ilvl="6" w:tplc="56A69EC6">
      <w:numFmt w:val="decimal"/>
      <w:lvlText w:val=""/>
      <w:lvlJc w:val="left"/>
    </w:lvl>
    <w:lvl w:ilvl="7" w:tplc="969AFF58">
      <w:numFmt w:val="decimal"/>
      <w:lvlText w:val=""/>
      <w:lvlJc w:val="left"/>
    </w:lvl>
    <w:lvl w:ilvl="8" w:tplc="91ECA5AA">
      <w:numFmt w:val="decimal"/>
      <w:lvlText w:val=""/>
      <w:lvlJc w:val="left"/>
    </w:lvl>
  </w:abstractNum>
  <w:abstractNum w:abstractNumId="43" w15:restartNumberingAfterBreak="0">
    <w:nsid w:val="798F3085"/>
    <w:multiLevelType w:val="multilevel"/>
    <w:tmpl w:val="B76ACC4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4" w15:restartNumberingAfterBreak="0">
    <w:nsid w:val="7E6C3F3A"/>
    <w:multiLevelType w:val="multilevel"/>
    <w:tmpl w:val="F3B890C2"/>
    <w:lvl w:ilvl="0">
      <w:start w:val="1"/>
      <w:numFmt w:val="decimal"/>
      <w:lvlText w:val="%1."/>
      <w:lvlJc w:val="left"/>
      <w:pPr>
        <w:ind w:left="375" w:hanging="375"/>
      </w:pPr>
      <w:rPr>
        <w:rFonts w:cs="Calibri" w:hint="default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Calibri"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Calibri" w:hint="default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Calibri" w:hint="default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Calibri" w:hint="default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Calibri" w:hint="default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Calibri" w:hint="default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Calibri" w:hint="default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Calibri" w:hint="default"/>
        <w:color w:val="auto"/>
      </w:rPr>
    </w:lvl>
  </w:abstractNum>
  <w:num w:numId="1" w16cid:durableId="1989088519">
    <w:abstractNumId w:val="16"/>
  </w:num>
  <w:num w:numId="2" w16cid:durableId="1121680203">
    <w:abstractNumId w:val="32"/>
  </w:num>
  <w:num w:numId="3" w16cid:durableId="1570265417">
    <w:abstractNumId w:val="0"/>
  </w:num>
  <w:num w:numId="4" w16cid:durableId="334265020">
    <w:abstractNumId w:val="1"/>
  </w:num>
  <w:num w:numId="5" w16cid:durableId="1207720310">
    <w:abstractNumId w:val="2"/>
  </w:num>
  <w:num w:numId="6" w16cid:durableId="1356342818">
    <w:abstractNumId w:val="3"/>
  </w:num>
  <w:num w:numId="7" w16cid:durableId="669869448">
    <w:abstractNumId w:val="4"/>
  </w:num>
  <w:num w:numId="8" w16cid:durableId="1399745322">
    <w:abstractNumId w:val="33"/>
  </w:num>
  <w:num w:numId="9" w16cid:durableId="2003123947">
    <w:abstractNumId w:val="10"/>
  </w:num>
  <w:num w:numId="10" w16cid:durableId="1881547965">
    <w:abstractNumId w:val="37"/>
  </w:num>
  <w:num w:numId="11" w16cid:durableId="429618174">
    <w:abstractNumId w:val="28"/>
  </w:num>
  <w:num w:numId="12" w16cid:durableId="585307706">
    <w:abstractNumId w:val="18"/>
  </w:num>
  <w:num w:numId="13" w16cid:durableId="1563785549">
    <w:abstractNumId w:val="24"/>
  </w:num>
  <w:num w:numId="14" w16cid:durableId="1501768924">
    <w:abstractNumId w:val="22"/>
  </w:num>
  <w:num w:numId="15" w16cid:durableId="516310668">
    <w:abstractNumId w:val="7"/>
  </w:num>
  <w:num w:numId="16" w16cid:durableId="668289209">
    <w:abstractNumId w:val="11"/>
  </w:num>
  <w:num w:numId="17" w16cid:durableId="701051008">
    <w:abstractNumId w:val="15"/>
  </w:num>
  <w:num w:numId="18" w16cid:durableId="1595015636">
    <w:abstractNumId w:val="42"/>
  </w:num>
  <w:num w:numId="19" w16cid:durableId="1402632598">
    <w:abstractNumId w:val="21"/>
  </w:num>
  <w:num w:numId="20" w16cid:durableId="1380012042">
    <w:abstractNumId w:val="23"/>
  </w:num>
  <w:num w:numId="21" w16cid:durableId="1520240064">
    <w:abstractNumId w:val="8"/>
  </w:num>
  <w:num w:numId="22" w16cid:durableId="1505319340">
    <w:abstractNumId w:val="5"/>
  </w:num>
  <w:num w:numId="23" w16cid:durableId="1646931188">
    <w:abstractNumId w:val="25"/>
  </w:num>
  <w:num w:numId="24" w16cid:durableId="1365718091">
    <w:abstractNumId w:val="14"/>
  </w:num>
  <w:num w:numId="25" w16cid:durableId="1380516275">
    <w:abstractNumId w:val="29"/>
  </w:num>
  <w:num w:numId="26" w16cid:durableId="1661621118">
    <w:abstractNumId w:val="40"/>
  </w:num>
  <w:num w:numId="27" w16cid:durableId="1097676050">
    <w:abstractNumId w:val="6"/>
  </w:num>
  <w:num w:numId="28" w16cid:durableId="886180711">
    <w:abstractNumId w:val="43"/>
  </w:num>
  <w:num w:numId="29" w16cid:durableId="734201195">
    <w:abstractNumId w:val="27"/>
  </w:num>
  <w:num w:numId="30" w16cid:durableId="146477232">
    <w:abstractNumId w:val="31"/>
  </w:num>
  <w:num w:numId="31" w16cid:durableId="1736854594">
    <w:abstractNumId w:val="34"/>
  </w:num>
  <w:num w:numId="32" w16cid:durableId="928851258">
    <w:abstractNumId w:val="35"/>
  </w:num>
  <w:num w:numId="33" w16cid:durableId="1238129451">
    <w:abstractNumId w:val="30"/>
  </w:num>
  <w:num w:numId="34" w16cid:durableId="1212691167">
    <w:abstractNumId w:val="20"/>
  </w:num>
  <w:num w:numId="35" w16cid:durableId="1483159360">
    <w:abstractNumId w:val="13"/>
  </w:num>
  <w:num w:numId="36" w16cid:durableId="1168328957">
    <w:abstractNumId w:val="17"/>
  </w:num>
  <w:num w:numId="37" w16cid:durableId="1407385630">
    <w:abstractNumId w:val="41"/>
  </w:num>
  <w:num w:numId="38" w16cid:durableId="903832087">
    <w:abstractNumId w:val="12"/>
  </w:num>
  <w:num w:numId="39" w16cid:durableId="1293250767">
    <w:abstractNumId w:val="9"/>
  </w:num>
  <w:num w:numId="40" w16cid:durableId="265692606">
    <w:abstractNumId w:val="19"/>
  </w:num>
  <w:num w:numId="41" w16cid:durableId="788937706">
    <w:abstractNumId w:val="26"/>
  </w:num>
  <w:num w:numId="42" w16cid:durableId="1090201845">
    <w:abstractNumId w:val="36"/>
  </w:num>
  <w:num w:numId="43" w16cid:durableId="2047021917">
    <w:abstractNumId w:val="39"/>
  </w:num>
  <w:num w:numId="44" w16cid:durableId="448091389">
    <w:abstractNumId w:val="38"/>
  </w:num>
  <w:num w:numId="45" w16cid:durableId="1066688480">
    <w:abstractNumId w:val="4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145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5E97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6707F"/>
    <w:rsid w:val="00067770"/>
    <w:rsid w:val="00076A4A"/>
    <w:rsid w:val="000834C4"/>
    <w:rsid w:val="000B6E60"/>
    <w:rsid w:val="000C1A5B"/>
    <w:rsid w:val="000D2321"/>
    <w:rsid w:val="000D5575"/>
    <w:rsid w:val="000E2FD1"/>
    <w:rsid w:val="000E33CB"/>
    <w:rsid w:val="000F73EA"/>
    <w:rsid w:val="001079FA"/>
    <w:rsid w:val="001120BF"/>
    <w:rsid w:val="0012292B"/>
    <w:rsid w:val="001249C0"/>
    <w:rsid w:val="00176BC4"/>
    <w:rsid w:val="001847C6"/>
    <w:rsid w:val="00186FB1"/>
    <w:rsid w:val="00187C6A"/>
    <w:rsid w:val="00196BF5"/>
    <w:rsid w:val="00197159"/>
    <w:rsid w:val="001A757B"/>
    <w:rsid w:val="001C294E"/>
    <w:rsid w:val="001C37CA"/>
    <w:rsid w:val="001D06DE"/>
    <w:rsid w:val="001E3A82"/>
    <w:rsid w:val="001E7B3E"/>
    <w:rsid w:val="001F173C"/>
    <w:rsid w:val="001F1E18"/>
    <w:rsid w:val="00202C70"/>
    <w:rsid w:val="00223463"/>
    <w:rsid w:val="002237B3"/>
    <w:rsid w:val="00223DD0"/>
    <w:rsid w:val="00230653"/>
    <w:rsid w:val="0023145F"/>
    <w:rsid w:val="00232111"/>
    <w:rsid w:val="00232CB2"/>
    <w:rsid w:val="00253A2B"/>
    <w:rsid w:val="0026248C"/>
    <w:rsid w:val="00264BC9"/>
    <w:rsid w:val="00267683"/>
    <w:rsid w:val="002743A7"/>
    <w:rsid w:val="00284481"/>
    <w:rsid w:val="00290460"/>
    <w:rsid w:val="00296645"/>
    <w:rsid w:val="00296FB7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17E19"/>
    <w:rsid w:val="003229FC"/>
    <w:rsid w:val="00335FA2"/>
    <w:rsid w:val="003376B7"/>
    <w:rsid w:val="00340DDE"/>
    <w:rsid w:val="00343ED5"/>
    <w:rsid w:val="00363A13"/>
    <w:rsid w:val="00364816"/>
    <w:rsid w:val="003661E0"/>
    <w:rsid w:val="00380AC6"/>
    <w:rsid w:val="003842E2"/>
    <w:rsid w:val="00384306"/>
    <w:rsid w:val="0039106B"/>
    <w:rsid w:val="003927B9"/>
    <w:rsid w:val="00394270"/>
    <w:rsid w:val="00397A22"/>
    <w:rsid w:val="003B56B4"/>
    <w:rsid w:val="003B5865"/>
    <w:rsid w:val="003C10C6"/>
    <w:rsid w:val="003C20D9"/>
    <w:rsid w:val="003C26B5"/>
    <w:rsid w:val="003C7F45"/>
    <w:rsid w:val="003E3C50"/>
    <w:rsid w:val="003E557D"/>
    <w:rsid w:val="003F18CB"/>
    <w:rsid w:val="003F451F"/>
    <w:rsid w:val="004134C0"/>
    <w:rsid w:val="00416CAB"/>
    <w:rsid w:val="00421A21"/>
    <w:rsid w:val="004226FB"/>
    <w:rsid w:val="00422B19"/>
    <w:rsid w:val="00424BC1"/>
    <w:rsid w:val="00425928"/>
    <w:rsid w:val="0043160F"/>
    <w:rsid w:val="0043197F"/>
    <w:rsid w:val="00433261"/>
    <w:rsid w:val="0043356F"/>
    <w:rsid w:val="00445172"/>
    <w:rsid w:val="00445C42"/>
    <w:rsid w:val="0046448D"/>
    <w:rsid w:val="00482AB0"/>
    <w:rsid w:val="004869A4"/>
    <w:rsid w:val="00494CED"/>
    <w:rsid w:val="004A20B8"/>
    <w:rsid w:val="004A634A"/>
    <w:rsid w:val="004B25A9"/>
    <w:rsid w:val="004D163B"/>
    <w:rsid w:val="004E32AB"/>
    <w:rsid w:val="004E3665"/>
    <w:rsid w:val="004E424E"/>
    <w:rsid w:val="004E454E"/>
    <w:rsid w:val="004F30E2"/>
    <w:rsid w:val="004F4892"/>
    <w:rsid w:val="0050292F"/>
    <w:rsid w:val="00505025"/>
    <w:rsid w:val="005057EA"/>
    <w:rsid w:val="00507120"/>
    <w:rsid w:val="0052423D"/>
    <w:rsid w:val="005278D6"/>
    <w:rsid w:val="00546316"/>
    <w:rsid w:val="00547EAF"/>
    <w:rsid w:val="005529E3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C0AF7"/>
    <w:rsid w:val="005D46C8"/>
    <w:rsid w:val="005D7FE5"/>
    <w:rsid w:val="005E36A4"/>
    <w:rsid w:val="005F1D62"/>
    <w:rsid w:val="005F4E0C"/>
    <w:rsid w:val="0060020E"/>
    <w:rsid w:val="006013D8"/>
    <w:rsid w:val="0060272D"/>
    <w:rsid w:val="0060436F"/>
    <w:rsid w:val="00607FC9"/>
    <w:rsid w:val="00616DBF"/>
    <w:rsid w:val="00642D1C"/>
    <w:rsid w:val="0064527A"/>
    <w:rsid w:val="006662D9"/>
    <w:rsid w:val="00673592"/>
    <w:rsid w:val="0067536F"/>
    <w:rsid w:val="006803AE"/>
    <w:rsid w:val="00680666"/>
    <w:rsid w:val="006938AD"/>
    <w:rsid w:val="00695DA1"/>
    <w:rsid w:val="006A0389"/>
    <w:rsid w:val="006A1F85"/>
    <w:rsid w:val="006C7FE7"/>
    <w:rsid w:val="006D6491"/>
    <w:rsid w:val="006E1430"/>
    <w:rsid w:val="006F155A"/>
    <w:rsid w:val="007129E4"/>
    <w:rsid w:val="00724321"/>
    <w:rsid w:val="007255E8"/>
    <w:rsid w:val="00725AE1"/>
    <w:rsid w:val="00747DA2"/>
    <w:rsid w:val="00760ABA"/>
    <w:rsid w:val="007708FD"/>
    <w:rsid w:val="007828E9"/>
    <w:rsid w:val="00785F1B"/>
    <w:rsid w:val="00796452"/>
    <w:rsid w:val="007A1F4C"/>
    <w:rsid w:val="007A2D66"/>
    <w:rsid w:val="007A34A3"/>
    <w:rsid w:val="007B27F1"/>
    <w:rsid w:val="007B32A4"/>
    <w:rsid w:val="007C1150"/>
    <w:rsid w:val="007C21BE"/>
    <w:rsid w:val="007C2762"/>
    <w:rsid w:val="007C3A3F"/>
    <w:rsid w:val="007D2B59"/>
    <w:rsid w:val="007D5C37"/>
    <w:rsid w:val="007E29C8"/>
    <w:rsid w:val="007E4C2C"/>
    <w:rsid w:val="007E64A9"/>
    <w:rsid w:val="007F625D"/>
    <w:rsid w:val="0080508F"/>
    <w:rsid w:val="008141CA"/>
    <w:rsid w:val="008215B7"/>
    <w:rsid w:val="00821B0F"/>
    <w:rsid w:val="00821F8D"/>
    <w:rsid w:val="00822750"/>
    <w:rsid w:val="0082492C"/>
    <w:rsid w:val="00825A30"/>
    <w:rsid w:val="008334CF"/>
    <w:rsid w:val="00854FAA"/>
    <w:rsid w:val="00861559"/>
    <w:rsid w:val="00864CD4"/>
    <w:rsid w:val="0086789A"/>
    <w:rsid w:val="008725E6"/>
    <w:rsid w:val="00875ACC"/>
    <w:rsid w:val="00882E40"/>
    <w:rsid w:val="008B5BCC"/>
    <w:rsid w:val="008D06EE"/>
    <w:rsid w:val="008D2A62"/>
    <w:rsid w:val="008E56F9"/>
    <w:rsid w:val="008E7550"/>
    <w:rsid w:val="008E7A9A"/>
    <w:rsid w:val="008F26D5"/>
    <w:rsid w:val="008F42C5"/>
    <w:rsid w:val="009142D7"/>
    <w:rsid w:val="00915B33"/>
    <w:rsid w:val="00920BAB"/>
    <w:rsid w:val="00924513"/>
    <w:rsid w:val="00934897"/>
    <w:rsid w:val="00941BD8"/>
    <w:rsid w:val="00942DAA"/>
    <w:rsid w:val="00954C79"/>
    <w:rsid w:val="009811B6"/>
    <w:rsid w:val="009839FE"/>
    <w:rsid w:val="009A4962"/>
    <w:rsid w:val="009B6F56"/>
    <w:rsid w:val="009B71C1"/>
    <w:rsid w:val="009D03CB"/>
    <w:rsid w:val="009D5A2B"/>
    <w:rsid w:val="009E43C3"/>
    <w:rsid w:val="009E6D4B"/>
    <w:rsid w:val="009F4FB5"/>
    <w:rsid w:val="00A00BD0"/>
    <w:rsid w:val="00A0236A"/>
    <w:rsid w:val="00A056FF"/>
    <w:rsid w:val="00A07622"/>
    <w:rsid w:val="00A140AE"/>
    <w:rsid w:val="00A203C0"/>
    <w:rsid w:val="00A25D1C"/>
    <w:rsid w:val="00A50E29"/>
    <w:rsid w:val="00A63BD2"/>
    <w:rsid w:val="00A64023"/>
    <w:rsid w:val="00A65C66"/>
    <w:rsid w:val="00A67756"/>
    <w:rsid w:val="00A753B7"/>
    <w:rsid w:val="00AA22E6"/>
    <w:rsid w:val="00AA24E5"/>
    <w:rsid w:val="00AB1E00"/>
    <w:rsid w:val="00AB3390"/>
    <w:rsid w:val="00AB627A"/>
    <w:rsid w:val="00AC4064"/>
    <w:rsid w:val="00AC4327"/>
    <w:rsid w:val="00AC7CA4"/>
    <w:rsid w:val="00AD1A8A"/>
    <w:rsid w:val="00AD72D2"/>
    <w:rsid w:val="00AE24AA"/>
    <w:rsid w:val="00AE3AAA"/>
    <w:rsid w:val="00AF195E"/>
    <w:rsid w:val="00AF6C9B"/>
    <w:rsid w:val="00B057C7"/>
    <w:rsid w:val="00B05A74"/>
    <w:rsid w:val="00B05B96"/>
    <w:rsid w:val="00B06503"/>
    <w:rsid w:val="00B075ED"/>
    <w:rsid w:val="00B10584"/>
    <w:rsid w:val="00B132B8"/>
    <w:rsid w:val="00B41FC2"/>
    <w:rsid w:val="00B4224C"/>
    <w:rsid w:val="00B43AA2"/>
    <w:rsid w:val="00B5189F"/>
    <w:rsid w:val="00B623B2"/>
    <w:rsid w:val="00B656E7"/>
    <w:rsid w:val="00B8436E"/>
    <w:rsid w:val="00B84F43"/>
    <w:rsid w:val="00B942EE"/>
    <w:rsid w:val="00BA0682"/>
    <w:rsid w:val="00BA3A0A"/>
    <w:rsid w:val="00BA5F5E"/>
    <w:rsid w:val="00BB2F6C"/>
    <w:rsid w:val="00BB310D"/>
    <w:rsid w:val="00BB56C9"/>
    <w:rsid w:val="00BE14B1"/>
    <w:rsid w:val="00BF15EE"/>
    <w:rsid w:val="00BF5ACA"/>
    <w:rsid w:val="00BF7FB2"/>
    <w:rsid w:val="00C00615"/>
    <w:rsid w:val="00C00779"/>
    <w:rsid w:val="00C025CE"/>
    <w:rsid w:val="00C03436"/>
    <w:rsid w:val="00C2106C"/>
    <w:rsid w:val="00C229DD"/>
    <w:rsid w:val="00C25EA6"/>
    <w:rsid w:val="00C26E1F"/>
    <w:rsid w:val="00C30531"/>
    <w:rsid w:val="00C41354"/>
    <w:rsid w:val="00C467C3"/>
    <w:rsid w:val="00C47B08"/>
    <w:rsid w:val="00C47E50"/>
    <w:rsid w:val="00C56B83"/>
    <w:rsid w:val="00C63B36"/>
    <w:rsid w:val="00C63D5C"/>
    <w:rsid w:val="00C64D65"/>
    <w:rsid w:val="00C64F4F"/>
    <w:rsid w:val="00C741BB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F0B73"/>
    <w:rsid w:val="00CF6D61"/>
    <w:rsid w:val="00D05219"/>
    <w:rsid w:val="00D215EB"/>
    <w:rsid w:val="00D25C1C"/>
    <w:rsid w:val="00D261F9"/>
    <w:rsid w:val="00D26A37"/>
    <w:rsid w:val="00D27665"/>
    <w:rsid w:val="00D355D4"/>
    <w:rsid w:val="00D5554C"/>
    <w:rsid w:val="00D626A4"/>
    <w:rsid w:val="00D6273F"/>
    <w:rsid w:val="00DA444F"/>
    <w:rsid w:val="00DA5045"/>
    <w:rsid w:val="00DA583F"/>
    <w:rsid w:val="00DA68D5"/>
    <w:rsid w:val="00DB1FF8"/>
    <w:rsid w:val="00DC716F"/>
    <w:rsid w:val="00DF6FC4"/>
    <w:rsid w:val="00DF79F2"/>
    <w:rsid w:val="00E00488"/>
    <w:rsid w:val="00E02355"/>
    <w:rsid w:val="00E047B2"/>
    <w:rsid w:val="00E12C2E"/>
    <w:rsid w:val="00E14C40"/>
    <w:rsid w:val="00E15465"/>
    <w:rsid w:val="00E24420"/>
    <w:rsid w:val="00E250E4"/>
    <w:rsid w:val="00E340BD"/>
    <w:rsid w:val="00E34EA7"/>
    <w:rsid w:val="00E51FD0"/>
    <w:rsid w:val="00E65AAF"/>
    <w:rsid w:val="00E82E64"/>
    <w:rsid w:val="00E87866"/>
    <w:rsid w:val="00E918A8"/>
    <w:rsid w:val="00E92C60"/>
    <w:rsid w:val="00E947F6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7E1D"/>
    <w:rsid w:val="00EF3A1D"/>
    <w:rsid w:val="00EF5753"/>
    <w:rsid w:val="00EF78A5"/>
    <w:rsid w:val="00F02707"/>
    <w:rsid w:val="00F067E8"/>
    <w:rsid w:val="00F11273"/>
    <w:rsid w:val="00F2293A"/>
    <w:rsid w:val="00F25C01"/>
    <w:rsid w:val="00F25DF6"/>
    <w:rsid w:val="00F46550"/>
    <w:rsid w:val="00F5529F"/>
    <w:rsid w:val="00F56BA1"/>
    <w:rsid w:val="00F66E6C"/>
    <w:rsid w:val="00F75421"/>
    <w:rsid w:val="00F95504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5409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681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Enzo Dobruski</cp:lastModifiedBy>
  <cp:revision>5</cp:revision>
  <cp:lastPrinted>2024-11-01T15:45:00Z</cp:lastPrinted>
  <dcterms:created xsi:type="dcterms:W3CDTF">2026-02-27T18:13:00Z</dcterms:created>
  <dcterms:modified xsi:type="dcterms:W3CDTF">2026-03-05T17:53:00Z</dcterms:modified>
</cp:coreProperties>
</file>