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D2059DA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001/2026 -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2D654858" w14:textId="77777777" w:rsidR="00005E97" w:rsidRDefault="00005E97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05E97" w14:paraId="674CD711" w14:textId="77777777" w:rsidTr="00124A3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043AD5" w14:textId="77777777" w:rsidR="00005E97" w:rsidRDefault="00005E97" w:rsidP="00124A3F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51D292" w14:textId="77777777" w:rsidR="00005E97" w:rsidRDefault="00005E97" w:rsidP="00124A3F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081909" w14:textId="77777777" w:rsidR="00005E97" w:rsidRDefault="00005E97" w:rsidP="00124A3F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EB53A9E" w14:textId="77777777" w:rsidR="00005E97" w:rsidRDefault="00005E97" w:rsidP="00124A3F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996C320" w14:textId="77777777" w:rsidR="00005E97" w:rsidRDefault="00005E97" w:rsidP="00124A3F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C862B0" w14:textId="77777777" w:rsidR="00005E97" w:rsidRDefault="00005E97" w:rsidP="00124A3F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D7EDF64" w14:textId="77777777" w:rsidR="00005E97" w:rsidRDefault="00005E97" w:rsidP="00124A3F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005E97" w14:paraId="47657E21" w14:textId="77777777" w:rsidTr="00124A3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E39BEB" w14:textId="77777777" w:rsidR="00005E97" w:rsidRDefault="00005E97" w:rsidP="00124A3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E139B2" w14:textId="77777777" w:rsidR="00005E97" w:rsidRDefault="00005E97" w:rsidP="00124A3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121680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6F4BC4" w14:textId="77777777" w:rsidR="00005E97" w:rsidRDefault="00005E97" w:rsidP="00124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BA5978" w14:textId="77777777" w:rsidR="00005E97" w:rsidRDefault="00005E97" w:rsidP="00124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074470" w14:textId="77777777" w:rsidR="00005E97" w:rsidRDefault="00005E97" w:rsidP="00124A3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D9291E" w14:textId="77777777" w:rsidR="00005E97" w:rsidRDefault="00005E97" w:rsidP="00124A3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92,25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B5916" w14:textId="77777777" w:rsidR="00005E97" w:rsidRDefault="00005E97" w:rsidP="00124A3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1.383.750,00</w:t>
            </w:r>
          </w:p>
        </w:tc>
      </w:tr>
      <w:tr w:rsidR="00005E97" w14:paraId="1236724E" w14:textId="77777777" w:rsidTr="00124A3F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4895D" w14:textId="77777777" w:rsidR="00005E97" w:rsidRDefault="00005E97" w:rsidP="00124A3F">
            <w:pPr>
              <w:pStyle w:val="TableParagraph"/>
              <w:spacing w:before="39" w:line="228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REDE DE PROTEÇÃO DE CAMPO, ESPESSURA DO FIO DE 4,00 MM, MATÉRIA PRIMA EM FIO DE SEDA POLIÉSTER VIRGEM COM MALHA DE 15X15 CM. INSTALAÇÃO INCLUSA.</w:t>
            </w:r>
          </w:p>
        </w:tc>
      </w:tr>
      <w:tr w:rsidR="00005E97" w14:paraId="6A7277AC" w14:textId="77777777" w:rsidTr="00124A3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CBD2AE" w14:textId="77777777" w:rsidR="00005E97" w:rsidRDefault="00005E97" w:rsidP="00124A3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5E4DD5" w14:textId="77777777" w:rsidR="00005E97" w:rsidRDefault="00005E97" w:rsidP="00124A3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121682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DC9813" w14:textId="77777777" w:rsidR="00005E97" w:rsidRDefault="00005E97" w:rsidP="00124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C31DD8" w14:textId="77777777" w:rsidR="00005E97" w:rsidRDefault="00005E97" w:rsidP="00124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5CB491" w14:textId="77777777" w:rsidR="00005E97" w:rsidRDefault="00005E97" w:rsidP="00124A3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881B5C" w14:textId="77777777" w:rsidR="00005E97" w:rsidRDefault="00005E97" w:rsidP="00124A3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53,85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E557D" w14:textId="77777777" w:rsidR="00005E97" w:rsidRDefault="00005E97" w:rsidP="00124A3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538.500,00</w:t>
            </w:r>
          </w:p>
        </w:tc>
      </w:tr>
      <w:tr w:rsidR="00005E97" w14:paraId="13FA810D" w14:textId="77777777" w:rsidTr="00124A3F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5E477" w14:textId="77777777" w:rsidR="00005E97" w:rsidRDefault="00005E97" w:rsidP="00124A3F">
            <w:pPr>
              <w:pStyle w:val="TableParagraph"/>
              <w:spacing w:before="39" w:line="228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REDE DE PROTEÇÃO DE CAMPO, ESPESSURA DO FIO DE 4,00 MM, MATÉRIA PRIMA EM FIO DE SEDA POLIÉSTER VIRGEM COM MALHA DE 10X10 CM. INSTALAÇÃO INCLUSA.</w:t>
            </w:r>
          </w:p>
        </w:tc>
      </w:tr>
    </w:tbl>
    <w:p w14:paraId="655055CD" w14:textId="77777777" w:rsidR="00422B19" w:rsidRDefault="00422B19" w:rsidP="002E7869">
      <w:pPr>
        <w:tabs>
          <w:tab w:val="left" w:pos="2143"/>
        </w:tabs>
        <w:rPr>
          <w:rFonts w:cstheme="minorHAnsi"/>
          <w:sz w:val="24"/>
          <w:szCs w:val="24"/>
        </w:rPr>
      </w:pPr>
    </w:p>
    <w:p w14:paraId="4CD3395D" w14:textId="665EFE58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35A95B04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005E97">
        <w:rPr>
          <w:rFonts w:eastAsia="Arial MT" w:cstheme="minorHAnsi"/>
          <w:sz w:val="24"/>
          <w:szCs w:val="24"/>
          <w:lang w:val="pt-PT" w:eastAsia="en-US"/>
        </w:rPr>
        <w:t>30 de Janeiro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4</cp:revision>
  <cp:lastPrinted>2024-11-01T15:45:00Z</cp:lastPrinted>
  <dcterms:created xsi:type="dcterms:W3CDTF">2025-10-31T12:10:00Z</dcterms:created>
  <dcterms:modified xsi:type="dcterms:W3CDTF">2026-01-30T12:20:00Z</dcterms:modified>
</cp:coreProperties>
</file>