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AA8C525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126611">
        <w:rPr>
          <w:rFonts w:cstheme="minorHAnsi"/>
          <w:b/>
          <w:sz w:val="24"/>
          <w:szCs w:val="24"/>
        </w:rPr>
        <w:t>8</w:t>
      </w:r>
      <w:r w:rsidR="009A434D">
        <w:rPr>
          <w:rFonts w:cstheme="minorHAnsi"/>
          <w:b/>
          <w:sz w:val="24"/>
          <w:szCs w:val="24"/>
        </w:rPr>
        <w:t>5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EEBB780" w14:textId="13EB8571" w:rsidR="009A434D" w:rsidRDefault="009A434D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tbl>
      <w:tblPr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9A434D" w:rsidRPr="009A434D" w14:paraId="2F036E69" w14:textId="77777777" w:rsidTr="009A434D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AF990D1" w14:textId="77777777" w:rsidR="009A434D" w:rsidRPr="009A434D" w:rsidRDefault="009A434D" w:rsidP="009A434D">
            <w:pPr>
              <w:pStyle w:val="Corpodetexto"/>
              <w:ind w:right="-1"/>
              <w:jc w:val="both"/>
              <w:rPr>
                <w:rFonts w:cstheme="minorHAnsi"/>
                <w:b/>
                <w:szCs w:val="24"/>
                <w:lang w:val="pt-PT"/>
              </w:rPr>
            </w:pPr>
            <w:r w:rsidRPr="009A434D">
              <w:rPr>
                <w:rFonts w:cstheme="minorHAnsi"/>
                <w:b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355C98" w14:textId="77777777" w:rsidR="009A434D" w:rsidRPr="009A434D" w:rsidRDefault="009A434D" w:rsidP="009A434D">
            <w:pPr>
              <w:pStyle w:val="Corpodetexto"/>
              <w:ind w:right="-1"/>
              <w:jc w:val="both"/>
              <w:rPr>
                <w:rFonts w:cstheme="minorHAnsi"/>
                <w:b/>
                <w:szCs w:val="24"/>
                <w:lang w:val="pt-PT"/>
              </w:rPr>
            </w:pPr>
            <w:r w:rsidRPr="009A434D">
              <w:rPr>
                <w:rFonts w:cstheme="minorHAnsi"/>
                <w:b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2E15AC" w14:textId="77777777" w:rsidR="009A434D" w:rsidRPr="009A434D" w:rsidRDefault="009A434D" w:rsidP="009A434D">
            <w:pPr>
              <w:pStyle w:val="Corpodetexto"/>
              <w:ind w:right="-1"/>
              <w:jc w:val="both"/>
              <w:rPr>
                <w:rFonts w:cstheme="minorHAnsi"/>
                <w:b/>
                <w:szCs w:val="24"/>
                <w:lang w:val="pt-PT"/>
              </w:rPr>
            </w:pPr>
            <w:r w:rsidRPr="009A434D">
              <w:rPr>
                <w:rFonts w:cstheme="minorHAnsi"/>
                <w:b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025B40" w14:textId="77777777" w:rsidR="009A434D" w:rsidRPr="009A434D" w:rsidRDefault="009A434D" w:rsidP="009A434D">
            <w:pPr>
              <w:pStyle w:val="Corpodetexto"/>
              <w:ind w:right="-1"/>
              <w:jc w:val="both"/>
              <w:rPr>
                <w:rFonts w:cstheme="minorHAnsi"/>
                <w:b/>
                <w:szCs w:val="24"/>
                <w:lang w:val="pt-PT"/>
              </w:rPr>
            </w:pPr>
            <w:r w:rsidRPr="009A434D">
              <w:rPr>
                <w:rFonts w:cstheme="minorHAnsi"/>
                <w:b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737227" w14:textId="77777777" w:rsidR="009A434D" w:rsidRPr="009A434D" w:rsidRDefault="009A434D" w:rsidP="009A434D">
            <w:pPr>
              <w:pStyle w:val="Corpodetexto"/>
              <w:ind w:right="-1"/>
              <w:jc w:val="both"/>
              <w:rPr>
                <w:rFonts w:cstheme="minorHAnsi"/>
                <w:b/>
                <w:szCs w:val="24"/>
                <w:lang w:val="pt-PT"/>
              </w:rPr>
            </w:pPr>
            <w:r w:rsidRPr="009A434D">
              <w:rPr>
                <w:rFonts w:cstheme="minorHAnsi"/>
                <w:b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EF1C14" w14:textId="77777777" w:rsidR="009A434D" w:rsidRPr="009A434D" w:rsidRDefault="009A434D" w:rsidP="009A434D">
            <w:pPr>
              <w:pStyle w:val="Corpodetexto"/>
              <w:ind w:right="-1"/>
              <w:jc w:val="both"/>
              <w:rPr>
                <w:rFonts w:cstheme="minorHAnsi"/>
                <w:b/>
                <w:szCs w:val="24"/>
                <w:lang w:val="pt-PT"/>
              </w:rPr>
            </w:pPr>
            <w:r w:rsidRPr="009A434D">
              <w:rPr>
                <w:rFonts w:cstheme="minorHAnsi"/>
                <w:b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152A46" w14:textId="77777777" w:rsidR="009A434D" w:rsidRPr="009A434D" w:rsidRDefault="009A434D" w:rsidP="009A434D">
            <w:pPr>
              <w:pStyle w:val="Corpodetexto"/>
              <w:ind w:right="-1"/>
              <w:jc w:val="both"/>
              <w:rPr>
                <w:rFonts w:cstheme="minorHAnsi"/>
                <w:b/>
                <w:szCs w:val="24"/>
                <w:lang w:val="pt-PT"/>
              </w:rPr>
            </w:pPr>
            <w:r w:rsidRPr="009A434D">
              <w:rPr>
                <w:rFonts w:cstheme="minorHAnsi"/>
                <w:b/>
                <w:szCs w:val="24"/>
                <w:lang w:val="pt-PT"/>
              </w:rPr>
              <w:t>Preço Total</w:t>
            </w:r>
          </w:p>
        </w:tc>
      </w:tr>
      <w:tr w:rsidR="009A434D" w:rsidRPr="009A434D" w14:paraId="3D0ECC55" w14:textId="77777777" w:rsidTr="009A434D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AF87B7" w14:textId="77777777" w:rsidR="009A434D" w:rsidRPr="009A434D" w:rsidRDefault="009A434D" w:rsidP="009A434D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Cs w:val="24"/>
                <w:lang w:val="pt-PT"/>
              </w:rPr>
            </w:pPr>
            <w:r w:rsidRPr="009A434D">
              <w:rPr>
                <w:rFonts w:cstheme="minorHAnsi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F63B97" w14:textId="77777777" w:rsidR="009A434D" w:rsidRPr="009A434D" w:rsidRDefault="009A434D" w:rsidP="009A434D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Cs w:val="24"/>
                <w:lang w:val="pt-PT"/>
              </w:rPr>
            </w:pPr>
            <w:r w:rsidRPr="009A434D">
              <w:rPr>
                <w:rFonts w:cstheme="minorHAnsi"/>
                <w:szCs w:val="24"/>
                <w:lang w:val="pt-PT"/>
              </w:rPr>
              <w:t>125473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58EDF7" w14:textId="77777777" w:rsidR="009A434D" w:rsidRPr="009A434D" w:rsidRDefault="009A434D" w:rsidP="009A434D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Cs w:val="24"/>
                <w:lang w:val="pt-PT"/>
              </w:rPr>
            </w:pPr>
            <w:r w:rsidRPr="009A434D">
              <w:rPr>
                <w:rFonts w:cstheme="minorHAnsi"/>
                <w:szCs w:val="24"/>
                <w:lang w:val="pt-PT"/>
              </w:rPr>
              <w:t>25.000,00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ADFBF6" w14:textId="77777777" w:rsidR="009A434D" w:rsidRPr="009A434D" w:rsidRDefault="009A434D" w:rsidP="009A434D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Cs w:val="24"/>
                <w:lang w:val="pt-PT"/>
              </w:rPr>
            </w:pPr>
            <w:r w:rsidRPr="009A434D">
              <w:rPr>
                <w:rFonts w:cstheme="minorHAnsi"/>
                <w:szCs w:val="24"/>
                <w:lang w:val="pt-PT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A80766" w14:textId="77777777" w:rsidR="009A434D" w:rsidRPr="009A434D" w:rsidRDefault="009A434D" w:rsidP="009A434D">
            <w:pPr>
              <w:pStyle w:val="Corpodetexto"/>
              <w:ind w:right="-1"/>
              <w:jc w:val="both"/>
              <w:rPr>
                <w:rFonts w:cstheme="minorHAnsi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30B7A2" w14:textId="511B4AFA" w:rsidR="009A434D" w:rsidRPr="009A434D" w:rsidRDefault="00A569A4" w:rsidP="009A434D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Cs w:val="24"/>
                <w:lang w:val="pt-PT"/>
              </w:rPr>
            </w:pPr>
            <w:r>
              <w:rPr>
                <w:rFonts w:cstheme="minorHAnsi"/>
                <w:szCs w:val="24"/>
                <w:lang w:val="pt-PT"/>
              </w:rPr>
              <w:t>158,83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1AB20" w14:textId="73B0ECC8" w:rsidR="009A434D" w:rsidRPr="009A434D" w:rsidRDefault="00A569A4" w:rsidP="009A434D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Cs w:val="24"/>
                <w:lang w:val="pt-PT"/>
              </w:rPr>
            </w:pPr>
            <w:r>
              <w:rPr>
                <w:rFonts w:cstheme="minorHAnsi"/>
                <w:szCs w:val="24"/>
                <w:lang w:val="pt-PT"/>
              </w:rPr>
              <w:t>3.970.750,00</w:t>
            </w:r>
          </w:p>
        </w:tc>
      </w:tr>
      <w:tr w:rsidR="009A434D" w:rsidRPr="009A434D" w14:paraId="502317D4" w14:textId="77777777" w:rsidTr="009A434D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1AD52" w14:textId="77777777" w:rsidR="009A434D" w:rsidRPr="009A434D" w:rsidRDefault="009A434D" w:rsidP="009A434D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Cs w:val="24"/>
                <w:lang w:val="pt-PT"/>
              </w:rPr>
            </w:pPr>
            <w:r w:rsidRPr="009A434D">
              <w:rPr>
                <w:rFonts w:cstheme="minorHAnsi"/>
                <w:szCs w:val="24"/>
                <w:lang w:val="pt-PT"/>
              </w:rPr>
              <w:t>CONTRATAÇÃO DE EMPRESA ESPECIALIZADA PARA RECEBIMENTO, TRIAGEM E DESTINAÇÃO FINAL DE RESÍDUOS PROVENIENTES DA PODA DE ÁRVORES, RESÍDUOS DE LIMPEZA DE PRAIAS E VALAS.</w:t>
            </w:r>
          </w:p>
        </w:tc>
      </w:tr>
    </w:tbl>
    <w:p w14:paraId="4E2A3B70" w14:textId="65789D1B" w:rsidR="00AA6E92" w:rsidRPr="00A569A4" w:rsidRDefault="009A434D" w:rsidP="00A569A4">
      <w:pPr>
        <w:pStyle w:val="Corpodetexto"/>
        <w:spacing w:after="0" w:line="240" w:lineRule="auto"/>
        <w:ind w:left="426" w:right="-426"/>
        <w:jc w:val="right"/>
        <w:rPr>
          <w:rFonts w:cstheme="minorHAnsi"/>
          <w:b/>
          <w:sz w:val="18"/>
          <w:szCs w:val="18"/>
          <w:lang w:val="pt-PT"/>
        </w:rPr>
      </w:pPr>
      <w:r w:rsidRPr="00A569A4">
        <w:rPr>
          <w:rFonts w:cstheme="minorHAnsi"/>
          <w:b/>
          <w:sz w:val="18"/>
          <w:szCs w:val="18"/>
        </w:rPr>
        <w:t>Total</w:t>
      </w:r>
      <w:r w:rsidRPr="00A569A4">
        <w:rPr>
          <w:rFonts w:cstheme="minorHAnsi"/>
          <w:b/>
          <w:spacing w:val="-5"/>
          <w:sz w:val="18"/>
          <w:szCs w:val="18"/>
        </w:rPr>
        <w:t xml:space="preserve"> </w:t>
      </w:r>
      <w:r w:rsidRPr="00A569A4">
        <w:rPr>
          <w:rFonts w:cstheme="minorHAnsi"/>
          <w:b/>
          <w:spacing w:val="-2"/>
          <w:sz w:val="18"/>
          <w:szCs w:val="18"/>
        </w:rPr>
        <w:t>Requisição:</w:t>
      </w:r>
      <w:r w:rsidRPr="00A569A4">
        <w:rPr>
          <w:rFonts w:cstheme="minorHAnsi"/>
          <w:b/>
          <w:sz w:val="18"/>
          <w:szCs w:val="18"/>
        </w:rPr>
        <w:tab/>
      </w:r>
      <w:r w:rsidR="00A569A4" w:rsidRPr="00A569A4">
        <w:rPr>
          <w:rFonts w:cstheme="minorHAnsi"/>
          <w:b/>
          <w:sz w:val="18"/>
          <w:szCs w:val="18"/>
          <w:lang w:val="pt-PT"/>
        </w:rPr>
        <w:t>3.970.750,00</w:t>
      </w:r>
    </w:p>
    <w:p w14:paraId="6D1061AE" w14:textId="77777777" w:rsidR="00A569A4" w:rsidRPr="00A569A4" w:rsidRDefault="00A569A4" w:rsidP="00A569A4">
      <w:pPr>
        <w:pStyle w:val="Corpodetexto"/>
        <w:spacing w:after="0" w:line="240" w:lineRule="auto"/>
        <w:ind w:left="426" w:right="-426"/>
        <w:jc w:val="right"/>
        <w:rPr>
          <w:rFonts w:ascii="Aptos" w:hAnsi="Aptos" w:cstheme="minorHAnsi"/>
          <w:b/>
          <w:sz w:val="18"/>
          <w:szCs w:val="18"/>
        </w:rPr>
      </w:pPr>
    </w:p>
    <w:p w14:paraId="4CD3395D" w14:textId="42F4AB41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4FB6ADB9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A7E59">
        <w:rPr>
          <w:rFonts w:eastAsia="Arial MT" w:cstheme="minorHAnsi"/>
          <w:sz w:val="24"/>
          <w:szCs w:val="24"/>
          <w:lang w:val="pt-PT" w:eastAsia="en-US"/>
        </w:rPr>
        <w:t>1</w:t>
      </w:r>
      <w:r w:rsidR="009A434D">
        <w:rPr>
          <w:rFonts w:eastAsia="Arial MT" w:cstheme="minorHAnsi"/>
          <w:sz w:val="24"/>
          <w:szCs w:val="24"/>
          <w:lang w:val="pt-PT" w:eastAsia="en-US"/>
        </w:rPr>
        <w:t>5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9A434D">
        <w:rPr>
          <w:rFonts w:eastAsia="Arial MT" w:cstheme="minorHAnsi"/>
          <w:sz w:val="24"/>
          <w:szCs w:val="24"/>
          <w:lang w:val="pt-PT" w:eastAsia="en-US"/>
        </w:rPr>
        <w:t>dezembro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326817496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623705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1FAE18E3"/>
    <w:multiLevelType w:val="multilevel"/>
    <w:tmpl w:val="E35E317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3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7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0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1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4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D00011"/>
    <w:multiLevelType w:val="multilevel"/>
    <w:tmpl w:val="E04C4D7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0E61C80"/>
    <w:multiLevelType w:val="multilevel"/>
    <w:tmpl w:val="BFB0433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3" w15:restartNumberingAfterBreak="0">
    <w:nsid w:val="67DC42C0"/>
    <w:multiLevelType w:val="multilevel"/>
    <w:tmpl w:val="125CA7A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8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abstractNum w:abstractNumId="49" w15:restartNumberingAfterBreak="0">
    <w:nsid w:val="7F1C28C2"/>
    <w:multiLevelType w:val="multilevel"/>
    <w:tmpl w:val="B8E82B3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num w:numId="1" w16cid:durableId="1989088519">
    <w:abstractNumId w:val="17"/>
  </w:num>
  <w:num w:numId="2" w16cid:durableId="1121680203">
    <w:abstractNumId w:val="33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4"/>
  </w:num>
  <w:num w:numId="9" w16cid:durableId="2003123947">
    <w:abstractNumId w:val="10"/>
  </w:num>
  <w:num w:numId="10" w16cid:durableId="1881547965">
    <w:abstractNumId w:val="38"/>
  </w:num>
  <w:num w:numId="11" w16cid:durableId="429618174">
    <w:abstractNumId w:val="29"/>
  </w:num>
  <w:num w:numId="12" w16cid:durableId="585307706">
    <w:abstractNumId w:val="19"/>
  </w:num>
  <w:num w:numId="13" w16cid:durableId="1563785549">
    <w:abstractNumId w:val="25"/>
  </w:num>
  <w:num w:numId="14" w16cid:durableId="1501768924">
    <w:abstractNumId w:val="23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6"/>
  </w:num>
  <w:num w:numId="19" w16cid:durableId="1402632598">
    <w:abstractNumId w:val="22"/>
  </w:num>
  <w:num w:numId="20" w16cid:durableId="1380012042">
    <w:abstractNumId w:val="24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6"/>
  </w:num>
  <w:num w:numId="24" w16cid:durableId="1365718091">
    <w:abstractNumId w:val="14"/>
  </w:num>
  <w:num w:numId="25" w16cid:durableId="1380516275">
    <w:abstractNumId w:val="30"/>
  </w:num>
  <w:num w:numId="26" w16cid:durableId="1661621118">
    <w:abstractNumId w:val="44"/>
  </w:num>
  <w:num w:numId="27" w16cid:durableId="1097676050">
    <w:abstractNumId w:val="6"/>
  </w:num>
  <w:num w:numId="28" w16cid:durableId="886180711">
    <w:abstractNumId w:val="47"/>
  </w:num>
  <w:num w:numId="29" w16cid:durableId="734201195">
    <w:abstractNumId w:val="28"/>
  </w:num>
  <w:num w:numId="30" w16cid:durableId="146477232">
    <w:abstractNumId w:val="32"/>
  </w:num>
  <w:num w:numId="31" w16cid:durableId="1736854594">
    <w:abstractNumId w:val="35"/>
  </w:num>
  <w:num w:numId="32" w16cid:durableId="928851258">
    <w:abstractNumId w:val="36"/>
  </w:num>
  <w:num w:numId="33" w16cid:durableId="1238129451">
    <w:abstractNumId w:val="31"/>
  </w:num>
  <w:num w:numId="34" w16cid:durableId="1212691167">
    <w:abstractNumId w:val="21"/>
  </w:num>
  <w:num w:numId="35" w16cid:durableId="1483159360">
    <w:abstractNumId w:val="13"/>
  </w:num>
  <w:num w:numId="36" w16cid:durableId="1168328957">
    <w:abstractNumId w:val="18"/>
  </w:num>
  <w:num w:numId="37" w16cid:durableId="1407385630">
    <w:abstractNumId w:val="45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20"/>
  </w:num>
  <w:num w:numId="41" w16cid:durableId="788937706">
    <w:abstractNumId w:val="27"/>
  </w:num>
  <w:num w:numId="42" w16cid:durableId="1090201845">
    <w:abstractNumId w:val="37"/>
  </w:num>
  <w:num w:numId="43" w16cid:durableId="2047021917">
    <w:abstractNumId w:val="42"/>
  </w:num>
  <w:num w:numId="44" w16cid:durableId="448091389">
    <w:abstractNumId w:val="40"/>
  </w:num>
  <w:num w:numId="45" w16cid:durableId="1066688480">
    <w:abstractNumId w:val="48"/>
  </w:num>
  <w:num w:numId="46" w16cid:durableId="1248885891">
    <w:abstractNumId w:val="49"/>
  </w:num>
  <w:num w:numId="47" w16cid:durableId="1504317804">
    <w:abstractNumId w:val="41"/>
  </w:num>
  <w:num w:numId="48" w16cid:durableId="929780799">
    <w:abstractNumId w:val="16"/>
  </w:num>
  <w:num w:numId="49" w16cid:durableId="769543609">
    <w:abstractNumId w:val="39"/>
  </w:num>
  <w:num w:numId="50" w16cid:durableId="1723286029">
    <w:abstractNumId w:val="4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972A1"/>
    <w:rsid w:val="000A711A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128B8"/>
    <w:rsid w:val="0012292B"/>
    <w:rsid w:val="001249C0"/>
    <w:rsid w:val="00126611"/>
    <w:rsid w:val="00176BC4"/>
    <w:rsid w:val="001847C6"/>
    <w:rsid w:val="00186FB1"/>
    <w:rsid w:val="00187C6A"/>
    <w:rsid w:val="00196BF5"/>
    <w:rsid w:val="00197159"/>
    <w:rsid w:val="001A757B"/>
    <w:rsid w:val="001A7E59"/>
    <w:rsid w:val="001C294E"/>
    <w:rsid w:val="001D06DE"/>
    <w:rsid w:val="001E3A82"/>
    <w:rsid w:val="001E7B3E"/>
    <w:rsid w:val="001F173C"/>
    <w:rsid w:val="001F1E18"/>
    <w:rsid w:val="00202C70"/>
    <w:rsid w:val="002072DB"/>
    <w:rsid w:val="00223463"/>
    <w:rsid w:val="002237B3"/>
    <w:rsid w:val="00223DD0"/>
    <w:rsid w:val="00230653"/>
    <w:rsid w:val="0023145F"/>
    <w:rsid w:val="00232CB2"/>
    <w:rsid w:val="002425D1"/>
    <w:rsid w:val="002508EB"/>
    <w:rsid w:val="00253A2B"/>
    <w:rsid w:val="0026248C"/>
    <w:rsid w:val="00264BC9"/>
    <w:rsid w:val="00267683"/>
    <w:rsid w:val="002743A7"/>
    <w:rsid w:val="00284481"/>
    <w:rsid w:val="00290460"/>
    <w:rsid w:val="00293A9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5E4E"/>
    <w:rsid w:val="004869A4"/>
    <w:rsid w:val="00494CED"/>
    <w:rsid w:val="004A20B8"/>
    <w:rsid w:val="004A634A"/>
    <w:rsid w:val="004C2187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65DB"/>
    <w:rsid w:val="006C7FE7"/>
    <w:rsid w:val="006D6491"/>
    <w:rsid w:val="006E1430"/>
    <w:rsid w:val="006F155A"/>
    <w:rsid w:val="006F7B33"/>
    <w:rsid w:val="00706678"/>
    <w:rsid w:val="007129E4"/>
    <w:rsid w:val="00724321"/>
    <w:rsid w:val="007255E8"/>
    <w:rsid w:val="00725AE1"/>
    <w:rsid w:val="00726C1A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47194"/>
    <w:rsid w:val="008475CA"/>
    <w:rsid w:val="00854FAA"/>
    <w:rsid w:val="00861559"/>
    <w:rsid w:val="00864646"/>
    <w:rsid w:val="00864CD4"/>
    <w:rsid w:val="0086789A"/>
    <w:rsid w:val="008725E6"/>
    <w:rsid w:val="00875ACC"/>
    <w:rsid w:val="00887745"/>
    <w:rsid w:val="008B5BCC"/>
    <w:rsid w:val="008D06EE"/>
    <w:rsid w:val="008D2A62"/>
    <w:rsid w:val="008E56F9"/>
    <w:rsid w:val="008E7550"/>
    <w:rsid w:val="008E7A9A"/>
    <w:rsid w:val="008F26D5"/>
    <w:rsid w:val="008F42C5"/>
    <w:rsid w:val="008F498D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77FA6"/>
    <w:rsid w:val="009811B6"/>
    <w:rsid w:val="009839FE"/>
    <w:rsid w:val="009A434D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51C"/>
    <w:rsid w:val="00A07622"/>
    <w:rsid w:val="00A140AE"/>
    <w:rsid w:val="00A203C0"/>
    <w:rsid w:val="00A209A2"/>
    <w:rsid w:val="00A25D1C"/>
    <w:rsid w:val="00A50E29"/>
    <w:rsid w:val="00A569A4"/>
    <w:rsid w:val="00A63BD2"/>
    <w:rsid w:val="00A64023"/>
    <w:rsid w:val="00A65C66"/>
    <w:rsid w:val="00A67756"/>
    <w:rsid w:val="00A753B7"/>
    <w:rsid w:val="00AA22E6"/>
    <w:rsid w:val="00AA24E5"/>
    <w:rsid w:val="00AA6E92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74C1"/>
    <w:rsid w:val="00BC5EE2"/>
    <w:rsid w:val="00BE14B1"/>
    <w:rsid w:val="00BE1F33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D4A3D"/>
    <w:rsid w:val="00DF6FC4"/>
    <w:rsid w:val="00DF79F2"/>
    <w:rsid w:val="00E00488"/>
    <w:rsid w:val="00E02355"/>
    <w:rsid w:val="00E047B2"/>
    <w:rsid w:val="00E06C33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1F2B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37F90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4C21"/>
    <w:rsid w:val="00FB5678"/>
    <w:rsid w:val="00FB7BE9"/>
    <w:rsid w:val="00FC13DB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12661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overflow-hidden">
    <w:name w:val="overflow-hidden"/>
    <w:basedOn w:val="Fontepargpadro"/>
    <w:rsid w:val="00126611"/>
  </w:style>
  <w:style w:type="paragraph" w:customStyle="1" w:styleId="Ttulo15">
    <w:name w:val="Título 15"/>
    <w:basedOn w:val="Normal"/>
    <w:uiPriority w:val="1"/>
    <w:qFormat/>
    <w:rsid w:val="006F7B3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333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5</cp:revision>
  <cp:lastPrinted>2024-11-01T15:45:00Z</cp:lastPrinted>
  <dcterms:created xsi:type="dcterms:W3CDTF">2025-12-15T15:04:00Z</dcterms:created>
  <dcterms:modified xsi:type="dcterms:W3CDTF">2025-12-15T15:10:00Z</dcterms:modified>
</cp:coreProperties>
</file>