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83CAF9" w14:textId="49C217D6" w:rsidR="00296FB7" w:rsidRPr="00F2293A" w:rsidRDefault="00296FB7" w:rsidP="00EC30C0">
      <w:pPr>
        <w:spacing w:after="0" w:line="240" w:lineRule="auto"/>
        <w:jc w:val="center"/>
        <w:rPr>
          <w:rFonts w:ascii="Calibri" w:hAnsi="Calibri" w:cs="Calibri"/>
          <w:b/>
          <w:sz w:val="24"/>
          <w:szCs w:val="24"/>
        </w:rPr>
      </w:pPr>
      <w:r w:rsidRPr="00F2293A">
        <w:rPr>
          <w:rFonts w:ascii="Calibri" w:hAnsi="Calibri" w:cs="Calibri"/>
          <w:b/>
          <w:sz w:val="24"/>
          <w:szCs w:val="24"/>
        </w:rPr>
        <w:t>INTENÇÃO DE</w:t>
      </w:r>
      <w:r w:rsidRPr="00F2293A">
        <w:rPr>
          <w:rFonts w:ascii="Calibri" w:hAnsi="Calibri" w:cs="Calibri"/>
          <w:b/>
          <w:spacing w:val="-2"/>
          <w:sz w:val="24"/>
          <w:szCs w:val="24"/>
        </w:rPr>
        <w:t xml:space="preserve"> </w:t>
      </w:r>
      <w:r w:rsidRPr="00F2293A">
        <w:rPr>
          <w:rFonts w:ascii="Calibri" w:hAnsi="Calibri" w:cs="Calibri"/>
          <w:b/>
          <w:sz w:val="24"/>
          <w:szCs w:val="24"/>
        </w:rPr>
        <w:t>REGISTRO</w:t>
      </w:r>
      <w:r w:rsidRPr="00F2293A">
        <w:rPr>
          <w:rFonts w:ascii="Calibri" w:hAnsi="Calibri" w:cs="Calibri"/>
          <w:b/>
          <w:spacing w:val="-2"/>
          <w:sz w:val="24"/>
          <w:szCs w:val="24"/>
        </w:rPr>
        <w:t xml:space="preserve"> </w:t>
      </w:r>
      <w:r w:rsidRPr="00F2293A">
        <w:rPr>
          <w:rFonts w:ascii="Calibri" w:hAnsi="Calibri" w:cs="Calibri"/>
          <w:b/>
          <w:sz w:val="24"/>
          <w:szCs w:val="24"/>
        </w:rPr>
        <w:t>DE</w:t>
      </w:r>
      <w:r w:rsidRPr="00F2293A">
        <w:rPr>
          <w:rFonts w:ascii="Calibri" w:hAnsi="Calibri" w:cs="Calibri"/>
          <w:b/>
          <w:spacing w:val="-3"/>
          <w:sz w:val="24"/>
          <w:szCs w:val="24"/>
        </w:rPr>
        <w:t xml:space="preserve"> </w:t>
      </w:r>
      <w:r w:rsidRPr="00F2293A">
        <w:rPr>
          <w:rFonts w:ascii="Calibri" w:hAnsi="Calibri" w:cs="Calibri"/>
          <w:b/>
          <w:sz w:val="24"/>
          <w:szCs w:val="24"/>
        </w:rPr>
        <w:t>PREÇOS</w:t>
      </w:r>
      <w:r w:rsidRPr="00F2293A">
        <w:rPr>
          <w:rFonts w:ascii="Calibri" w:hAnsi="Calibri" w:cs="Calibri"/>
          <w:b/>
          <w:spacing w:val="-2"/>
          <w:sz w:val="24"/>
          <w:szCs w:val="24"/>
        </w:rPr>
        <w:t xml:space="preserve"> </w:t>
      </w:r>
      <w:r w:rsidR="00176BC4" w:rsidRPr="00F2293A">
        <w:rPr>
          <w:rFonts w:ascii="Calibri" w:hAnsi="Calibri" w:cs="Calibri"/>
          <w:b/>
          <w:spacing w:val="-2"/>
          <w:sz w:val="24"/>
          <w:szCs w:val="24"/>
        </w:rPr>
        <w:t>-</w:t>
      </w:r>
      <w:r w:rsidRPr="00F2293A">
        <w:rPr>
          <w:rFonts w:ascii="Calibri" w:hAnsi="Calibri" w:cs="Calibri"/>
          <w:b/>
          <w:spacing w:val="-1"/>
          <w:sz w:val="24"/>
          <w:szCs w:val="24"/>
        </w:rPr>
        <w:t xml:space="preserve"> </w:t>
      </w:r>
      <w:r w:rsidRPr="00F2293A">
        <w:rPr>
          <w:rFonts w:ascii="Calibri" w:hAnsi="Calibri" w:cs="Calibri"/>
          <w:b/>
          <w:sz w:val="24"/>
          <w:szCs w:val="24"/>
        </w:rPr>
        <w:t>IRP</w:t>
      </w:r>
      <w:r w:rsidRPr="00F2293A">
        <w:rPr>
          <w:rFonts w:ascii="Calibri" w:hAnsi="Calibri" w:cs="Calibri"/>
          <w:b/>
          <w:spacing w:val="-2"/>
          <w:sz w:val="24"/>
          <w:szCs w:val="24"/>
        </w:rPr>
        <w:t xml:space="preserve"> </w:t>
      </w:r>
      <w:r w:rsidRPr="00F2293A">
        <w:rPr>
          <w:rFonts w:ascii="Calibri" w:hAnsi="Calibri" w:cs="Calibri"/>
          <w:b/>
          <w:sz w:val="24"/>
          <w:szCs w:val="24"/>
        </w:rPr>
        <w:t>Nº</w:t>
      </w:r>
      <w:r w:rsidRPr="00F2293A">
        <w:rPr>
          <w:rFonts w:ascii="Calibri" w:hAnsi="Calibri" w:cs="Calibri"/>
          <w:b/>
          <w:spacing w:val="-1"/>
          <w:sz w:val="24"/>
          <w:szCs w:val="24"/>
        </w:rPr>
        <w:t xml:space="preserve"> </w:t>
      </w:r>
      <w:r w:rsidR="001D06DE" w:rsidRPr="00F2293A">
        <w:rPr>
          <w:rFonts w:ascii="Calibri" w:hAnsi="Calibri" w:cs="Calibri"/>
          <w:b/>
          <w:sz w:val="24"/>
          <w:szCs w:val="24"/>
        </w:rPr>
        <w:t>0</w:t>
      </w:r>
      <w:r w:rsidR="0046448D">
        <w:rPr>
          <w:rFonts w:ascii="Calibri" w:hAnsi="Calibri" w:cs="Calibri"/>
          <w:b/>
          <w:sz w:val="24"/>
          <w:szCs w:val="24"/>
        </w:rPr>
        <w:t>0</w:t>
      </w:r>
      <w:r w:rsidR="00E0323A">
        <w:rPr>
          <w:rFonts w:ascii="Calibri" w:hAnsi="Calibri" w:cs="Calibri"/>
          <w:b/>
          <w:sz w:val="24"/>
          <w:szCs w:val="24"/>
        </w:rPr>
        <w:t>5</w:t>
      </w:r>
      <w:r w:rsidRPr="00F2293A">
        <w:rPr>
          <w:rFonts w:ascii="Calibri" w:hAnsi="Calibri" w:cs="Calibri"/>
          <w:b/>
          <w:sz w:val="24"/>
          <w:szCs w:val="24"/>
        </w:rPr>
        <w:t>/202</w:t>
      </w:r>
      <w:r w:rsidR="0046448D">
        <w:rPr>
          <w:rFonts w:ascii="Calibri" w:hAnsi="Calibri" w:cs="Calibri"/>
          <w:b/>
          <w:sz w:val="24"/>
          <w:szCs w:val="24"/>
        </w:rPr>
        <w:t>5</w:t>
      </w:r>
      <w:r w:rsidR="001D06DE" w:rsidRPr="00F2293A">
        <w:rPr>
          <w:rFonts w:ascii="Calibri" w:hAnsi="Calibri" w:cs="Calibri"/>
          <w:b/>
          <w:sz w:val="24"/>
          <w:szCs w:val="24"/>
        </w:rPr>
        <w:t xml:space="preserve"> - </w:t>
      </w:r>
      <w:r w:rsidR="007D1CD9">
        <w:rPr>
          <w:rFonts w:ascii="Calibri" w:hAnsi="Calibri" w:cs="Calibri"/>
          <w:b/>
          <w:sz w:val="24"/>
          <w:szCs w:val="24"/>
        </w:rPr>
        <w:t>FM</w:t>
      </w:r>
      <w:r w:rsidR="00763A0D">
        <w:rPr>
          <w:rFonts w:ascii="Calibri" w:hAnsi="Calibri" w:cs="Calibri"/>
          <w:b/>
          <w:sz w:val="24"/>
          <w:szCs w:val="24"/>
        </w:rPr>
        <w:t>E</w:t>
      </w:r>
    </w:p>
    <w:p w14:paraId="7A0E72BE" w14:textId="77777777" w:rsidR="00296FB7" w:rsidRPr="00F2293A" w:rsidRDefault="00296FB7" w:rsidP="00EC30C0">
      <w:pPr>
        <w:pStyle w:val="Corpodetexto"/>
        <w:spacing w:after="0" w:line="240" w:lineRule="auto"/>
        <w:rPr>
          <w:rFonts w:ascii="Calibri" w:hAnsi="Calibri" w:cs="Calibri"/>
          <w:b/>
          <w:sz w:val="24"/>
          <w:szCs w:val="24"/>
        </w:rPr>
      </w:pPr>
    </w:p>
    <w:p w14:paraId="2C17B4ED" w14:textId="300A3199" w:rsidR="007D1CD9" w:rsidRDefault="007D1CD9" w:rsidP="007D1CD9">
      <w:pPr>
        <w:pStyle w:val="Corpodetexto"/>
        <w:spacing w:after="0" w:line="240" w:lineRule="auto"/>
        <w:ind w:right="-1"/>
        <w:jc w:val="both"/>
        <w:rPr>
          <w:rFonts w:cstheme="minorHAnsi"/>
          <w:sz w:val="24"/>
          <w:szCs w:val="24"/>
        </w:rPr>
      </w:pPr>
      <w:r w:rsidRPr="006C7FE7">
        <w:rPr>
          <w:rFonts w:cstheme="minorHAnsi"/>
          <w:sz w:val="24"/>
          <w:szCs w:val="24"/>
        </w:rPr>
        <w:t xml:space="preserve">O </w:t>
      </w:r>
      <w:r w:rsidRPr="006C7FE7">
        <w:rPr>
          <w:rFonts w:cstheme="minorHAnsi"/>
          <w:b/>
          <w:sz w:val="24"/>
          <w:szCs w:val="24"/>
        </w:rPr>
        <w:t xml:space="preserve">Município de Porto Belo/Fundo Municipal de </w:t>
      </w:r>
      <w:r w:rsidR="00B7271D">
        <w:rPr>
          <w:rFonts w:cstheme="minorHAnsi"/>
          <w:b/>
          <w:sz w:val="24"/>
          <w:szCs w:val="24"/>
        </w:rPr>
        <w:t>Esportes</w:t>
      </w:r>
      <w:r w:rsidRPr="006C7FE7">
        <w:rPr>
          <w:rFonts w:cstheme="minorHAnsi"/>
          <w:b/>
          <w:sz w:val="24"/>
          <w:szCs w:val="24"/>
        </w:rPr>
        <w:t xml:space="preserve">, </w:t>
      </w:r>
      <w:r w:rsidRPr="006C7FE7">
        <w:rPr>
          <w:rFonts w:cstheme="minorHAnsi"/>
          <w:sz w:val="24"/>
          <w:szCs w:val="24"/>
        </w:rPr>
        <w:t xml:space="preserve">inscrito no CNPJ nº </w:t>
      </w:r>
      <w:r w:rsidR="00B7271D" w:rsidRPr="00B7271D">
        <w:rPr>
          <w:rFonts w:cstheme="minorHAnsi"/>
          <w:sz w:val="24"/>
          <w:szCs w:val="24"/>
        </w:rPr>
        <w:t>09.618.159/0001-49</w:t>
      </w:r>
      <w:r w:rsidRPr="006C7FE7">
        <w:rPr>
          <w:rFonts w:cstheme="minorHAnsi"/>
          <w:sz w:val="24"/>
          <w:szCs w:val="24"/>
        </w:rPr>
        <w:t>, com base</w:t>
      </w:r>
      <w:r w:rsidRPr="006C7FE7">
        <w:rPr>
          <w:rFonts w:cstheme="minorHAnsi"/>
          <w:spacing w:val="1"/>
          <w:sz w:val="24"/>
          <w:szCs w:val="24"/>
        </w:rPr>
        <w:t xml:space="preserve"> </w:t>
      </w:r>
      <w:r w:rsidRPr="006C7FE7">
        <w:rPr>
          <w:rFonts w:cstheme="minorHAnsi"/>
          <w:sz w:val="24"/>
          <w:szCs w:val="24"/>
        </w:rPr>
        <w:t xml:space="preserve">no </w:t>
      </w:r>
      <w:r w:rsidRPr="006C7FE7">
        <w:rPr>
          <w:rFonts w:cstheme="minorHAnsi"/>
          <w:color w:val="0000FF"/>
          <w:sz w:val="24"/>
          <w:szCs w:val="24"/>
          <w:u w:val="single" w:color="0000FF"/>
        </w:rPr>
        <w:t>art. 86 da Lei nº 14.133/2021</w:t>
      </w:r>
      <w:r w:rsidRPr="006C7FE7">
        <w:rPr>
          <w:rFonts w:cstheme="minorHAnsi"/>
          <w:sz w:val="24"/>
          <w:szCs w:val="24"/>
        </w:rPr>
        <w:t>, vem a público</w:t>
      </w:r>
      <w:r w:rsidRPr="006C7FE7">
        <w:rPr>
          <w:rFonts w:cstheme="minorHAnsi"/>
          <w:spacing w:val="1"/>
          <w:sz w:val="24"/>
          <w:szCs w:val="24"/>
        </w:rPr>
        <w:t xml:space="preserve"> </w:t>
      </w:r>
      <w:r w:rsidRPr="006C7FE7">
        <w:rPr>
          <w:rFonts w:cstheme="minorHAnsi"/>
          <w:sz w:val="24"/>
          <w:szCs w:val="24"/>
        </w:rPr>
        <w:t>convidar órgãos interessados a participar de processo licitatório com o procedimento auxiliar</w:t>
      </w:r>
      <w:r w:rsidRPr="006C7FE7">
        <w:rPr>
          <w:rFonts w:cstheme="minorHAnsi"/>
          <w:spacing w:val="1"/>
          <w:sz w:val="24"/>
          <w:szCs w:val="24"/>
        </w:rPr>
        <w:t xml:space="preserve"> </w:t>
      </w:r>
      <w:r w:rsidRPr="006C7FE7">
        <w:rPr>
          <w:rFonts w:cstheme="minorHAnsi"/>
          <w:sz w:val="24"/>
          <w:szCs w:val="24"/>
        </w:rPr>
        <w:t>Sistema</w:t>
      </w:r>
      <w:r w:rsidRPr="006C7FE7">
        <w:rPr>
          <w:rFonts w:cstheme="minorHAnsi"/>
          <w:spacing w:val="1"/>
          <w:sz w:val="24"/>
          <w:szCs w:val="24"/>
        </w:rPr>
        <w:t xml:space="preserve"> </w:t>
      </w:r>
      <w:r w:rsidRPr="006C7FE7">
        <w:rPr>
          <w:rFonts w:cstheme="minorHAnsi"/>
          <w:sz w:val="24"/>
          <w:szCs w:val="24"/>
        </w:rPr>
        <w:t>de</w:t>
      </w:r>
      <w:r w:rsidRPr="006C7FE7">
        <w:rPr>
          <w:rFonts w:cstheme="minorHAnsi"/>
          <w:spacing w:val="1"/>
          <w:sz w:val="24"/>
          <w:szCs w:val="24"/>
        </w:rPr>
        <w:t xml:space="preserve"> </w:t>
      </w:r>
      <w:r w:rsidRPr="006C7FE7">
        <w:rPr>
          <w:rFonts w:cstheme="minorHAnsi"/>
          <w:sz w:val="24"/>
          <w:szCs w:val="24"/>
        </w:rPr>
        <w:t>Registro</w:t>
      </w:r>
      <w:r w:rsidRPr="006C7FE7">
        <w:rPr>
          <w:rFonts w:cstheme="minorHAnsi"/>
          <w:spacing w:val="1"/>
          <w:sz w:val="24"/>
          <w:szCs w:val="24"/>
        </w:rPr>
        <w:t xml:space="preserve"> </w:t>
      </w:r>
      <w:r w:rsidRPr="006C7FE7">
        <w:rPr>
          <w:rFonts w:cstheme="minorHAnsi"/>
          <w:sz w:val="24"/>
          <w:szCs w:val="24"/>
        </w:rPr>
        <w:t>de</w:t>
      </w:r>
      <w:r w:rsidRPr="006C7FE7">
        <w:rPr>
          <w:rFonts w:cstheme="minorHAnsi"/>
          <w:spacing w:val="1"/>
          <w:sz w:val="24"/>
          <w:szCs w:val="24"/>
        </w:rPr>
        <w:t xml:space="preserve"> </w:t>
      </w:r>
      <w:r w:rsidRPr="006C7FE7">
        <w:rPr>
          <w:rFonts w:cstheme="minorHAnsi"/>
          <w:sz w:val="24"/>
          <w:szCs w:val="24"/>
        </w:rPr>
        <w:t>Preços</w:t>
      </w:r>
      <w:r w:rsidRPr="006C7FE7">
        <w:rPr>
          <w:rFonts w:cstheme="minorHAnsi"/>
          <w:spacing w:val="1"/>
          <w:sz w:val="24"/>
          <w:szCs w:val="24"/>
        </w:rPr>
        <w:t xml:space="preserve"> </w:t>
      </w:r>
      <w:r w:rsidRPr="006C7FE7">
        <w:rPr>
          <w:rFonts w:cstheme="minorHAnsi"/>
          <w:sz w:val="24"/>
          <w:szCs w:val="24"/>
        </w:rPr>
        <w:t>–</w:t>
      </w:r>
      <w:r w:rsidRPr="006C7FE7">
        <w:rPr>
          <w:rFonts w:cstheme="minorHAnsi"/>
          <w:spacing w:val="1"/>
          <w:sz w:val="24"/>
          <w:szCs w:val="24"/>
        </w:rPr>
        <w:t xml:space="preserve"> </w:t>
      </w:r>
      <w:r w:rsidRPr="006C7FE7">
        <w:rPr>
          <w:rFonts w:cstheme="minorHAnsi"/>
          <w:sz w:val="24"/>
          <w:szCs w:val="24"/>
        </w:rPr>
        <w:t>SRP</w:t>
      </w:r>
      <w:r w:rsidRPr="006C7FE7">
        <w:rPr>
          <w:rFonts w:cstheme="minorHAnsi"/>
          <w:spacing w:val="1"/>
          <w:sz w:val="24"/>
          <w:szCs w:val="24"/>
        </w:rPr>
        <w:t xml:space="preserve"> </w:t>
      </w:r>
      <w:r w:rsidRPr="006C7FE7">
        <w:rPr>
          <w:rFonts w:cstheme="minorHAnsi"/>
          <w:sz w:val="24"/>
          <w:szCs w:val="24"/>
        </w:rPr>
        <w:t>para</w:t>
      </w:r>
      <w:r w:rsidRPr="006C7FE7">
        <w:rPr>
          <w:rFonts w:cstheme="minorHAnsi"/>
          <w:spacing w:val="1"/>
          <w:sz w:val="24"/>
          <w:szCs w:val="24"/>
        </w:rPr>
        <w:t xml:space="preserve"> </w:t>
      </w:r>
      <w:r w:rsidRPr="006C7FE7">
        <w:rPr>
          <w:rFonts w:cstheme="minorHAnsi"/>
          <w:sz w:val="24"/>
          <w:szCs w:val="24"/>
        </w:rPr>
        <w:t>aquisição</w:t>
      </w:r>
      <w:r w:rsidRPr="006C7FE7">
        <w:rPr>
          <w:rFonts w:cstheme="minorHAnsi"/>
          <w:spacing w:val="1"/>
          <w:sz w:val="24"/>
          <w:szCs w:val="24"/>
        </w:rPr>
        <w:t xml:space="preserve"> </w:t>
      </w:r>
      <w:r w:rsidRPr="006C7FE7">
        <w:rPr>
          <w:rFonts w:cstheme="minorHAnsi"/>
          <w:sz w:val="24"/>
          <w:szCs w:val="24"/>
        </w:rPr>
        <w:t>do(s)</w:t>
      </w:r>
      <w:r w:rsidRPr="006C7FE7">
        <w:rPr>
          <w:rFonts w:cstheme="minorHAnsi"/>
          <w:spacing w:val="1"/>
          <w:sz w:val="24"/>
          <w:szCs w:val="24"/>
        </w:rPr>
        <w:t xml:space="preserve"> </w:t>
      </w:r>
      <w:r w:rsidRPr="006C7FE7">
        <w:rPr>
          <w:rFonts w:cstheme="minorHAnsi"/>
          <w:sz w:val="24"/>
          <w:szCs w:val="24"/>
        </w:rPr>
        <w:t>seguinte(s)</w:t>
      </w:r>
      <w:r w:rsidRPr="006C7FE7">
        <w:rPr>
          <w:rFonts w:cstheme="minorHAnsi"/>
          <w:spacing w:val="1"/>
          <w:sz w:val="24"/>
          <w:szCs w:val="24"/>
        </w:rPr>
        <w:t xml:space="preserve"> </w:t>
      </w:r>
      <w:r w:rsidRPr="006C7FE7">
        <w:rPr>
          <w:rFonts w:cstheme="minorHAnsi"/>
          <w:sz w:val="24"/>
          <w:szCs w:val="24"/>
        </w:rPr>
        <w:t>objeto(s)</w:t>
      </w:r>
      <w:r w:rsidRPr="006C7FE7">
        <w:rPr>
          <w:rFonts w:cstheme="minorHAnsi"/>
          <w:spacing w:val="1"/>
          <w:sz w:val="24"/>
          <w:szCs w:val="24"/>
        </w:rPr>
        <w:t xml:space="preserve"> </w:t>
      </w:r>
      <w:r w:rsidRPr="006C7FE7">
        <w:rPr>
          <w:rFonts w:cstheme="minorHAnsi"/>
          <w:sz w:val="24"/>
          <w:szCs w:val="24"/>
        </w:rPr>
        <w:t>a</w:t>
      </w:r>
      <w:r w:rsidRPr="006C7FE7">
        <w:rPr>
          <w:rFonts w:cstheme="minorHAnsi"/>
          <w:spacing w:val="1"/>
          <w:sz w:val="24"/>
          <w:szCs w:val="24"/>
        </w:rPr>
        <w:t xml:space="preserve"> </w:t>
      </w:r>
      <w:r w:rsidRPr="006C7FE7">
        <w:rPr>
          <w:rFonts w:cstheme="minorHAnsi"/>
          <w:sz w:val="24"/>
          <w:szCs w:val="24"/>
        </w:rPr>
        <w:t>seguir</w:t>
      </w:r>
      <w:r w:rsidRPr="006C7FE7">
        <w:rPr>
          <w:rFonts w:cstheme="minorHAnsi"/>
          <w:spacing w:val="1"/>
          <w:sz w:val="24"/>
          <w:szCs w:val="24"/>
        </w:rPr>
        <w:t xml:space="preserve"> </w:t>
      </w:r>
      <w:r w:rsidRPr="006C7FE7">
        <w:rPr>
          <w:rFonts w:cstheme="minorHAnsi"/>
          <w:sz w:val="24"/>
          <w:szCs w:val="24"/>
        </w:rPr>
        <w:t>discriminado(s):</w:t>
      </w:r>
    </w:p>
    <w:p w14:paraId="3CA0E3F1" w14:textId="77777777" w:rsidR="004F3F74" w:rsidRDefault="004F3F74" w:rsidP="007D1CD9">
      <w:pPr>
        <w:pStyle w:val="Corpodetexto"/>
        <w:spacing w:after="0" w:line="240" w:lineRule="auto"/>
        <w:ind w:right="-1"/>
        <w:jc w:val="both"/>
        <w:rPr>
          <w:rFonts w:cstheme="minorHAnsi"/>
          <w:sz w:val="24"/>
          <w:szCs w:val="24"/>
        </w:rPr>
      </w:pPr>
    </w:p>
    <w:tbl>
      <w:tblPr>
        <w:tblW w:w="1007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77"/>
        <w:gridCol w:w="5858"/>
        <w:gridCol w:w="746"/>
        <w:gridCol w:w="1276"/>
        <w:gridCol w:w="1418"/>
      </w:tblGrid>
      <w:tr w:rsidR="00E0323A" w:rsidRPr="00D73677" w14:paraId="513A81B5" w14:textId="77777777" w:rsidTr="00B90DF4">
        <w:trPr>
          <w:trHeight w:val="460"/>
        </w:trPr>
        <w:tc>
          <w:tcPr>
            <w:tcW w:w="777" w:type="dxa"/>
            <w:shd w:val="clear" w:color="auto" w:fill="BEBEBE"/>
            <w:vAlign w:val="center"/>
          </w:tcPr>
          <w:p w14:paraId="1492D339" w14:textId="77777777" w:rsidR="00E0323A" w:rsidRPr="00D73677" w:rsidRDefault="00E0323A" w:rsidP="00B90DF4">
            <w:pPr>
              <w:widowControl w:val="0"/>
              <w:autoSpaceDE w:val="0"/>
              <w:autoSpaceDN w:val="0"/>
              <w:spacing w:before="102"/>
              <w:ind w:left="95" w:right="84"/>
              <w:jc w:val="center"/>
              <w:rPr>
                <w:rFonts w:ascii="Calibri" w:eastAsia="Calibri" w:hAnsi="Calibri" w:cs="Calibri"/>
                <w:b/>
                <w:sz w:val="19"/>
                <w:lang w:val="pt-PT" w:eastAsia="en-US"/>
              </w:rPr>
            </w:pPr>
            <w:r w:rsidRPr="00D73677">
              <w:rPr>
                <w:rFonts w:ascii="Calibri" w:eastAsia="Calibri" w:hAnsi="Calibri" w:cs="Calibri"/>
                <w:b/>
                <w:sz w:val="19"/>
                <w:lang w:val="pt-PT" w:eastAsia="en-US"/>
              </w:rPr>
              <w:t>ITEM</w:t>
            </w:r>
          </w:p>
        </w:tc>
        <w:tc>
          <w:tcPr>
            <w:tcW w:w="5858" w:type="dxa"/>
            <w:shd w:val="clear" w:color="auto" w:fill="BEBEBE"/>
            <w:vAlign w:val="center"/>
          </w:tcPr>
          <w:p w14:paraId="5FBDFEA8" w14:textId="77777777" w:rsidR="00E0323A" w:rsidRPr="00D73677" w:rsidRDefault="00E0323A" w:rsidP="00B90DF4">
            <w:pPr>
              <w:widowControl w:val="0"/>
              <w:autoSpaceDE w:val="0"/>
              <w:autoSpaceDN w:val="0"/>
              <w:spacing w:before="102"/>
              <w:ind w:left="1583"/>
              <w:rPr>
                <w:rFonts w:ascii="Calibri" w:eastAsia="Calibri" w:hAnsi="Calibri" w:cs="Calibri"/>
                <w:b/>
                <w:sz w:val="19"/>
                <w:lang w:val="pt-PT" w:eastAsia="en-US"/>
              </w:rPr>
            </w:pPr>
            <w:r w:rsidRPr="00D73677">
              <w:rPr>
                <w:rFonts w:ascii="Calibri" w:eastAsia="Calibri" w:hAnsi="Calibri" w:cs="Calibri"/>
                <w:b/>
                <w:sz w:val="19"/>
                <w:lang w:val="pt-PT" w:eastAsia="en-US"/>
              </w:rPr>
              <w:t>DESCRIÇÃO</w:t>
            </w:r>
            <w:r w:rsidRPr="00D73677">
              <w:rPr>
                <w:rFonts w:ascii="Calibri" w:eastAsia="Calibri" w:hAnsi="Calibri" w:cs="Calibri"/>
                <w:b/>
                <w:spacing w:val="-11"/>
                <w:sz w:val="19"/>
                <w:lang w:val="pt-PT" w:eastAsia="en-US"/>
              </w:rPr>
              <w:t xml:space="preserve"> </w:t>
            </w:r>
            <w:r>
              <w:rPr>
                <w:rFonts w:ascii="Calibri" w:eastAsia="Calibri" w:hAnsi="Calibri" w:cs="Calibri"/>
                <w:b/>
                <w:sz w:val="19"/>
                <w:lang w:val="pt-PT" w:eastAsia="en-US"/>
              </w:rPr>
              <w:t>/ESPECIFICAÇÃO</w:t>
            </w:r>
          </w:p>
        </w:tc>
        <w:tc>
          <w:tcPr>
            <w:tcW w:w="746" w:type="dxa"/>
            <w:shd w:val="clear" w:color="auto" w:fill="BEBEBE"/>
            <w:vAlign w:val="center"/>
          </w:tcPr>
          <w:p w14:paraId="16DF61C7" w14:textId="77777777" w:rsidR="00E0323A" w:rsidRPr="00D73677" w:rsidRDefault="00E0323A" w:rsidP="00B90DF4">
            <w:pPr>
              <w:widowControl w:val="0"/>
              <w:autoSpaceDE w:val="0"/>
              <w:autoSpaceDN w:val="0"/>
              <w:spacing w:before="102"/>
              <w:ind w:left="113" w:right="104"/>
              <w:jc w:val="center"/>
              <w:rPr>
                <w:rFonts w:ascii="Calibri" w:eastAsia="Calibri" w:hAnsi="Calibri" w:cs="Calibri"/>
                <w:b/>
                <w:sz w:val="19"/>
                <w:lang w:val="pt-PT" w:eastAsia="en-US"/>
              </w:rPr>
            </w:pPr>
            <w:r w:rsidRPr="00D73677">
              <w:rPr>
                <w:rFonts w:ascii="Calibri" w:eastAsia="Calibri" w:hAnsi="Calibri" w:cs="Calibri"/>
                <w:b/>
                <w:sz w:val="19"/>
                <w:lang w:val="pt-PT" w:eastAsia="en-US"/>
              </w:rPr>
              <w:t>QTD</w:t>
            </w:r>
          </w:p>
        </w:tc>
        <w:tc>
          <w:tcPr>
            <w:tcW w:w="1276" w:type="dxa"/>
            <w:shd w:val="clear" w:color="auto" w:fill="BEBEBE"/>
            <w:vAlign w:val="center"/>
          </w:tcPr>
          <w:p w14:paraId="12B6D49B" w14:textId="77777777" w:rsidR="00E0323A" w:rsidRPr="00D73677" w:rsidRDefault="00E0323A" w:rsidP="00B90DF4">
            <w:pPr>
              <w:widowControl w:val="0"/>
              <w:autoSpaceDE w:val="0"/>
              <w:autoSpaceDN w:val="0"/>
              <w:spacing w:line="223" w:lineRule="exact"/>
              <w:ind w:left="178" w:right="169"/>
              <w:jc w:val="center"/>
              <w:rPr>
                <w:rFonts w:ascii="Calibri" w:eastAsia="Calibri" w:hAnsi="Calibri" w:cs="Calibri"/>
                <w:b/>
                <w:sz w:val="19"/>
                <w:lang w:val="pt-PT" w:eastAsia="en-US"/>
              </w:rPr>
            </w:pPr>
            <w:r w:rsidRPr="00D73677">
              <w:rPr>
                <w:rFonts w:ascii="Calibri" w:eastAsia="Calibri" w:hAnsi="Calibri" w:cs="Calibri"/>
                <w:b/>
                <w:sz w:val="19"/>
                <w:lang w:val="pt-PT" w:eastAsia="en-US"/>
              </w:rPr>
              <w:t>VALOR</w:t>
            </w:r>
          </w:p>
          <w:p w14:paraId="0B06F276" w14:textId="77777777" w:rsidR="00E0323A" w:rsidRPr="00D73677" w:rsidRDefault="00E0323A" w:rsidP="00B90DF4">
            <w:pPr>
              <w:widowControl w:val="0"/>
              <w:autoSpaceDE w:val="0"/>
              <w:autoSpaceDN w:val="0"/>
              <w:spacing w:line="218" w:lineRule="exact"/>
              <w:ind w:left="178" w:right="177"/>
              <w:jc w:val="center"/>
              <w:rPr>
                <w:rFonts w:ascii="Calibri" w:eastAsia="Calibri" w:hAnsi="Calibri" w:cs="Calibri"/>
                <w:b/>
                <w:sz w:val="19"/>
                <w:lang w:val="pt-PT" w:eastAsia="en-US"/>
              </w:rPr>
            </w:pPr>
            <w:r w:rsidRPr="00D73677">
              <w:rPr>
                <w:rFonts w:ascii="Calibri" w:eastAsia="Calibri" w:hAnsi="Calibri" w:cs="Calibri"/>
                <w:b/>
                <w:sz w:val="19"/>
                <w:lang w:val="pt-PT" w:eastAsia="en-US"/>
              </w:rPr>
              <w:t>UNITÁRIO</w:t>
            </w:r>
          </w:p>
        </w:tc>
        <w:tc>
          <w:tcPr>
            <w:tcW w:w="1418" w:type="dxa"/>
            <w:shd w:val="clear" w:color="auto" w:fill="BEBEBE"/>
            <w:vAlign w:val="center"/>
          </w:tcPr>
          <w:p w14:paraId="24905C88" w14:textId="77777777" w:rsidR="00E0323A" w:rsidRPr="00D73677" w:rsidRDefault="00E0323A" w:rsidP="00B90DF4">
            <w:pPr>
              <w:widowControl w:val="0"/>
              <w:autoSpaceDE w:val="0"/>
              <w:autoSpaceDN w:val="0"/>
              <w:spacing w:before="102"/>
              <w:ind w:left="106"/>
              <w:rPr>
                <w:rFonts w:ascii="Calibri" w:eastAsia="Calibri" w:hAnsi="Calibri" w:cs="Calibri"/>
                <w:b/>
                <w:sz w:val="19"/>
                <w:lang w:val="pt-PT" w:eastAsia="en-US"/>
              </w:rPr>
            </w:pPr>
            <w:r w:rsidRPr="00D73677">
              <w:rPr>
                <w:rFonts w:ascii="Calibri" w:eastAsia="Calibri" w:hAnsi="Calibri" w:cs="Calibri"/>
                <w:b/>
                <w:sz w:val="19"/>
                <w:lang w:val="pt-PT" w:eastAsia="en-US"/>
              </w:rPr>
              <w:t>VALOR</w:t>
            </w:r>
            <w:r w:rsidRPr="00D73677">
              <w:rPr>
                <w:rFonts w:ascii="Calibri" w:eastAsia="Calibri" w:hAnsi="Calibri" w:cs="Calibri"/>
                <w:b/>
                <w:spacing w:val="-9"/>
                <w:sz w:val="19"/>
                <w:lang w:val="pt-PT" w:eastAsia="en-US"/>
              </w:rPr>
              <w:t xml:space="preserve"> </w:t>
            </w:r>
            <w:r w:rsidRPr="00D73677">
              <w:rPr>
                <w:rFonts w:ascii="Calibri" w:eastAsia="Calibri" w:hAnsi="Calibri" w:cs="Calibri"/>
                <w:b/>
                <w:sz w:val="19"/>
                <w:lang w:val="pt-PT" w:eastAsia="en-US"/>
              </w:rPr>
              <w:t>TOTAL</w:t>
            </w:r>
          </w:p>
        </w:tc>
      </w:tr>
      <w:tr w:rsidR="00E0323A" w:rsidRPr="00D73677" w14:paraId="7A8F8003" w14:textId="77777777" w:rsidTr="00B90DF4">
        <w:trPr>
          <w:trHeight w:val="230"/>
        </w:trPr>
        <w:tc>
          <w:tcPr>
            <w:tcW w:w="777" w:type="dxa"/>
          </w:tcPr>
          <w:p w14:paraId="4C8ECE5A" w14:textId="77777777" w:rsidR="00E0323A" w:rsidRPr="00D73677" w:rsidRDefault="00E0323A" w:rsidP="00B90DF4">
            <w:pPr>
              <w:widowControl w:val="0"/>
              <w:autoSpaceDE w:val="0"/>
              <w:autoSpaceDN w:val="0"/>
              <w:spacing w:line="210" w:lineRule="exact"/>
              <w:ind w:left="9"/>
              <w:jc w:val="center"/>
              <w:rPr>
                <w:rFonts w:ascii="Calibri" w:eastAsia="Calibri" w:hAnsi="Calibri" w:cs="Calibri"/>
                <w:sz w:val="19"/>
                <w:lang w:val="pt-PT" w:eastAsia="en-US"/>
              </w:rPr>
            </w:pPr>
            <w:bookmarkStart w:id="0" w:name="_Hlk182745226"/>
            <w:r w:rsidRPr="00D73677">
              <w:rPr>
                <w:rFonts w:ascii="Calibri" w:eastAsia="Calibri" w:hAnsi="Calibri" w:cs="Calibri"/>
                <w:w w:val="99"/>
                <w:sz w:val="19"/>
                <w:lang w:val="pt-PT" w:eastAsia="en-US"/>
              </w:rPr>
              <w:t>1</w:t>
            </w:r>
          </w:p>
        </w:tc>
        <w:tc>
          <w:tcPr>
            <w:tcW w:w="5858" w:type="dxa"/>
          </w:tcPr>
          <w:p w14:paraId="1D8F251E" w14:textId="77777777" w:rsidR="00E0323A" w:rsidRPr="00D73677" w:rsidRDefault="00E0323A" w:rsidP="00B90DF4">
            <w:pPr>
              <w:widowControl w:val="0"/>
              <w:autoSpaceDE w:val="0"/>
              <w:autoSpaceDN w:val="0"/>
              <w:spacing w:line="210" w:lineRule="exact"/>
              <w:rPr>
                <w:rFonts w:ascii="Calibri" w:eastAsia="Calibri" w:hAnsi="Calibri" w:cs="Calibri"/>
                <w:sz w:val="19"/>
                <w:lang w:val="pt-PT" w:eastAsia="en-US"/>
              </w:rPr>
            </w:pPr>
            <w:r>
              <w:rPr>
                <w:rFonts w:ascii="Calibri" w:eastAsia="Calibri" w:hAnsi="Calibri" w:cs="Calibri"/>
                <w:sz w:val="19"/>
                <w:lang w:val="pt-PT" w:eastAsia="en-US"/>
              </w:rPr>
              <w:t>PRATO DE TREINAMENTO FUTEBOL, CHINÊS, COR AMARELO OU BRANCO</w:t>
            </w:r>
          </w:p>
        </w:tc>
        <w:tc>
          <w:tcPr>
            <w:tcW w:w="746" w:type="dxa"/>
          </w:tcPr>
          <w:p w14:paraId="178FC23F" w14:textId="77777777" w:rsidR="00E0323A" w:rsidRPr="00D73677" w:rsidRDefault="00E0323A" w:rsidP="00B90DF4">
            <w:pPr>
              <w:widowControl w:val="0"/>
              <w:autoSpaceDE w:val="0"/>
              <w:autoSpaceDN w:val="0"/>
              <w:spacing w:line="210" w:lineRule="exact"/>
              <w:ind w:left="113" w:right="109"/>
              <w:jc w:val="center"/>
              <w:rPr>
                <w:rFonts w:ascii="Calibri" w:eastAsia="Calibri" w:hAnsi="Calibri" w:cs="Calibri"/>
                <w:sz w:val="19"/>
                <w:lang w:val="pt-PT" w:eastAsia="en-US"/>
              </w:rPr>
            </w:pPr>
            <w:r>
              <w:rPr>
                <w:rFonts w:ascii="Calibri" w:eastAsia="Calibri" w:hAnsi="Calibri" w:cs="Calibri"/>
                <w:sz w:val="19"/>
                <w:lang w:val="pt-PT" w:eastAsia="en-US"/>
              </w:rPr>
              <w:t>254</w:t>
            </w:r>
          </w:p>
        </w:tc>
        <w:tc>
          <w:tcPr>
            <w:tcW w:w="1276" w:type="dxa"/>
          </w:tcPr>
          <w:p w14:paraId="011BB645" w14:textId="77777777" w:rsidR="00E0323A" w:rsidRPr="00D73677" w:rsidRDefault="00E0323A" w:rsidP="00B90DF4">
            <w:pPr>
              <w:widowControl w:val="0"/>
              <w:autoSpaceDE w:val="0"/>
              <w:autoSpaceDN w:val="0"/>
              <w:spacing w:line="210" w:lineRule="exact"/>
              <w:ind w:left="178" w:right="176"/>
              <w:jc w:val="center"/>
              <w:rPr>
                <w:rFonts w:ascii="Calibri" w:eastAsia="Calibri" w:hAnsi="Calibri" w:cs="Calibri"/>
                <w:sz w:val="19"/>
                <w:lang w:val="pt-PT" w:eastAsia="en-US"/>
              </w:rPr>
            </w:pPr>
            <w:r w:rsidRPr="000315D2">
              <w:rPr>
                <w:rFonts w:ascii="Calibri" w:eastAsia="Calibri" w:hAnsi="Calibri" w:cs="Calibri"/>
                <w:color w:val="1E1E1E"/>
                <w:sz w:val="19"/>
                <w:lang w:val="pt-PT" w:eastAsia="en-US"/>
              </w:rPr>
              <w:t>R$</w:t>
            </w:r>
            <w:r w:rsidRPr="000315D2">
              <w:rPr>
                <w:rFonts w:ascii="Calibri" w:eastAsia="Calibri" w:hAnsi="Calibri" w:cs="Calibri"/>
                <w:color w:val="1E1E1E"/>
                <w:spacing w:val="-2"/>
                <w:sz w:val="19"/>
                <w:lang w:val="pt-PT" w:eastAsia="en-US"/>
              </w:rPr>
              <w:t xml:space="preserve"> </w:t>
            </w:r>
            <w:r>
              <w:rPr>
                <w:rFonts w:ascii="Calibri" w:eastAsia="Calibri" w:hAnsi="Calibri" w:cs="Calibri"/>
                <w:color w:val="1E1E1E"/>
                <w:spacing w:val="-2"/>
                <w:sz w:val="19"/>
                <w:lang w:val="pt-PT" w:eastAsia="en-US"/>
              </w:rPr>
              <w:t>2,00</w:t>
            </w:r>
          </w:p>
        </w:tc>
        <w:tc>
          <w:tcPr>
            <w:tcW w:w="1418" w:type="dxa"/>
          </w:tcPr>
          <w:p w14:paraId="1F2C1E34" w14:textId="77777777" w:rsidR="00E0323A" w:rsidRPr="00D73677" w:rsidRDefault="00E0323A" w:rsidP="00B90DF4">
            <w:pPr>
              <w:widowControl w:val="0"/>
              <w:autoSpaceDE w:val="0"/>
              <w:autoSpaceDN w:val="0"/>
              <w:spacing w:line="210" w:lineRule="exact"/>
              <w:ind w:left="145"/>
              <w:rPr>
                <w:rFonts w:ascii="Calibri" w:eastAsia="Calibri" w:hAnsi="Calibri" w:cs="Calibri"/>
                <w:sz w:val="19"/>
                <w:lang w:val="pt-PT" w:eastAsia="en-US"/>
              </w:rPr>
            </w:pPr>
            <w:r w:rsidRPr="000315D2">
              <w:rPr>
                <w:rFonts w:ascii="Calibri" w:eastAsia="Calibri" w:hAnsi="Calibri" w:cs="Calibri"/>
                <w:color w:val="1E1E1E"/>
                <w:sz w:val="19"/>
                <w:lang w:val="pt-PT" w:eastAsia="en-US"/>
              </w:rPr>
              <w:t>R$</w:t>
            </w:r>
            <w:r w:rsidRPr="000315D2">
              <w:rPr>
                <w:rFonts w:ascii="Calibri" w:eastAsia="Calibri" w:hAnsi="Calibri" w:cs="Calibri"/>
                <w:color w:val="1E1E1E"/>
                <w:spacing w:val="-2"/>
                <w:sz w:val="19"/>
                <w:lang w:val="pt-PT" w:eastAsia="en-US"/>
              </w:rPr>
              <w:t xml:space="preserve"> </w:t>
            </w:r>
            <w:r>
              <w:rPr>
                <w:rFonts w:ascii="Calibri" w:eastAsia="Calibri" w:hAnsi="Calibri" w:cs="Calibri"/>
                <w:color w:val="1E1E1E"/>
                <w:spacing w:val="-2"/>
                <w:sz w:val="19"/>
                <w:lang w:val="pt-PT" w:eastAsia="en-US"/>
              </w:rPr>
              <w:t>508,00</w:t>
            </w:r>
          </w:p>
        </w:tc>
      </w:tr>
      <w:tr w:rsidR="00E0323A" w:rsidRPr="00D73677" w14:paraId="56701F2E" w14:textId="77777777" w:rsidTr="00B90DF4">
        <w:trPr>
          <w:trHeight w:val="225"/>
        </w:trPr>
        <w:tc>
          <w:tcPr>
            <w:tcW w:w="777" w:type="dxa"/>
          </w:tcPr>
          <w:p w14:paraId="6E2EF799" w14:textId="77777777" w:rsidR="00E0323A" w:rsidRPr="00D73677" w:rsidRDefault="00E0323A" w:rsidP="00B90DF4">
            <w:pPr>
              <w:widowControl w:val="0"/>
              <w:autoSpaceDE w:val="0"/>
              <w:autoSpaceDN w:val="0"/>
              <w:spacing w:line="205" w:lineRule="exact"/>
              <w:ind w:left="9"/>
              <w:jc w:val="center"/>
              <w:rPr>
                <w:rFonts w:ascii="Calibri" w:eastAsia="Calibri" w:hAnsi="Calibri" w:cs="Calibri"/>
                <w:sz w:val="19"/>
                <w:lang w:val="pt-PT" w:eastAsia="en-US"/>
              </w:rPr>
            </w:pPr>
            <w:r w:rsidRPr="00D73677">
              <w:rPr>
                <w:rFonts w:ascii="Calibri" w:eastAsia="Calibri" w:hAnsi="Calibri" w:cs="Calibri"/>
                <w:w w:val="99"/>
                <w:sz w:val="19"/>
                <w:lang w:val="pt-PT" w:eastAsia="en-US"/>
              </w:rPr>
              <w:t>2</w:t>
            </w:r>
          </w:p>
        </w:tc>
        <w:tc>
          <w:tcPr>
            <w:tcW w:w="5858" w:type="dxa"/>
          </w:tcPr>
          <w:p w14:paraId="1ADD9E99" w14:textId="77777777" w:rsidR="00E0323A" w:rsidRDefault="00E0323A" w:rsidP="00B90DF4">
            <w:pPr>
              <w:widowControl w:val="0"/>
              <w:autoSpaceDE w:val="0"/>
              <w:autoSpaceDN w:val="0"/>
              <w:spacing w:line="205" w:lineRule="exact"/>
              <w:rPr>
                <w:rFonts w:ascii="Calibri" w:eastAsia="Calibri" w:hAnsi="Calibri" w:cs="Calibri"/>
                <w:sz w:val="19"/>
                <w:lang w:val="pt-PT" w:eastAsia="en-US"/>
              </w:rPr>
            </w:pPr>
            <w:r>
              <w:rPr>
                <w:rFonts w:ascii="Calibri" w:eastAsia="Calibri" w:hAnsi="Calibri" w:cs="Calibri"/>
                <w:sz w:val="19"/>
                <w:lang w:val="pt-PT" w:eastAsia="en-US"/>
              </w:rPr>
              <w:t xml:space="preserve">PATINS QUAD 4 RODAS PROFISSIONAL BÁSICO BRANCO RODAS EM GEL COLORIDAS. </w:t>
            </w:r>
          </w:p>
          <w:p w14:paraId="431A0A5B" w14:textId="77777777" w:rsidR="00E0323A" w:rsidRPr="00D73677" w:rsidRDefault="00E0323A" w:rsidP="00B90DF4">
            <w:pPr>
              <w:widowControl w:val="0"/>
              <w:autoSpaceDE w:val="0"/>
              <w:autoSpaceDN w:val="0"/>
              <w:spacing w:line="205" w:lineRule="exact"/>
              <w:rPr>
                <w:rFonts w:ascii="Calibri" w:eastAsia="Calibri" w:hAnsi="Calibri" w:cs="Calibri"/>
                <w:sz w:val="19"/>
                <w:lang w:val="pt-PT" w:eastAsia="en-US"/>
              </w:rPr>
            </w:pPr>
            <w:r>
              <w:rPr>
                <w:rFonts w:ascii="Calibri" w:eastAsia="Calibri" w:hAnsi="Calibri" w:cs="Calibri"/>
                <w:sz w:val="19"/>
                <w:lang w:val="pt-PT" w:eastAsia="en-US"/>
              </w:rPr>
              <w:t>ESPECIFICAÇÕES TÉCNICAS: BOTA PROFISSIONAL BASE: ALUMIÍNIO REFORÇADO TRUCK: ALUMÍNIO INJETADO SOB PRESSÃO. EIXO DO TRUCK: AÇO CARBONO 1045 FREIO: POLYURETHANE (PU DERRAMADO) SHORE 90A. PORCAS: AUTOTRAVANTES E PARAFUSOS EM AÇO. RODAS: POLIURETANO (PU) 60MM 80A. ESTAMPA DAS RODAS: PRATEADA ROLAMENTOS: ABEC-11 AMORTECEDORES: TPU SOLA: PVC SHORE 85ª. SUPORTA ATÉ: 85KG</w:t>
            </w:r>
          </w:p>
        </w:tc>
        <w:tc>
          <w:tcPr>
            <w:tcW w:w="746" w:type="dxa"/>
          </w:tcPr>
          <w:p w14:paraId="590C166E" w14:textId="77777777" w:rsidR="00E0323A" w:rsidRPr="00D73677" w:rsidRDefault="00E0323A" w:rsidP="00B90DF4">
            <w:pPr>
              <w:widowControl w:val="0"/>
              <w:autoSpaceDE w:val="0"/>
              <w:autoSpaceDN w:val="0"/>
              <w:spacing w:line="205" w:lineRule="exact"/>
              <w:ind w:left="113" w:right="109"/>
              <w:jc w:val="center"/>
              <w:rPr>
                <w:rFonts w:ascii="Calibri" w:eastAsia="Calibri" w:hAnsi="Calibri" w:cs="Calibri"/>
                <w:sz w:val="19"/>
                <w:lang w:val="pt-PT" w:eastAsia="en-US"/>
              </w:rPr>
            </w:pPr>
            <w:r>
              <w:rPr>
                <w:rFonts w:ascii="Calibri" w:eastAsia="Calibri" w:hAnsi="Calibri" w:cs="Calibri"/>
                <w:sz w:val="19"/>
                <w:lang w:val="pt-PT" w:eastAsia="en-US"/>
              </w:rPr>
              <w:t>44</w:t>
            </w:r>
          </w:p>
        </w:tc>
        <w:tc>
          <w:tcPr>
            <w:tcW w:w="1276" w:type="dxa"/>
          </w:tcPr>
          <w:p w14:paraId="3FC55DD7" w14:textId="77777777" w:rsidR="00E0323A" w:rsidRPr="00D73677" w:rsidRDefault="00E0323A" w:rsidP="00B90DF4">
            <w:pPr>
              <w:widowControl w:val="0"/>
              <w:autoSpaceDE w:val="0"/>
              <w:autoSpaceDN w:val="0"/>
              <w:spacing w:line="205" w:lineRule="exact"/>
              <w:ind w:left="178" w:right="176"/>
              <w:jc w:val="center"/>
              <w:rPr>
                <w:rFonts w:ascii="Calibri" w:eastAsia="Calibri" w:hAnsi="Calibri" w:cs="Calibri"/>
                <w:sz w:val="19"/>
                <w:lang w:val="pt-PT" w:eastAsia="en-US"/>
              </w:rPr>
            </w:pPr>
            <w:r w:rsidRPr="000315D2">
              <w:rPr>
                <w:rFonts w:ascii="Calibri" w:eastAsia="Calibri" w:hAnsi="Calibri" w:cs="Calibri"/>
                <w:color w:val="1E1E1E"/>
                <w:sz w:val="19"/>
                <w:lang w:val="pt-PT" w:eastAsia="en-US"/>
              </w:rPr>
              <w:t>R$</w:t>
            </w:r>
            <w:r w:rsidRPr="000315D2">
              <w:rPr>
                <w:rFonts w:ascii="Calibri" w:eastAsia="Calibri" w:hAnsi="Calibri" w:cs="Calibri"/>
                <w:color w:val="1E1E1E"/>
                <w:spacing w:val="-2"/>
                <w:sz w:val="19"/>
                <w:lang w:val="pt-PT" w:eastAsia="en-US"/>
              </w:rPr>
              <w:t xml:space="preserve"> </w:t>
            </w:r>
            <w:r>
              <w:rPr>
                <w:rFonts w:ascii="Calibri" w:eastAsia="Calibri" w:hAnsi="Calibri" w:cs="Calibri"/>
                <w:color w:val="1E1E1E"/>
                <w:spacing w:val="-2"/>
                <w:sz w:val="19"/>
                <w:lang w:val="pt-PT" w:eastAsia="en-US"/>
              </w:rPr>
              <w:t>589,99</w:t>
            </w:r>
          </w:p>
        </w:tc>
        <w:tc>
          <w:tcPr>
            <w:tcW w:w="1418" w:type="dxa"/>
          </w:tcPr>
          <w:p w14:paraId="11ADDFD1" w14:textId="77777777" w:rsidR="00E0323A" w:rsidRPr="00D73677" w:rsidRDefault="00E0323A" w:rsidP="00B90DF4">
            <w:pPr>
              <w:widowControl w:val="0"/>
              <w:autoSpaceDE w:val="0"/>
              <w:autoSpaceDN w:val="0"/>
              <w:spacing w:line="205" w:lineRule="exact"/>
              <w:ind w:left="145"/>
              <w:rPr>
                <w:rFonts w:ascii="Calibri" w:eastAsia="Calibri" w:hAnsi="Calibri" w:cs="Calibri"/>
                <w:sz w:val="19"/>
                <w:lang w:val="pt-PT" w:eastAsia="en-US"/>
              </w:rPr>
            </w:pPr>
            <w:r w:rsidRPr="000315D2">
              <w:rPr>
                <w:rFonts w:ascii="Calibri" w:eastAsia="Calibri" w:hAnsi="Calibri" w:cs="Calibri"/>
                <w:color w:val="1E1E1E"/>
                <w:sz w:val="19"/>
                <w:lang w:val="pt-PT" w:eastAsia="en-US"/>
              </w:rPr>
              <w:t>R$</w:t>
            </w:r>
            <w:r w:rsidRPr="000315D2">
              <w:rPr>
                <w:rFonts w:ascii="Calibri" w:eastAsia="Calibri" w:hAnsi="Calibri" w:cs="Calibri"/>
                <w:color w:val="1E1E1E"/>
                <w:spacing w:val="-2"/>
                <w:sz w:val="19"/>
                <w:lang w:val="pt-PT" w:eastAsia="en-US"/>
              </w:rPr>
              <w:t xml:space="preserve"> </w:t>
            </w:r>
            <w:r>
              <w:rPr>
                <w:rFonts w:ascii="Calibri" w:eastAsia="Calibri" w:hAnsi="Calibri" w:cs="Calibri"/>
                <w:color w:val="1E1E1E"/>
                <w:spacing w:val="-2"/>
                <w:sz w:val="19"/>
                <w:lang w:val="pt-PT" w:eastAsia="en-US"/>
              </w:rPr>
              <w:t>25.959,56</w:t>
            </w:r>
          </w:p>
        </w:tc>
      </w:tr>
      <w:tr w:rsidR="00E0323A" w:rsidRPr="00D73677" w14:paraId="58D5FF8D" w14:textId="77777777" w:rsidTr="00B90DF4">
        <w:trPr>
          <w:trHeight w:val="230"/>
        </w:trPr>
        <w:tc>
          <w:tcPr>
            <w:tcW w:w="777" w:type="dxa"/>
            <w:tcBorders>
              <w:bottom w:val="single" w:sz="2" w:space="0" w:color="000000"/>
            </w:tcBorders>
          </w:tcPr>
          <w:p w14:paraId="266901C7" w14:textId="77777777" w:rsidR="00E0323A" w:rsidRPr="00D73677" w:rsidRDefault="00E0323A" w:rsidP="00B90DF4">
            <w:pPr>
              <w:widowControl w:val="0"/>
              <w:autoSpaceDE w:val="0"/>
              <w:autoSpaceDN w:val="0"/>
              <w:spacing w:line="210" w:lineRule="exact"/>
              <w:ind w:left="9"/>
              <w:jc w:val="center"/>
              <w:rPr>
                <w:rFonts w:ascii="Calibri" w:eastAsia="Calibri" w:hAnsi="Calibri" w:cs="Calibri"/>
                <w:sz w:val="19"/>
                <w:lang w:val="pt-PT" w:eastAsia="en-US"/>
              </w:rPr>
            </w:pPr>
            <w:r w:rsidRPr="00D73677">
              <w:rPr>
                <w:rFonts w:ascii="Calibri" w:eastAsia="Calibri" w:hAnsi="Calibri" w:cs="Calibri"/>
                <w:w w:val="99"/>
                <w:sz w:val="19"/>
                <w:lang w:val="pt-PT" w:eastAsia="en-US"/>
              </w:rPr>
              <w:t>3</w:t>
            </w:r>
          </w:p>
        </w:tc>
        <w:tc>
          <w:tcPr>
            <w:tcW w:w="5858" w:type="dxa"/>
            <w:tcBorders>
              <w:bottom w:val="single" w:sz="2" w:space="0" w:color="000000"/>
            </w:tcBorders>
          </w:tcPr>
          <w:p w14:paraId="2575EF82" w14:textId="77777777" w:rsidR="00E0323A" w:rsidRPr="00D73677" w:rsidRDefault="00E0323A" w:rsidP="00B90DF4">
            <w:pPr>
              <w:widowControl w:val="0"/>
              <w:autoSpaceDE w:val="0"/>
              <w:autoSpaceDN w:val="0"/>
              <w:spacing w:line="210" w:lineRule="exact"/>
              <w:rPr>
                <w:rFonts w:ascii="Calibri" w:eastAsia="Calibri" w:hAnsi="Calibri" w:cs="Calibri"/>
                <w:sz w:val="19"/>
                <w:lang w:val="pt-PT" w:eastAsia="en-US"/>
              </w:rPr>
            </w:pPr>
            <w:r>
              <w:rPr>
                <w:rFonts w:ascii="Calibri" w:eastAsia="Calibri" w:hAnsi="Calibri" w:cs="Calibri"/>
                <w:sz w:val="19"/>
                <w:lang w:val="pt-PT" w:eastAsia="en-US"/>
              </w:rPr>
              <w:t>BOLA DE FUTEBOL DE SALÃO, MAX 1000, CIRCUNFERENCIA ENTRE 62,5 E 63,5CM, PESO ENTRE 410/430 GRAMAS, FABRICADO EM PU, CONTENDO CÂMARA 6D, MIOLO, CAPSULA SIS MEDINDO NO MÍNIMO 3,2 CM DE COMPRIMENTO, COM 11 GOMOS, CAMADA INTERNA NEOTEC, TECNOLOGIA TERMOTEC, USO PROFISSIONAL CERTIFICAÇÃO FIFA, CERTIFICADO PELA FEDERAÇÃO CATARINENSE DE FUTEBOL DE SALÃO</w:t>
            </w:r>
          </w:p>
        </w:tc>
        <w:tc>
          <w:tcPr>
            <w:tcW w:w="746" w:type="dxa"/>
            <w:tcBorders>
              <w:bottom w:val="single" w:sz="2" w:space="0" w:color="000000"/>
            </w:tcBorders>
          </w:tcPr>
          <w:p w14:paraId="38721B41" w14:textId="77777777" w:rsidR="00E0323A" w:rsidRPr="00D73677" w:rsidRDefault="00E0323A" w:rsidP="00B90DF4">
            <w:pPr>
              <w:widowControl w:val="0"/>
              <w:autoSpaceDE w:val="0"/>
              <w:autoSpaceDN w:val="0"/>
              <w:spacing w:line="210" w:lineRule="exact"/>
              <w:ind w:left="113" w:right="113"/>
              <w:jc w:val="center"/>
              <w:rPr>
                <w:rFonts w:ascii="Calibri" w:eastAsia="Calibri" w:hAnsi="Calibri" w:cs="Calibri"/>
                <w:sz w:val="19"/>
                <w:lang w:val="pt-PT" w:eastAsia="en-US"/>
              </w:rPr>
            </w:pPr>
            <w:r>
              <w:rPr>
                <w:rFonts w:ascii="Calibri" w:eastAsia="Calibri" w:hAnsi="Calibri" w:cs="Calibri"/>
                <w:sz w:val="19"/>
                <w:lang w:val="pt-PT" w:eastAsia="en-US"/>
              </w:rPr>
              <w:t>210</w:t>
            </w:r>
          </w:p>
        </w:tc>
        <w:tc>
          <w:tcPr>
            <w:tcW w:w="1276" w:type="dxa"/>
            <w:tcBorders>
              <w:bottom w:val="single" w:sz="2" w:space="0" w:color="000000"/>
            </w:tcBorders>
          </w:tcPr>
          <w:p w14:paraId="0C8C5BF7" w14:textId="77777777" w:rsidR="00E0323A" w:rsidRPr="00D73677" w:rsidRDefault="00E0323A" w:rsidP="00B90DF4">
            <w:pPr>
              <w:widowControl w:val="0"/>
              <w:autoSpaceDE w:val="0"/>
              <w:autoSpaceDN w:val="0"/>
              <w:spacing w:line="210" w:lineRule="exact"/>
              <w:ind w:left="178" w:right="176"/>
              <w:jc w:val="center"/>
              <w:rPr>
                <w:rFonts w:ascii="Calibri" w:eastAsia="Calibri" w:hAnsi="Calibri" w:cs="Calibri"/>
                <w:sz w:val="19"/>
                <w:lang w:val="pt-PT" w:eastAsia="en-US"/>
              </w:rPr>
            </w:pPr>
            <w:r w:rsidRPr="000315D2">
              <w:rPr>
                <w:rFonts w:ascii="Calibri" w:eastAsia="Calibri" w:hAnsi="Calibri" w:cs="Calibri"/>
                <w:color w:val="1E1E1E"/>
                <w:sz w:val="19"/>
                <w:lang w:val="pt-PT" w:eastAsia="en-US"/>
              </w:rPr>
              <w:t>R$</w:t>
            </w:r>
            <w:r>
              <w:rPr>
                <w:rFonts w:ascii="Calibri" w:eastAsia="Calibri" w:hAnsi="Calibri" w:cs="Calibri"/>
                <w:color w:val="1E1E1E"/>
                <w:sz w:val="19"/>
                <w:lang w:val="pt-PT" w:eastAsia="en-US"/>
              </w:rPr>
              <w:t>287,99</w:t>
            </w:r>
          </w:p>
        </w:tc>
        <w:tc>
          <w:tcPr>
            <w:tcW w:w="1418" w:type="dxa"/>
            <w:tcBorders>
              <w:bottom w:val="single" w:sz="2" w:space="0" w:color="000000"/>
            </w:tcBorders>
          </w:tcPr>
          <w:p w14:paraId="7FB0D3EA" w14:textId="77777777" w:rsidR="00E0323A" w:rsidRDefault="00E0323A" w:rsidP="00B90DF4">
            <w:pPr>
              <w:widowControl w:val="0"/>
              <w:autoSpaceDE w:val="0"/>
              <w:autoSpaceDN w:val="0"/>
              <w:spacing w:line="210" w:lineRule="exact"/>
              <w:ind w:left="145"/>
              <w:rPr>
                <w:rFonts w:ascii="Calibri" w:eastAsia="Calibri" w:hAnsi="Calibri" w:cs="Calibri"/>
                <w:color w:val="1E1E1E"/>
                <w:spacing w:val="-2"/>
                <w:sz w:val="19"/>
                <w:lang w:val="pt-PT" w:eastAsia="en-US"/>
              </w:rPr>
            </w:pPr>
            <w:r w:rsidRPr="000315D2">
              <w:rPr>
                <w:rFonts w:ascii="Calibri" w:eastAsia="Calibri" w:hAnsi="Calibri" w:cs="Calibri"/>
                <w:color w:val="1E1E1E"/>
                <w:sz w:val="19"/>
                <w:lang w:val="pt-PT" w:eastAsia="en-US"/>
              </w:rPr>
              <w:t>R$</w:t>
            </w:r>
            <w:r w:rsidRPr="000315D2">
              <w:rPr>
                <w:rFonts w:ascii="Calibri" w:eastAsia="Calibri" w:hAnsi="Calibri" w:cs="Calibri"/>
                <w:color w:val="1E1E1E"/>
                <w:spacing w:val="-2"/>
                <w:sz w:val="19"/>
                <w:lang w:val="pt-PT" w:eastAsia="en-US"/>
              </w:rPr>
              <w:t xml:space="preserve"> </w:t>
            </w:r>
            <w:r>
              <w:rPr>
                <w:rFonts w:ascii="Calibri" w:eastAsia="Calibri" w:hAnsi="Calibri" w:cs="Calibri"/>
                <w:color w:val="1E1E1E"/>
                <w:spacing w:val="-2"/>
                <w:sz w:val="19"/>
                <w:lang w:val="pt-PT" w:eastAsia="en-US"/>
              </w:rPr>
              <w:t>60.477,90</w:t>
            </w:r>
          </w:p>
          <w:p w14:paraId="3DBEB942" w14:textId="77777777" w:rsidR="00E0323A" w:rsidRPr="00C87D32" w:rsidRDefault="00E0323A" w:rsidP="00B90DF4">
            <w:pPr>
              <w:widowControl w:val="0"/>
              <w:autoSpaceDE w:val="0"/>
              <w:autoSpaceDN w:val="0"/>
              <w:spacing w:line="210" w:lineRule="exact"/>
              <w:ind w:left="145"/>
              <w:rPr>
                <w:rFonts w:ascii="Calibri" w:eastAsia="Calibri" w:hAnsi="Calibri" w:cs="Calibri"/>
                <w:color w:val="1E1E1E"/>
                <w:spacing w:val="-2"/>
                <w:sz w:val="19"/>
                <w:lang w:val="pt-PT" w:eastAsia="en-US"/>
              </w:rPr>
            </w:pPr>
          </w:p>
        </w:tc>
      </w:tr>
      <w:tr w:rsidR="00E0323A" w:rsidRPr="00D73677" w14:paraId="63546C7A" w14:textId="77777777" w:rsidTr="00B90DF4">
        <w:trPr>
          <w:trHeight w:val="230"/>
        </w:trPr>
        <w:tc>
          <w:tcPr>
            <w:tcW w:w="777" w:type="dxa"/>
            <w:tcBorders>
              <w:top w:val="single" w:sz="2" w:space="0" w:color="000000"/>
            </w:tcBorders>
          </w:tcPr>
          <w:p w14:paraId="24B9B79D" w14:textId="77777777" w:rsidR="00E0323A" w:rsidRPr="00D73677" w:rsidRDefault="00E0323A" w:rsidP="00B90DF4">
            <w:pPr>
              <w:widowControl w:val="0"/>
              <w:autoSpaceDE w:val="0"/>
              <w:autoSpaceDN w:val="0"/>
              <w:spacing w:line="210" w:lineRule="exact"/>
              <w:ind w:left="9"/>
              <w:jc w:val="center"/>
              <w:rPr>
                <w:rFonts w:ascii="Calibri" w:eastAsia="Calibri" w:hAnsi="Calibri" w:cs="Calibri"/>
                <w:sz w:val="19"/>
                <w:lang w:val="pt-PT" w:eastAsia="en-US"/>
              </w:rPr>
            </w:pPr>
            <w:r w:rsidRPr="00D73677">
              <w:rPr>
                <w:rFonts w:ascii="Calibri" w:eastAsia="Calibri" w:hAnsi="Calibri" w:cs="Calibri"/>
                <w:w w:val="99"/>
                <w:sz w:val="19"/>
                <w:lang w:val="pt-PT" w:eastAsia="en-US"/>
              </w:rPr>
              <w:t>4</w:t>
            </w:r>
          </w:p>
        </w:tc>
        <w:tc>
          <w:tcPr>
            <w:tcW w:w="5858" w:type="dxa"/>
            <w:tcBorders>
              <w:top w:val="single" w:sz="2" w:space="0" w:color="000000"/>
            </w:tcBorders>
          </w:tcPr>
          <w:p w14:paraId="03C5D163" w14:textId="77777777" w:rsidR="00E0323A" w:rsidRPr="00D73677" w:rsidRDefault="00E0323A" w:rsidP="00B90DF4">
            <w:pPr>
              <w:widowControl w:val="0"/>
              <w:autoSpaceDE w:val="0"/>
              <w:autoSpaceDN w:val="0"/>
              <w:spacing w:line="210" w:lineRule="exact"/>
              <w:rPr>
                <w:rFonts w:ascii="Calibri" w:eastAsia="Calibri" w:hAnsi="Calibri" w:cs="Calibri"/>
                <w:sz w:val="19"/>
                <w:lang w:val="pt-PT" w:eastAsia="en-US"/>
              </w:rPr>
            </w:pPr>
            <w:r>
              <w:rPr>
                <w:rFonts w:ascii="Calibri" w:eastAsia="Calibri" w:hAnsi="Calibri" w:cs="Calibri"/>
                <w:sz w:val="19"/>
                <w:lang w:val="pt-PT" w:eastAsia="en-US"/>
              </w:rPr>
              <w:t>REDE DE VÔLEI DE PRAIA, FIO POLIETILENO 2,5 MM, NAYLON TRAÇADO MALHA 10X10, 4 ESTICADOS EM PVC RÍGIDO, LONA 04 EMBORRACHADAS SINTÉTICAS DE 14CM QUANDO COSTURADA 7 CM DE CADA LADO COM REFORÇO NAS EXTREMIDADES SUPERIORES E INFERIORES PARA EVITAR O CORTE PELO CABO DE AÇO, SONDA PARA PASSAGEM DE CORDAS OU CABO DE AÇO NA PARTE SUPERIOR REGULADORES E GANHOS GALVANIZADOS TAMANHO 9,50 X 1,00CM</w:t>
            </w:r>
          </w:p>
        </w:tc>
        <w:tc>
          <w:tcPr>
            <w:tcW w:w="746" w:type="dxa"/>
            <w:tcBorders>
              <w:top w:val="single" w:sz="2" w:space="0" w:color="000000"/>
            </w:tcBorders>
          </w:tcPr>
          <w:p w14:paraId="56FE8427" w14:textId="77777777" w:rsidR="00E0323A" w:rsidRPr="00D73677" w:rsidRDefault="00E0323A" w:rsidP="00B90DF4">
            <w:pPr>
              <w:widowControl w:val="0"/>
              <w:autoSpaceDE w:val="0"/>
              <w:autoSpaceDN w:val="0"/>
              <w:spacing w:line="210" w:lineRule="exact"/>
              <w:ind w:left="113" w:right="109"/>
              <w:jc w:val="center"/>
              <w:rPr>
                <w:rFonts w:ascii="Calibri" w:eastAsia="Calibri" w:hAnsi="Calibri" w:cs="Calibri"/>
                <w:sz w:val="19"/>
                <w:lang w:val="pt-PT" w:eastAsia="en-US"/>
              </w:rPr>
            </w:pPr>
            <w:r>
              <w:rPr>
                <w:rFonts w:ascii="Calibri" w:eastAsia="Calibri" w:hAnsi="Calibri" w:cs="Calibri"/>
                <w:sz w:val="19"/>
                <w:lang w:val="pt-PT" w:eastAsia="en-US"/>
              </w:rPr>
              <w:t>8</w:t>
            </w:r>
          </w:p>
        </w:tc>
        <w:tc>
          <w:tcPr>
            <w:tcW w:w="1276" w:type="dxa"/>
            <w:tcBorders>
              <w:top w:val="single" w:sz="2" w:space="0" w:color="000000"/>
            </w:tcBorders>
          </w:tcPr>
          <w:p w14:paraId="7D20A70D" w14:textId="77777777" w:rsidR="00E0323A" w:rsidRPr="00D73677" w:rsidRDefault="00E0323A" w:rsidP="00B90DF4">
            <w:pPr>
              <w:widowControl w:val="0"/>
              <w:autoSpaceDE w:val="0"/>
              <w:autoSpaceDN w:val="0"/>
              <w:spacing w:line="210" w:lineRule="exact"/>
              <w:ind w:left="178" w:right="176"/>
              <w:jc w:val="center"/>
              <w:rPr>
                <w:rFonts w:ascii="Calibri" w:eastAsia="Calibri" w:hAnsi="Calibri" w:cs="Calibri"/>
                <w:sz w:val="19"/>
                <w:lang w:val="pt-PT" w:eastAsia="en-US"/>
              </w:rPr>
            </w:pPr>
            <w:r w:rsidRPr="000315D2">
              <w:rPr>
                <w:rFonts w:ascii="Calibri" w:eastAsia="Calibri" w:hAnsi="Calibri" w:cs="Calibri"/>
                <w:color w:val="1E1E1E"/>
                <w:sz w:val="19"/>
                <w:lang w:val="pt-PT" w:eastAsia="en-US"/>
              </w:rPr>
              <w:t>R$</w:t>
            </w:r>
            <w:r w:rsidRPr="000315D2">
              <w:rPr>
                <w:rFonts w:ascii="Calibri" w:eastAsia="Calibri" w:hAnsi="Calibri" w:cs="Calibri"/>
                <w:color w:val="1E1E1E"/>
                <w:spacing w:val="-2"/>
                <w:sz w:val="19"/>
                <w:lang w:val="pt-PT" w:eastAsia="en-US"/>
              </w:rPr>
              <w:t xml:space="preserve"> </w:t>
            </w:r>
            <w:r>
              <w:rPr>
                <w:rFonts w:ascii="Calibri" w:eastAsia="Calibri" w:hAnsi="Calibri" w:cs="Calibri"/>
                <w:color w:val="1E1E1E"/>
                <w:spacing w:val="-2"/>
                <w:sz w:val="19"/>
                <w:lang w:val="pt-PT" w:eastAsia="en-US"/>
              </w:rPr>
              <w:t>228,90</w:t>
            </w:r>
          </w:p>
        </w:tc>
        <w:tc>
          <w:tcPr>
            <w:tcW w:w="1418" w:type="dxa"/>
            <w:tcBorders>
              <w:top w:val="single" w:sz="2" w:space="0" w:color="000000"/>
            </w:tcBorders>
          </w:tcPr>
          <w:p w14:paraId="68B5AA96" w14:textId="77777777" w:rsidR="00E0323A" w:rsidRDefault="00E0323A" w:rsidP="00B90DF4">
            <w:pPr>
              <w:widowControl w:val="0"/>
              <w:autoSpaceDE w:val="0"/>
              <w:autoSpaceDN w:val="0"/>
              <w:spacing w:line="210" w:lineRule="exact"/>
              <w:ind w:left="145"/>
              <w:rPr>
                <w:rFonts w:ascii="Calibri" w:eastAsia="Calibri" w:hAnsi="Calibri" w:cs="Calibri"/>
                <w:color w:val="1E1E1E"/>
                <w:spacing w:val="-2"/>
                <w:sz w:val="19"/>
                <w:lang w:val="pt-PT" w:eastAsia="en-US"/>
              </w:rPr>
            </w:pPr>
            <w:r w:rsidRPr="000315D2">
              <w:rPr>
                <w:rFonts w:ascii="Calibri" w:eastAsia="Calibri" w:hAnsi="Calibri" w:cs="Calibri"/>
                <w:color w:val="1E1E1E"/>
                <w:sz w:val="19"/>
                <w:lang w:val="pt-PT" w:eastAsia="en-US"/>
              </w:rPr>
              <w:t>R$</w:t>
            </w:r>
            <w:r w:rsidRPr="000315D2">
              <w:rPr>
                <w:rFonts w:ascii="Calibri" w:eastAsia="Calibri" w:hAnsi="Calibri" w:cs="Calibri"/>
                <w:color w:val="1E1E1E"/>
                <w:spacing w:val="-2"/>
                <w:sz w:val="19"/>
                <w:lang w:val="pt-PT" w:eastAsia="en-US"/>
              </w:rPr>
              <w:t xml:space="preserve"> </w:t>
            </w:r>
            <w:r>
              <w:rPr>
                <w:rFonts w:ascii="Calibri" w:eastAsia="Calibri" w:hAnsi="Calibri" w:cs="Calibri"/>
                <w:color w:val="1E1E1E"/>
                <w:spacing w:val="-2"/>
                <w:sz w:val="19"/>
                <w:lang w:val="pt-PT" w:eastAsia="en-US"/>
              </w:rPr>
              <w:t>1.831,20</w:t>
            </w:r>
          </w:p>
          <w:p w14:paraId="1C5E28EA" w14:textId="77777777" w:rsidR="00E0323A" w:rsidRPr="00D73677" w:rsidRDefault="00E0323A" w:rsidP="00B90DF4">
            <w:pPr>
              <w:widowControl w:val="0"/>
              <w:autoSpaceDE w:val="0"/>
              <w:autoSpaceDN w:val="0"/>
              <w:spacing w:line="210" w:lineRule="exact"/>
              <w:ind w:left="145"/>
              <w:rPr>
                <w:rFonts w:ascii="Calibri" w:eastAsia="Calibri" w:hAnsi="Calibri" w:cs="Calibri"/>
                <w:sz w:val="19"/>
                <w:lang w:val="pt-PT" w:eastAsia="en-US"/>
              </w:rPr>
            </w:pPr>
          </w:p>
        </w:tc>
      </w:tr>
      <w:tr w:rsidR="00E0323A" w:rsidRPr="00D73677" w14:paraId="23850C12" w14:textId="77777777" w:rsidTr="00B90DF4">
        <w:trPr>
          <w:trHeight w:val="230"/>
        </w:trPr>
        <w:tc>
          <w:tcPr>
            <w:tcW w:w="777" w:type="dxa"/>
          </w:tcPr>
          <w:p w14:paraId="38D26B7F" w14:textId="77777777" w:rsidR="00E0323A" w:rsidRPr="00D73677" w:rsidRDefault="00E0323A" w:rsidP="00B90DF4">
            <w:pPr>
              <w:widowControl w:val="0"/>
              <w:autoSpaceDE w:val="0"/>
              <w:autoSpaceDN w:val="0"/>
              <w:spacing w:line="210" w:lineRule="exact"/>
              <w:ind w:left="9"/>
              <w:jc w:val="center"/>
              <w:rPr>
                <w:rFonts w:ascii="Calibri" w:eastAsia="Calibri" w:hAnsi="Calibri" w:cs="Calibri"/>
                <w:sz w:val="19"/>
                <w:lang w:val="pt-PT" w:eastAsia="en-US"/>
              </w:rPr>
            </w:pPr>
            <w:r w:rsidRPr="00D73677">
              <w:rPr>
                <w:rFonts w:ascii="Calibri" w:eastAsia="Calibri" w:hAnsi="Calibri" w:cs="Calibri"/>
                <w:w w:val="99"/>
                <w:sz w:val="19"/>
                <w:lang w:val="pt-PT" w:eastAsia="en-US"/>
              </w:rPr>
              <w:t>5</w:t>
            </w:r>
          </w:p>
        </w:tc>
        <w:tc>
          <w:tcPr>
            <w:tcW w:w="5858" w:type="dxa"/>
          </w:tcPr>
          <w:p w14:paraId="7B72C58B" w14:textId="77777777" w:rsidR="00E0323A" w:rsidRPr="00D73677" w:rsidRDefault="00E0323A" w:rsidP="00B90DF4">
            <w:pPr>
              <w:widowControl w:val="0"/>
              <w:autoSpaceDE w:val="0"/>
              <w:autoSpaceDN w:val="0"/>
              <w:spacing w:line="210" w:lineRule="exact"/>
              <w:rPr>
                <w:rFonts w:ascii="Calibri" w:eastAsia="Calibri" w:hAnsi="Calibri" w:cs="Calibri"/>
                <w:sz w:val="19"/>
                <w:lang w:val="pt-PT" w:eastAsia="en-US"/>
              </w:rPr>
            </w:pPr>
            <w:r>
              <w:rPr>
                <w:rFonts w:ascii="Calibri" w:eastAsia="Calibri" w:hAnsi="Calibri" w:cs="Calibri"/>
                <w:sz w:val="19"/>
                <w:lang w:val="pt-PT" w:eastAsia="en-US"/>
              </w:rPr>
              <w:t>BOLA OFICIAL DO CAMPO COM 14 GOMOS CONFECCIONADA EM PU PRÓ. DIÂMETRO 68-70CM. PESO 410-450G CÂMARA 6D. CONSTRUÇÃO TERMOTEC. MATERIAL PU PRÓ MIOLO CÁPSULA SIS MEDINDO NO MÍNIMO 3,2 CM DE COMPRIMENTO.</w:t>
            </w:r>
          </w:p>
        </w:tc>
        <w:tc>
          <w:tcPr>
            <w:tcW w:w="746" w:type="dxa"/>
          </w:tcPr>
          <w:p w14:paraId="7D11609A" w14:textId="77777777" w:rsidR="00E0323A" w:rsidRPr="00D73677" w:rsidRDefault="00E0323A" w:rsidP="00B90DF4">
            <w:pPr>
              <w:widowControl w:val="0"/>
              <w:autoSpaceDE w:val="0"/>
              <w:autoSpaceDN w:val="0"/>
              <w:spacing w:line="210" w:lineRule="exact"/>
              <w:ind w:left="113" w:right="109"/>
              <w:jc w:val="center"/>
              <w:rPr>
                <w:rFonts w:ascii="Calibri" w:eastAsia="Calibri" w:hAnsi="Calibri" w:cs="Calibri"/>
                <w:sz w:val="19"/>
                <w:lang w:val="pt-PT" w:eastAsia="en-US"/>
              </w:rPr>
            </w:pPr>
            <w:r>
              <w:rPr>
                <w:rFonts w:ascii="Calibri" w:eastAsia="Calibri" w:hAnsi="Calibri" w:cs="Calibri"/>
                <w:sz w:val="19"/>
                <w:lang w:val="pt-PT" w:eastAsia="en-US"/>
              </w:rPr>
              <w:t>100</w:t>
            </w:r>
          </w:p>
        </w:tc>
        <w:tc>
          <w:tcPr>
            <w:tcW w:w="1276" w:type="dxa"/>
          </w:tcPr>
          <w:p w14:paraId="1EB3DE92" w14:textId="77777777" w:rsidR="00E0323A" w:rsidRPr="00D73677" w:rsidRDefault="00E0323A" w:rsidP="00B90DF4">
            <w:pPr>
              <w:widowControl w:val="0"/>
              <w:autoSpaceDE w:val="0"/>
              <w:autoSpaceDN w:val="0"/>
              <w:spacing w:line="210" w:lineRule="exact"/>
              <w:ind w:left="178" w:right="176"/>
              <w:jc w:val="center"/>
              <w:rPr>
                <w:rFonts w:ascii="Calibri" w:eastAsia="Calibri" w:hAnsi="Calibri" w:cs="Calibri"/>
                <w:sz w:val="19"/>
                <w:lang w:val="pt-PT" w:eastAsia="en-US"/>
              </w:rPr>
            </w:pPr>
            <w:r w:rsidRPr="000315D2">
              <w:rPr>
                <w:rFonts w:ascii="Calibri" w:eastAsia="Calibri" w:hAnsi="Calibri" w:cs="Calibri"/>
                <w:color w:val="1E1E1E"/>
                <w:sz w:val="19"/>
                <w:lang w:val="pt-PT" w:eastAsia="en-US"/>
              </w:rPr>
              <w:t>R$</w:t>
            </w:r>
            <w:r w:rsidRPr="000315D2">
              <w:rPr>
                <w:rFonts w:ascii="Calibri" w:eastAsia="Calibri" w:hAnsi="Calibri" w:cs="Calibri"/>
                <w:color w:val="1E1E1E"/>
                <w:spacing w:val="-2"/>
                <w:sz w:val="19"/>
                <w:lang w:val="pt-PT" w:eastAsia="en-US"/>
              </w:rPr>
              <w:t xml:space="preserve"> </w:t>
            </w:r>
            <w:r>
              <w:rPr>
                <w:rFonts w:ascii="Calibri" w:eastAsia="Calibri" w:hAnsi="Calibri" w:cs="Calibri"/>
                <w:color w:val="1E1E1E"/>
                <w:spacing w:val="-2"/>
                <w:sz w:val="19"/>
                <w:lang w:val="pt-PT" w:eastAsia="en-US"/>
              </w:rPr>
              <w:t>125,87</w:t>
            </w:r>
          </w:p>
        </w:tc>
        <w:tc>
          <w:tcPr>
            <w:tcW w:w="1418" w:type="dxa"/>
          </w:tcPr>
          <w:p w14:paraId="756E4CCB" w14:textId="77777777" w:rsidR="00E0323A" w:rsidRPr="00D73677" w:rsidRDefault="00E0323A" w:rsidP="00B90DF4">
            <w:pPr>
              <w:widowControl w:val="0"/>
              <w:autoSpaceDE w:val="0"/>
              <w:autoSpaceDN w:val="0"/>
              <w:spacing w:line="210" w:lineRule="exact"/>
              <w:ind w:left="145"/>
              <w:rPr>
                <w:rFonts w:ascii="Calibri" w:eastAsia="Calibri" w:hAnsi="Calibri" w:cs="Calibri"/>
                <w:sz w:val="19"/>
                <w:lang w:val="pt-PT" w:eastAsia="en-US"/>
              </w:rPr>
            </w:pPr>
            <w:r w:rsidRPr="000315D2">
              <w:rPr>
                <w:rFonts w:ascii="Calibri" w:eastAsia="Calibri" w:hAnsi="Calibri" w:cs="Calibri"/>
                <w:color w:val="1E1E1E"/>
                <w:sz w:val="19"/>
                <w:lang w:val="pt-PT" w:eastAsia="en-US"/>
              </w:rPr>
              <w:t>R$</w:t>
            </w:r>
            <w:r w:rsidRPr="000315D2">
              <w:rPr>
                <w:rFonts w:ascii="Calibri" w:eastAsia="Calibri" w:hAnsi="Calibri" w:cs="Calibri"/>
                <w:color w:val="1E1E1E"/>
                <w:spacing w:val="-2"/>
                <w:sz w:val="19"/>
                <w:lang w:val="pt-PT" w:eastAsia="en-US"/>
              </w:rPr>
              <w:t xml:space="preserve"> </w:t>
            </w:r>
            <w:r>
              <w:rPr>
                <w:rFonts w:ascii="Calibri" w:eastAsia="Calibri" w:hAnsi="Calibri" w:cs="Calibri"/>
                <w:color w:val="1E1E1E"/>
                <w:spacing w:val="-2"/>
                <w:sz w:val="19"/>
                <w:lang w:val="pt-PT" w:eastAsia="en-US"/>
              </w:rPr>
              <w:t>12.587,00</w:t>
            </w:r>
          </w:p>
        </w:tc>
      </w:tr>
      <w:tr w:rsidR="00E0323A" w:rsidRPr="00D73677" w14:paraId="01C70D4A" w14:textId="77777777" w:rsidTr="00B90DF4">
        <w:trPr>
          <w:trHeight w:val="230"/>
        </w:trPr>
        <w:tc>
          <w:tcPr>
            <w:tcW w:w="777" w:type="dxa"/>
          </w:tcPr>
          <w:p w14:paraId="422CDFFC" w14:textId="77777777" w:rsidR="00E0323A" w:rsidRPr="00D73677" w:rsidRDefault="00E0323A" w:rsidP="00B90DF4">
            <w:pPr>
              <w:widowControl w:val="0"/>
              <w:autoSpaceDE w:val="0"/>
              <w:autoSpaceDN w:val="0"/>
              <w:spacing w:line="210" w:lineRule="exact"/>
              <w:ind w:left="9"/>
              <w:jc w:val="center"/>
              <w:rPr>
                <w:rFonts w:ascii="Calibri" w:eastAsia="Calibri" w:hAnsi="Calibri" w:cs="Calibri"/>
                <w:sz w:val="19"/>
                <w:lang w:val="pt-PT" w:eastAsia="en-US"/>
              </w:rPr>
            </w:pPr>
            <w:r w:rsidRPr="00D73677">
              <w:rPr>
                <w:rFonts w:ascii="Calibri" w:eastAsia="Calibri" w:hAnsi="Calibri" w:cs="Calibri"/>
                <w:w w:val="99"/>
                <w:sz w:val="19"/>
                <w:lang w:val="pt-PT" w:eastAsia="en-US"/>
              </w:rPr>
              <w:t>6</w:t>
            </w:r>
          </w:p>
        </w:tc>
        <w:tc>
          <w:tcPr>
            <w:tcW w:w="5858" w:type="dxa"/>
          </w:tcPr>
          <w:p w14:paraId="4E99B165" w14:textId="77777777" w:rsidR="00E0323A" w:rsidRPr="00D73677" w:rsidRDefault="00E0323A" w:rsidP="00B90DF4">
            <w:pPr>
              <w:widowControl w:val="0"/>
              <w:autoSpaceDE w:val="0"/>
              <w:autoSpaceDN w:val="0"/>
              <w:spacing w:line="210" w:lineRule="exact"/>
              <w:rPr>
                <w:rFonts w:ascii="Calibri" w:eastAsia="Calibri" w:hAnsi="Calibri" w:cs="Calibri"/>
                <w:sz w:val="19"/>
                <w:lang w:val="pt-PT" w:eastAsia="en-US"/>
              </w:rPr>
            </w:pPr>
            <w:r>
              <w:rPr>
                <w:rFonts w:ascii="Calibri" w:eastAsia="Calibri" w:hAnsi="Calibri" w:cs="Calibri"/>
                <w:sz w:val="19"/>
                <w:lang w:val="pt-PT" w:eastAsia="en-US"/>
              </w:rPr>
              <w:t>ESCADA DE AGILIDAE CONFECCIONADA COM FITAS DE TECIDOS EM NAILON COLORIDAS COM COSTURAS REFORÇADAS ACOMPANHA 4 PINOS PARA FIXAÇAO DA ESCADA NO CHÃO.</w:t>
            </w:r>
          </w:p>
        </w:tc>
        <w:tc>
          <w:tcPr>
            <w:tcW w:w="746" w:type="dxa"/>
          </w:tcPr>
          <w:p w14:paraId="79374A47" w14:textId="77777777" w:rsidR="00E0323A" w:rsidRPr="00D73677" w:rsidRDefault="00E0323A" w:rsidP="00B90DF4">
            <w:pPr>
              <w:widowControl w:val="0"/>
              <w:autoSpaceDE w:val="0"/>
              <w:autoSpaceDN w:val="0"/>
              <w:spacing w:line="210" w:lineRule="exact"/>
              <w:ind w:left="113" w:right="109"/>
              <w:jc w:val="center"/>
              <w:rPr>
                <w:rFonts w:ascii="Calibri" w:eastAsia="Calibri" w:hAnsi="Calibri" w:cs="Calibri"/>
                <w:sz w:val="19"/>
                <w:lang w:val="pt-PT" w:eastAsia="en-US"/>
              </w:rPr>
            </w:pPr>
            <w:r>
              <w:rPr>
                <w:rFonts w:ascii="Calibri" w:eastAsia="Calibri" w:hAnsi="Calibri" w:cs="Calibri"/>
                <w:sz w:val="19"/>
                <w:lang w:val="pt-PT" w:eastAsia="en-US"/>
              </w:rPr>
              <w:t>250</w:t>
            </w:r>
          </w:p>
        </w:tc>
        <w:tc>
          <w:tcPr>
            <w:tcW w:w="1276" w:type="dxa"/>
          </w:tcPr>
          <w:p w14:paraId="592976C9" w14:textId="77777777" w:rsidR="00E0323A" w:rsidRPr="00D73677" w:rsidRDefault="00E0323A" w:rsidP="00B90DF4">
            <w:pPr>
              <w:widowControl w:val="0"/>
              <w:autoSpaceDE w:val="0"/>
              <w:autoSpaceDN w:val="0"/>
              <w:spacing w:line="210" w:lineRule="exact"/>
              <w:ind w:left="178" w:right="176"/>
              <w:jc w:val="center"/>
              <w:rPr>
                <w:rFonts w:ascii="Calibri" w:eastAsia="Calibri" w:hAnsi="Calibri" w:cs="Calibri"/>
                <w:sz w:val="19"/>
                <w:lang w:val="pt-PT" w:eastAsia="en-US"/>
              </w:rPr>
            </w:pPr>
            <w:r w:rsidRPr="000315D2">
              <w:rPr>
                <w:rFonts w:ascii="Calibri" w:eastAsia="Calibri" w:hAnsi="Calibri" w:cs="Calibri"/>
                <w:color w:val="1E1E1E"/>
                <w:sz w:val="19"/>
                <w:lang w:val="pt-PT" w:eastAsia="en-US"/>
              </w:rPr>
              <w:t>R$</w:t>
            </w:r>
            <w:r w:rsidRPr="000315D2">
              <w:rPr>
                <w:rFonts w:ascii="Calibri" w:eastAsia="Calibri" w:hAnsi="Calibri" w:cs="Calibri"/>
                <w:color w:val="1E1E1E"/>
                <w:spacing w:val="-2"/>
                <w:sz w:val="19"/>
                <w:lang w:val="pt-PT" w:eastAsia="en-US"/>
              </w:rPr>
              <w:t xml:space="preserve"> </w:t>
            </w:r>
            <w:r>
              <w:rPr>
                <w:rFonts w:ascii="Calibri" w:eastAsia="Calibri" w:hAnsi="Calibri" w:cs="Calibri"/>
                <w:color w:val="1E1E1E"/>
                <w:spacing w:val="-2"/>
                <w:sz w:val="19"/>
                <w:lang w:val="pt-PT" w:eastAsia="en-US"/>
              </w:rPr>
              <w:t>249,90</w:t>
            </w:r>
          </w:p>
        </w:tc>
        <w:tc>
          <w:tcPr>
            <w:tcW w:w="1418" w:type="dxa"/>
          </w:tcPr>
          <w:p w14:paraId="26BED390" w14:textId="77777777" w:rsidR="00E0323A" w:rsidRPr="00D73677" w:rsidRDefault="00E0323A" w:rsidP="00B90DF4">
            <w:pPr>
              <w:widowControl w:val="0"/>
              <w:autoSpaceDE w:val="0"/>
              <w:autoSpaceDN w:val="0"/>
              <w:spacing w:line="210" w:lineRule="exact"/>
              <w:ind w:left="145"/>
              <w:rPr>
                <w:rFonts w:ascii="Calibri" w:eastAsia="Calibri" w:hAnsi="Calibri" w:cs="Calibri"/>
                <w:sz w:val="19"/>
                <w:lang w:val="pt-PT" w:eastAsia="en-US"/>
              </w:rPr>
            </w:pPr>
            <w:r w:rsidRPr="000315D2">
              <w:rPr>
                <w:rFonts w:ascii="Calibri" w:eastAsia="Calibri" w:hAnsi="Calibri" w:cs="Calibri"/>
                <w:color w:val="1E1E1E"/>
                <w:sz w:val="19"/>
                <w:lang w:val="pt-PT" w:eastAsia="en-US"/>
              </w:rPr>
              <w:t>R$</w:t>
            </w:r>
            <w:r w:rsidRPr="000315D2">
              <w:rPr>
                <w:rFonts w:ascii="Calibri" w:eastAsia="Calibri" w:hAnsi="Calibri" w:cs="Calibri"/>
                <w:color w:val="1E1E1E"/>
                <w:spacing w:val="-2"/>
                <w:sz w:val="19"/>
                <w:lang w:val="pt-PT" w:eastAsia="en-US"/>
              </w:rPr>
              <w:t xml:space="preserve"> </w:t>
            </w:r>
            <w:r>
              <w:rPr>
                <w:rFonts w:ascii="Calibri" w:eastAsia="Calibri" w:hAnsi="Calibri" w:cs="Calibri"/>
                <w:color w:val="1E1E1E"/>
                <w:spacing w:val="-2"/>
                <w:sz w:val="19"/>
                <w:lang w:val="pt-PT" w:eastAsia="en-US"/>
              </w:rPr>
              <w:t>62.475,00</w:t>
            </w:r>
          </w:p>
        </w:tc>
      </w:tr>
      <w:tr w:rsidR="00E0323A" w:rsidRPr="00D73677" w14:paraId="23B82716" w14:textId="77777777" w:rsidTr="00B90DF4">
        <w:trPr>
          <w:trHeight w:val="230"/>
        </w:trPr>
        <w:tc>
          <w:tcPr>
            <w:tcW w:w="777" w:type="dxa"/>
          </w:tcPr>
          <w:p w14:paraId="4C55786B" w14:textId="77777777" w:rsidR="00E0323A" w:rsidRPr="00D73677" w:rsidRDefault="00E0323A" w:rsidP="00B90DF4">
            <w:pPr>
              <w:widowControl w:val="0"/>
              <w:autoSpaceDE w:val="0"/>
              <w:autoSpaceDN w:val="0"/>
              <w:spacing w:line="210" w:lineRule="exact"/>
              <w:ind w:left="9"/>
              <w:jc w:val="center"/>
              <w:rPr>
                <w:rFonts w:ascii="Calibri" w:eastAsia="Calibri" w:hAnsi="Calibri" w:cs="Calibri"/>
                <w:sz w:val="19"/>
                <w:lang w:val="pt-PT" w:eastAsia="en-US"/>
              </w:rPr>
            </w:pPr>
            <w:r w:rsidRPr="00D73677">
              <w:rPr>
                <w:rFonts w:ascii="Calibri" w:eastAsia="Calibri" w:hAnsi="Calibri" w:cs="Calibri"/>
                <w:w w:val="99"/>
                <w:sz w:val="19"/>
                <w:lang w:val="pt-PT" w:eastAsia="en-US"/>
              </w:rPr>
              <w:t>7</w:t>
            </w:r>
          </w:p>
        </w:tc>
        <w:tc>
          <w:tcPr>
            <w:tcW w:w="5858" w:type="dxa"/>
          </w:tcPr>
          <w:p w14:paraId="05F984FB" w14:textId="77777777" w:rsidR="00E0323A" w:rsidRPr="00D73677" w:rsidRDefault="00E0323A" w:rsidP="00B90DF4">
            <w:pPr>
              <w:widowControl w:val="0"/>
              <w:autoSpaceDE w:val="0"/>
              <w:autoSpaceDN w:val="0"/>
              <w:spacing w:line="210" w:lineRule="exact"/>
              <w:rPr>
                <w:rFonts w:ascii="Calibri" w:eastAsia="Calibri" w:hAnsi="Calibri" w:cs="Calibri"/>
                <w:sz w:val="19"/>
                <w:lang w:val="pt-PT" w:eastAsia="en-US"/>
              </w:rPr>
            </w:pPr>
            <w:r>
              <w:rPr>
                <w:rFonts w:ascii="Calibri" w:eastAsia="Calibri" w:hAnsi="Calibri" w:cs="Calibri"/>
                <w:sz w:val="19"/>
                <w:lang w:val="pt-PT" w:eastAsia="en-US"/>
              </w:rPr>
              <w:t>ELÁSTICO MINI BAND RESISTENCIA FORTE COMPOSIÇÃO BORRACHA DIMENSÕES APROXIMADA 25 X 2 X 0,08 CM.</w:t>
            </w:r>
          </w:p>
        </w:tc>
        <w:tc>
          <w:tcPr>
            <w:tcW w:w="746" w:type="dxa"/>
          </w:tcPr>
          <w:p w14:paraId="506F4F13" w14:textId="77777777" w:rsidR="00E0323A" w:rsidRPr="00D73677" w:rsidRDefault="00E0323A" w:rsidP="00B90DF4">
            <w:pPr>
              <w:widowControl w:val="0"/>
              <w:autoSpaceDE w:val="0"/>
              <w:autoSpaceDN w:val="0"/>
              <w:spacing w:line="210" w:lineRule="exact"/>
              <w:ind w:left="113" w:right="109"/>
              <w:jc w:val="center"/>
              <w:rPr>
                <w:rFonts w:ascii="Calibri" w:eastAsia="Calibri" w:hAnsi="Calibri" w:cs="Calibri"/>
                <w:sz w:val="19"/>
                <w:lang w:val="pt-PT" w:eastAsia="en-US"/>
              </w:rPr>
            </w:pPr>
            <w:r>
              <w:rPr>
                <w:rFonts w:ascii="Calibri" w:eastAsia="Calibri" w:hAnsi="Calibri" w:cs="Calibri"/>
                <w:sz w:val="19"/>
                <w:lang w:val="pt-PT" w:eastAsia="en-US"/>
              </w:rPr>
              <w:t>300</w:t>
            </w:r>
          </w:p>
        </w:tc>
        <w:tc>
          <w:tcPr>
            <w:tcW w:w="1276" w:type="dxa"/>
          </w:tcPr>
          <w:p w14:paraId="59396717" w14:textId="77777777" w:rsidR="00E0323A" w:rsidRPr="00D73677" w:rsidRDefault="00E0323A" w:rsidP="00B90DF4">
            <w:pPr>
              <w:widowControl w:val="0"/>
              <w:autoSpaceDE w:val="0"/>
              <w:autoSpaceDN w:val="0"/>
              <w:spacing w:line="210" w:lineRule="exact"/>
              <w:ind w:left="178" w:right="176"/>
              <w:jc w:val="center"/>
              <w:rPr>
                <w:rFonts w:ascii="Calibri" w:eastAsia="Calibri" w:hAnsi="Calibri" w:cs="Calibri"/>
                <w:sz w:val="19"/>
                <w:lang w:val="pt-PT" w:eastAsia="en-US"/>
              </w:rPr>
            </w:pPr>
            <w:r w:rsidRPr="000315D2">
              <w:rPr>
                <w:rFonts w:ascii="Calibri" w:eastAsia="Calibri" w:hAnsi="Calibri" w:cs="Calibri"/>
                <w:color w:val="1E1E1E"/>
                <w:sz w:val="19"/>
                <w:lang w:val="pt-PT" w:eastAsia="en-US"/>
              </w:rPr>
              <w:t>R$</w:t>
            </w:r>
            <w:r>
              <w:rPr>
                <w:rFonts w:ascii="Calibri" w:eastAsia="Calibri" w:hAnsi="Calibri" w:cs="Calibri"/>
                <w:color w:val="1E1E1E"/>
                <w:sz w:val="19"/>
                <w:lang w:val="pt-PT" w:eastAsia="en-US"/>
              </w:rPr>
              <w:t xml:space="preserve"> </w:t>
            </w:r>
            <w:r>
              <w:rPr>
                <w:rFonts w:ascii="Calibri" w:eastAsia="Calibri" w:hAnsi="Calibri" w:cs="Calibri"/>
                <w:color w:val="1E1E1E"/>
                <w:spacing w:val="-2"/>
                <w:sz w:val="19"/>
                <w:lang w:val="pt-PT" w:eastAsia="en-US"/>
              </w:rPr>
              <w:t>9,00</w:t>
            </w:r>
          </w:p>
        </w:tc>
        <w:tc>
          <w:tcPr>
            <w:tcW w:w="1418" w:type="dxa"/>
          </w:tcPr>
          <w:p w14:paraId="0A34B95F" w14:textId="77777777" w:rsidR="00E0323A" w:rsidRPr="00D73677" w:rsidRDefault="00E0323A" w:rsidP="00B90DF4">
            <w:pPr>
              <w:widowControl w:val="0"/>
              <w:autoSpaceDE w:val="0"/>
              <w:autoSpaceDN w:val="0"/>
              <w:spacing w:line="210" w:lineRule="exact"/>
              <w:ind w:left="145"/>
              <w:rPr>
                <w:rFonts w:ascii="Calibri" w:eastAsia="Calibri" w:hAnsi="Calibri" w:cs="Calibri"/>
                <w:sz w:val="19"/>
                <w:lang w:val="pt-PT" w:eastAsia="en-US"/>
              </w:rPr>
            </w:pPr>
            <w:r w:rsidRPr="000315D2">
              <w:rPr>
                <w:rFonts w:ascii="Calibri" w:eastAsia="Calibri" w:hAnsi="Calibri" w:cs="Calibri"/>
                <w:color w:val="1E1E1E"/>
                <w:sz w:val="19"/>
                <w:lang w:val="pt-PT" w:eastAsia="en-US"/>
              </w:rPr>
              <w:t>R$</w:t>
            </w:r>
            <w:r w:rsidRPr="000315D2">
              <w:rPr>
                <w:rFonts w:ascii="Calibri" w:eastAsia="Calibri" w:hAnsi="Calibri" w:cs="Calibri"/>
                <w:color w:val="1E1E1E"/>
                <w:spacing w:val="-2"/>
                <w:sz w:val="19"/>
                <w:lang w:val="pt-PT" w:eastAsia="en-US"/>
              </w:rPr>
              <w:t xml:space="preserve"> </w:t>
            </w:r>
            <w:r>
              <w:rPr>
                <w:rFonts w:ascii="Calibri" w:eastAsia="Calibri" w:hAnsi="Calibri" w:cs="Calibri"/>
                <w:color w:val="1E1E1E"/>
                <w:spacing w:val="-2"/>
                <w:sz w:val="19"/>
                <w:lang w:val="pt-PT" w:eastAsia="en-US"/>
              </w:rPr>
              <w:t>2.700,00</w:t>
            </w:r>
          </w:p>
        </w:tc>
      </w:tr>
      <w:tr w:rsidR="00E0323A" w:rsidRPr="00D73677" w14:paraId="1092396E" w14:textId="77777777" w:rsidTr="00B90DF4">
        <w:trPr>
          <w:trHeight w:val="230"/>
        </w:trPr>
        <w:tc>
          <w:tcPr>
            <w:tcW w:w="777" w:type="dxa"/>
            <w:tcBorders>
              <w:bottom w:val="single" w:sz="2" w:space="0" w:color="000000"/>
            </w:tcBorders>
          </w:tcPr>
          <w:p w14:paraId="6AC04BF5" w14:textId="77777777" w:rsidR="00E0323A" w:rsidRPr="00D73677" w:rsidRDefault="00E0323A" w:rsidP="00B90DF4">
            <w:pPr>
              <w:widowControl w:val="0"/>
              <w:autoSpaceDE w:val="0"/>
              <w:autoSpaceDN w:val="0"/>
              <w:spacing w:line="210" w:lineRule="exact"/>
              <w:ind w:left="9"/>
              <w:jc w:val="center"/>
              <w:rPr>
                <w:rFonts w:ascii="Calibri" w:eastAsia="Calibri" w:hAnsi="Calibri" w:cs="Calibri"/>
                <w:sz w:val="19"/>
                <w:lang w:val="pt-PT" w:eastAsia="en-US"/>
              </w:rPr>
            </w:pPr>
            <w:r w:rsidRPr="00D73677">
              <w:rPr>
                <w:rFonts w:ascii="Calibri" w:eastAsia="Calibri" w:hAnsi="Calibri" w:cs="Calibri"/>
                <w:w w:val="99"/>
                <w:sz w:val="19"/>
                <w:lang w:val="pt-PT" w:eastAsia="en-US"/>
              </w:rPr>
              <w:t>8</w:t>
            </w:r>
          </w:p>
        </w:tc>
        <w:tc>
          <w:tcPr>
            <w:tcW w:w="5858" w:type="dxa"/>
            <w:tcBorders>
              <w:bottom w:val="single" w:sz="2" w:space="0" w:color="000000"/>
            </w:tcBorders>
          </w:tcPr>
          <w:p w14:paraId="6E2EF574" w14:textId="77777777" w:rsidR="00E0323A" w:rsidRPr="00D73677" w:rsidRDefault="00E0323A" w:rsidP="00B90DF4">
            <w:pPr>
              <w:widowControl w:val="0"/>
              <w:autoSpaceDE w:val="0"/>
              <w:autoSpaceDN w:val="0"/>
              <w:spacing w:line="210" w:lineRule="exact"/>
              <w:rPr>
                <w:rFonts w:ascii="Calibri" w:eastAsia="Calibri" w:hAnsi="Calibri" w:cs="Calibri"/>
                <w:sz w:val="19"/>
                <w:lang w:val="pt-PT" w:eastAsia="en-US"/>
              </w:rPr>
            </w:pPr>
            <w:r>
              <w:rPr>
                <w:rFonts w:ascii="Calibri" w:eastAsia="Calibri" w:hAnsi="Calibri" w:cs="Calibri"/>
                <w:sz w:val="19"/>
                <w:lang w:val="pt-PT" w:eastAsia="en-US"/>
              </w:rPr>
              <w:t>PAR SUPORTE PARA ANTENA DE VOLEI DE PRAIA (PRETO/UNICO) MATERIAL 100% ALGODÃO, FAIXA DE TECIDO NA COR CRU BRANCO, COM FIO PARA FIXAÇÃO COSTURADO; DIMENSÕES:1 METRO DE ALTURA POR 5 CM DE COMPRIMENTO;</w:t>
            </w:r>
          </w:p>
        </w:tc>
        <w:tc>
          <w:tcPr>
            <w:tcW w:w="746" w:type="dxa"/>
            <w:tcBorders>
              <w:bottom w:val="single" w:sz="2" w:space="0" w:color="000000"/>
            </w:tcBorders>
          </w:tcPr>
          <w:p w14:paraId="1A8B6239" w14:textId="77777777" w:rsidR="00E0323A" w:rsidRPr="00D73677" w:rsidRDefault="00E0323A" w:rsidP="00B90DF4">
            <w:pPr>
              <w:widowControl w:val="0"/>
              <w:autoSpaceDE w:val="0"/>
              <w:autoSpaceDN w:val="0"/>
              <w:spacing w:line="210" w:lineRule="exact"/>
              <w:ind w:left="113" w:right="109"/>
              <w:jc w:val="center"/>
              <w:rPr>
                <w:rFonts w:ascii="Calibri" w:eastAsia="Calibri" w:hAnsi="Calibri" w:cs="Calibri"/>
                <w:sz w:val="19"/>
                <w:lang w:val="pt-PT" w:eastAsia="en-US"/>
              </w:rPr>
            </w:pPr>
            <w:r>
              <w:rPr>
                <w:rFonts w:ascii="Calibri" w:eastAsia="Calibri" w:hAnsi="Calibri" w:cs="Calibri"/>
                <w:sz w:val="19"/>
                <w:lang w:val="pt-PT" w:eastAsia="en-US"/>
              </w:rPr>
              <w:t>10</w:t>
            </w:r>
          </w:p>
        </w:tc>
        <w:tc>
          <w:tcPr>
            <w:tcW w:w="1276" w:type="dxa"/>
            <w:tcBorders>
              <w:bottom w:val="single" w:sz="2" w:space="0" w:color="000000"/>
            </w:tcBorders>
          </w:tcPr>
          <w:p w14:paraId="7043DA94" w14:textId="77777777" w:rsidR="00E0323A" w:rsidRPr="00D73677" w:rsidRDefault="00E0323A" w:rsidP="00B90DF4">
            <w:pPr>
              <w:widowControl w:val="0"/>
              <w:autoSpaceDE w:val="0"/>
              <w:autoSpaceDN w:val="0"/>
              <w:spacing w:line="210" w:lineRule="exact"/>
              <w:ind w:left="178" w:right="176"/>
              <w:jc w:val="center"/>
              <w:rPr>
                <w:rFonts w:ascii="Calibri" w:eastAsia="Calibri" w:hAnsi="Calibri" w:cs="Calibri"/>
                <w:sz w:val="19"/>
                <w:lang w:val="pt-PT" w:eastAsia="en-US"/>
              </w:rPr>
            </w:pPr>
            <w:r w:rsidRPr="000315D2">
              <w:rPr>
                <w:rFonts w:ascii="Calibri" w:eastAsia="Calibri" w:hAnsi="Calibri" w:cs="Calibri"/>
                <w:color w:val="1E1E1E"/>
                <w:sz w:val="19"/>
                <w:lang w:val="pt-PT" w:eastAsia="en-US"/>
              </w:rPr>
              <w:t>R$</w:t>
            </w:r>
            <w:r w:rsidRPr="000315D2">
              <w:rPr>
                <w:rFonts w:ascii="Calibri" w:eastAsia="Calibri" w:hAnsi="Calibri" w:cs="Calibri"/>
                <w:color w:val="1E1E1E"/>
                <w:spacing w:val="-2"/>
                <w:sz w:val="19"/>
                <w:lang w:val="pt-PT" w:eastAsia="en-US"/>
              </w:rPr>
              <w:t xml:space="preserve"> </w:t>
            </w:r>
            <w:r>
              <w:rPr>
                <w:rFonts w:ascii="Calibri" w:eastAsia="Calibri" w:hAnsi="Calibri" w:cs="Calibri"/>
                <w:color w:val="1E1E1E"/>
                <w:spacing w:val="-2"/>
                <w:sz w:val="19"/>
                <w:lang w:val="pt-PT" w:eastAsia="en-US"/>
              </w:rPr>
              <w:t>30,00</w:t>
            </w:r>
          </w:p>
        </w:tc>
        <w:tc>
          <w:tcPr>
            <w:tcW w:w="1418" w:type="dxa"/>
            <w:tcBorders>
              <w:bottom w:val="single" w:sz="2" w:space="0" w:color="000000"/>
            </w:tcBorders>
          </w:tcPr>
          <w:p w14:paraId="7625509B" w14:textId="77777777" w:rsidR="00E0323A" w:rsidRPr="00D73677" w:rsidRDefault="00E0323A" w:rsidP="00B90DF4">
            <w:pPr>
              <w:widowControl w:val="0"/>
              <w:autoSpaceDE w:val="0"/>
              <w:autoSpaceDN w:val="0"/>
              <w:spacing w:line="210" w:lineRule="exact"/>
              <w:ind w:left="145"/>
              <w:rPr>
                <w:rFonts w:ascii="Calibri" w:eastAsia="Calibri" w:hAnsi="Calibri" w:cs="Calibri"/>
                <w:sz w:val="19"/>
                <w:lang w:val="pt-PT" w:eastAsia="en-US"/>
              </w:rPr>
            </w:pPr>
            <w:r w:rsidRPr="000315D2">
              <w:rPr>
                <w:rFonts w:ascii="Calibri" w:eastAsia="Calibri" w:hAnsi="Calibri" w:cs="Calibri"/>
                <w:color w:val="1E1E1E"/>
                <w:sz w:val="19"/>
                <w:lang w:val="pt-PT" w:eastAsia="en-US"/>
              </w:rPr>
              <w:t>R$</w:t>
            </w:r>
            <w:r w:rsidRPr="000315D2">
              <w:rPr>
                <w:rFonts w:ascii="Calibri" w:eastAsia="Calibri" w:hAnsi="Calibri" w:cs="Calibri"/>
                <w:color w:val="1E1E1E"/>
                <w:spacing w:val="-2"/>
                <w:sz w:val="19"/>
                <w:lang w:val="pt-PT" w:eastAsia="en-US"/>
              </w:rPr>
              <w:t xml:space="preserve"> </w:t>
            </w:r>
            <w:r>
              <w:rPr>
                <w:rFonts w:ascii="Calibri" w:eastAsia="Calibri" w:hAnsi="Calibri" w:cs="Calibri"/>
                <w:color w:val="1E1E1E"/>
                <w:spacing w:val="-2"/>
                <w:sz w:val="19"/>
                <w:lang w:val="pt-PT" w:eastAsia="en-US"/>
              </w:rPr>
              <w:t>300,00</w:t>
            </w:r>
          </w:p>
        </w:tc>
      </w:tr>
      <w:tr w:rsidR="00E0323A" w:rsidRPr="00D73677" w14:paraId="389054B6" w14:textId="77777777" w:rsidTr="00B90DF4">
        <w:trPr>
          <w:trHeight w:val="230"/>
        </w:trPr>
        <w:tc>
          <w:tcPr>
            <w:tcW w:w="777" w:type="dxa"/>
            <w:tcBorders>
              <w:top w:val="single" w:sz="2" w:space="0" w:color="000000"/>
            </w:tcBorders>
          </w:tcPr>
          <w:p w14:paraId="54B1F2D2" w14:textId="77777777" w:rsidR="00E0323A" w:rsidRPr="00D73677" w:rsidRDefault="00E0323A" w:rsidP="00B90DF4">
            <w:pPr>
              <w:widowControl w:val="0"/>
              <w:autoSpaceDE w:val="0"/>
              <w:autoSpaceDN w:val="0"/>
              <w:spacing w:line="210" w:lineRule="exact"/>
              <w:ind w:left="9"/>
              <w:jc w:val="center"/>
              <w:rPr>
                <w:rFonts w:ascii="Calibri" w:eastAsia="Calibri" w:hAnsi="Calibri" w:cs="Calibri"/>
                <w:sz w:val="19"/>
                <w:lang w:val="pt-PT" w:eastAsia="en-US"/>
              </w:rPr>
            </w:pPr>
            <w:r w:rsidRPr="00D73677">
              <w:rPr>
                <w:rFonts w:ascii="Calibri" w:eastAsia="Calibri" w:hAnsi="Calibri" w:cs="Calibri"/>
                <w:w w:val="99"/>
                <w:sz w:val="19"/>
                <w:lang w:val="pt-PT" w:eastAsia="en-US"/>
              </w:rPr>
              <w:t>9</w:t>
            </w:r>
          </w:p>
        </w:tc>
        <w:tc>
          <w:tcPr>
            <w:tcW w:w="5858" w:type="dxa"/>
            <w:tcBorders>
              <w:top w:val="single" w:sz="2" w:space="0" w:color="000000"/>
            </w:tcBorders>
          </w:tcPr>
          <w:p w14:paraId="49BD5587" w14:textId="77777777" w:rsidR="00E0323A" w:rsidRPr="00D73677" w:rsidRDefault="00E0323A" w:rsidP="00B90DF4">
            <w:pPr>
              <w:widowControl w:val="0"/>
              <w:autoSpaceDE w:val="0"/>
              <w:autoSpaceDN w:val="0"/>
              <w:spacing w:line="210" w:lineRule="exact"/>
              <w:ind w:left="105"/>
              <w:rPr>
                <w:rFonts w:ascii="Calibri" w:eastAsia="Calibri" w:hAnsi="Calibri" w:cs="Calibri"/>
                <w:sz w:val="19"/>
                <w:lang w:val="pt-PT" w:eastAsia="en-US"/>
              </w:rPr>
            </w:pPr>
            <w:r>
              <w:rPr>
                <w:rFonts w:ascii="Calibri" w:eastAsia="Calibri" w:hAnsi="Calibri" w:cs="Calibri"/>
                <w:color w:val="212121"/>
                <w:sz w:val="19"/>
                <w:lang w:val="en-US" w:eastAsia="en-US"/>
              </w:rPr>
              <w:t>CONE PARA TREINAMENTOS, CARACTERISTICAS COR: CORES AMARELO OU VERMELHO. DIMENSÕES 16,3 X 14,5 X 22CM (C X L X A). PESO 200G, ITENS INCLUSOS 01 CONE COM FURO, GARANTIA CONTRA DEFEITOS DE FÁBRICA</w:t>
            </w:r>
          </w:p>
        </w:tc>
        <w:tc>
          <w:tcPr>
            <w:tcW w:w="746" w:type="dxa"/>
            <w:tcBorders>
              <w:top w:val="single" w:sz="2" w:space="0" w:color="000000"/>
            </w:tcBorders>
          </w:tcPr>
          <w:p w14:paraId="7F8703D1" w14:textId="77777777" w:rsidR="00E0323A" w:rsidRPr="00D73677" w:rsidRDefault="00E0323A" w:rsidP="00B90DF4">
            <w:pPr>
              <w:widowControl w:val="0"/>
              <w:autoSpaceDE w:val="0"/>
              <w:autoSpaceDN w:val="0"/>
              <w:spacing w:line="210" w:lineRule="exact"/>
              <w:ind w:left="113" w:right="109"/>
              <w:jc w:val="center"/>
              <w:rPr>
                <w:rFonts w:ascii="Calibri" w:eastAsia="Calibri" w:hAnsi="Calibri" w:cs="Calibri"/>
                <w:sz w:val="19"/>
                <w:lang w:val="pt-PT" w:eastAsia="en-US"/>
              </w:rPr>
            </w:pPr>
            <w:r>
              <w:rPr>
                <w:rFonts w:ascii="Calibri" w:eastAsia="Calibri" w:hAnsi="Calibri" w:cs="Calibri"/>
                <w:sz w:val="19"/>
                <w:lang w:val="pt-PT" w:eastAsia="en-US"/>
              </w:rPr>
              <w:t>400</w:t>
            </w:r>
          </w:p>
        </w:tc>
        <w:tc>
          <w:tcPr>
            <w:tcW w:w="1276" w:type="dxa"/>
            <w:tcBorders>
              <w:top w:val="single" w:sz="2" w:space="0" w:color="000000"/>
            </w:tcBorders>
          </w:tcPr>
          <w:p w14:paraId="79AA58B7" w14:textId="77777777" w:rsidR="00E0323A" w:rsidRPr="00D73677" w:rsidRDefault="00E0323A" w:rsidP="00B90DF4">
            <w:pPr>
              <w:widowControl w:val="0"/>
              <w:autoSpaceDE w:val="0"/>
              <w:autoSpaceDN w:val="0"/>
              <w:spacing w:line="210" w:lineRule="exact"/>
              <w:ind w:left="178" w:right="176"/>
              <w:jc w:val="center"/>
              <w:rPr>
                <w:rFonts w:ascii="Calibri" w:eastAsia="Calibri" w:hAnsi="Calibri" w:cs="Calibri"/>
                <w:sz w:val="19"/>
                <w:lang w:val="pt-PT" w:eastAsia="en-US"/>
              </w:rPr>
            </w:pPr>
            <w:r w:rsidRPr="000315D2">
              <w:rPr>
                <w:rFonts w:ascii="Calibri" w:eastAsia="Calibri" w:hAnsi="Calibri" w:cs="Calibri"/>
                <w:color w:val="1E1E1E"/>
                <w:sz w:val="19"/>
                <w:lang w:val="pt-PT" w:eastAsia="en-US"/>
              </w:rPr>
              <w:t>R</w:t>
            </w:r>
            <w:r>
              <w:rPr>
                <w:rFonts w:ascii="Calibri" w:eastAsia="Calibri" w:hAnsi="Calibri" w:cs="Calibri"/>
                <w:color w:val="1E1E1E"/>
                <w:sz w:val="19"/>
                <w:lang w:val="pt-PT" w:eastAsia="en-US"/>
              </w:rPr>
              <w:t>$ 10,22</w:t>
            </w:r>
          </w:p>
        </w:tc>
        <w:tc>
          <w:tcPr>
            <w:tcW w:w="1418" w:type="dxa"/>
            <w:tcBorders>
              <w:top w:val="single" w:sz="2" w:space="0" w:color="000000"/>
            </w:tcBorders>
          </w:tcPr>
          <w:p w14:paraId="171A64FC" w14:textId="77777777" w:rsidR="00E0323A" w:rsidRDefault="00E0323A" w:rsidP="00B90DF4">
            <w:pPr>
              <w:widowControl w:val="0"/>
              <w:autoSpaceDE w:val="0"/>
              <w:autoSpaceDN w:val="0"/>
              <w:spacing w:line="210" w:lineRule="exact"/>
              <w:ind w:left="145"/>
              <w:rPr>
                <w:rFonts w:ascii="Calibri" w:eastAsia="Calibri" w:hAnsi="Calibri" w:cs="Calibri"/>
                <w:color w:val="1E1E1E"/>
                <w:spacing w:val="-2"/>
                <w:sz w:val="19"/>
                <w:lang w:val="pt-PT" w:eastAsia="en-US"/>
              </w:rPr>
            </w:pPr>
            <w:r w:rsidRPr="000315D2">
              <w:rPr>
                <w:rFonts w:ascii="Calibri" w:eastAsia="Calibri" w:hAnsi="Calibri" w:cs="Calibri"/>
                <w:color w:val="1E1E1E"/>
                <w:sz w:val="19"/>
                <w:lang w:val="pt-PT" w:eastAsia="en-US"/>
              </w:rPr>
              <w:t>R$</w:t>
            </w:r>
            <w:r w:rsidRPr="000315D2">
              <w:rPr>
                <w:rFonts w:ascii="Calibri" w:eastAsia="Calibri" w:hAnsi="Calibri" w:cs="Calibri"/>
                <w:color w:val="1E1E1E"/>
                <w:spacing w:val="-2"/>
                <w:sz w:val="19"/>
                <w:lang w:val="pt-PT" w:eastAsia="en-US"/>
              </w:rPr>
              <w:t xml:space="preserve"> </w:t>
            </w:r>
            <w:r>
              <w:rPr>
                <w:rFonts w:ascii="Calibri" w:eastAsia="Calibri" w:hAnsi="Calibri" w:cs="Calibri"/>
                <w:color w:val="1E1E1E"/>
                <w:spacing w:val="-2"/>
                <w:sz w:val="19"/>
                <w:lang w:val="pt-PT" w:eastAsia="en-US"/>
              </w:rPr>
              <w:t>4.088,00</w:t>
            </w:r>
          </w:p>
          <w:p w14:paraId="6AA0DECD" w14:textId="77777777" w:rsidR="00E0323A" w:rsidRPr="00D73677" w:rsidRDefault="00E0323A" w:rsidP="00B90DF4">
            <w:pPr>
              <w:widowControl w:val="0"/>
              <w:autoSpaceDE w:val="0"/>
              <w:autoSpaceDN w:val="0"/>
              <w:spacing w:line="210" w:lineRule="exact"/>
              <w:ind w:left="145"/>
              <w:rPr>
                <w:rFonts w:ascii="Calibri" w:eastAsia="Calibri" w:hAnsi="Calibri" w:cs="Calibri"/>
                <w:sz w:val="19"/>
                <w:lang w:val="pt-PT" w:eastAsia="en-US"/>
              </w:rPr>
            </w:pPr>
          </w:p>
        </w:tc>
      </w:tr>
      <w:tr w:rsidR="00E0323A" w:rsidRPr="00D73677" w14:paraId="18F2029A" w14:textId="77777777" w:rsidTr="00B90DF4">
        <w:trPr>
          <w:trHeight w:val="230"/>
        </w:trPr>
        <w:tc>
          <w:tcPr>
            <w:tcW w:w="777" w:type="dxa"/>
            <w:tcBorders>
              <w:top w:val="single" w:sz="2" w:space="0" w:color="000000"/>
            </w:tcBorders>
          </w:tcPr>
          <w:p w14:paraId="140E95B9" w14:textId="77777777" w:rsidR="00E0323A" w:rsidRPr="00D73677" w:rsidRDefault="00E0323A" w:rsidP="00B90DF4">
            <w:pPr>
              <w:widowControl w:val="0"/>
              <w:autoSpaceDE w:val="0"/>
              <w:autoSpaceDN w:val="0"/>
              <w:spacing w:line="210" w:lineRule="exact"/>
              <w:ind w:left="9"/>
              <w:jc w:val="center"/>
              <w:rPr>
                <w:rFonts w:ascii="Calibri" w:eastAsia="Calibri" w:hAnsi="Calibri" w:cs="Calibri"/>
                <w:w w:val="99"/>
                <w:sz w:val="19"/>
                <w:lang w:val="pt-PT" w:eastAsia="en-US"/>
              </w:rPr>
            </w:pPr>
            <w:r w:rsidRPr="00D73677">
              <w:rPr>
                <w:rFonts w:ascii="Calibri" w:eastAsia="Calibri" w:hAnsi="Calibri" w:cs="Calibri"/>
                <w:w w:val="99"/>
                <w:sz w:val="19"/>
                <w:lang w:val="pt-PT" w:eastAsia="en-US"/>
              </w:rPr>
              <w:t>10</w:t>
            </w:r>
          </w:p>
        </w:tc>
        <w:tc>
          <w:tcPr>
            <w:tcW w:w="5858" w:type="dxa"/>
            <w:tcBorders>
              <w:top w:val="single" w:sz="2" w:space="0" w:color="000000"/>
            </w:tcBorders>
          </w:tcPr>
          <w:p w14:paraId="0E929840" w14:textId="77777777" w:rsidR="00E0323A" w:rsidRPr="00D73677" w:rsidRDefault="00E0323A" w:rsidP="00B90DF4">
            <w:pPr>
              <w:widowControl w:val="0"/>
              <w:autoSpaceDE w:val="0"/>
              <w:autoSpaceDN w:val="0"/>
              <w:spacing w:line="210" w:lineRule="exact"/>
              <w:ind w:left="105"/>
              <w:rPr>
                <w:rFonts w:ascii="Calibri" w:eastAsia="Calibri" w:hAnsi="Calibri" w:cs="Calibri"/>
                <w:color w:val="212121"/>
                <w:sz w:val="19"/>
                <w:lang w:val="en-US" w:eastAsia="en-US"/>
              </w:rPr>
            </w:pPr>
            <w:r>
              <w:rPr>
                <w:rFonts w:ascii="Calibri" w:eastAsia="Calibri" w:hAnsi="Calibri" w:cs="Calibri"/>
                <w:color w:val="212121"/>
                <w:sz w:val="19"/>
                <w:lang w:val="en-US" w:eastAsia="en-US"/>
              </w:rPr>
              <w:t>BOLA DE HANDEBALL, CIRCUNFERENCIA ENTRE 58 E 60 CM, PESO ENTRE 425/475 GRAMAS, CATTEGORIA h3l – FABRICADA EM PU PRO, CAMARA 6D, MIOLO CAPSULA SIS, EM 32 GOMOS COSTURADOS TECNOLOGIA ULTRA GRIP, COSTURADA, USO PROFISSIONAL</w:t>
            </w:r>
          </w:p>
        </w:tc>
        <w:tc>
          <w:tcPr>
            <w:tcW w:w="746" w:type="dxa"/>
            <w:tcBorders>
              <w:top w:val="single" w:sz="2" w:space="0" w:color="000000"/>
            </w:tcBorders>
          </w:tcPr>
          <w:p w14:paraId="28E79203" w14:textId="77777777" w:rsidR="00E0323A" w:rsidRPr="00D73677" w:rsidRDefault="00E0323A" w:rsidP="00B90DF4">
            <w:pPr>
              <w:widowControl w:val="0"/>
              <w:autoSpaceDE w:val="0"/>
              <w:autoSpaceDN w:val="0"/>
              <w:spacing w:line="210" w:lineRule="exact"/>
              <w:ind w:left="113" w:right="109"/>
              <w:jc w:val="center"/>
              <w:rPr>
                <w:rFonts w:ascii="Calibri" w:eastAsia="Calibri" w:hAnsi="Calibri" w:cs="Calibri"/>
                <w:color w:val="1E1E1E"/>
                <w:sz w:val="19"/>
                <w:lang w:val="pt-PT" w:eastAsia="en-US"/>
              </w:rPr>
            </w:pPr>
            <w:r>
              <w:rPr>
                <w:rFonts w:ascii="Calibri" w:eastAsia="Calibri" w:hAnsi="Calibri" w:cs="Calibri"/>
                <w:color w:val="1E1E1E"/>
                <w:sz w:val="19"/>
                <w:lang w:val="pt-PT" w:eastAsia="en-US"/>
              </w:rPr>
              <w:t>50</w:t>
            </w:r>
          </w:p>
        </w:tc>
        <w:tc>
          <w:tcPr>
            <w:tcW w:w="1276" w:type="dxa"/>
            <w:tcBorders>
              <w:top w:val="single" w:sz="2" w:space="0" w:color="000000"/>
            </w:tcBorders>
          </w:tcPr>
          <w:p w14:paraId="56D950DC" w14:textId="77777777" w:rsidR="00E0323A" w:rsidRPr="00D73677" w:rsidRDefault="00E0323A" w:rsidP="00B90DF4">
            <w:pPr>
              <w:widowControl w:val="0"/>
              <w:autoSpaceDE w:val="0"/>
              <w:autoSpaceDN w:val="0"/>
              <w:spacing w:line="210" w:lineRule="exact"/>
              <w:ind w:left="178" w:right="176"/>
              <w:jc w:val="center"/>
              <w:rPr>
                <w:rFonts w:ascii="Calibri" w:eastAsia="Calibri" w:hAnsi="Calibri" w:cs="Calibri"/>
                <w:color w:val="1E1E1E"/>
                <w:sz w:val="19"/>
                <w:lang w:val="pt-PT" w:eastAsia="en-US"/>
              </w:rPr>
            </w:pPr>
            <w:r w:rsidRPr="000315D2">
              <w:rPr>
                <w:rFonts w:ascii="Calibri" w:eastAsia="Calibri" w:hAnsi="Calibri" w:cs="Calibri"/>
                <w:color w:val="1E1E1E"/>
                <w:sz w:val="19"/>
                <w:lang w:val="pt-PT" w:eastAsia="en-US"/>
              </w:rPr>
              <w:t>R$</w:t>
            </w:r>
            <w:r w:rsidRPr="000315D2">
              <w:rPr>
                <w:rFonts w:ascii="Calibri" w:eastAsia="Calibri" w:hAnsi="Calibri" w:cs="Calibri"/>
                <w:color w:val="1E1E1E"/>
                <w:spacing w:val="-2"/>
                <w:sz w:val="19"/>
                <w:lang w:val="pt-PT" w:eastAsia="en-US"/>
              </w:rPr>
              <w:t xml:space="preserve"> </w:t>
            </w:r>
            <w:r>
              <w:rPr>
                <w:rFonts w:ascii="Calibri" w:eastAsia="Calibri" w:hAnsi="Calibri" w:cs="Calibri"/>
                <w:color w:val="1E1E1E"/>
                <w:spacing w:val="-2"/>
                <w:sz w:val="19"/>
                <w:lang w:val="pt-PT" w:eastAsia="en-US"/>
              </w:rPr>
              <w:t>209,78</w:t>
            </w:r>
          </w:p>
        </w:tc>
        <w:tc>
          <w:tcPr>
            <w:tcW w:w="1418" w:type="dxa"/>
            <w:tcBorders>
              <w:top w:val="single" w:sz="2" w:space="0" w:color="000000"/>
            </w:tcBorders>
          </w:tcPr>
          <w:p w14:paraId="69FFE49B" w14:textId="77777777" w:rsidR="00E0323A" w:rsidRPr="00D73677" w:rsidRDefault="00E0323A" w:rsidP="00B90DF4">
            <w:pPr>
              <w:widowControl w:val="0"/>
              <w:autoSpaceDE w:val="0"/>
              <w:autoSpaceDN w:val="0"/>
              <w:spacing w:line="210" w:lineRule="exact"/>
              <w:ind w:left="145"/>
              <w:rPr>
                <w:rFonts w:ascii="Calibri" w:eastAsia="Calibri" w:hAnsi="Calibri" w:cs="Calibri"/>
                <w:sz w:val="19"/>
                <w:lang w:val="pt-PT" w:eastAsia="en-US"/>
              </w:rPr>
            </w:pPr>
            <w:r w:rsidRPr="000315D2">
              <w:rPr>
                <w:rFonts w:ascii="Calibri" w:eastAsia="Calibri" w:hAnsi="Calibri" w:cs="Calibri"/>
                <w:color w:val="1E1E1E"/>
                <w:sz w:val="19"/>
                <w:lang w:val="pt-PT" w:eastAsia="en-US"/>
              </w:rPr>
              <w:t>R$</w:t>
            </w:r>
            <w:r w:rsidRPr="000315D2">
              <w:rPr>
                <w:rFonts w:ascii="Calibri" w:eastAsia="Calibri" w:hAnsi="Calibri" w:cs="Calibri"/>
                <w:color w:val="1E1E1E"/>
                <w:spacing w:val="-2"/>
                <w:sz w:val="19"/>
                <w:lang w:val="pt-PT" w:eastAsia="en-US"/>
              </w:rPr>
              <w:t xml:space="preserve"> </w:t>
            </w:r>
            <w:r>
              <w:rPr>
                <w:rFonts w:ascii="Calibri" w:eastAsia="Calibri" w:hAnsi="Calibri" w:cs="Calibri"/>
                <w:color w:val="1E1E1E"/>
                <w:spacing w:val="-2"/>
                <w:sz w:val="19"/>
                <w:lang w:val="pt-PT" w:eastAsia="en-US"/>
              </w:rPr>
              <w:t>10.489,00</w:t>
            </w:r>
          </w:p>
        </w:tc>
      </w:tr>
      <w:tr w:rsidR="00E0323A" w:rsidRPr="00D73677" w14:paraId="436C8A7B" w14:textId="77777777" w:rsidTr="00B90DF4">
        <w:trPr>
          <w:trHeight w:val="230"/>
        </w:trPr>
        <w:tc>
          <w:tcPr>
            <w:tcW w:w="777" w:type="dxa"/>
            <w:tcBorders>
              <w:top w:val="single" w:sz="2" w:space="0" w:color="000000"/>
            </w:tcBorders>
          </w:tcPr>
          <w:p w14:paraId="175A7DD4" w14:textId="77777777" w:rsidR="00E0323A" w:rsidRPr="00D73677" w:rsidRDefault="00E0323A" w:rsidP="00B90DF4">
            <w:pPr>
              <w:widowControl w:val="0"/>
              <w:autoSpaceDE w:val="0"/>
              <w:autoSpaceDN w:val="0"/>
              <w:spacing w:line="210" w:lineRule="exact"/>
              <w:ind w:left="9"/>
              <w:jc w:val="center"/>
              <w:rPr>
                <w:rFonts w:ascii="Calibri" w:eastAsia="Calibri" w:hAnsi="Calibri" w:cs="Calibri"/>
                <w:w w:val="99"/>
                <w:sz w:val="19"/>
                <w:lang w:val="pt-PT" w:eastAsia="en-US"/>
              </w:rPr>
            </w:pPr>
            <w:r>
              <w:rPr>
                <w:rFonts w:ascii="Calibri" w:eastAsia="Calibri" w:hAnsi="Calibri" w:cs="Calibri"/>
                <w:w w:val="99"/>
                <w:sz w:val="19"/>
                <w:lang w:val="pt-PT" w:eastAsia="en-US"/>
              </w:rPr>
              <w:lastRenderedPageBreak/>
              <w:t>11</w:t>
            </w:r>
          </w:p>
        </w:tc>
        <w:tc>
          <w:tcPr>
            <w:tcW w:w="5858" w:type="dxa"/>
            <w:tcBorders>
              <w:top w:val="single" w:sz="2" w:space="0" w:color="000000"/>
            </w:tcBorders>
          </w:tcPr>
          <w:p w14:paraId="0599E41E" w14:textId="77777777" w:rsidR="00E0323A" w:rsidRPr="00D73677" w:rsidRDefault="00E0323A" w:rsidP="00B90DF4">
            <w:pPr>
              <w:widowControl w:val="0"/>
              <w:autoSpaceDE w:val="0"/>
              <w:autoSpaceDN w:val="0"/>
              <w:spacing w:line="210" w:lineRule="exact"/>
              <w:ind w:left="105"/>
              <w:rPr>
                <w:rFonts w:ascii="Calibri" w:eastAsia="Calibri" w:hAnsi="Calibri" w:cs="Calibri"/>
                <w:color w:val="212121"/>
                <w:sz w:val="19"/>
                <w:lang w:val="en-US" w:eastAsia="en-US"/>
              </w:rPr>
            </w:pPr>
            <w:r>
              <w:rPr>
                <w:rFonts w:ascii="Calibri" w:eastAsia="Calibri" w:hAnsi="Calibri" w:cs="Calibri"/>
                <w:color w:val="212121"/>
                <w:sz w:val="19"/>
                <w:lang w:val="en-US" w:eastAsia="en-US"/>
              </w:rPr>
              <w:t>PORTA BOLAS COM SISTEMA DE ABERTURA/FECHAMENTO, RESISITENTE AO PESO REDE: 100% POLIETILENO TEREFTALO (PET). TECIDO PRINCIPAL: 100% - POLIURETANO. CAPACIDADE: 16 BOLAS.</w:t>
            </w:r>
          </w:p>
        </w:tc>
        <w:tc>
          <w:tcPr>
            <w:tcW w:w="746" w:type="dxa"/>
            <w:tcBorders>
              <w:top w:val="single" w:sz="2" w:space="0" w:color="000000"/>
            </w:tcBorders>
          </w:tcPr>
          <w:p w14:paraId="7BD10BEA" w14:textId="77777777" w:rsidR="00E0323A" w:rsidRPr="00D73677" w:rsidRDefault="00E0323A" w:rsidP="00B90DF4">
            <w:pPr>
              <w:widowControl w:val="0"/>
              <w:autoSpaceDE w:val="0"/>
              <w:autoSpaceDN w:val="0"/>
              <w:spacing w:line="210" w:lineRule="exact"/>
              <w:ind w:left="113" w:right="109"/>
              <w:jc w:val="center"/>
              <w:rPr>
                <w:rFonts w:ascii="Calibri" w:eastAsia="Calibri" w:hAnsi="Calibri" w:cs="Calibri"/>
                <w:color w:val="1E1E1E"/>
                <w:sz w:val="19"/>
                <w:lang w:val="pt-PT" w:eastAsia="en-US"/>
              </w:rPr>
            </w:pPr>
            <w:r>
              <w:rPr>
                <w:rFonts w:ascii="Calibri" w:eastAsia="Calibri" w:hAnsi="Calibri" w:cs="Calibri"/>
                <w:color w:val="1E1E1E"/>
                <w:sz w:val="19"/>
                <w:lang w:val="pt-PT" w:eastAsia="en-US"/>
              </w:rPr>
              <w:t>44</w:t>
            </w:r>
          </w:p>
        </w:tc>
        <w:tc>
          <w:tcPr>
            <w:tcW w:w="1276" w:type="dxa"/>
            <w:tcBorders>
              <w:top w:val="single" w:sz="2" w:space="0" w:color="000000"/>
            </w:tcBorders>
          </w:tcPr>
          <w:p w14:paraId="1DC318FB" w14:textId="77777777" w:rsidR="00E0323A" w:rsidRPr="000315D2" w:rsidRDefault="00E0323A" w:rsidP="00B90DF4">
            <w:pPr>
              <w:widowControl w:val="0"/>
              <w:autoSpaceDE w:val="0"/>
              <w:autoSpaceDN w:val="0"/>
              <w:spacing w:line="210" w:lineRule="exact"/>
              <w:ind w:left="178" w:right="176"/>
              <w:jc w:val="center"/>
              <w:rPr>
                <w:rFonts w:ascii="Calibri" w:eastAsia="Calibri" w:hAnsi="Calibri" w:cs="Calibri"/>
                <w:color w:val="1E1E1E"/>
                <w:sz w:val="19"/>
                <w:lang w:val="pt-PT" w:eastAsia="en-US"/>
              </w:rPr>
            </w:pPr>
            <w:r w:rsidRPr="000315D2">
              <w:rPr>
                <w:rFonts w:ascii="Calibri" w:eastAsia="Calibri" w:hAnsi="Calibri" w:cs="Calibri"/>
                <w:color w:val="1E1E1E"/>
                <w:sz w:val="19"/>
                <w:lang w:val="pt-PT" w:eastAsia="en-US"/>
              </w:rPr>
              <w:t>R$</w:t>
            </w:r>
            <w:r w:rsidRPr="000315D2">
              <w:rPr>
                <w:rFonts w:ascii="Calibri" w:eastAsia="Calibri" w:hAnsi="Calibri" w:cs="Calibri"/>
                <w:color w:val="1E1E1E"/>
                <w:spacing w:val="-2"/>
                <w:sz w:val="19"/>
                <w:lang w:val="pt-PT" w:eastAsia="en-US"/>
              </w:rPr>
              <w:t xml:space="preserve"> </w:t>
            </w:r>
            <w:r>
              <w:rPr>
                <w:rFonts w:ascii="Calibri" w:eastAsia="Calibri" w:hAnsi="Calibri" w:cs="Calibri"/>
                <w:color w:val="1E1E1E"/>
                <w:spacing w:val="-2"/>
                <w:sz w:val="19"/>
                <w:lang w:val="pt-PT" w:eastAsia="en-US"/>
              </w:rPr>
              <w:t>117,90</w:t>
            </w:r>
          </w:p>
        </w:tc>
        <w:tc>
          <w:tcPr>
            <w:tcW w:w="1418" w:type="dxa"/>
            <w:tcBorders>
              <w:top w:val="single" w:sz="2" w:space="0" w:color="000000"/>
            </w:tcBorders>
          </w:tcPr>
          <w:p w14:paraId="60A20A28" w14:textId="77777777" w:rsidR="00E0323A" w:rsidRPr="000315D2" w:rsidRDefault="00E0323A" w:rsidP="00B90DF4">
            <w:pPr>
              <w:widowControl w:val="0"/>
              <w:autoSpaceDE w:val="0"/>
              <w:autoSpaceDN w:val="0"/>
              <w:spacing w:line="210" w:lineRule="exact"/>
              <w:ind w:left="145"/>
              <w:rPr>
                <w:rFonts w:ascii="Calibri" w:eastAsia="Calibri" w:hAnsi="Calibri" w:cs="Calibri"/>
                <w:color w:val="1E1E1E"/>
                <w:sz w:val="19"/>
                <w:lang w:val="pt-PT" w:eastAsia="en-US"/>
              </w:rPr>
            </w:pPr>
            <w:r w:rsidRPr="000315D2">
              <w:rPr>
                <w:rFonts w:ascii="Calibri" w:eastAsia="Calibri" w:hAnsi="Calibri" w:cs="Calibri"/>
                <w:color w:val="1E1E1E"/>
                <w:sz w:val="19"/>
                <w:lang w:val="pt-PT" w:eastAsia="en-US"/>
              </w:rPr>
              <w:t>R$</w:t>
            </w:r>
            <w:r w:rsidRPr="000315D2">
              <w:rPr>
                <w:rFonts w:ascii="Calibri" w:eastAsia="Calibri" w:hAnsi="Calibri" w:cs="Calibri"/>
                <w:color w:val="1E1E1E"/>
                <w:spacing w:val="-2"/>
                <w:sz w:val="19"/>
                <w:lang w:val="pt-PT" w:eastAsia="en-US"/>
              </w:rPr>
              <w:t xml:space="preserve"> </w:t>
            </w:r>
            <w:r>
              <w:rPr>
                <w:rFonts w:ascii="Calibri" w:eastAsia="Calibri" w:hAnsi="Calibri" w:cs="Calibri"/>
                <w:color w:val="1E1E1E"/>
                <w:spacing w:val="-2"/>
                <w:sz w:val="19"/>
                <w:lang w:val="pt-PT" w:eastAsia="en-US"/>
              </w:rPr>
              <w:t>5.187,60</w:t>
            </w:r>
          </w:p>
        </w:tc>
      </w:tr>
      <w:tr w:rsidR="00E0323A" w:rsidRPr="00D73677" w14:paraId="0AA64C7A" w14:textId="77777777" w:rsidTr="00B90DF4">
        <w:trPr>
          <w:trHeight w:val="230"/>
        </w:trPr>
        <w:tc>
          <w:tcPr>
            <w:tcW w:w="777" w:type="dxa"/>
            <w:tcBorders>
              <w:top w:val="single" w:sz="2" w:space="0" w:color="000000"/>
            </w:tcBorders>
          </w:tcPr>
          <w:p w14:paraId="36096461" w14:textId="77777777" w:rsidR="00E0323A" w:rsidRPr="00D73677" w:rsidRDefault="00E0323A" w:rsidP="00B90DF4">
            <w:pPr>
              <w:widowControl w:val="0"/>
              <w:autoSpaceDE w:val="0"/>
              <w:autoSpaceDN w:val="0"/>
              <w:spacing w:line="210" w:lineRule="exact"/>
              <w:ind w:left="9"/>
              <w:jc w:val="center"/>
              <w:rPr>
                <w:rFonts w:ascii="Calibri" w:eastAsia="Calibri" w:hAnsi="Calibri" w:cs="Calibri"/>
                <w:w w:val="99"/>
                <w:sz w:val="19"/>
                <w:lang w:val="pt-PT" w:eastAsia="en-US"/>
              </w:rPr>
            </w:pPr>
            <w:r>
              <w:rPr>
                <w:rFonts w:ascii="Calibri" w:eastAsia="Calibri" w:hAnsi="Calibri" w:cs="Calibri"/>
                <w:w w:val="99"/>
                <w:sz w:val="19"/>
                <w:lang w:val="pt-PT" w:eastAsia="en-US"/>
              </w:rPr>
              <w:t>12</w:t>
            </w:r>
          </w:p>
        </w:tc>
        <w:tc>
          <w:tcPr>
            <w:tcW w:w="5858" w:type="dxa"/>
            <w:tcBorders>
              <w:top w:val="single" w:sz="2" w:space="0" w:color="000000"/>
            </w:tcBorders>
          </w:tcPr>
          <w:p w14:paraId="215CB2F5" w14:textId="77777777" w:rsidR="00E0323A" w:rsidRPr="00D73677" w:rsidRDefault="00E0323A" w:rsidP="00B90DF4">
            <w:pPr>
              <w:widowControl w:val="0"/>
              <w:autoSpaceDE w:val="0"/>
              <w:autoSpaceDN w:val="0"/>
              <w:spacing w:line="210" w:lineRule="exact"/>
              <w:ind w:left="105"/>
              <w:rPr>
                <w:rFonts w:ascii="Calibri" w:eastAsia="Calibri" w:hAnsi="Calibri" w:cs="Calibri"/>
                <w:color w:val="212121"/>
                <w:sz w:val="19"/>
                <w:lang w:val="en-US" w:eastAsia="en-US"/>
              </w:rPr>
            </w:pPr>
            <w:r>
              <w:rPr>
                <w:rFonts w:ascii="Calibri" w:eastAsia="Calibri" w:hAnsi="Calibri" w:cs="Calibri"/>
                <w:color w:val="212121"/>
                <w:sz w:val="19"/>
                <w:lang w:val="en-US" w:eastAsia="en-US"/>
              </w:rPr>
              <w:t>BOMBA PARA ENCHER BOLA COM TECNOLOGIA DOUBLE ACTION, ACOMPANHA DUAS AGULHAS E MANGUEIRA, FUNCIONA TANTO EMPURRANDO O AR COMO PUXANDO E IMPULSIONANDO PARA DENTRO DA CAMARA, DIMINUINDO ESFORÇO E TEMPO, ALTURA 41CM, PESO 100 GRAMAS, MATERIAL: PLÁSTICO</w:t>
            </w:r>
          </w:p>
        </w:tc>
        <w:tc>
          <w:tcPr>
            <w:tcW w:w="746" w:type="dxa"/>
            <w:tcBorders>
              <w:top w:val="single" w:sz="2" w:space="0" w:color="000000"/>
            </w:tcBorders>
          </w:tcPr>
          <w:p w14:paraId="7C4A330C" w14:textId="77777777" w:rsidR="00E0323A" w:rsidRPr="00D73677" w:rsidRDefault="00E0323A" w:rsidP="00B90DF4">
            <w:pPr>
              <w:widowControl w:val="0"/>
              <w:autoSpaceDE w:val="0"/>
              <w:autoSpaceDN w:val="0"/>
              <w:spacing w:line="210" w:lineRule="exact"/>
              <w:ind w:left="113" w:right="109"/>
              <w:jc w:val="center"/>
              <w:rPr>
                <w:rFonts w:ascii="Calibri" w:eastAsia="Calibri" w:hAnsi="Calibri" w:cs="Calibri"/>
                <w:color w:val="1E1E1E"/>
                <w:sz w:val="19"/>
                <w:lang w:val="pt-PT" w:eastAsia="en-US"/>
              </w:rPr>
            </w:pPr>
            <w:r>
              <w:rPr>
                <w:rFonts w:ascii="Calibri" w:eastAsia="Calibri" w:hAnsi="Calibri" w:cs="Calibri"/>
                <w:color w:val="1E1E1E"/>
                <w:sz w:val="19"/>
                <w:lang w:val="pt-PT" w:eastAsia="en-US"/>
              </w:rPr>
              <w:t>15</w:t>
            </w:r>
          </w:p>
        </w:tc>
        <w:tc>
          <w:tcPr>
            <w:tcW w:w="1276" w:type="dxa"/>
            <w:tcBorders>
              <w:top w:val="single" w:sz="2" w:space="0" w:color="000000"/>
            </w:tcBorders>
          </w:tcPr>
          <w:p w14:paraId="45954F97" w14:textId="77777777" w:rsidR="00E0323A" w:rsidRPr="000315D2" w:rsidRDefault="00E0323A" w:rsidP="00B90DF4">
            <w:pPr>
              <w:widowControl w:val="0"/>
              <w:autoSpaceDE w:val="0"/>
              <w:autoSpaceDN w:val="0"/>
              <w:spacing w:line="210" w:lineRule="exact"/>
              <w:ind w:left="178" w:right="176"/>
              <w:jc w:val="center"/>
              <w:rPr>
                <w:rFonts w:ascii="Calibri" w:eastAsia="Calibri" w:hAnsi="Calibri" w:cs="Calibri"/>
                <w:color w:val="1E1E1E"/>
                <w:sz w:val="19"/>
                <w:lang w:val="pt-PT" w:eastAsia="en-US"/>
              </w:rPr>
            </w:pPr>
            <w:r w:rsidRPr="000315D2">
              <w:rPr>
                <w:rFonts w:ascii="Calibri" w:eastAsia="Calibri" w:hAnsi="Calibri" w:cs="Calibri"/>
                <w:color w:val="1E1E1E"/>
                <w:sz w:val="19"/>
                <w:lang w:val="pt-PT" w:eastAsia="en-US"/>
              </w:rPr>
              <w:t>R$</w:t>
            </w:r>
            <w:r w:rsidRPr="000315D2">
              <w:rPr>
                <w:rFonts w:ascii="Calibri" w:eastAsia="Calibri" w:hAnsi="Calibri" w:cs="Calibri"/>
                <w:color w:val="1E1E1E"/>
                <w:spacing w:val="-2"/>
                <w:sz w:val="19"/>
                <w:lang w:val="pt-PT" w:eastAsia="en-US"/>
              </w:rPr>
              <w:t xml:space="preserve"> </w:t>
            </w:r>
            <w:r>
              <w:rPr>
                <w:rFonts w:ascii="Calibri" w:eastAsia="Calibri" w:hAnsi="Calibri" w:cs="Calibri"/>
                <w:color w:val="1E1E1E"/>
                <w:spacing w:val="-2"/>
                <w:sz w:val="19"/>
                <w:lang w:val="pt-PT" w:eastAsia="en-US"/>
              </w:rPr>
              <w:t>49,24</w:t>
            </w:r>
          </w:p>
        </w:tc>
        <w:tc>
          <w:tcPr>
            <w:tcW w:w="1418" w:type="dxa"/>
            <w:tcBorders>
              <w:top w:val="single" w:sz="2" w:space="0" w:color="000000"/>
            </w:tcBorders>
          </w:tcPr>
          <w:p w14:paraId="0C1B33FE" w14:textId="77777777" w:rsidR="00E0323A" w:rsidRPr="000315D2" w:rsidRDefault="00E0323A" w:rsidP="00B90DF4">
            <w:pPr>
              <w:widowControl w:val="0"/>
              <w:autoSpaceDE w:val="0"/>
              <w:autoSpaceDN w:val="0"/>
              <w:spacing w:line="210" w:lineRule="exact"/>
              <w:ind w:left="145"/>
              <w:rPr>
                <w:rFonts w:ascii="Calibri" w:eastAsia="Calibri" w:hAnsi="Calibri" w:cs="Calibri"/>
                <w:color w:val="1E1E1E"/>
                <w:sz w:val="19"/>
                <w:lang w:val="pt-PT" w:eastAsia="en-US"/>
              </w:rPr>
            </w:pPr>
            <w:r w:rsidRPr="000315D2">
              <w:rPr>
                <w:rFonts w:ascii="Calibri" w:eastAsia="Calibri" w:hAnsi="Calibri" w:cs="Calibri"/>
                <w:color w:val="1E1E1E"/>
                <w:sz w:val="19"/>
                <w:lang w:val="pt-PT" w:eastAsia="en-US"/>
              </w:rPr>
              <w:t>R$</w:t>
            </w:r>
            <w:r w:rsidRPr="000315D2">
              <w:rPr>
                <w:rFonts w:ascii="Calibri" w:eastAsia="Calibri" w:hAnsi="Calibri" w:cs="Calibri"/>
                <w:color w:val="1E1E1E"/>
                <w:spacing w:val="-2"/>
                <w:sz w:val="19"/>
                <w:lang w:val="pt-PT" w:eastAsia="en-US"/>
              </w:rPr>
              <w:t xml:space="preserve"> </w:t>
            </w:r>
            <w:r>
              <w:rPr>
                <w:rFonts w:ascii="Calibri" w:eastAsia="Calibri" w:hAnsi="Calibri" w:cs="Calibri"/>
                <w:color w:val="1E1E1E"/>
                <w:spacing w:val="-2"/>
                <w:sz w:val="19"/>
                <w:lang w:val="pt-PT" w:eastAsia="en-US"/>
              </w:rPr>
              <w:t>738,60</w:t>
            </w:r>
          </w:p>
        </w:tc>
      </w:tr>
      <w:tr w:rsidR="00E0323A" w:rsidRPr="00D73677" w14:paraId="3769988D" w14:textId="77777777" w:rsidTr="00B90DF4">
        <w:trPr>
          <w:trHeight w:val="230"/>
        </w:trPr>
        <w:tc>
          <w:tcPr>
            <w:tcW w:w="777" w:type="dxa"/>
            <w:tcBorders>
              <w:top w:val="single" w:sz="2" w:space="0" w:color="000000"/>
            </w:tcBorders>
          </w:tcPr>
          <w:p w14:paraId="28D09673" w14:textId="77777777" w:rsidR="00E0323A" w:rsidRPr="00D73677" w:rsidRDefault="00E0323A" w:rsidP="00B90DF4">
            <w:pPr>
              <w:widowControl w:val="0"/>
              <w:autoSpaceDE w:val="0"/>
              <w:autoSpaceDN w:val="0"/>
              <w:spacing w:line="210" w:lineRule="exact"/>
              <w:ind w:left="9"/>
              <w:jc w:val="center"/>
              <w:rPr>
                <w:rFonts w:ascii="Calibri" w:eastAsia="Calibri" w:hAnsi="Calibri" w:cs="Calibri"/>
                <w:w w:val="99"/>
                <w:sz w:val="19"/>
                <w:lang w:val="pt-PT" w:eastAsia="en-US"/>
              </w:rPr>
            </w:pPr>
            <w:r>
              <w:rPr>
                <w:rFonts w:ascii="Calibri" w:eastAsia="Calibri" w:hAnsi="Calibri" w:cs="Calibri"/>
                <w:w w:val="99"/>
                <w:sz w:val="19"/>
                <w:lang w:val="pt-PT" w:eastAsia="en-US"/>
              </w:rPr>
              <w:t>13</w:t>
            </w:r>
          </w:p>
        </w:tc>
        <w:tc>
          <w:tcPr>
            <w:tcW w:w="5858" w:type="dxa"/>
            <w:tcBorders>
              <w:top w:val="single" w:sz="2" w:space="0" w:color="000000"/>
            </w:tcBorders>
          </w:tcPr>
          <w:p w14:paraId="6528811B" w14:textId="77777777" w:rsidR="00E0323A" w:rsidRPr="00D73677" w:rsidRDefault="00E0323A" w:rsidP="00B90DF4">
            <w:pPr>
              <w:widowControl w:val="0"/>
              <w:autoSpaceDE w:val="0"/>
              <w:autoSpaceDN w:val="0"/>
              <w:spacing w:line="210" w:lineRule="exact"/>
              <w:ind w:left="105"/>
              <w:rPr>
                <w:rFonts w:ascii="Calibri" w:eastAsia="Calibri" w:hAnsi="Calibri" w:cs="Calibri"/>
                <w:color w:val="212121"/>
                <w:sz w:val="19"/>
                <w:lang w:val="en-US" w:eastAsia="en-US"/>
              </w:rPr>
            </w:pPr>
            <w:r>
              <w:rPr>
                <w:rFonts w:ascii="Calibri" w:eastAsia="Calibri" w:hAnsi="Calibri" w:cs="Calibri"/>
                <w:color w:val="212121"/>
                <w:sz w:val="19"/>
                <w:lang w:val="en-US" w:eastAsia="en-US"/>
              </w:rPr>
              <w:t>BOLA FUTEVOLEI VULCANIZADA, MATERIAL POLIURETANO (PU) É FEITA COM CAPA DE PU SINTÉTICO DE ALTA QUALIDADE E IMPORTADA GARANTINDO A QUALIDADE E DURABILIDADE AO PRODUTO, ELA POSSUI CAMARA DE LATEX E MIOLO REMOVIVEL E COM ISSO CONSEGUE PROPORCIONAR UM JOGO PERFEITO EM AMBINETES ABERTOS COMO A PRAIA. BOLA VULCANIZADA, COM 32 GOMOS EM 100% PU DE 1,6MM CIRCUNFERENCIA 68 A 70 CM PESO:396 A 450G</w:t>
            </w:r>
          </w:p>
        </w:tc>
        <w:tc>
          <w:tcPr>
            <w:tcW w:w="746" w:type="dxa"/>
            <w:tcBorders>
              <w:top w:val="single" w:sz="2" w:space="0" w:color="000000"/>
            </w:tcBorders>
          </w:tcPr>
          <w:p w14:paraId="5DEDE603" w14:textId="77777777" w:rsidR="00E0323A" w:rsidRPr="00D73677" w:rsidRDefault="00E0323A" w:rsidP="00B90DF4">
            <w:pPr>
              <w:widowControl w:val="0"/>
              <w:autoSpaceDE w:val="0"/>
              <w:autoSpaceDN w:val="0"/>
              <w:spacing w:line="210" w:lineRule="exact"/>
              <w:ind w:left="113" w:right="109"/>
              <w:jc w:val="center"/>
              <w:rPr>
                <w:rFonts w:ascii="Calibri" w:eastAsia="Calibri" w:hAnsi="Calibri" w:cs="Calibri"/>
                <w:color w:val="1E1E1E"/>
                <w:sz w:val="19"/>
                <w:lang w:val="pt-PT" w:eastAsia="en-US"/>
              </w:rPr>
            </w:pPr>
            <w:r>
              <w:rPr>
                <w:rFonts w:ascii="Calibri" w:eastAsia="Calibri" w:hAnsi="Calibri" w:cs="Calibri"/>
                <w:color w:val="1E1E1E"/>
                <w:sz w:val="19"/>
                <w:lang w:val="pt-PT" w:eastAsia="en-US"/>
              </w:rPr>
              <w:t>47</w:t>
            </w:r>
          </w:p>
        </w:tc>
        <w:tc>
          <w:tcPr>
            <w:tcW w:w="1276" w:type="dxa"/>
            <w:tcBorders>
              <w:top w:val="single" w:sz="2" w:space="0" w:color="000000"/>
            </w:tcBorders>
          </w:tcPr>
          <w:p w14:paraId="0A9DEEF0" w14:textId="77777777" w:rsidR="00E0323A" w:rsidRPr="000315D2" w:rsidRDefault="00E0323A" w:rsidP="00B90DF4">
            <w:pPr>
              <w:widowControl w:val="0"/>
              <w:autoSpaceDE w:val="0"/>
              <w:autoSpaceDN w:val="0"/>
              <w:spacing w:line="210" w:lineRule="exact"/>
              <w:ind w:left="178" w:right="176"/>
              <w:jc w:val="center"/>
              <w:rPr>
                <w:rFonts w:ascii="Calibri" w:eastAsia="Calibri" w:hAnsi="Calibri" w:cs="Calibri"/>
                <w:color w:val="1E1E1E"/>
                <w:sz w:val="19"/>
                <w:lang w:val="pt-PT" w:eastAsia="en-US"/>
              </w:rPr>
            </w:pPr>
            <w:r w:rsidRPr="000315D2">
              <w:rPr>
                <w:rFonts w:ascii="Calibri" w:eastAsia="Calibri" w:hAnsi="Calibri" w:cs="Calibri"/>
                <w:color w:val="1E1E1E"/>
                <w:sz w:val="19"/>
                <w:lang w:val="pt-PT" w:eastAsia="en-US"/>
              </w:rPr>
              <w:t>R$</w:t>
            </w:r>
            <w:r w:rsidRPr="000315D2">
              <w:rPr>
                <w:rFonts w:ascii="Calibri" w:eastAsia="Calibri" w:hAnsi="Calibri" w:cs="Calibri"/>
                <w:color w:val="1E1E1E"/>
                <w:spacing w:val="-2"/>
                <w:sz w:val="19"/>
                <w:lang w:val="pt-PT" w:eastAsia="en-US"/>
              </w:rPr>
              <w:t xml:space="preserve"> </w:t>
            </w:r>
            <w:r>
              <w:rPr>
                <w:rFonts w:ascii="Calibri" w:eastAsia="Calibri" w:hAnsi="Calibri" w:cs="Calibri"/>
                <w:color w:val="1E1E1E"/>
                <w:spacing w:val="-2"/>
                <w:sz w:val="19"/>
                <w:lang w:val="pt-PT" w:eastAsia="en-US"/>
              </w:rPr>
              <w:t>170,99</w:t>
            </w:r>
          </w:p>
        </w:tc>
        <w:tc>
          <w:tcPr>
            <w:tcW w:w="1418" w:type="dxa"/>
            <w:tcBorders>
              <w:top w:val="single" w:sz="2" w:space="0" w:color="000000"/>
            </w:tcBorders>
          </w:tcPr>
          <w:p w14:paraId="67E42B9A" w14:textId="77777777" w:rsidR="00E0323A" w:rsidRPr="000315D2" w:rsidRDefault="00E0323A" w:rsidP="00B90DF4">
            <w:pPr>
              <w:widowControl w:val="0"/>
              <w:autoSpaceDE w:val="0"/>
              <w:autoSpaceDN w:val="0"/>
              <w:spacing w:line="210" w:lineRule="exact"/>
              <w:ind w:left="145"/>
              <w:rPr>
                <w:rFonts w:ascii="Calibri" w:eastAsia="Calibri" w:hAnsi="Calibri" w:cs="Calibri"/>
                <w:color w:val="1E1E1E"/>
                <w:sz w:val="19"/>
                <w:lang w:val="pt-PT" w:eastAsia="en-US"/>
              </w:rPr>
            </w:pPr>
            <w:r w:rsidRPr="000315D2">
              <w:rPr>
                <w:rFonts w:ascii="Calibri" w:eastAsia="Calibri" w:hAnsi="Calibri" w:cs="Calibri"/>
                <w:color w:val="1E1E1E"/>
                <w:sz w:val="19"/>
                <w:lang w:val="pt-PT" w:eastAsia="en-US"/>
              </w:rPr>
              <w:t>R$</w:t>
            </w:r>
            <w:r w:rsidRPr="000315D2">
              <w:rPr>
                <w:rFonts w:ascii="Calibri" w:eastAsia="Calibri" w:hAnsi="Calibri" w:cs="Calibri"/>
                <w:color w:val="1E1E1E"/>
                <w:spacing w:val="-2"/>
                <w:sz w:val="19"/>
                <w:lang w:val="pt-PT" w:eastAsia="en-US"/>
              </w:rPr>
              <w:t xml:space="preserve"> </w:t>
            </w:r>
            <w:r>
              <w:rPr>
                <w:rFonts w:ascii="Calibri" w:eastAsia="Calibri" w:hAnsi="Calibri" w:cs="Calibri"/>
                <w:color w:val="1E1E1E"/>
                <w:spacing w:val="-2"/>
                <w:sz w:val="19"/>
                <w:lang w:val="pt-PT" w:eastAsia="en-US"/>
              </w:rPr>
              <w:t>8.036,53</w:t>
            </w:r>
          </w:p>
        </w:tc>
      </w:tr>
      <w:tr w:rsidR="00E0323A" w:rsidRPr="00D73677" w14:paraId="23ABF020" w14:textId="77777777" w:rsidTr="00B90DF4">
        <w:trPr>
          <w:trHeight w:val="230"/>
        </w:trPr>
        <w:tc>
          <w:tcPr>
            <w:tcW w:w="777" w:type="dxa"/>
            <w:tcBorders>
              <w:top w:val="single" w:sz="2" w:space="0" w:color="000000"/>
            </w:tcBorders>
          </w:tcPr>
          <w:p w14:paraId="690E1863" w14:textId="77777777" w:rsidR="00E0323A" w:rsidRPr="00D73677" w:rsidRDefault="00E0323A" w:rsidP="00B90DF4">
            <w:pPr>
              <w:widowControl w:val="0"/>
              <w:autoSpaceDE w:val="0"/>
              <w:autoSpaceDN w:val="0"/>
              <w:spacing w:line="210" w:lineRule="exact"/>
              <w:ind w:left="9"/>
              <w:jc w:val="center"/>
              <w:rPr>
                <w:rFonts w:ascii="Calibri" w:eastAsia="Calibri" w:hAnsi="Calibri" w:cs="Calibri"/>
                <w:w w:val="99"/>
                <w:sz w:val="19"/>
                <w:lang w:val="pt-PT" w:eastAsia="en-US"/>
              </w:rPr>
            </w:pPr>
            <w:r>
              <w:rPr>
                <w:rFonts w:ascii="Calibri" w:eastAsia="Calibri" w:hAnsi="Calibri" w:cs="Calibri"/>
                <w:w w:val="99"/>
                <w:sz w:val="19"/>
                <w:lang w:val="pt-PT" w:eastAsia="en-US"/>
              </w:rPr>
              <w:t>14</w:t>
            </w:r>
          </w:p>
        </w:tc>
        <w:tc>
          <w:tcPr>
            <w:tcW w:w="5858" w:type="dxa"/>
            <w:tcBorders>
              <w:top w:val="single" w:sz="2" w:space="0" w:color="000000"/>
            </w:tcBorders>
          </w:tcPr>
          <w:p w14:paraId="5CCA6C86" w14:textId="77777777" w:rsidR="00E0323A" w:rsidRPr="00D73677" w:rsidRDefault="00E0323A" w:rsidP="00B90DF4">
            <w:pPr>
              <w:widowControl w:val="0"/>
              <w:autoSpaceDE w:val="0"/>
              <w:autoSpaceDN w:val="0"/>
              <w:spacing w:line="210" w:lineRule="exact"/>
              <w:ind w:left="105"/>
              <w:rPr>
                <w:rFonts w:ascii="Calibri" w:eastAsia="Calibri" w:hAnsi="Calibri" w:cs="Calibri"/>
                <w:color w:val="212121"/>
                <w:sz w:val="19"/>
                <w:lang w:val="en-US" w:eastAsia="en-US"/>
              </w:rPr>
            </w:pPr>
            <w:r>
              <w:rPr>
                <w:rFonts w:ascii="Calibri" w:eastAsia="Calibri" w:hAnsi="Calibri" w:cs="Calibri"/>
                <w:color w:val="212121"/>
                <w:sz w:val="19"/>
                <w:lang w:val="en-US" w:eastAsia="en-US"/>
              </w:rPr>
              <w:t>RAQUETE DE BADMINTON – PERFIL INICIANTE, COMPOSIÇÃO ALUMÍNIO E FERRO, PESO SEM CORDA: 160G – PESO APROXIMADO</w:t>
            </w:r>
          </w:p>
        </w:tc>
        <w:tc>
          <w:tcPr>
            <w:tcW w:w="746" w:type="dxa"/>
            <w:tcBorders>
              <w:top w:val="single" w:sz="2" w:space="0" w:color="000000"/>
            </w:tcBorders>
          </w:tcPr>
          <w:p w14:paraId="5CB2335C" w14:textId="77777777" w:rsidR="00E0323A" w:rsidRPr="00D73677" w:rsidRDefault="00E0323A" w:rsidP="00B90DF4">
            <w:pPr>
              <w:widowControl w:val="0"/>
              <w:autoSpaceDE w:val="0"/>
              <w:autoSpaceDN w:val="0"/>
              <w:spacing w:line="210" w:lineRule="exact"/>
              <w:ind w:left="113" w:right="109"/>
              <w:jc w:val="center"/>
              <w:rPr>
                <w:rFonts w:ascii="Calibri" w:eastAsia="Calibri" w:hAnsi="Calibri" w:cs="Calibri"/>
                <w:color w:val="1E1E1E"/>
                <w:sz w:val="19"/>
                <w:lang w:val="pt-PT" w:eastAsia="en-US"/>
              </w:rPr>
            </w:pPr>
            <w:r>
              <w:rPr>
                <w:rFonts w:ascii="Calibri" w:eastAsia="Calibri" w:hAnsi="Calibri" w:cs="Calibri"/>
                <w:color w:val="1E1E1E"/>
                <w:sz w:val="19"/>
                <w:lang w:val="pt-PT" w:eastAsia="en-US"/>
              </w:rPr>
              <w:t>50</w:t>
            </w:r>
          </w:p>
        </w:tc>
        <w:tc>
          <w:tcPr>
            <w:tcW w:w="1276" w:type="dxa"/>
            <w:tcBorders>
              <w:top w:val="single" w:sz="2" w:space="0" w:color="000000"/>
            </w:tcBorders>
          </w:tcPr>
          <w:p w14:paraId="3B6932BA" w14:textId="77777777" w:rsidR="00E0323A" w:rsidRPr="000315D2" w:rsidRDefault="00E0323A" w:rsidP="00B90DF4">
            <w:pPr>
              <w:widowControl w:val="0"/>
              <w:autoSpaceDE w:val="0"/>
              <w:autoSpaceDN w:val="0"/>
              <w:spacing w:line="210" w:lineRule="exact"/>
              <w:ind w:left="178" w:right="176"/>
              <w:jc w:val="center"/>
              <w:rPr>
                <w:rFonts w:ascii="Calibri" w:eastAsia="Calibri" w:hAnsi="Calibri" w:cs="Calibri"/>
                <w:color w:val="1E1E1E"/>
                <w:sz w:val="19"/>
                <w:lang w:val="pt-PT" w:eastAsia="en-US"/>
              </w:rPr>
            </w:pPr>
            <w:r w:rsidRPr="000315D2">
              <w:rPr>
                <w:rFonts w:ascii="Calibri" w:eastAsia="Calibri" w:hAnsi="Calibri" w:cs="Calibri"/>
                <w:color w:val="1E1E1E"/>
                <w:sz w:val="19"/>
                <w:lang w:val="pt-PT" w:eastAsia="en-US"/>
              </w:rPr>
              <w:t>R$</w:t>
            </w:r>
            <w:r w:rsidRPr="000315D2">
              <w:rPr>
                <w:rFonts w:ascii="Calibri" w:eastAsia="Calibri" w:hAnsi="Calibri" w:cs="Calibri"/>
                <w:color w:val="1E1E1E"/>
                <w:spacing w:val="-2"/>
                <w:sz w:val="19"/>
                <w:lang w:val="pt-PT" w:eastAsia="en-US"/>
              </w:rPr>
              <w:t xml:space="preserve"> </w:t>
            </w:r>
            <w:r>
              <w:rPr>
                <w:rFonts w:ascii="Calibri" w:eastAsia="Calibri" w:hAnsi="Calibri" w:cs="Calibri"/>
                <w:color w:val="1E1E1E"/>
                <w:spacing w:val="-2"/>
                <w:sz w:val="19"/>
                <w:lang w:val="pt-PT" w:eastAsia="en-US"/>
              </w:rPr>
              <w:t>125,91</w:t>
            </w:r>
          </w:p>
        </w:tc>
        <w:tc>
          <w:tcPr>
            <w:tcW w:w="1418" w:type="dxa"/>
            <w:tcBorders>
              <w:top w:val="single" w:sz="2" w:space="0" w:color="000000"/>
            </w:tcBorders>
          </w:tcPr>
          <w:p w14:paraId="4DCBEF66" w14:textId="77777777" w:rsidR="00E0323A" w:rsidRPr="000315D2" w:rsidRDefault="00E0323A" w:rsidP="00B90DF4">
            <w:pPr>
              <w:widowControl w:val="0"/>
              <w:autoSpaceDE w:val="0"/>
              <w:autoSpaceDN w:val="0"/>
              <w:spacing w:line="210" w:lineRule="exact"/>
              <w:ind w:left="145"/>
              <w:rPr>
                <w:rFonts w:ascii="Calibri" w:eastAsia="Calibri" w:hAnsi="Calibri" w:cs="Calibri"/>
                <w:color w:val="1E1E1E"/>
                <w:sz w:val="19"/>
                <w:lang w:val="pt-PT" w:eastAsia="en-US"/>
              </w:rPr>
            </w:pPr>
            <w:r w:rsidRPr="000315D2">
              <w:rPr>
                <w:rFonts w:ascii="Calibri" w:eastAsia="Calibri" w:hAnsi="Calibri" w:cs="Calibri"/>
                <w:color w:val="1E1E1E"/>
                <w:sz w:val="19"/>
                <w:lang w:val="pt-PT" w:eastAsia="en-US"/>
              </w:rPr>
              <w:t>R$</w:t>
            </w:r>
            <w:r w:rsidRPr="000315D2">
              <w:rPr>
                <w:rFonts w:ascii="Calibri" w:eastAsia="Calibri" w:hAnsi="Calibri" w:cs="Calibri"/>
                <w:color w:val="1E1E1E"/>
                <w:spacing w:val="-2"/>
                <w:sz w:val="19"/>
                <w:lang w:val="pt-PT" w:eastAsia="en-US"/>
              </w:rPr>
              <w:t xml:space="preserve"> </w:t>
            </w:r>
            <w:r>
              <w:rPr>
                <w:rFonts w:ascii="Calibri" w:eastAsia="Calibri" w:hAnsi="Calibri" w:cs="Calibri"/>
                <w:color w:val="1E1E1E"/>
                <w:spacing w:val="-2"/>
                <w:sz w:val="19"/>
                <w:lang w:val="pt-PT" w:eastAsia="en-US"/>
              </w:rPr>
              <w:t>6.295,50</w:t>
            </w:r>
          </w:p>
        </w:tc>
      </w:tr>
      <w:tr w:rsidR="00E0323A" w:rsidRPr="00D73677" w14:paraId="16234FB8" w14:textId="77777777" w:rsidTr="00B90DF4">
        <w:trPr>
          <w:trHeight w:val="230"/>
        </w:trPr>
        <w:tc>
          <w:tcPr>
            <w:tcW w:w="777" w:type="dxa"/>
            <w:tcBorders>
              <w:top w:val="single" w:sz="2" w:space="0" w:color="000000"/>
            </w:tcBorders>
          </w:tcPr>
          <w:p w14:paraId="1627CDD3" w14:textId="77777777" w:rsidR="00E0323A" w:rsidRPr="00D73677" w:rsidRDefault="00E0323A" w:rsidP="00B90DF4">
            <w:pPr>
              <w:widowControl w:val="0"/>
              <w:autoSpaceDE w:val="0"/>
              <w:autoSpaceDN w:val="0"/>
              <w:spacing w:line="210" w:lineRule="exact"/>
              <w:ind w:left="9"/>
              <w:jc w:val="center"/>
              <w:rPr>
                <w:rFonts w:ascii="Calibri" w:eastAsia="Calibri" w:hAnsi="Calibri" w:cs="Calibri"/>
                <w:w w:val="99"/>
                <w:sz w:val="19"/>
                <w:lang w:val="pt-PT" w:eastAsia="en-US"/>
              </w:rPr>
            </w:pPr>
            <w:r>
              <w:rPr>
                <w:rFonts w:ascii="Calibri" w:eastAsia="Calibri" w:hAnsi="Calibri" w:cs="Calibri"/>
                <w:w w:val="99"/>
                <w:sz w:val="19"/>
                <w:lang w:val="pt-PT" w:eastAsia="en-US"/>
              </w:rPr>
              <w:t>15</w:t>
            </w:r>
          </w:p>
        </w:tc>
        <w:tc>
          <w:tcPr>
            <w:tcW w:w="5858" w:type="dxa"/>
            <w:tcBorders>
              <w:top w:val="single" w:sz="2" w:space="0" w:color="000000"/>
            </w:tcBorders>
          </w:tcPr>
          <w:p w14:paraId="100FD519" w14:textId="77777777" w:rsidR="00E0323A" w:rsidRPr="00D73677" w:rsidRDefault="00E0323A" w:rsidP="00B90DF4">
            <w:pPr>
              <w:widowControl w:val="0"/>
              <w:autoSpaceDE w:val="0"/>
              <w:autoSpaceDN w:val="0"/>
              <w:spacing w:line="210" w:lineRule="exact"/>
              <w:ind w:left="105"/>
              <w:rPr>
                <w:rFonts w:ascii="Calibri" w:eastAsia="Calibri" w:hAnsi="Calibri" w:cs="Calibri"/>
                <w:color w:val="212121"/>
                <w:sz w:val="19"/>
                <w:lang w:val="en-US" w:eastAsia="en-US"/>
              </w:rPr>
            </w:pPr>
            <w:r>
              <w:rPr>
                <w:rFonts w:ascii="Calibri" w:eastAsia="Calibri" w:hAnsi="Calibri" w:cs="Calibri"/>
                <w:color w:val="212121"/>
                <w:sz w:val="19"/>
                <w:lang w:val="en-US" w:eastAsia="en-US"/>
              </w:rPr>
              <w:t>MALHÃO PARA FUTEBOL DE SOCIETY, FEITO EM MALHA ELETRONICAMENTE ENTRELAÇADA, POR PROCESSO INDUSTRIAL, EM FIO DE SEDA DE 6MM, MODELO EUROPEU, MEDIDAS PADRÃO PARA FUTEBOL SOCIETY, MALHA 10X10 CM, COM CERTIFICAÇÃO DO ATIVO UV PRESENTE NA COMPOSIÇÃO EM NOME DO FABRICANTE COMERCIAL DA REDE.</w:t>
            </w:r>
          </w:p>
        </w:tc>
        <w:tc>
          <w:tcPr>
            <w:tcW w:w="746" w:type="dxa"/>
            <w:tcBorders>
              <w:top w:val="single" w:sz="2" w:space="0" w:color="000000"/>
            </w:tcBorders>
          </w:tcPr>
          <w:p w14:paraId="4A6ED176" w14:textId="77777777" w:rsidR="00E0323A" w:rsidRPr="00D73677" w:rsidRDefault="00E0323A" w:rsidP="00B90DF4">
            <w:pPr>
              <w:widowControl w:val="0"/>
              <w:autoSpaceDE w:val="0"/>
              <w:autoSpaceDN w:val="0"/>
              <w:spacing w:line="210" w:lineRule="exact"/>
              <w:ind w:left="113" w:right="109"/>
              <w:jc w:val="center"/>
              <w:rPr>
                <w:rFonts w:ascii="Calibri" w:eastAsia="Calibri" w:hAnsi="Calibri" w:cs="Calibri"/>
                <w:color w:val="1E1E1E"/>
                <w:sz w:val="19"/>
                <w:lang w:val="pt-PT" w:eastAsia="en-US"/>
              </w:rPr>
            </w:pPr>
            <w:r>
              <w:rPr>
                <w:rFonts w:ascii="Calibri" w:eastAsia="Calibri" w:hAnsi="Calibri" w:cs="Calibri"/>
                <w:color w:val="1E1E1E"/>
                <w:sz w:val="19"/>
                <w:lang w:val="pt-PT" w:eastAsia="en-US"/>
              </w:rPr>
              <w:t>4</w:t>
            </w:r>
          </w:p>
        </w:tc>
        <w:tc>
          <w:tcPr>
            <w:tcW w:w="1276" w:type="dxa"/>
            <w:tcBorders>
              <w:top w:val="single" w:sz="2" w:space="0" w:color="000000"/>
            </w:tcBorders>
          </w:tcPr>
          <w:p w14:paraId="18666A3F" w14:textId="77777777" w:rsidR="00E0323A" w:rsidRPr="000315D2" w:rsidRDefault="00E0323A" w:rsidP="00B90DF4">
            <w:pPr>
              <w:widowControl w:val="0"/>
              <w:autoSpaceDE w:val="0"/>
              <w:autoSpaceDN w:val="0"/>
              <w:spacing w:line="210" w:lineRule="exact"/>
              <w:ind w:left="178" w:right="176"/>
              <w:jc w:val="center"/>
              <w:rPr>
                <w:rFonts w:ascii="Calibri" w:eastAsia="Calibri" w:hAnsi="Calibri" w:cs="Calibri"/>
                <w:color w:val="1E1E1E"/>
                <w:sz w:val="19"/>
                <w:lang w:val="pt-PT" w:eastAsia="en-US"/>
              </w:rPr>
            </w:pPr>
            <w:r w:rsidRPr="000315D2">
              <w:rPr>
                <w:rFonts w:ascii="Calibri" w:eastAsia="Calibri" w:hAnsi="Calibri" w:cs="Calibri"/>
                <w:color w:val="1E1E1E"/>
                <w:sz w:val="19"/>
                <w:lang w:val="pt-PT" w:eastAsia="en-US"/>
              </w:rPr>
              <w:t>R$</w:t>
            </w:r>
            <w:r w:rsidRPr="000315D2">
              <w:rPr>
                <w:rFonts w:ascii="Calibri" w:eastAsia="Calibri" w:hAnsi="Calibri" w:cs="Calibri"/>
                <w:color w:val="1E1E1E"/>
                <w:spacing w:val="-2"/>
                <w:sz w:val="19"/>
                <w:lang w:val="pt-PT" w:eastAsia="en-US"/>
              </w:rPr>
              <w:t xml:space="preserve"> </w:t>
            </w:r>
            <w:r>
              <w:rPr>
                <w:rFonts w:ascii="Calibri" w:eastAsia="Calibri" w:hAnsi="Calibri" w:cs="Calibri"/>
                <w:color w:val="1E1E1E"/>
                <w:spacing w:val="-2"/>
                <w:sz w:val="19"/>
                <w:lang w:val="pt-PT" w:eastAsia="en-US"/>
              </w:rPr>
              <w:t>500,00</w:t>
            </w:r>
          </w:p>
        </w:tc>
        <w:tc>
          <w:tcPr>
            <w:tcW w:w="1418" w:type="dxa"/>
            <w:tcBorders>
              <w:top w:val="single" w:sz="2" w:space="0" w:color="000000"/>
            </w:tcBorders>
          </w:tcPr>
          <w:p w14:paraId="2C06A637" w14:textId="77777777" w:rsidR="00E0323A" w:rsidRPr="000315D2" w:rsidRDefault="00E0323A" w:rsidP="00B90DF4">
            <w:pPr>
              <w:widowControl w:val="0"/>
              <w:autoSpaceDE w:val="0"/>
              <w:autoSpaceDN w:val="0"/>
              <w:spacing w:line="210" w:lineRule="exact"/>
              <w:ind w:left="145"/>
              <w:rPr>
                <w:rFonts w:ascii="Calibri" w:eastAsia="Calibri" w:hAnsi="Calibri" w:cs="Calibri"/>
                <w:color w:val="1E1E1E"/>
                <w:sz w:val="19"/>
                <w:lang w:val="pt-PT" w:eastAsia="en-US"/>
              </w:rPr>
            </w:pPr>
            <w:r w:rsidRPr="000315D2">
              <w:rPr>
                <w:rFonts w:ascii="Calibri" w:eastAsia="Calibri" w:hAnsi="Calibri" w:cs="Calibri"/>
                <w:color w:val="1E1E1E"/>
                <w:sz w:val="19"/>
                <w:lang w:val="pt-PT" w:eastAsia="en-US"/>
              </w:rPr>
              <w:t>R$</w:t>
            </w:r>
            <w:r w:rsidRPr="000315D2">
              <w:rPr>
                <w:rFonts w:ascii="Calibri" w:eastAsia="Calibri" w:hAnsi="Calibri" w:cs="Calibri"/>
                <w:color w:val="1E1E1E"/>
                <w:spacing w:val="-2"/>
                <w:sz w:val="19"/>
                <w:lang w:val="pt-PT" w:eastAsia="en-US"/>
              </w:rPr>
              <w:t xml:space="preserve"> </w:t>
            </w:r>
            <w:r>
              <w:rPr>
                <w:rFonts w:ascii="Calibri" w:eastAsia="Calibri" w:hAnsi="Calibri" w:cs="Calibri"/>
                <w:color w:val="1E1E1E"/>
                <w:spacing w:val="-2"/>
                <w:sz w:val="19"/>
                <w:lang w:val="pt-PT" w:eastAsia="en-US"/>
              </w:rPr>
              <w:t>2.000,00</w:t>
            </w:r>
          </w:p>
        </w:tc>
      </w:tr>
      <w:tr w:rsidR="00E0323A" w:rsidRPr="00D73677" w14:paraId="01332C31" w14:textId="77777777" w:rsidTr="00B90DF4">
        <w:trPr>
          <w:trHeight w:val="230"/>
        </w:trPr>
        <w:tc>
          <w:tcPr>
            <w:tcW w:w="777" w:type="dxa"/>
            <w:tcBorders>
              <w:top w:val="single" w:sz="2" w:space="0" w:color="000000"/>
            </w:tcBorders>
          </w:tcPr>
          <w:p w14:paraId="63B6011C" w14:textId="77777777" w:rsidR="00E0323A" w:rsidRPr="00D73677" w:rsidRDefault="00E0323A" w:rsidP="00B90DF4">
            <w:pPr>
              <w:widowControl w:val="0"/>
              <w:autoSpaceDE w:val="0"/>
              <w:autoSpaceDN w:val="0"/>
              <w:spacing w:line="210" w:lineRule="exact"/>
              <w:ind w:left="9"/>
              <w:jc w:val="center"/>
              <w:rPr>
                <w:rFonts w:ascii="Calibri" w:eastAsia="Calibri" w:hAnsi="Calibri" w:cs="Calibri"/>
                <w:w w:val="99"/>
                <w:sz w:val="19"/>
                <w:lang w:val="pt-PT" w:eastAsia="en-US"/>
              </w:rPr>
            </w:pPr>
            <w:r>
              <w:rPr>
                <w:rFonts w:ascii="Calibri" w:eastAsia="Calibri" w:hAnsi="Calibri" w:cs="Calibri"/>
                <w:w w:val="99"/>
                <w:sz w:val="19"/>
                <w:lang w:val="pt-PT" w:eastAsia="en-US"/>
              </w:rPr>
              <w:t>16</w:t>
            </w:r>
          </w:p>
        </w:tc>
        <w:tc>
          <w:tcPr>
            <w:tcW w:w="5858" w:type="dxa"/>
            <w:tcBorders>
              <w:top w:val="single" w:sz="2" w:space="0" w:color="000000"/>
            </w:tcBorders>
          </w:tcPr>
          <w:p w14:paraId="58558303" w14:textId="77777777" w:rsidR="00E0323A" w:rsidRPr="00D73677" w:rsidRDefault="00E0323A" w:rsidP="00B90DF4">
            <w:pPr>
              <w:widowControl w:val="0"/>
              <w:autoSpaceDE w:val="0"/>
              <w:autoSpaceDN w:val="0"/>
              <w:spacing w:line="210" w:lineRule="exact"/>
              <w:ind w:left="105"/>
              <w:rPr>
                <w:rFonts w:ascii="Calibri" w:eastAsia="Calibri" w:hAnsi="Calibri" w:cs="Calibri"/>
                <w:color w:val="212121"/>
                <w:sz w:val="19"/>
                <w:lang w:val="en-US" w:eastAsia="en-US"/>
              </w:rPr>
            </w:pPr>
            <w:r>
              <w:rPr>
                <w:rFonts w:ascii="Calibri" w:eastAsia="Calibri" w:hAnsi="Calibri" w:cs="Calibri"/>
                <w:color w:val="212121"/>
                <w:sz w:val="19"/>
                <w:lang w:val="en-US" w:eastAsia="en-US"/>
              </w:rPr>
              <w:t>BOLA DE VOLEI PROFISSIONAL 8.0 – LAMINADO: MICROFIBRA – GOMOS: 18 – CAMADA – INTERNA: NEOTEC – MIOLO: CÁPSULA SIS MEDINDO NO MINIMO 3,2CM DE COMPRIMENTO – TECNOLOGIA CONSTRUÇÃO: TERMOTEC – PESO: 260-280G – CIRCUNFERENCIA: 65-67CM – CERTIFICADO PELA FEDERACAO CATARINENSE DE VOLEI</w:t>
            </w:r>
          </w:p>
        </w:tc>
        <w:tc>
          <w:tcPr>
            <w:tcW w:w="746" w:type="dxa"/>
            <w:tcBorders>
              <w:top w:val="single" w:sz="2" w:space="0" w:color="000000"/>
            </w:tcBorders>
          </w:tcPr>
          <w:p w14:paraId="638FDCE2" w14:textId="77777777" w:rsidR="00E0323A" w:rsidRPr="00D73677" w:rsidRDefault="00E0323A" w:rsidP="00B90DF4">
            <w:pPr>
              <w:widowControl w:val="0"/>
              <w:autoSpaceDE w:val="0"/>
              <w:autoSpaceDN w:val="0"/>
              <w:spacing w:line="210" w:lineRule="exact"/>
              <w:ind w:left="113" w:right="109"/>
              <w:jc w:val="center"/>
              <w:rPr>
                <w:rFonts w:ascii="Calibri" w:eastAsia="Calibri" w:hAnsi="Calibri" w:cs="Calibri"/>
                <w:color w:val="1E1E1E"/>
                <w:sz w:val="19"/>
                <w:lang w:val="pt-PT" w:eastAsia="en-US"/>
              </w:rPr>
            </w:pPr>
            <w:r>
              <w:rPr>
                <w:rFonts w:ascii="Calibri" w:eastAsia="Calibri" w:hAnsi="Calibri" w:cs="Calibri"/>
                <w:color w:val="1E1E1E"/>
                <w:sz w:val="19"/>
                <w:lang w:val="pt-PT" w:eastAsia="en-US"/>
              </w:rPr>
              <w:t>60</w:t>
            </w:r>
          </w:p>
        </w:tc>
        <w:tc>
          <w:tcPr>
            <w:tcW w:w="1276" w:type="dxa"/>
            <w:tcBorders>
              <w:top w:val="single" w:sz="2" w:space="0" w:color="000000"/>
            </w:tcBorders>
          </w:tcPr>
          <w:p w14:paraId="2119BF4B" w14:textId="77777777" w:rsidR="00E0323A" w:rsidRPr="000315D2" w:rsidRDefault="00E0323A" w:rsidP="00B90DF4">
            <w:pPr>
              <w:widowControl w:val="0"/>
              <w:autoSpaceDE w:val="0"/>
              <w:autoSpaceDN w:val="0"/>
              <w:spacing w:line="210" w:lineRule="exact"/>
              <w:ind w:left="178" w:right="176"/>
              <w:jc w:val="center"/>
              <w:rPr>
                <w:rFonts w:ascii="Calibri" w:eastAsia="Calibri" w:hAnsi="Calibri" w:cs="Calibri"/>
                <w:color w:val="1E1E1E"/>
                <w:sz w:val="19"/>
                <w:lang w:val="pt-PT" w:eastAsia="en-US"/>
              </w:rPr>
            </w:pPr>
            <w:r w:rsidRPr="000315D2">
              <w:rPr>
                <w:rFonts w:ascii="Calibri" w:eastAsia="Calibri" w:hAnsi="Calibri" w:cs="Calibri"/>
                <w:color w:val="1E1E1E"/>
                <w:sz w:val="19"/>
                <w:lang w:val="pt-PT" w:eastAsia="en-US"/>
              </w:rPr>
              <w:t>R$</w:t>
            </w:r>
            <w:r w:rsidRPr="000315D2">
              <w:rPr>
                <w:rFonts w:ascii="Calibri" w:eastAsia="Calibri" w:hAnsi="Calibri" w:cs="Calibri"/>
                <w:color w:val="1E1E1E"/>
                <w:spacing w:val="-2"/>
                <w:sz w:val="19"/>
                <w:lang w:val="pt-PT" w:eastAsia="en-US"/>
              </w:rPr>
              <w:t xml:space="preserve"> </w:t>
            </w:r>
            <w:r>
              <w:rPr>
                <w:rFonts w:ascii="Calibri" w:eastAsia="Calibri" w:hAnsi="Calibri" w:cs="Calibri"/>
                <w:color w:val="1E1E1E"/>
                <w:spacing w:val="-2"/>
                <w:sz w:val="19"/>
                <w:lang w:val="pt-PT" w:eastAsia="en-US"/>
              </w:rPr>
              <w:t>429,90</w:t>
            </w:r>
          </w:p>
        </w:tc>
        <w:tc>
          <w:tcPr>
            <w:tcW w:w="1418" w:type="dxa"/>
            <w:tcBorders>
              <w:top w:val="single" w:sz="2" w:space="0" w:color="000000"/>
            </w:tcBorders>
          </w:tcPr>
          <w:p w14:paraId="73CC5704" w14:textId="77777777" w:rsidR="00E0323A" w:rsidRPr="000315D2" w:rsidRDefault="00E0323A" w:rsidP="00B90DF4">
            <w:pPr>
              <w:widowControl w:val="0"/>
              <w:autoSpaceDE w:val="0"/>
              <w:autoSpaceDN w:val="0"/>
              <w:spacing w:line="210" w:lineRule="exact"/>
              <w:ind w:left="145"/>
              <w:rPr>
                <w:rFonts w:ascii="Calibri" w:eastAsia="Calibri" w:hAnsi="Calibri" w:cs="Calibri"/>
                <w:color w:val="1E1E1E"/>
                <w:sz w:val="19"/>
                <w:lang w:val="pt-PT" w:eastAsia="en-US"/>
              </w:rPr>
            </w:pPr>
            <w:r w:rsidRPr="000315D2">
              <w:rPr>
                <w:rFonts w:ascii="Calibri" w:eastAsia="Calibri" w:hAnsi="Calibri" w:cs="Calibri"/>
                <w:color w:val="1E1E1E"/>
                <w:sz w:val="19"/>
                <w:lang w:val="pt-PT" w:eastAsia="en-US"/>
              </w:rPr>
              <w:t>R$</w:t>
            </w:r>
            <w:r w:rsidRPr="000315D2">
              <w:rPr>
                <w:rFonts w:ascii="Calibri" w:eastAsia="Calibri" w:hAnsi="Calibri" w:cs="Calibri"/>
                <w:color w:val="1E1E1E"/>
                <w:spacing w:val="-2"/>
                <w:sz w:val="19"/>
                <w:lang w:val="pt-PT" w:eastAsia="en-US"/>
              </w:rPr>
              <w:t xml:space="preserve"> </w:t>
            </w:r>
            <w:r>
              <w:rPr>
                <w:rFonts w:ascii="Calibri" w:eastAsia="Calibri" w:hAnsi="Calibri" w:cs="Calibri"/>
                <w:color w:val="1E1E1E"/>
                <w:spacing w:val="-2"/>
                <w:sz w:val="19"/>
                <w:lang w:val="pt-PT" w:eastAsia="en-US"/>
              </w:rPr>
              <w:t>25.794,00</w:t>
            </w:r>
          </w:p>
        </w:tc>
      </w:tr>
      <w:tr w:rsidR="00E0323A" w:rsidRPr="00D73677" w14:paraId="3C3316F9" w14:textId="77777777" w:rsidTr="00B90DF4">
        <w:trPr>
          <w:trHeight w:val="230"/>
        </w:trPr>
        <w:tc>
          <w:tcPr>
            <w:tcW w:w="777" w:type="dxa"/>
            <w:tcBorders>
              <w:top w:val="single" w:sz="2" w:space="0" w:color="000000"/>
            </w:tcBorders>
          </w:tcPr>
          <w:p w14:paraId="23331178" w14:textId="77777777" w:rsidR="00E0323A" w:rsidRPr="00D73677" w:rsidRDefault="00E0323A" w:rsidP="00B90DF4">
            <w:pPr>
              <w:widowControl w:val="0"/>
              <w:autoSpaceDE w:val="0"/>
              <w:autoSpaceDN w:val="0"/>
              <w:spacing w:line="210" w:lineRule="exact"/>
              <w:ind w:left="9"/>
              <w:jc w:val="center"/>
              <w:rPr>
                <w:rFonts w:ascii="Calibri" w:eastAsia="Calibri" w:hAnsi="Calibri" w:cs="Calibri"/>
                <w:w w:val="99"/>
                <w:sz w:val="19"/>
                <w:lang w:val="pt-PT" w:eastAsia="en-US"/>
              </w:rPr>
            </w:pPr>
            <w:r>
              <w:rPr>
                <w:rFonts w:ascii="Calibri" w:eastAsia="Calibri" w:hAnsi="Calibri" w:cs="Calibri"/>
                <w:w w:val="99"/>
                <w:sz w:val="19"/>
                <w:lang w:val="pt-PT" w:eastAsia="en-US"/>
              </w:rPr>
              <w:t>17</w:t>
            </w:r>
          </w:p>
        </w:tc>
        <w:tc>
          <w:tcPr>
            <w:tcW w:w="5858" w:type="dxa"/>
            <w:tcBorders>
              <w:top w:val="single" w:sz="2" w:space="0" w:color="000000"/>
            </w:tcBorders>
          </w:tcPr>
          <w:p w14:paraId="7931EEE0" w14:textId="77777777" w:rsidR="00E0323A" w:rsidRPr="00D73677" w:rsidRDefault="00E0323A" w:rsidP="00B90DF4">
            <w:pPr>
              <w:widowControl w:val="0"/>
              <w:autoSpaceDE w:val="0"/>
              <w:autoSpaceDN w:val="0"/>
              <w:spacing w:line="210" w:lineRule="exact"/>
              <w:ind w:left="105"/>
              <w:rPr>
                <w:rFonts w:ascii="Calibri" w:eastAsia="Calibri" w:hAnsi="Calibri" w:cs="Calibri"/>
                <w:color w:val="212121"/>
                <w:sz w:val="19"/>
                <w:lang w:val="en-US" w:eastAsia="en-US"/>
              </w:rPr>
            </w:pPr>
            <w:r>
              <w:rPr>
                <w:rFonts w:ascii="Calibri" w:eastAsia="Calibri" w:hAnsi="Calibri" w:cs="Calibri"/>
                <w:color w:val="212121"/>
                <w:sz w:val="19"/>
                <w:lang w:val="en-US" w:eastAsia="en-US"/>
              </w:rPr>
              <w:t>APITO DE PLÁSTICO NÃO TÓXICO DE 115 DECIBÉIS NA COR PRETA</w:t>
            </w:r>
          </w:p>
        </w:tc>
        <w:tc>
          <w:tcPr>
            <w:tcW w:w="746" w:type="dxa"/>
            <w:tcBorders>
              <w:top w:val="single" w:sz="2" w:space="0" w:color="000000"/>
            </w:tcBorders>
          </w:tcPr>
          <w:p w14:paraId="0BA5FB41" w14:textId="77777777" w:rsidR="00E0323A" w:rsidRPr="00D73677" w:rsidRDefault="00E0323A" w:rsidP="00B90DF4">
            <w:pPr>
              <w:widowControl w:val="0"/>
              <w:autoSpaceDE w:val="0"/>
              <w:autoSpaceDN w:val="0"/>
              <w:spacing w:line="210" w:lineRule="exact"/>
              <w:ind w:left="113" w:right="109"/>
              <w:jc w:val="center"/>
              <w:rPr>
                <w:rFonts w:ascii="Calibri" w:eastAsia="Calibri" w:hAnsi="Calibri" w:cs="Calibri"/>
                <w:color w:val="1E1E1E"/>
                <w:sz w:val="19"/>
                <w:lang w:val="pt-PT" w:eastAsia="en-US"/>
              </w:rPr>
            </w:pPr>
            <w:r>
              <w:rPr>
                <w:rFonts w:ascii="Calibri" w:eastAsia="Calibri" w:hAnsi="Calibri" w:cs="Calibri"/>
                <w:color w:val="1E1E1E"/>
                <w:sz w:val="19"/>
                <w:lang w:val="pt-PT" w:eastAsia="en-US"/>
              </w:rPr>
              <w:t>100</w:t>
            </w:r>
          </w:p>
        </w:tc>
        <w:tc>
          <w:tcPr>
            <w:tcW w:w="1276" w:type="dxa"/>
            <w:tcBorders>
              <w:top w:val="single" w:sz="2" w:space="0" w:color="000000"/>
            </w:tcBorders>
          </w:tcPr>
          <w:p w14:paraId="79A4AFD2" w14:textId="77777777" w:rsidR="00E0323A" w:rsidRPr="000315D2" w:rsidRDefault="00E0323A" w:rsidP="00B90DF4">
            <w:pPr>
              <w:widowControl w:val="0"/>
              <w:autoSpaceDE w:val="0"/>
              <w:autoSpaceDN w:val="0"/>
              <w:spacing w:line="210" w:lineRule="exact"/>
              <w:ind w:left="178" w:right="176"/>
              <w:jc w:val="center"/>
              <w:rPr>
                <w:rFonts w:ascii="Calibri" w:eastAsia="Calibri" w:hAnsi="Calibri" w:cs="Calibri"/>
                <w:color w:val="1E1E1E"/>
                <w:sz w:val="19"/>
                <w:lang w:val="pt-PT" w:eastAsia="en-US"/>
              </w:rPr>
            </w:pPr>
            <w:r w:rsidRPr="000315D2">
              <w:rPr>
                <w:rFonts w:ascii="Calibri" w:eastAsia="Calibri" w:hAnsi="Calibri" w:cs="Calibri"/>
                <w:color w:val="1E1E1E"/>
                <w:sz w:val="19"/>
                <w:lang w:val="pt-PT" w:eastAsia="en-US"/>
              </w:rPr>
              <w:t>R$</w:t>
            </w:r>
            <w:r w:rsidRPr="000315D2">
              <w:rPr>
                <w:rFonts w:ascii="Calibri" w:eastAsia="Calibri" w:hAnsi="Calibri" w:cs="Calibri"/>
                <w:color w:val="1E1E1E"/>
                <w:spacing w:val="-2"/>
                <w:sz w:val="19"/>
                <w:lang w:val="pt-PT" w:eastAsia="en-US"/>
              </w:rPr>
              <w:t xml:space="preserve"> </w:t>
            </w:r>
            <w:r>
              <w:rPr>
                <w:rFonts w:ascii="Calibri" w:eastAsia="Calibri" w:hAnsi="Calibri" w:cs="Calibri"/>
                <w:color w:val="1E1E1E"/>
                <w:spacing w:val="-2"/>
                <w:sz w:val="19"/>
                <w:lang w:val="pt-PT" w:eastAsia="en-US"/>
              </w:rPr>
              <w:t>75,00</w:t>
            </w:r>
          </w:p>
        </w:tc>
        <w:tc>
          <w:tcPr>
            <w:tcW w:w="1418" w:type="dxa"/>
            <w:tcBorders>
              <w:top w:val="single" w:sz="2" w:space="0" w:color="000000"/>
            </w:tcBorders>
          </w:tcPr>
          <w:p w14:paraId="3DFA08DF" w14:textId="77777777" w:rsidR="00E0323A" w:rsidRPr="000315D2" w:rsidRDefault="00E0323A" w:rsidP="00B90DF4">
            <w:pPr>
              <w:widowControl w:val="0"/>
              <w:autoSpaceDE w:val="0"/>
              <w:autoSpaceDN w:val="0"/>
              <w:spacing w:line="210" w:lineRule="exact"/>
              <w:ind w:left="145"/>
              <w:rPr>
                <w:rFonts w:ascii="Calibri" w:eastAsia="Calibri" w:hAnsi="Calibri" w:cs="Calibri"/>
                <w:color w:val="1E1E1E"/>
                <w:sz w:val="19"/>
                <w:lang w:val="pt-PT" w:eastAsia="en-US"/>
              </w:rPr>
            </w:pPr>
            <w:r w:rsidRPr="000315D2">
              <w:rPr>
                <w:rFonts w:ascii="Calibri" w:eastAsia="Calibri" w:hAnsi="Calibri" w:cs="Calibri"/>
                <w:color w:val="1E1E1E"/>
                <w:sz w:val="19"/>
                <w:lang w:val="pt-PT" w:eastAsia="en-US"/>
              </w:rPr>
              <w:t>R$</w:t>
            </w:r>
            <w:r w:rsidRPr="000315D2">
              <w:rPr>
                <w:rFonts w:ascii="Calibri" w:eastAsia="Calibri" w:hAnsi="Calibri" w:cs="Calibri"/>
                <w:color w:val="1E1E1E"/>
                <w:spacing w:val="-2"/>
                <w:sz w:val="19"/>
                <w:lang w:val="pt-PT" w:eastAsia="en-US"/>
              </w:rPr>
              <w:t xml:space="preserve"> </w:t>
            </w:r>
            <w:r>
              <w:rPr>
                <w:rFonts w:ascii="Calibri" w:eastAsia="Calibri" w:hAnsi="Calibri" w:cs="Calibri"/>
                <w:color w:val="1E1E1E"/>
                <w:spacing w:val="-2"/>
                <w:sz w:val="19"/>
                <w:lang w:val="pt-PT" w:eastAsia="en-US"/>
              </w:rPr>
              <w:t>7.500,00</w:t>
            </w:r>
          </w:p>
        </w:tc>
      </w:tr>
      <w:tr w:rsidR="00E0323A" w:rsidRPr="00D73677" w14:paraId="42DD3C4E" w14:textId="77777777" w:rsidTr="00B90DF4">
        <w:trPr>
          <w:trHeight w:val="230"/>
        </w:trPr>
        <w:tc>
          <w:tcPr>
            <w:tcW w:w="777" w:type="dxa"/>
            <w:tcBorders>
              <w:top w:val="single" w:sz="2" w:space="0" w:color="000000"/>
            </w:tcBorders>
          </w:tcPr>
          <w:p w14:paraId="0F051EA2" w14:textId="77777777" w:rsidR="00E0323A" w:rsidRPr="00D73677" w:rsidRDefault="00E0323A" w:rsidP="00B90DF4">
            <w:pPr>
              <w:widowControl w:val="0"/>
              <w:autoSpaceDE w:val="0"/>
              <w:autoSpaceDN w:val="0"/>
              <w:spacing w:line="210" w:lineRule="exact"/>
              <w:ind w:left="9"/>
              <w:jc w:val="center"/>
              <w:rPr>
                <w:rFonts w:ascii="Calibri" w:eastAsia="Calibri" w:hAnsi="Calibri" w:cs="Calibri"/>
                <w:w w:val="99"/>
                <w:sz w:val="19"/>
                <w:lang w:val="pt-PT" w:eastAsia="en-US"/>
              </w:rPr>
            </w:pPr>
            <w:r>
              <w:rPr>
                <w:rFonts w:ascii="Calibri" w:eastAsia="Calibri" w:hAnsi="Calibri" w:cs="Calibri"/>
                <w:w w:val="99"/>
                <w:sz w:val="19"/>
                <w:lang w:val="pt-PT" w:eastAsia="en-US"/>
              </w:rPr>
              <w:t>18</w:t>
            </w:r>
          </w:p>
        </w:tc>
        <w:tc>
          <w:tcPr>
            <w:tcW w:w="5858" w:type="dxa"/>
            <w:tcBorders>
              <w:top w:val="single" w:sz="2" w:space="0" w:color="000000"/>
            </w:tcBorders>
          </w:tcPr>
          <w:p w14:paraId="5274EDF7" w14:textId="77777777" w:rsidR="00E0323A" w:rsidRPr="00D73677" w:rsidRDefault="00E0323A" w:rsidP="00B90DF4">
            <w:pPr>
              <w:widowControl w:val="0"/>
              <w:autoSpaceDE w:val="0"/>
              <w:autoSpaceDN w:val="0"/>
              <w:spacing w:line="210" w:lineRule="exact"/>
              <w:ind w:left="105"/>
              <w:rPr>
                <w:rFonts w:ascii="Calibri" w:eastAsia="Calibri" w:hAnsi="Calibri" w:cs="Calibri"/>
                <w:color w:val="212121"/>
                <w:sz w:val="19"/>
                <w:lang w:val="en-US" w:eastAsia="en-US"/>
              </w:rPr>
            </w:pPr>
            <w:r>
              <w:rPr>
                <w:rFonts w:ascii="Calibri" w:eastAsia="Calibri" w:hAnsi="Calibri" w:cs="Calibri"/>
                <w:color w:val="212121"/>
                <w:sz w:val="19"/>
                <w:lang w:val="en-US" w:eastAsia="en-US"/>
              </w:rPr>
              <w:t>BOLSA PARA MATERIAL ESPORTIVO EM NYLON 660 NACOR PRETA, MEDINDO 1,10 X 0,80 CM COM COSTURA REFORÇADA NAS LATERAIS, FECHAMENTO EM ZÍPER COM DUAS ALÇAS RESISTENTES, SENDO UMA TIRA COLO E OUTRA DE MÃO</w:t>
            </w:r>
          </w:p>
        </w:tc>
        <w:tc>
          <w:tcPr>
            <w:tcW w:w="746" w:type="dxa"/>
            <w:tcBorders>
              <w:top w:val="single" w:sz="2" w:space="0" w:color="000000"/>
            </w:tcBorders>
          </w:tcPr>
          <w:p w14:paraId="6AD9F0A6" w14:textId="77777777" w:rsidR="00E0323A" w:rsidRPr="00D73677" w:rsidRDefault="00E0323A" w:rsidP="00B90DF4">
            <w:pPr>
              <w:widowControl w:val="0"/>
              <w:autoSpaceDE w:val="0"/>
              <w:autoSpaceDN w:val="0"/>
              <w:spacing w:line="210" w:lineRule="exact"/>
              <w:ind w:left="113" w:right="109"/>
              <w:jc w:val="center"/>
              <w:rPr>
                <w:rFonts w:ascii="Calibri" w:eastAsia="Calibri" w:hAnsi="Calibri" w:cs="Calibri"/>
                <w:color w:val="1E1E1E"/>
                <w:sz w:val="19"/>
                <w:lang w:val="pt-PT" w:eastAsia="en-US"/>
              </w:rPr>
            </w:pPr>
            <w:r>
              <w:rPr>
                <w:rFonts w:ascii="Calibri" w:eastAsia="Calibri" w:hAnsi="Calibri" w:cs="Calibri"/>
                <w:color w:val="1E1E1E"/>
                <w:sz w:val="19"/>
                <w:lang w:val="pt-PT" w:eastAsia="en-US"/>
              </w:rPr>
              <w:t>100</w:t>
            </w:r>
          </w:p>
        </w:tc>
        <w:tc>
          <w:tcPr>
            <w:tcW w:w="1276" w:type="dxa"/>
            <w:tcBorders>
              <w:top w:val="single" w:sz="2" w:space="0" w:color="000000"/>
            </w:tcBorders>
          </w:tcPr>
          <w:p w14:paraId="45F1FAED" w14:textId="77777777" w:rsidR="00E0323A" w:rsidRPr="000315D2" w:rsidRDefault="00E0323A" w:rsidP="00B90DF4">
            <w:pPr>
              <w:widowControl w:val="0"/>
              <w:autoSpaceDE w:val="0"/>
              <w:autoSpaceDN w:val="0"/>
              <w:spacing w:line="210" w:lineRule="exact"/>
              <w:ind w:left="178" w:right="176"/>
              <w:jc w:val="center"/>
              <w:rPr>
                <w:rFonts w:ascii="Calibri" w:eastAsia="Calibri" w:hAnsi="Calibri" w:cs="Calibri"/>
                <w:color w:val="1E1E1E"/>
                <w:sz w:val="19"/>
                <w:lang w:val="pt-PT" w:eastAsia="en-US"/>
              </w:rPr>
            </w:pPr>
            <w:r w:rsidRPr="000315D2">
              <w:rPr>
                <w:rFonts w:ascii="Calibri" w:eastAsia="Calibri" w:hAnsi="Calibri" w:cs="Calibri"/>
                <w:color w:val="1E1E1E"/>
                <w:sz w:val="19"/>
                <w:lang w:val="pt-PT" w:eastAsia="en-US"/>
              </w:rPr>
              <w:t>R$</w:t>
            </w:r>
            <w:r w:rsidRPr="000315D2">
              <w:rPr>
                <w:rFonts w:ascii="Calibri" w:eastAsia="Calibri" w:hAnsi="Calibri" w:cs="Calibri"/>
                <w:color w:val="1E1E1E"/>
                <w:spacing w:val="-2"/>
                <w:sz w:val="19"/>
                <w:lang w:val="pt-PT" w:eastAsia="en-US"/>
              </w:rPr>
              <w:t xml:space="preserve"> </w:t>
            </w:r>
            <w:r>
              <w:rPr>
                <w:rFonts w:ascii="Calibri" w:eastAsia="Calibri" w:hAnsi="Calibri" w:cs="Calibri"/>
                <w:color w:val="1E1E1E"/>
                <w:spacing w:val="-2"/>
                <w:sz w:val="19"/>
                <w:lang w:val="pt-PT" w:eastAsia="en-US"/>
              </w:rPr>
              <w:t>150,00</w:t>
            </w:r>
          </w:p>
        </w:tc>
        <w:tc>
          <w:tcPr>
            <w:tcW w:w="1418" w:type="dxa"/>
            <w:tcBorders>
              <w:top w:val="single" w:sz="2" w:space="0" w:color="000000"/>
            </w:tcBorders>
          </w:tcPr>
          <w:p w14:paraId="6F344237" w14:textId="77777777" w:rsidR="00E0323A" w:rsidRPr="000315D2" w:rsidRDefault="00E0323A" w:rsidP="00B90DF4">
            <w:pPr>
              <w:widowControl w:val="0"/>
              <w:autoSpaceDE w:val="0"/>
              <w:autoSpaceDN w:val="0"/>
              <w:spacing w:line="210" w:lineRule="exact"/>
              <w:ind w:left="145"/>
              <w:rPr>
                <w:rFonts w:ascii="Calibri" w:eastAsia="Calibri" w:hAnsi="Calibri" w:cs="Calibri"/>
                <w:color w:val="1E1E1E"/>
                <w:sz w:val="19"/>
                <w:lang w:val="pt-PT" w:eastAsia="en-US"/>
              </w:rPr>
            </w:pPr>
            <w:r w:rsidRPr="000315D2">
              <w:rPr>
                <w:rFonts w:ascii="Calibri" w:eastAsia="Calibri" w:hAnsi="Calibri" w:cs="Calibri"/>
                <w:color w:val="1E1E1E"/>
                <w:sz w:val="19"/>
                <w:lang w:val="pt-PT" w:eastAsia="en-US"/>
              </w:rPr>
              <w:t>R$</w:t>
            </w:r>
            <w:r w:rsidRPr="000315D2">
              <w:rPr>
                <w:rFonts w:ascii="Calibri" w:eastAsia="Calibri" w:hAnsi="Calibri" w:cs="Calibri"/>
                <w:color w:val="1E1E1E"/>
                <w:spacing w:val="-2"/>
                <w:sz w:val="19"/>
                <w:lang w:val="pt-PT" w:eastAsia="en-US"/>
              </w:rPr>
              <w:t xml:space="preserve"> </w:t>
            </w:r>
            <w:r>
              <w:rPr>
                <w:rFonts w:ascii="Calibri" w:eastAsia="Calibri" w:hAnsi="Calibri" w:cs="Calibri"/>
                <w:color w:val="1E1E1E"/>
                <w:spacing w:val="-2"/>
                <w:sz w:val="19"/>
                <w:lang w:val="pt-PT" w:eastAsia="en-US"/>
              </w:rPr>
              <w:t>15.000,00</w:t>
            </w:r>
          </w:p>
        </w:tc>
      </w:tr>
      <w:tr w:rsidR="00E0323A" w:rsidRPr="00D73677" w14:paraId="17C08325" w14:textId="77777777" w:rsidTr="00B90DF4">
        <w:trPr>
          <w:trHeight w:val="230"/>
        </w:trPr>
        <w:tc>
          <w:tcPr>
            <w:tcW w:w="777" w:type="dxa"/>
            <w:tcBorders>
              <w:top w:val="single" w:sz="2" w:space="0" w:color="000000"/>
            </w:tcBorders>
          </w:tcPr>
          <w:p w14:paraId="3C5F4DC9" w14:textId="77777777" w:rsidR="00E0323A" w:rsidRPr="00D73677" w:rsidRDefault="00E0323A" w:rsidP="00B90DF4">
            <w:pPr>
              <w:widowControl w:val="0"/>
              <w:autoSpaceDE w:val="0"/>
              <w:autoSpaceDN w:val="0"/>
              <w:spacing w:line="210" w:lineRule="exact"/>
              <w:ind w:left="9"/>
              <w:jc w:val="center"/>
              <w:rPr>
                <w:rFonts w:ascii="Calibri" w:eastAsia="Calibri" w:hAnsi="Calibri" w:cs="Calibri"/>
                <w:w w:val="99"/>
                <w:sz w:val="19"/>
                <w:lang w:val="pt-PT" w:eastAsia="en-US"/>
              </w:rPr>
            </w:pPr>
            <w:r>
              <w:rPr>
                <w:rFonts w:ascii="Calibri" w:eastAsia="Calibri" w:hAnsi="Calibri" w:cs="Calibri"/>
                <w:w w:val="99"/>
                <w:sz w:val="19"/>
                <w:lang w:val="pt-PT" w:eastAsia="en-US"/>
              </w:rPr>
              <w:t>19</w:t>
            </w:r>
          </w:p>
        </w:tc>
        <w:tc>
          <w:tcPr>
            <w:tcW w:w="5858" w:type="dxa"/>
            <w:tcBorders>
              <w:top w:val="single" w:sz="2" w:space="0" w:color="000000"/>
            </w:tcBorders>
          </w:tcPr>
          <w:p w14:paraId="2F37DC81" w14:textId="77777777" w:rsidR="00E0323A" w:rsidRPr="00D73677" w:rsidRDefault="00E0323A" w:rsidP="00B90DF4">
            <w:pPr>
              <w:widowControl w:val="0"/>
              <w:autoSpaceDE w:val="0"/>
              <w:autoSpaceDN w:val="0"/>
              <w:spacing w:line="210" w:lineRule="exact"/>
              <w:ind w:left="105"/>
              <w:rPr>
                <w:rFonts w:ascii="Calibri" w:eastAsia="Calibri" w:hAnsi="Calibri" w:cs="Calibri"/>
                <w:color w:val="212121"/>
                <w:sz w:val="19"/>
                <w:lang w:val="en-US" w:eastAsia="en-US"/>
              </w:rPr>
            </w:pPr>
            <w:r>
              <w:rPr>
                <w:rFonts w:ascii="Calibri" w:eastAsia="Calibri" w:hAnsi="Calibri" w:cs="Calibri"/>
                <w:color w:val="212121"/>
                <w:sz w:val="19"/>
                <w:lang w:val="en-US" w:eastAsia="en-US"/>
              </w:rPr>
              <w:t>BOLA DE VOLEI DE PRAIA, PAINÉIS: 10 TAMANHO: 5 OFICIAL COMPOSIÇÃO: MATERIAL SINTÉTICO COSTURADA CIRCUNFERENCIA: 66-68CM PESO:260-280G COSTURADA CALIBRAGEM: 2.49 – 4.62 PSI.</w:t>
            </w:r>
          </w:p>
        </w:tc>
        <w:tc>
          <w:tcPr>
            <w:tcW w:w="746" w:type="dxa"/>
            <w:tcBorders>
              <w:top w:val="single" w:sz="2" w:space="0" w:color="000000"/>
            </w:tcBorders>
          </w:tcPr>
          <w:p w14:paraId="0D131B74" w14:textId="77777777" w:rsidR="00E0323A" w:rsidRPr="00D73677" w:rsidRDefault="00E0323A" w:rsidP="00B90DF4">
            <w:pPr>
              <w:widowControl w:val="0"/>
              <w:autoSpaceDE w:val="0"/>
              <w:autoSpaceDN w:val="0"/>
              <w:spacing w:line="210" w:lineRule="exact"/>
              <w:ind w:left="113" w:right="109"/>
              <w:jc w:val="center"/>
              <w:rPr>
                <w:rFonts w:ascii="Calibri" w:eastAsia="Calibri" w:hAnsi="Calibri" w:cs="Calibri"/>
                <w:color w:val="1E1E1E"/>
                <w:sz w:val="19"/>
                <w:lang w:val="pt-PT" w:eastAsia="en-US"/>
              </w:rPr>
            </w:pPr>
            <w:r>
              <w:rPr>
                <w:rFonts w:ascii="Calibri" w:eastAsia="Calibri" w:hAnsi="Calibri" w:cs="Calibri"/>
                <w:color w:val="1E1E1E"/>
                <w:sz w:val="19"/>
                <w:lang w:val="pt-PT" w:eastAsia="en-US"/>
              </w:rPr>
              <w:t>60</w:t>
            </w:r>
          </w:p>
        </w:tc>
        <w:tc>
          <w:tcPr>
            <w:tcW w:w="1276" w:type="dxa"/>
            <w:tcBorders>
              <w:top w:val="single" w:sz="2" w:space="0" w:color="000000"/>
            </w:tcBorders>
          </w:tcPr>
          <w:p w14:paraId="3110FBC5" w14:textId="77777777" w:rsidR="00E0323A" w:rsidRPr="000315D2" w:rsidRDefault="00E0323A" w:rsidP="00B90DF4">
            <w:pPr>
              <w:widowControl w:val="0"/>
              <w:autoSpaceDE w:val="0"/>
              <w:autoSpaceDN w:val="0"/>
              <w:spacing w:line="210" w:lineRule="exact"/>
              <w:ind w:left="178" w:right="176"/>
              <w:jc w:val="center"/>
              <w:rPr>
                <w:rFonts w:ascii="Calibri" w:eastAsia="Calibri" w:hAnsi="Calibri" w:cs="Calibri"/>
                <w:color w:val="1E1E1E"/>
                <w:sz w:val="19"/>
                <w:lang w:val="pt-PT" w:eastAsia="en-US"/>
              </w:rPr>
            </w:pPr>
            <w:r w:rsidRPr="000315D2">
              <w:rPr>
                <w:rFonts w:ascii="Calibri" w:eastAsia="Calibri" w:hAnsi="Calibri" w:cs="Calibri"/>
                <w:color w:val="1E1E1E"/>
                <w:sz w:val="19"/>
                <w:lang w:val="pt-PT" w:eastAsia="en-US"/>
              </w:rPr>
              <w:t>R$</w:t>
            </w:r>
            <w:r w:rsidRPr="000315D2">
              <w:rPr>
                <w:rFonts w:ascii="Calibri" w:eastAsia="Calibri" w:hAnsi="Calibri" w:cs="Calibri"/>
                <w:color w:val="1E1E1E"/>
                <w:spacing w:val="-2"/>
                <w:sz w:val="19"/>
                <w:lang w:val="pt-PT" w:eastAsia="en-US"/>
              </w:rPr>
              <w:t xml:space="preserve"> </w:t>
            </w:r>
            <w:r>
              <w:rPr>
                <w:rFonts w:ascii="Calibri" w:eastAsia="Calibri" w:hAnsi="Calibri" w:cs="Calibri"/>
                <w:color w:val="1E1E1E"/>
                <w:spacing w:val="-2"/>
                <w:sz w:val="19"/>
                <w:lang w:val="pt-PT" w:eastAsia="en-US"/>
              </w:rPr>
              <w:t>222,21</w:t>
            </w:r>
          </w:p>
        </w:tc>
        <w:tc>
          <w:tcPr>
            <w:tcW w:w="1418" w:type="dxa"/>
            <w:tcBorders>
              <w:top w:val="single" w:sz="2" w:space="0" w:color="000000"/>
            </w:tcBorders>
          </w:tcPr>
          <w:p w14:paraId="73978B1B" w14:textId="77777777" w:rsidR="00E0323A" w:rsidRPr="000315D2" w:rsidRDefault="00E0323A" w:rsidP="00B90DF4">
            <w:pPr>
              <w:widowControl w:val="0"/>
              <w:autoSpaceDE w:val="0"/>
              <w:autoSpaceDN w:val="0"/>
              <w:spacing w:line="210" w:lineRule="exact"/>
              <w:ind w:left="145"/>
              <w:rPr>
                <w:rFonts w:ascii="Calibri" w:eastAsia="Calibri" w:hAnsi="Calibri" w:cs="Calibri"/>
                <w:color w:val="1E1E1E"/>
                <w:sz w:val="19"/>
                <w:lang w:val="pt-PT" w:eastAsia="en-US"/>
              </w:rPr>
            </w:pPr>
            <w:r w:rsidRPr="000315D2">
              <w:rPr>
                <w:rFonts w:ascii="Calibri" w:eastAsia="Calibri" w:hAnsi="Calibri" w:cs="Calibri"/>
                <w:color w:val="1E1E1E"/>
                <w:sz w:val="19"/>
                <w:lang w:val="pt-PT" w:eastAsia="en-US"/>
              </w:rPr>
              <w:t>R$</w:t>
            </w:r>
            <w:r w:rsidRPr="000315D2">
              <w:rPr>
                <w:rFonts w:ascii="Calibri" w:eastAsia="Calibri" w:hAnsi="Calibri" w:cs="Calibri"/>
                <w:color w:val="1E1E1E"/>
                <w:spacing w:val="-2"/>
                <w:sz w:val="19"/>
                <w:lang w:val="pt-PT" w:eastAsia="en-US"/>
              </w:rPr>
              <w:t xml:space="preserve"> </w:t>
            </w:r>
            <w:r>
              <w:rPr>
                <w:rFonts w:ascii="Calibri" w:eastAsia="Calibri" w:hAnsi="Calibri" w:cs="Calibri"/>
                <w:color w:val="1E1E1E"/>
                <w:spacing w:val="-2"/>
                <w:sz w:val="19"/>
                <w:lang w:val="pt-PT" w:eastAsia="en-US"/>
              </w:rPr>
              <w:t>13.332,60</w:t>
            </w:r>
          </w:p>
        </w:tc>
      </w:tr>
      <w:tr w:rsidR="00E0323A" w:rsidRPr="00D73677" w14:paraId="206BC136" w14:textId="77777777" w:rsidTr="00B90DF4">
        <w:trPr>
          <w:trHeight w:val="230"/>
        </w:trPr>
        <w:tc>
          <w:tcPr>
            <w:tcW w:w="777" w:type="dxa"/>
            <w:tcBorders>
              <w:top w:val="single" w:sz="2" w:space="0" w:color="000000"/>
            </w:tcBorders>
          </w:tcPr>
          <w:p w14:paraId="4F73F17D" w14:textId="77777777" w:rsidR="00E0323A" w:rsidRPr="00D73677" w:rsidRDefault="00E0323A" w:rsidP="00B90DF4">
            <w:pPr>
              <w:widowControl w:val="0"/>
              <w:autoSpaceDE w:val="0"/>
              <w:autoSpaceDN w:val="0"/>
              <w:spacing w:line="210" w:lineRule="exact"/>
              <w:ind w:left="9"/>
              <w:jc w:val="center"/>
              <w:rPr>
                <w:rFonts w:ascii="Calibri" w:eastAsia="Calibri" w:hAnsi="Calibri" w:cs="Calibri"/>
                <w:w w:val="99"/>
                <w:sz w:val="19"/>
                <w:lang w:val="pt-PT" w:eastAsia="en-US"/>
              </w:rPr>
            </w:pPr>
            <w:r>
              <w:rPr>
                <w:rFonts w:ascii="Calibri" w:eastAsia="Calibri" w:hAnsi="Calibri" w:cs="Calibri"/>
                <w:w w:val="99"/>
                <w:sz w:val="19"/>
                <w:lang w:val="pt-PT" w:eastAsia="en-US"/>
              </w:rPr>
              <w:t>20</w:t>
            </w:r>
          </w:p>
        </w:tc>
        <w:tc>
          <w:tcPr>
            <w:tcW w:w="5858" w:type="dxa"/>
            <w:tcBorders>
              <w:top w:val="single" w:sz="2" w:space="0" w:color="000000"/>
            </w:tcBorders>
          </w:tcPr>
          <w:p w14:paraId="2E043A74" w14:textId="77777777" w:rsidR="00E0323A" w:rsidRPr="00D73677" w:rsidRDefault="00E0323A" w:rsidP="00B90DF4">
            <w:pPr>
              <w:widowControl w:val="0"/>
              <w:autoSpaceDE w:val="0"/>
              <w:autoSpaceDN w:val="0"/>
              <w:spacing w:line="210" w:lineRule="exact"/>
              <w:ind w:left="105"/>
              <w:rPr>
                <w:rFonts w:ascii="Calibri" w:eastAsia="Calibri" w:hAnsi="Calibri" w:cs="Calibri"/>
                <w:color w:val="212121"/>
                <w:sz w:val="19"/>
                <w:lang w:val="en-US" w:eastAsia="en-US"/>
              </w:rPr>
            </w:pPr>
            <w:r>
              <w:rPr>
                <w:rFonts w:ascii="Calibri" w:eastAsia="Calibri" w:hAnsi="Calibri" w:cs="Calibri"/>
                <w:color w:val="212121"/>
                <w:sz w:val="19"/>
                <w:lang w:val="en-US" w:eastAsia="en-US"/>
              </w:rPr>
              <w:t>BOLA DE HANDEBOL h1l PESO: 290-330G CINCUNFERENCIA: 50-52CM GOMOS:6 LAMINADO: PU CONSTRUÇÃO: ULTRA FUSION CAMARA:6D SISTEMA DE FORRO: TERMOFIXO CAMADA INTERNA: EVACEL PROCESSO EXTRA: DUPLA COLAGEM MIOLO: CAPSULA SIS MEDINDO NO MINIMO 3,2CM DE COMPRIMENTO</w:t>
            </w:r>
          </w:p>
        </w:tc>
        <w:tc>
          <w:tcPr>
            <w:tcW w:w="746" w:type="dxa"/>
            <w:tcBorders>
              <w:top w:val="single" w:sz="2" w:space="0" w:color="000000"/>
            </w:tcBorders>
          </w:tcPr>
          <w:p w14:paraId="73433926" w14:textId="77777777" w:rsidR="00E0323A" w:rsidRPr="00D73677" w:rsidRDefault="00E0323A" w:rsidP="00B90DF4">
            <w:pPr>
              <w:widowControl w:val="0"/>
              <w:autoSpaceDE w:val="0"/>
              <w:autoSpaceDN w:val="0"/>
              <w:spacing w:line="210" w:lineRule="exact"/>
              <w:ind w:left="113" w:right="109"/>
              <w:jc w:val="center"/>
              <w:rPr>
                <w:rFonts w:ascii="Calibri" w:eastAsia="Calibri" w:hAnsi="Calibri" w:cs="Calibri"/>
                <w:color w:val="1E1E1E"/>
                <w:sz w:val="19"/>
                <w:lang w:val="pt-PT" w:eastAsia="en-US"/>
              </w:rPr>
            </w:pPr>
            <w:r>
              <w:rPr>
                <w:rFonts w:ascii="Calibri" w:eastAsia="Calibri" w:hAnsi="Calibri" w:cs="Calibri"/>
                <w:color w:val="1E1E1E"/>
                <w:sz w:val="19"/>
                <w:lang w:val="pt-PT" w:eastAsia="en-US"/>
              </w:rPr>
              <w:t>20</w:t>
            </w:r>
          </w:p>
        </w:tc>
        <w:tc>
          <w:tcPr>
            <w:tcW w:w="1276" w:type="dxa"/>
            <w:tcBorders>
              <w:top w:val="single" w:sz="2" w:space="0" w:color="000000"/>
            </w:tcBorders>
          </w:tcPr>
          <w:p w14:paraId="74F44BCE" w14:textId="77777777" w:rsidR="00E0323A" w:rsidRPr="000315D2" w:rsidRDefault="00E0323A" w:rsidP="00B90DF4">
            <w:pPr>
              <w:widowControl w:val="0"/>
              <w:autoSpaceDE w:val="0"/>
              <w:autoSpaceDN w:val="0"/>
              <w:spacing w:line="210" w:lineRule="exact"/>
              <w:ind w:left="178" w:right="176"/>
              <w:jc w:val="center"/>
              <w:rPr>
                <w:rFonts w:ascii="Calibri" w:eastAsia="Calibri" w:hAnsi="Calibri" w:cs="Calibri"/>
                <w:color w:val="1E1E1E"/>
                <w:sz w:val="19"/>
                <w:lang w:val="pt-PT" w:eastAsia="en-US"/>
              </w:rPr>
            </w:pPr>
            <w:r w:rsidRPr="000315D2">
              <w:rPr>
                <w:rFonts w:ascii="Calibri" w:eastAsia="Calibri" w:hAnsi="Calibri" w:cs="Calibri"/>
                <w:color w:val="1E1E1E"/>
                <w:sz w:val="19"/>
                <w:lang w:val="pt-PT" w:eastAsia="en-US"/>
              </w:rPr>
              <w:t>R$</w:t>
            </w:r>
            <w:r w:rsidRPr="000315D2">
              <w:rPr>
                <w:rFonts w:ascii="Calibri" w:eastAsia="Calibri" w:hAnsi="Calibri" w:cs="Calibri"/>
                <w:color w:val="1E1E1E"/>
                <w:spacing w:val="-2"/>
                <w:sz w:val="19"/>
                <w:lang w:val="pt-PT" w:eastAsia="en-US"/>
              </w:rPr>
              <w:t xml:space="preserve"> </w:t>
            </w:r>
            <w:r>
              <w:rPr>
                <w:rFonts w:ascii="Calibri" w:eastAsia="Calibri" w:hAnsi="Calibri" w:cs="Calibri"/>
                <w:color w:val="1E1E1E"/>
                <w:spacing w:val="-2"/>
                <w:sz w:val="19"/>
                <w:lang w:val="pt-PT" w:eastAsia="en-US"/>
              </w:rPr>
              <w:t>159,99</w:t>
            </w:r>
          </w:p>
        </w:tc>
        <w:tc>
          <w:tcPr>
            <w:tcW w:w="1418" w:type="dxa"/>
            <w:tcBorders>
              <w:top w:val="single" w:sz="2" w:space="0" w:color="000000"/>
            </w:tcBorders>
          </w:tcPr>
          <w:p w14:paraId="5B0D1858" w14:textId="77777777" w:rsidR="00E0323A" w:rsidRPr="000315D2" w:rsidRDefault="00E0323A" w:rsidP="00B90DF4">
            <w:pPr>
              <w:widowControl w:val="0"/>
              <w:autoSpaceDE w:val="0"/>
              <w:autoSpaceDN w:val="0"/>
              <w:spacing w:line="210" w:lineRule="exact"/>
              <w:ind w:left="145"/>
              <w:rPr>
                <w:rFonts w:ascii="Calibri" w:eastAsia="Calibri" w:hAnsi="Calibri" w:cs="Calibri"/>
                <w:color w:val="1E1E1E"/>
                <w:sz w:val="19"/>
                <w:lang w:val="pt-PT" w:eastAsia="en-US"/>
              </w:rPr>
            </w:pPr>
            <w:r w:rsidRPr="000315D2">
              <w:rPr>
                <w:rFonts w:ascii="Calibri" w:eastAsia="Calibri" w:hAnsi="Calibri" w:cs="Calibri"/>
                <w:color w:val="1E1E1E"/>
                <w:sz w:val="19"/>
                <w:lang w:val="pt-PT" w:eastAsia="en-US"/>
              </w:rPr>
              <w:t>R$</w:t>
            </w:r>
            <w:r w:rsidRPr="000315D2">
              <w:rPr>
                <w:rFonts w:ascii="Calibri" w:eastAsia="Calibri" w:hAnsi="Calibri" w:cs="Calibri"/>
                <w:color w:val="1E1E1E"/>
                <w:spacing w:val="-2"/>
                <w:sz w:val="19"/>
                <w:lang w:val="pt-PT" w:eastAsia="en-US"/>
              </w:rPr>
              <w:t xml:space="preserve"> </w:t>
            </w:r>
            <w:r>
              <w:rPr>
                <w:rFonts w:ascii="Calibri" w:eastAsia="Calibri" w:hAnsi="Calibri" w:cs="Calibri"/>
                <w:color w:val="1E1E1E"/>
                <w:spacing w:val="-2"/>
                <w:sz w:val="19"/>
                <w:lang w:val="pt-PT" w:eastAsia="en-US"/>
              </w:rPr>
              <w:t>3.199,80</w:t>
            </w:r>
          </w:p>
        </w:tc>
      </w:tr>
      <w:tr w:rsidR="00E0323A" w:rsidRPr="00D73677" w14:paraId="2FB90419" w14:textId="77777777" w:rsidTr="00B90DF4">
        <w:trPr>
          <w:trHeight w:val="230"/>
        </w:trPr>
        <w:tc>
          <w:tcPr>
            <w:tcW w:w="777" w:type="dxa"/>
            <w:tcBorders>
              <w:top w:val="single" w:sz="2" w:space="0" w:color="000000"/>
            </w:tcBorders>
          </w:tcPr>
          <w:p w14:paraId="60DFF4E7" w14:textId="77777777" w:rsidR="00E0323A" w:rsidRPr="00D73677" w:rsidRDefault="00E0323A" w:rsidP="00B90DF4">
            <w:pPr>
              <w:widowControl w:val="0"/>
              <w:autoSpaceDE w:val="0"/>
              <w:autoSpaceDN w:val="0"/>
              <w:spacing w:line="210" w:lineRule="exact"/>
              <w:ind w:left="9"/>
              <w:jc w:val="center"/>
              <w:rPr>
                <w:rFonts w:ascii="Calibri" w:eastAsia="Calibri" w:hAnsi="Calibri" w:cs="Calibri"/>
                <w:w w:val="99"/>
                <w:sz w:val="19"/>
                <w:lang w:val="pt-PT" w:eastAsia="en-US"/>
              </w:rPr>
            </w:pPr>
            <w:r>
              <w:rPr>
                <w:rFonts w:ascii="Calibri" w:eastAsia="Calibri" w:hAnsi="Calibri" w:cs="Calibri"/>
                <w:w w:val="99"/>
                <w:sz w:val="19"/>
                <w:lang w:val="pt-PT" w:eastAsia="en-US"/>
              </w:rPr>
              <w:t>21</w:t>
            </w:r>
          </w:p>
        </w:tc>
        <w:tc>
          <w:tcPr>
            <w:tcW w:w="5858" w:type="dxa"/>
            <w:tcBorders>
              <w:top w:val="single" w:sz="2" w:space="0" w:color="000000"/>
            </w:tcBorders>
          </w:tcPr>
          <w:p w14:paraId="0AC33C48" w14:textId="77777777" w:rsidR="00E0323A" w:rsidRPr="00D73677" w:rsidRDefault="00E0323A" w:rsidP="00B90DF4">
            <w:pPr>
              <w:widowControl w:val="0"/>
              <w:autoSpaceDE w:val="0"/>
              <w:autoSpaceDN w:val="0"/>
              <w:spacing w:line="210" w:lineRule="exact"/>
              <w:ind w:left="105"/>
              <w:rPr>
                <w:rFonts w:ascii="Calibri" w:eastAsia="Calibri" w:hAnsi="Calibri" w:cs="Calibri"/>
                <w:color w:val="212121"/>
                <w:sz w:val="19"/>
                <w:lang w:val="en-US" w:eastAsia="en-US"/>
              </w:rPr>
            </w:pPr>
            <w:r>
              <w:rPr>
                <w:rFonts w:ascii="Calibri" w:eastAsia="Calibri" w:hAnsi="Calibri" w:cs="Calibri"/>
                <w:color w:val="212121"/>
                <w:sz w:val="19"/>
                <w:lang w:val="en-US" w:eastAsia="en-US"/>
              </w:rPr>
              <w:t>BOLA DE HANDEBALL h2l – LAMINADO: PU PRÓ GOMOS: 32 CAMADA INTERNA EVACEL MIOLO: CAPSULA SIS MEDINDO NO MINIMO 3,2CM DE COMPRIMENTO TECNOLOGIA COSNTRUÇÃO: COSTURADA A MÃO PESO 325-375G CIRCUNFERENCIA 54-56CM</w:t>
            </w:r>
          </w:p>
        </w:tc>
        <w:tc>
          <w:tcPr>
            <w:tcW w:w="746" w:type="dxa"/>
            <w:tcBorders>
              <w:top w:val="single" w:sz="2" w:space="0" w:color="000000"/>
            </w:tcBorders>
          </w:tcPr>
          <w:p w14:paraId="7EEC3B04" w14:textId="77777777" w:rsidR="00E0323A" w:rsidRPr="00D73677" w:rsidRDefault="00E0323A" w:rsidP="00B90DF4">
            <w:pPr>
              <w:widowControl w:val="0"/>
              <w:autoSpaceDE w:val="0"/>
              <w:autoSpaceDN w:val="0"/>
              <w:spacing w:line="210" w:lineRule="exact"/>
              <w:ind w:left="113" w:right="109"/>
              <w:jc w:val="center"/>
              <w:rPr>
                <w:rFonts w:ascii="Calibri" w:eastAsia="Calibri" w:hAnsi="Calibri" w:cs="Calibri"/>
                <w:color w:val="1E1E1E"/>
                <w:sz w:val="19"/>
                <w:lang w:val="pt-PT" w:eastAsia="en-US"/>
              </w:rPr>
            </w:pPr>
            <w:r>
              <w:rPr>
                <w:rFonts w:ascii="Calibri" w:eastAsia="Calibri" w:hAnsi="Calibri" w:cs="Calibri"/>
                <w:color w:val="1E1E1E"/>
                <w:sz w:val="19"/>
                <w:lang w:val="pt-PT" w:eastAsia="en-US"/>
              </w:rPr>
              <w:t>30</w:t>
            </w:r>
          </w:p>
        </w:tc>
        <w:tc>
          <w:tcPr>
            <w:tcW w:w="1276" w:type="dxa"/>
            <w:tcBorders>
              <w:top w:val="single" w:sz="2" w:space="0" w:color="000000"/>
            </w:tcBorders>
          </w:tcPr>
          <w:p w14:paraId="47A116BE" w14:textId="77777777" w:rsidR="00E0323A" w:rsidRPr="000315D2" w:rsidRDefault="00E0323A" w:rsidP="00B90DF4">
            <w:pPr>
              <w:widowControl w:val="0"/>
              <w:autoSpaceDE w:val="0"/>
              <w:autoSpaceDN w:val="0"/>
              <w:spacing w:line="210" w:lineRule="exact"/>
              <w:ind w:left="178" w:right="176"/>
              <w:jc w:val="center"/>
              <w:rPr>
                <w:rFonts w:ascii="Calibri" w:eastAsia="Calibri" w:hAnsi="Calibri" w:cs="Calibri"/>
                <w:color w:val="1E1E1E"/>
                <w:sz w:val="19"/>
                <w:lang w:val="pt-PT" w:eastAsia="en-US"/>
              </w:rPr>
            </w:pPr>
            <w:r w:rsidRPr="000315D2">
              <w:rPr>
                <w:rFonts w:ascii="Calibri" w:eastAsia="Calibri" w:hAnsi="Calibri" w:cs="Calibri"/>
                <w:color w:val="1E1E1E"/>
                <w:sz w:val="19"/>
                <w:lang w:val="pt-PT" w:eastAsia="en-US"/>
              </w:rPr>
              <w:t>R$</w:t>
            </w:r>
            <w:r w:rsidRPr="000315D2">
              <w:rPr>
                <w:rFonts w:ascii="Calibri" w:eastAsia="Calibri" w:hAnsi="Calibri" w:cs="Calibri"/>
                <w:color w:val="1E1E1E"/>
                <w:spacing w:val="-2"/>
                <w:sz w:val="19"/>
                <w:lang w:val="pt-PT" w:eastAsia="en-US"/>
              </w:rPr>
              <w:t xml:space="preserve"> </w:t>
            </w:r>
            <w:r>
              <w:rPr>
                <w:rFonts w:ascii="Calibri" w:eastAsia="Calibri" w:hAnsi="Calibri" w:cs="Calibri"/>
                <w:color w:val="1E1E1E"/>
                <w:spacing w:val="-2"/>
                <w:sz w:val="19"/>
                <w:lang w:val="pt-PT" w:eastAsia="en-US"/>
              </w:rPr>
              <w:t>209,78</w:t>
            </w:r>
          </w:p>
        </w:tc>
        <w:tc>
          <w:tcPr>
            <w:tcW w:w="1418" w:type="dxa"/>
            <w:tcBorders>
              <w:top w:val="single" w:sz="2" w:space="0" w:color="000000"/>
            </w:tcBorders>
          </w:tcPr>
          <w:p w14:paraId="09F24E78" w14:textId="77777777" w:rsidR="00E0323A" w:rsidRPr="000315D2" w:rsidRDefault="00E0323A" w:rsidP="00B90DF4">
            <w:pPr>
              <w:widowControl w:val="0"/>
              <w:autoSpaceDE w:val="0"/>
              <w:autoSpaceDN w:val="0"/>
              <w:spacing w:line="210" w:lineRule="exact"/>
              <w:ind w:left="145"/>
              <w:rPr>
                <w:rFonts w:ascii="Calibri" w:eastAsia="Calibri" w:hAnsi="Calibri" w:cs="Calibri"/>
                <w:color w:val="1E1E1E"/>
                <w:sz w:val="19"/>
                <w:lang w:val="pt-PT" w:eastAsia="en-US"/>
              </w:rPr>
            </w:pPr>
            <w:r w:rsidRPr="000315D2">
              <w:rPr>
                <w:rFonts w:ascii="Calibri" w:eastAsia="Calibri" w:hAnsi="Calibri" w:cs="Calibri"/>
                <w:color w:val="1E1E1E"/>
                <w:sz w:val="19"/>
                <w:lang w:val="pt-PT" w:eastAsia="en-US"/>
              </w:rPr>
              <w:t>R$</w:t>
            </w:r>
            <w:r w:rsidRPr="000315D2">
              <w:rPr>
                <w:rFonts w:ascii="Calibri" w:eastAsia="Calibri" w:hAnsi="Calibri" w:cs="Calibri"/>
                <w:color w:val="1E1E1E"/>
                <w:spacing w:val="-2"/>
                <w:sz w:val="19"/>
                <w:lang w:val="pt-PT" w:eastAsia="en-US"/>
              </w:rPr>
              <w:t xml:space="preserve"> </w:t>
            </w:r>
            <w:r>
              <w:rPr>
                <w:rFonts w:ascii="Calibri" w:eastAsia="Calibri" w:hAnsi="Calibri" w:cs="Calibri"/>
                <w:color w:val="1E1E1E"/>
                <w:spacing w:val="-2"/>
                <w:sz w:val="19"/>
                <w:lang w:val="pt-PT" w:eastAsia="en-US"/>
              </w:rPr>
              <w:t>6.293,40</w:t>
            </w:r>
          </w:p>
        </w:tc>
      </w:tr>
      <w:tr w:rsidR="00E0323A" w:rsidRPr="00D73677" w14:paraId="5195CEE3" w14:textId="77777777" w:rsidTr="00B90DF4">
        <w:trPr>
          <w:trHeight w:val="230"/>
        </w:trPr>
        <w:tc>
          <w:tcPr>
            <w:tcW w:w="777" w:type="dxa"/>
            <w:tcBorders>
              <w:top w:val="single" w:sz="2" w:space="0" w:color="000000"/>
            </w:tcBorders>
          </w:tcPr>
          <w:p w14:paraId="67DEF6E4" w14:textId="77777777" w:rsidR="00E0323A" w:rsidRPr="00D73677" w:rsidRDefault="00E0323A" w:rsidP="00B90DF4">
            <w:pPr>
              <w:widowControl w:val="0"/>
              <w:autoSpaceDE w:val="0"/>
              <w:autoSpaceDN w:val="0"/>
              <w:spacing w:line="210" w:lineRule="exact"/>
              <w:ind w:left="9"/>
              <w:jc w:val="center"/>
              <w:rPr>
                <w:rFonts w:ascii="Calibri" w:eastAsia="Calibri" w:hAnsi="Calibri" w:cs="Calibri"/>
                <w:w w:val="99"/>
                <w:sz w:val="19"/>
                <w:lang w:val="pt-PT" w:eastAsia="en-US"/>
              </w:rPr>
            </w:pPr>
            <w:r>
              <w:rPr>
                <w:rFonts w:ascii="Calibri" w:eastAsia="Calibri" w:hAnsi="Calibri" w:cs="Calibri"/>
                <w:w w:val="99"/>
                <w:sz w:val="19"/>
                <w:lang w:val="pt-PT" w:eastAsia="en-US"/>
              </w:rPr>
              <w:t>22</w:t>
            </w:r>
          </w:p>
        </w:tc>
        <w:tc>
          <w:tcPr>
            <w:tcW w:w="5858" w:type="dxa"/>
            <w:tcBorders>
              <w:top w:val="single" w:sz="2" w:space="0" w:color="000000"/>
            </w:tcBorders>
          </w:tcPr>
          <w:p w14:paraId="6FB2716D" w14:textId="77777777" w:rsidR="00E0323A" w:rsidRPr="00D73677" w:rsidRDefault="00E0323A" w:rsidP="00B90DF4">
            <w:pPr>
              <w:widowControl w:val="0"/>
              <w:autoSpaceDE w:val="0"/>
              <w:autoSpaceDN w:val="0"/>
              <w:spacing w:line="210" w:lineRule="exact"/>
              <w:ind w:left="105"/>
              <w:rPr>
                <w:rFonts w:ascii="Calibri" w:eastAsia="Calibri" w:hAnsi="Calibri" w:cs="Calibri"/>
                <w:color w:val="212121"/>
                <w:sz w:val="19"/>
                <w:lang w:val="en-US" w:eastAsia="en-US"/>
              </w:rPr>
            </w:pPr>
            <w:r>
              <w:rPr>
                <w:rFonts w:ascii="Calibri" w:eastAsia="Calibri" w:hAnsi="Calibri" w:cs="Calibri"/>
                <w:color w:val="212121"/>
                <w:sz w:val="19"/>
                <w:lang w:val="en-US" w:eastAsia="en-US"/>
              </w:rPr>
              <w:t>BOLA DE HANDEBOL – PESO 325-375G CIRCUNFERENCIA: 54-56CM, GOMOS: 6 LAMINADO PU CONSTRUÇÃO: ULTRA FUSION CAMARA: 6D SISTEMA DE FORRO: TERMOFIXO CAMADA INTERNA: EVACEL PROCESSO EEXTRA: DUPLA COLAGEM, MIOLO: CÁPSULA SIS MEDINDO NO MINIMO 3,2 CM DE COMPRIMENTO</w:t>
            </w:r>
          </w:p>
        </w:tc>
        <w:tc>
          <w:tcPr>
            <w:tcW w:w="746" w:type="dxa"/>
            <w:tcBorders>
              <w:top w:val="single" w:sz="2" w:space="0" w:color="000000"/>
            </w:tcBorders>
          </w:tcPr>
          <w:p w14:paraId="2BB65251" w14:textId="77777777" w:rsidR="00E0323A" w:rsidRPr="00D73677" w:rsidRDefault="00E0323A" w:rsidP="00B90DF4">
            <w:pPr>
              <w:widowControl w:val="0"/>
              <w:autoSpaceDE w:val="0"/>
              <w:autoSpaceDN w:val="0"/>
              <w:spacing w:line="210" w:lineRule="exact"/>
              <w:ind w:left="113" w:right="109"/>
              <w:jc w:val="center"/>
              <w:rPr>
                <w:rFonts w:ascii="Calibri" w:eastAsia="Calibri" w:hAnsi="Calibri" w:cs="Calibri"/>
                <w:color w:val="1E1E1E"/>
                <w:sz w:val="19"/>
                <w:lang w:val="pt-PT" w:eastAsia="en-US"/>
              </w:rPr>
            </w:pPr>
            <w:r>
              <w:rPr>
                <w:rFonts w:ascii="Calibri" w:eastAsia="Calibri" w:hAnsi="Calibri" w:cs="Calibri"/>
                <w:color w:val="1E1E1E"/>
                <w:sz w:val="19"/>
                <w:lang w:val="pt-PT" w:eastAsia="en-US"/>
              </w:rPr>
              <w:t>50</w:t>
            </w:r>
          </w:p>
        </w:tc>
        <w:tc>
          <w:tcPr>
            <w:tcW w:w="1276" w:type="dxa"/>
            <w:tcBorders>
              <w:top w:val="single" w:sz="2" w:space="0" w:color="000000"/>
            </w:tcBorders>
          </w:tcPr>
          <w:p w14:paraId="0C80C0AD" w14:textId="77777777" w:rsidR="00E0323A" w:rsidRPr="000315D2" w:rsidRDefault="00E0323A" w:rsidP="00B90DF4">
            <w:pPr>
              <w:widowControl w:val="0"/>
              <w:autoSpaceDE w:val="0"/>
              <w:autoSpaceDN w:val="0"/>
              <w:spacing w:line="210" w:lineRule="exact"/>
              <w:ind w:left="178" w:right="176"/>
              <w:jc w:val="center"/>
              <w:rPr>
                <w:rFonts w:ascii="Calibri" w:eastAsia="Calibri" w:hAnsi="Calibri" w:cs="Calibri"/>
                <w:color w:val="1E1E1E"/>
                <w:sz w:val="19"/>
                <w:lang w:val="pt-PT" w:eastAsia="en-US"/>
              </w:rPr>
            </w:pPr>
            <w:r w:rsidRPr="000315D2">
              <w:rPr>
                <w:rFonts w:ascii="Calibri" w:eastAsia="Calibri" w:hAnsi="Calibri" w:cs="Calibri"/>
                <w:color w:val="1E1E1E"/>
                <w:sz w:val="19"/>
                <w:lang w:val="pt-PT" w:eastAsia="en-US"/>
              </w:rPr>
              <w:t>R$</w:t>
            </w:r>
            <w:r w:rsidRPr="000315D2">
              <w:rPr>
                <w:rFonts w:ascii="Calibri" w:eastAsia="Calibri" w:hAnsi="Calibri" w:cs="Calibri"/>
                <w:color w:val="1E1E1E"/>
                <w:spacing w:val="-2"/>
                <w:sz w:val="19"/>
                <w:lang w:val="pt-PT" w:eastAsia="en-US"/>
              </w:rPr>
              <w:t xml:space="preserve"> </w:t>
            </w:r>
            <w:r>
              <w:rPr>
                <w:rFonts w:ascii="Calibri" w:eastAsia="Calibri" w:hAnsi="Calibri" w:cs="Calibri"/>
                <w:color w:val="1E1E1E"/>
                <w:spacing w:val="-2"/>
                <w:sz w:val="19"/>
                <w:lang w:val="pt-PT" w:eastAsia="en-US"/>
              </w:rPr>
              <w:t>151,91</w:t>
            </w:r>
          </w:p>
        </w:tc>
        <w:tc>
          <w:tcPr>
            <w:tcW w:w="1418" w:type="dxa"/>
            <w:tcBorders>
              <w:top w:val="single" w:sz="2" w:space="0" w:color="000000"/>
            </w:tcBorders>
          </w:tcPr>
          <w:p w14:paraId="426C58C1" w14:textId="77777777" w:rsidR="00E0323A" w:rsidRPr="000315D2" w:rsidRDefault="00E0323A" w:rsidP="00B90DF4">
            <w:pPr>
              <w:widowControl w:val="0"/>
              <w:autoSpaceDE w:val="0"/>
              <w:autoSpaceDN w:val="0"/>
              <w:spacing w:line="210" w:lineRule="exact"/>
              <w:ind w:left="145"/>
              <w:rPr>
                <w:rFonts w:ascii="Calibri" w:eastAsia="Calibri" w:hAnsi="Calibri" w:cs="Calibri"/>
                <w:color w:val="1E1E1E"/>
                <w:sz w:val="19"/>
                <w:lang w:val="pt-PT" w:eastAsia="en-US"/>
              </w:rPr>
            </w:pPr>
            <w:r w:rsidRPr="000315D2">
              <w:rPr>
                <w:rFonts w:ascii="Calibri" w:eastAsia="Calibri" w:hAnsi="Calibri" w:cs="Calibri"/>
                <w:color w:val="1E1E1E"/>
                <w:sz w:val="19"/>
                <w:lang w:val="pt-PT" w:eastAsia="en-US"/>
              </w:rPr>
              <w:t>R$</w:t>
            </w:r>
            <w:r w:rsidRPr="000315D2">
              <w:rPr>
                <w:rFonts w:ascii="Calibri" w:eastAsia="Calibri" w:hAnsi="Calibri" w:cs="Calibri"/>
                <w:color w:val="1E1E1E"/>
                <w:spacing w:val="-2"/>
                <w:sz w:val="19"/>
                <w:lang w:val="pt-PT" w:eastAsia="en-US"/>
              </w:rPr>
              <w:t xml:space="preserve"> </w:t>
            </w:r>
            <w:r>
              <w:rPr>
                <w:rFonts w:ascii="Calibri" w:eastAsia="Calibri" w:hAnsi="Calibri" w:cs="Calibri"/>
                <w:color w:val="1E1E1E"/>
                <w:spacing w:val="-2"/>
                <w:sz w:val="19"/>
                <w:lang w:val="pt-PT" w:eastAsia="en-US"/>
              </w:rPr>
              <w:t>7.595,50</w:t>
            </w:r>
          </w:p>
        </w:tc>
      </w:tr>
      <w:tr w:rsidR="00E0323A" w:rsidRPr="00D73677" w14:paraId="192AC843" w14:textId="77777777" w:rsidTr="00B90DF4">
        <w:trPr>
          <w:trHeight w:val="230"/>
        </w:trPr>
        <w:tc>
          <w:tcPr>
            <w:tcW w:w="777" w:type="dxa"/>
            <w:tcBorders>
              <w:top w:val="single" w:sz="2" w:space="0" w:color="000000"/>
            </w:tcBorders>
          </w:tcPr>
          <w:p w14:paraId="7B2EAE15" w14:textId="77777777" w:rsidR="00E0323A" w:rsidRPr="00D73677" w:rsidRDefault="00E0323A" w:rsidP="00B90DF4">
            <w:pPr>
              <w:widowControl w:val="0"/>
              <w:autoSpaceDE w:val="0"/>
              <w:autoSpaceDN w:val="0"/>
              <w:spacing w:line="210" w:lineRule="exact"/>
              <w:ind w:left="9"/>
              <w:jc w:val="center"/>
              <w:rPr>
                <w:rFonts w:ascii="Calibri" w:eastAsia="Calibri" w:hAnsi="Calibri" w:cs="Calibri"/>
                <w:w w:val="99"/>
                <w:sz w:val="19"/>
                <w:lang w:val="pt-PT" w:eastAsia="en-US"/>
              </w:rPr>
            </w:pPr>
            <w:r>
              <w:rPr>
                <w:rFonts w:ascii="Calibri" w:eastAsia="Calibri" w:hAnsi="Calibri" w:cs="Calibri"/>
                <w:w w:val="99"/>
                <w:sz w:val="19"/>
                <w:lang w:val="pt-PT" w:eastAsia="en-US"/>
              </w:rPr>
              <w:t>23</w:t>
            </w:r>
          </w:p>
        </w:tc>
        <w:tc>
          <w:tcPr>
            <w:tcW w:w="5858" w:type="dxa"/>
            <w:tcBorders>
              <w:top w:val="single" w:sz="2" w:space="0" w:color="000000"/>
            </w:tcBorders>
          </w:tcPr>
          <w:p w14:paraId="48D950BE" w14:textId="77777777" w:rsidR="00E0323A" w:rsidRPr="00D73677" w:rsidRDefault="00E0323A" w:rsidP="00B90DF4">
            <w:pPr>
              <w:widowControl w:val="0"/>
              <w:autoSpaceDE w:val="0"/>
              <w:autoSpaceDN w:val="0"/>
              <w:spacing w:line="210" w:lineRule="exact"/>
              <w:ind w:left="105"/>
              <w:rPr>
                <w:rFonts w:ascii="Calibri" w:eastAsia="Calibri" w:hAnsi="Calibri" w:cs="Calibri"/>
                <w:color w:val="212121"/>
                <w:sz w:val="19"/>
                <w:lang w:val="en-US" w:eastAsia="en-US"/>
              </w:rPr>
            </w:pPr>
            <w:r>
              <w:rPr>
                <w:rFonts w:ascii="Calibri" w:eastAsia="Calibri" w:hAnsi="Calibri" w:cs="Calibri"/>
                <w:color w:val="212121"/>
                <w:sz w:val="19"/>
                <w:lang w:val="en-US" w:eastAsia="en-US"/>
              </w:rPr>
              <w:t>PROTETOR DE CANELA E PÉ KARATE INFANTIL A CANELEIRA COM PEITO DE PÉ PROTEGE A CANELA, O TORNOZELO PROPORCIONANDO CONFORTO E PROTEÇÃO NO MOMENTO DO TREINO OU DA COMPETIÇÃO DE KARATÊ.</w:t>
            </w:r>
          </w:p>
        </w:tc>
        <w:tc>
          <w:tcPr>
            <w:tcW w:w="746" w:type="dxa"/>
            <w:tcBorders>
              <w:top w:val="single" w:sz="2" w:space="0" w:color="000000"/>
            </w:tcBorders>
          </w:tcPr>
          <w:p w14:paraId="53FB5F44" w14:textId="77777777" w:rsidR="00E0323A" w:rsidRPr="00D73677" w:rsidRDefault="00E0323A" w:rsidP="00B90DF4">
            <w:pPr>
              <w:widowControl w:val="0"/>
              <w:autoSpaceDE w:val="0"/>
              <w:autoSpaceDN w:val="0"/>
              <w:spacing w:line="210" w:lineRule="exact"/>
              <w:ind w:left="113" w:right="109"/>
              <w:jc w:val="center"/>
              <w:rPr>
                <w:rFonts w:ascii="Calibri" w:eastAsia="Calibri" w:hAnsi="Calibri" w:cs="Calibri"/>
                <w:color w:val="1E1E1E"/>
                <w:sz w:val="19"/>
                <w:lang w:val="pt-PT" w:eastAsia="en-US"/>
              </w:rPr>
            </w:pPr>
            <w:r>
              <w:rPr>
                <w:rFonts w:ascii="Calibri" w:eastAsia="Calibri" w:hAnsi="Calibri" w:cs="Calibri"/>
                <w:color w:val="1E1E1E"/>
                <w:sz w:val="19"/>
                <w:lang w:val="pt-PT" w:eastAsia="en-US"/>
              </w:rPr>
              <w:t>295</w:t>
            </w:r>
          </w:p>
        </w:tc>
        <w:tc>
          <w:tcPr>
            <w:tcW w:w="1276" w:type="dxa"/>
            <w:tcBorders>
              <w:top w:val="single" w:sz="2" w:space="0" w:color="000000"/>
            </w:tcBorders>
          </w:tcPr>
          <w:p w14:paraId="6D82902A" w14:textId="77777777" w:rsidR="00E0323A" w:rsidRPr="000315D2" w:rsidRDefault="00E0323A" w:rsidP="00B90DF4">
            <w:pPr>
              <w:widowControl w:val="0"/>
              <w:autoSpaceDE w:val="0"/>
              <w:autoSpaceDN w:val="0"/>
              <w:spacing w:line="210" w:lineRule="exact"/>
              <w:ind w:left="178" w:right="176"/>
              <w:jc w:val="center"/>
              <w:rPr>
                <w:rFonts w:ascii="Calibri" w:eastAsia="Calibri" w:hAnsi="Calibri" w:cs="Calibri"/>
                <w:color w:val="1E1E1E"/>
                <w:sz w:val="19"/>
                <w:lang w:val="pt-PT" w:eastAsia="en-US"/>
              </w:rPr>
            </w:pPr>
            <w:r w:rsidRPr="000315D2">
              <w:rPr>
                <w:rFonts w:ascii="Calibri" w:eastAsia="Calibri" w:hAnsi="Calibri" w:cs="Calibri"/>
                <w:color w:val="1E1E1E"/>
                <w:sz w:val="19"/>
                <w:lang w:val="pt-PT" w:eastAsia="en-US"/>
              </w:rPr>
              <w:t>R$</w:t>
            </w:r>
            <w:r w:rsidRPr="000315D2">
              <w:rPr>
                <w:rFonts w:ascii="Calibri" w:eastAsia="Calibri" w:hAnsi="Calibri" w:cs="Calibri"/>
                <w:color w:val="1E1E1E"/>
                <w:spacing w:val="-2"/>
                <w:sz w:val="19"/>
                <w:lang w:val="pt-PT" w:eastAsia="en-US"/>
              </w:rPr>
              <w:t xml:space="preserve"> </w:t>
            </w:r>
            <w:r>
              <w:rPr>
                <w:rFonts w:ascii="Calibri" w:eastAsia="Calibri" w:hAnsi="Calibri" w:cs="Calibri"/>
                <w:color w:val="1E1E1E"/>
                <w:spacing w:val="-2"/>
                <w:sz w:val="19"/>
                <w:lang w:val="pt-PT" w:eastAsia="en-US"/>
              </w:rPr>
              <w:t>299,95</w:t>
            </w:r>
          </w:p>
        </w:tc>
        <w:tc>
          <w:tcPr>
            <w:tcW w:w="1418" w:type="dxa"/>
            <w:tcBorders>
              <w:top w:val="single" w:sz="2" w:space="0" w:color="000000"/>
            </w:tcBorders>
          </w:tcPr>
          <w:p w14:paraId="44E17AA4" w14:textId="77777777" w:rsidR="00E0323A" w:rsidRPr="000315D2" w:rsidRDefault="00E0323A" w:rsidP="00B90DF4">
            <w:pPr>
              <w:widowControl w:val="0"/>
              <w:autoSpaceDE w:val="0"/>
              <w:autoSpaceDN w:val="0"/>
              <w:spacing w:line="210" w:lineRule="exact"/>
              <w:ind w:left="145"/>
              <w:rPr>
                <w:rFonts w:ascii="Calibri" w:eastAsia="Calibri" w:hAnsi="Calibri" w:cs="Calibri"/>
                <w:color w:val="1E1E1E"/>
                <w:sz w:val="19"/>
                <w:lang w:val="pt-PT" w:eastAsia="en-US"/>
              </w:rPr>
            </w:pPr>
            <w:r w:rsidRPr="000315D2">
              <w:rPr>
                <w:rFonts w:ascii="Calibri" w:eastAsia="Calibri" w:hAnsi="Calibri" w:cs="Calibri"/>
                <w:color w:val="1E1E1E"/>
                <w:sz w:val="19"/>
                <w:lang w:val="pt-PT" w:eastAsia="en-US"/>
              </w:rPr>
              <w:t>R$</w:t>
            </w:r>
            <w:r w:rsidRPr="000315D2">
              <w:rPr>
                <w:rFonts w:ascii="Calibri" w:eastAsia="Calibri" w:hAnsi="Calibri" w:cs="Calibri"/>
                <w:color w:val="1E1E1E"/>
                <w:spacing w:val="-2"/>
                <w:sz w:val="19"/>
                <w:lang w:val="pt-PT" w:eastAsia="en-US"/>
              </w:rPr>
              <w:t xml:space="preserve"> </w:t>
            </w:r>
            <w:r>
              <w:rPr>
                <w:rFonts w:ascii="Calibri" w:eastAsia="Calibri" w:hAnsi="Calibri" w:cs="Calibri"/>
                <w:color w:val="1E1E1E"/>
                <w:spacing w:val="-2"/>
                <w:sz w:val="19"/>
                <w:lang w:val="pt-PT" w:eastAsia="en-US"/>
              </w:rPr>
              <w:t>88.485,25</w:t>
            </w:r>
          </w:p>
        </w:tc>
      </w:tr>
      <w:tr w:rsidR="00E0323A" w:rsidRPr="00D73677" w14:paraId="4EAE3BEC" w14:textId="77777777" w:rsidTr="00B90DF4">
        <w:trPr>
          <w:trHeight w:val="230"/>
        </w:trPr>
        <w:tc>
          <w:tcPr>
            <w:tcW w:w="777" w:type="dxa"/>
            <w:tcBorders>
              <w:top w:val="single" w:sz="2" w:space="0" w:color="000000"/>
            </w:tcBorders>
          </w:tcPr>
          <w:p w14:paraId="19516E49" w14:textId="77777777" w:rsidR="00E0323A" w:rsidRPr="00D73677" w:rsidRDefault="00E0323A" w:rsidP="00B90DF4">
            <w:pPr>
              <w:widowControl w:val="0"/>
              <w:autoSpaceDE w:val="0"/>
              <w:autoSpaceDN w:val="0"/>
              <w:spacing w:line="210" w:lineRule="exact"/>
              <w:ind w:left="9"/>
              <w:jc w:val="center"/>
              <w:rPr>
                <w:rFonts w:ascii="Calibri" w:eastAsia="Calibri" w:hAnsi="Calibri" w:cs="Calibri"/>
                <w:w w:val="99"/>
                <w:sz w:val="19"/>
                <w:lang w:val="pt-PT" w:eastAsia="en-US"/>
              </w:rPr>
            </w:pPr>
            <w:r>
              <w:rPr>
                <w:rFonts w:ascii="Calibri" w:eastAsia="Calibri" w:hAnsi="Calibri" w:cs="Calibri"/>
                <w:w w:val="99"/>
                <w:sz w:val="19"/>
                <w:lang w:val="pt-PT" w:eastAsia="en-US"/>
              </w:rPr>
              <w:t>24</w:t>
            </w:r>
          </w:p>
        </w:tc>
        <w:tc>
          <w:tcPr>
            <w:tcW w:w="5858" w:type="dxa"/>
            <w:tcBorders>
              <w:top w:val="single" w:sz="2" w:space="0" w:color="000000"/>
            </w:tcBorders>
          </w:tcPr>
          <w:p w14:paraId="6400A5FB" w14:textId="77777777" w:rsidR="00E0323A" w:rsidRPr="00D73677" w:rsidRDefault="00E0323A" w:rsidP="00B90DF4">
            <w:pPr>
              <w:widowControl w:val="0"/>
              <w:autoSpaceDE w:val="0"/>
              <w:autoSpaceDN w:val="0"/>
              <w:spacing w:line="210" w:lineRule="exact"/>
              <w:ind w:left="105"/>
              <w:rPr>
                <w:rFonts w:ascii="Calibri" w:eastAsia="Calibri" w:hAnsi="Calibri" w:cs="Calibri"/>
                <w:color w:val="212121"/>
                <w:sz w:val="19"/>
                <w:lang w:val="en-US" w:eastAsia="en-US"/>
              </w:rPr>
            </w:pPr>
            <w:r>
              <w:rPr>
                <w:rFonts w:ascii="Calibri" w:eastAsia="Calibri" w:hAnsi="Calibri" w:cs="Calibri"/>
                <w:color w:val="212121"/>
                <w:sz w:val="19"/>
                <w:lang w:val="en-US" w:eastAsia="en-US"/>
              </w:rPr>
              <w:t xml:space="preserve">LUVA DE KARATE (MODELO KT010) FABRICADA EM MATERIAL SINTÉTICO, MUITO RESISTENTE E DURADOURO, ENCHIMENTO EM ESPUMA, FECHAMENTO EM ELÁSTICO E VELCRO, COSTURAS DE ALTA PRECISSÃO E LINHA FORTE, FECHAMENTO RÁPIDO </w:t>
            </w:r>
          </w:p>
        </w:tc>
        <w:tc>
          <w:tcPr>
            <w:tcW w:w="746" w:type="dxa"/>
            <w:tcBorders>
              <w:top w:val="single" w:sz="2" w:space="0" w:color="000000"/>
            </w:tcBorders>
          </w:tcPr>
          <w:p w14:paraId="07EC889F" w14:textId="77777777" w:rsidR="00E0323A" w:rsidRPr="00D73677" w:rsidRDefault="00E0323A" w:rsidP="00B90DF4">
            <w:pPr>
              <w:widowControl w:val="0"/>
              <w:autoSpaceDE w:val="0"/>
              <w:autoSpaceDN w:val="0"/>
              <w:spacing w:line="210" w:lineRule="exact"/>
              <w:ind w:left="113" w:right="109"/>
              <w:jc w:val="center"/>
              <w:rPr>
                <w:rFonts w:ascii="Calibri" w:eastAsia="Calibri" w:hAnsi="Calibri" w:cs="Calibri"/>
                <w:color w:val="1E1E1E"/>
                <w:sz w:val="19"/>
                <w:lang w:val="pt-PT" w:eastAsia="en-US"/>
              </w:rPr>
            </w:pPr>
            <w:r>
              <w:rPr>
                <w:rFonts w:ascii="Calibri" w:eastAsia="Calibri" w:hAnsi="Calibri" w:cs="Calibri"/>
                <w:color w:val="1E1E1E"/>
                <w:sz w:val="19"/>
                <w:lang w:val="pt-PT" w:eastAsia="en-US"/>
              </w:rPr>
              <w:t>110</w:t>
            </w:r>
          </w:p>
        </w:tc>
        <w:tc>
          <w:tcPr>
            <w:tcW w:w="1276" w:type="dxa"/>
            <w:tcBorders>
              <w:top w:val="single" w:sz="2" w:space="0" w:color="000000"/>
            </w:tcBorders>
          </w:tcPr>
          <w:p w14:paraId="1841E799" w14:textId="77777777" w:rsidR="00E0323A" w:rsidRPr="000315D2" w:rsidRDefault="00E0323A" w:rsidP="00B90DF4">
            <w:pPr>
              <w:widowControl w:val="0"/>
              <w:autoSpaceDE w:val="0"/>
              <w:autoSpaceDN w:val="0"/>
              <w:spacing w:line="210" w:lineRule="exact"/>
              <w:ind w:left="178" w:right="176"/>
              <w:jc w:val="center"/>
              <w:rPr>
                <w:rFonts w:ascii="Calibri" w:eastAsia="Calibri" w:hAnsi="Calibri" w:cs="Calibri"/>
                <w:color w:val="1E1E1E"/>
                <w:sz w:val="19"/>
                <w:lang w:val="pt-PT" w:eastAsia="en-US"/>
              </w:rPr>
            </w:pPr>
            <w:r w:rsidRPr="000315D2">
              <w:rPr>
                <w:rFonts w:ascii="Calibri" w:eastAsia="Calibri" w:hAnsi="Calibri" w:cs="Calibri"/>
                <w:color w:val="1E1E1E"/>
                <w:sz w:val="19"/>
                <w:lang w:val="pt-PT" w:eastAsia="en-US"/>
              </w:rPr>
              <w:t>R$</w:t>
            </w:r>
            <w:r w:rsidRPr="000315D2">
              <w:rPr>
                <w:rFonts w:ascii="Calibri" w:eastAsia="Calibri" w:hAnsi="Calibri" w:cs="Calibri"/>
                <w:color w:val="1E1E1E"/>
                <w:spacing w:val="-2"/>
                <w:sz w:val="19"/>
                <w:lang w:val="pt-PT" w:eastAsia="en-US"/>
              </w:rPr>
              <w:t xml:space="preserve"> </w:t>
            </w:r>
            <w:r>
              <w:rPr>
                <w:rFonts w:ascii="Calibri" w:eastAsia="Calibri" w:hAnsi="Calibri" w:cs="Calibri"/>
                <w:color w:val="1E1E1E"/>
                <w:spacing w:val="-2"/>
                <w:sz w:val="19"/>
                <w:lang w:val="pt-PT" w:eastAsia="en-US"/>
              </w:rPr>
              <w:t>100,00</w:t>
            </w:r>
          </w:p>
        </w:tc>
        <w:tc>
          <w:tcPr>
            <w:tcW w:w="1418" w:type="dxa"/>
            <w:tcBorders>
              <w:top w:val="single" w:sz="2" w:space="0" w:color="000000"/>
            </w:tcBorders>
          </w:tcPr>
          <w:p w14:paraId="335E9606" w14:textId="77777777" w:rsidR="00E0323A" w:rsidRPr="000315D2" w:rsidRDefault="00E0323A" w:rsidP="00B90DF4">
            <w:pPr>
              <w:widowControl w:val="0"/>
              <w:autoSpaceDE w:val="0"/>
              <w:autoSpaceDN w:val="0"/>
              <w:spacing w:line="210" w:lineRule="exact"/>
              <w:ind w:left="145"/>
              <w:rPr>
                <w:rFonts w:ascii="Calibri" w:eastAsia="Calibri" w:hAnsi="Calibri" w:cs="Calibri"/>
                <w:color w:val="1E1E1E"/>
                <w:sz w:val="19"/>
                <w:lang w:val="pt-PT" w:eastAsia="en-US"/>
              </w:rPr>
            </w:pPr>
            <w:r w:rsidRPr="000315D2">
              <w:rPr>
                <w:rFonts w:ascii="Calibri" w:eastAsia="Calibri" w:hAnsi="Calibri" w:cs="Calibri"/>
                <w:color w:val="1E1E1E"/>
                <w:sz w:val="19"/>
                <w:lang w:val="pt-PT" w:eastAsia="en-US"/>
              </w:rPr>
              <w:t>R$</w:t>
            </w:r>
            <w:r w:rsidRPr="000315D2">
              <w:rPr>
                <w:rFonts w:ascii="Calibri" w:eastAsia="Calibri" w:hAnsi="Calibri" w:cs="Calibri"/>
                <w:color w:val="1E1E1E"/>
                <w:spacing w:val="-2"/>
                <w:sz w:val="19"/>
                <w:lang w:val="pt-PT" w:eastAsia="en-US"/>
              </w:rPr>
              <w:t xml:space="preserve"> </w:t>
            </w:r>
            <w:r>
              <w:rPr>
                <w:rFonts w:ascii="Calibri" w:eastAsia="Calibri" w:hAnsi="Calibri" w:cs="Calibri"/>
                <w:color w:val="1E1E1E"/>
                <w:spacing w:val="-2"/>
                <w:sz w:val="19"/>
                <w:lang w:val="pt-PT" w:eastAsia="en-US"/>
              </w:rPr>
              <w:t>11.000,00</w:t>
            </w:r>
          </w:p>
        </w:tc>
      </w:tr>
      <w:tr w:rsidR="00E0323A" w:rsidRPr="00D73677" w14:paraId="2B92025B" w14:textId="77777777" w:rsidTr="00B90DF4">
        <w:trPr>
          <w:trHeight w:val="230"/>
        </w:trPr>
        <w:tc>
          <w:tcPr>
            <w:tcW w:w="777" w:type="dxa"/>
            <w:tcBorders>
              <w:top w:val="single" w:sz="2" w:space="0" w:color="000000"/>
            </w:tcBorders>
          </w:tcPr>
          <w:p w14:paraId="0D3D9B1D" w14:textId="77777777" w:rsidR="00E0323A" w:rsidRPr="00D73677" w:rsidRDefault="00E0323A" w:rsidP="00B90DF4">
            <w:pPr>
              <w:widowControl w:val="0"/>
              <w:autoSpaceDE w:val="0"/>
              <w:autoSpaceDN w:val="0"/>
              <w:spacing w:line="210" w:lineRule="exact"/>
              <w:ind w:left="9"/>
              <w:jc w:val="center"/>
              <w:rPr>
                <w:rFonts w:ascii="Calibri" w:eastAsia="Calibri" w:hAnsi="Calibri" w:cs="Calibri"/>
                <w:w w:val="99"/>
                <w:sz w:val="19"/>
                <w:lang w:val="pt-PT" w:eastAsia="en-US"/>
              </w:rPr>
            </w:pPr>
            <w:r>
              <w:rPr>
                <w:rFonts w:ascii="Calibri" w:eastAsia="Calibri" w:hAnsi="Calibri" w:cs="Calibri"/>
                <w:w w:val="99"/>
                <w:sz w:val="19"/>
                <w:lang w:val="pt-PT" w:eastAsia="en-US"/>
              </w:rPr>
              <w:lastRenderedPageBreak/>
              <w:t>25</w:t>
            </w:r>
          </w:p>
        </w:tc>
        <w:tc>
          <w:tcPr>
            <w:tcW w:w="5858" w:type="dxa"/>
            <w:tcBorders>
              <w:top w:val="single" w:sz="2" w:space="0" w:color="000000"/>
            </w:tcBorders>
          </w:tcPr>
          <w:p w14:paraId="0F745ADD" w14:textId="77777777" w:rsidR="00E0323A" w:rsidRPr="00D73677" w:rsidRDefault="00E0323A" w:rsidP="00B90DF4">
            <w:pPr>
              <w:widowControl w:val="0"/>
              <w:autoSpaceDE w:val="0"/>
              <w:autoSpaceDN w:val="0"/>
              <w:spacing w:line="210" w:lineRule="exact"/>
              <w:ind w:left="105"/>
              <w:rPr>
                <w:rFonts w:ascii="Calibri" w:eastAsia="Calibri" w:hAnsi="Calibri" w:cs="Calibri"/>
                <w:color w:val="212121"/>
                <w:sz w:val="19"/>
                <w:lang w:val="en-US" w:eastAsia="en-US"/>
              </w:rPr>
            </w:pPr>
            <w:r>
              <w:rPr>
                <w:rFonts w:ascii="Calibri" w:eastAsia="Calibri" w:hAnsi="Calibri" w:cs="Calibri"/>
                <w:color w:val="212121"/>
                <w:sz w:val="19"/>
                <w:lang w:val="en-US" w:eastAsia="en-US"/>
              </w:rPr>
              <w:t>PETECA NYLON TUBO COM 3 UNIDADES MATERIAL: PLÁSTICO E CORTIÇA, MODALIDADE: BADMINTON</w:t>
            </w:r>
          </w:p>
        </w:tc>
        <w:tc>
          <w:tcPr>
            <w:tcW w:w="746" w:type="dxa"/>
            <w:tcBorders>
              <w:top w:val="single" w:sz="2" w:space="0" w:color="000000"/>
            </w:tcBorders>
          </w:tcPr>
          <w:p w14:paraId="7DCE9404" w14:textId="77777777" w:rsidR="00E0323A" w:rsidRPr="00D73677" w:rsidRDefault="00E0323A" w:rsidP="00B90DF4">
            <w:pPr>
              <w:widowControl w:val="0"/>
              <w:autoSpaceDE w:val="0"/>
              <w:autoSpaceDN w:val="0"/>
              <w:spacing w:line="210" w:lineRule="exact"/>
              <w:ind w:left="113" w:right="109"/>
              <w:jc w:val="center"/>
              <w:rPr>
                <w:rFonts w:ascii="Calibri" w:eastAsia="Calibri" w:hAnsi="Calibri" w:cs="Calibri"/>
                <w:color w:val="1E1E1E"/>
                <w:sz w:val="19"/>
                <w:lang w:val="pt-PT" w:eastAsia="en-US"/>
              </w:rPr>
            </w:pPr>
            <w:r>
              <w:rPr>
                <w:rFonts w:ascii="Calibri" w:eastAsia="Calibri" w:hAnsi="Calibri" w:cs="Calibri"/>
                <w:color w:val="1E1E1E"/>
                <w:sz w:val="19"/>
                <w:lang w:val="pt-PT" w:eastAsia="en-US"/>
              </w:rPr>
              <w:t>36</w:t>
            </w:r>
          </w:p>
        </w:tc>
        <w:tc>
          <w:tcPr>
            <w:tcW w:w="1276" w:type="dxa"/>
            <w:tcBorders>
              <w:top w:val="single" w:sz="2" w:space="0" w:color="000000"/>
            </w:tcBorders>
          </w:tcPr>
          <w:p w14:paraId="79116572" w14:textId="77777777" w:rsidR="00E0323A" w:rsidRPr="000315D2" w:rsidRDefault="00E0323A" w:rsidP="00B90DF4">
            <w:pPr>
              <w:widowControl w:val="0"/>
              <w:autoSpaceDE w:val="0"/>
              <w:autoSpaceDN w:val="0"/>
              <w:spacing w:line="210" w:lineRule="exact"/>
              <w:ind w:left="178" w:right="176"/>
              <w:jc w:val="center"/>
              <w:rPr>
                <w:rFonts w:ascii="Calibri" w:eastAsia="Calibri" w:hAnsi="Calibri" w:cs="Calibri"/>
                <w:color w:val="1E1E1E"/>
                <w:sz w:val="19"/>
                <w:lang w:val="pt-PT" w:eastAsia="en-US"/>
              </w:rPr>
            </w:pPr>
            <w:r w:rsidRPr="000315D2">
              <w:rPr>
                <w:rFonts w:ascii="Calibri" w:eastAsia="Calibri" w:hAnsi="Calibri" w:cs="Calibri"/>
                <w:color w:val="1E1E1E"/>
                <w:sz w:val="19"/>
                <w:lang w:val="pt-PT" w:eastAsia="en-US"/>
              </w:rPr>
              <w:t>R$</w:t>
            </w:r>
            <w:r w:rsidRPr="000315D2">
              <w:rPr>
                <w:rFonts w:ascii="Calibri" w:eastAsia="Calibri" w:hAnsi="Calibri" w:cs="Calibri"/>
                <w:color w:val="1E1E1E"/>
                <w:spacing w:val="-2"/>
                <w:sz w:val="19"/>
                <w:lang w:val="pt-PT" w:eastAsia="en-US"/>
              </w:rPr>
              <w:t xml:space="preserve"> </w:t>
            </w:r>
            <w:r>
              <w:rPr>
                <w:rFonts w:ascii="Calibri" w:eastAsia="Calibri" w:hAnsi="Calibri" w:cs="Calibri"/>
                <w:color w:val="1E1E1E"/>
                <w:spacing w:val="-2"/>
                <w:sz w:val="19"/>
                <w:lang w:val="pt-PT" w:eastAsia="en-US"/>
              </w:rPr>
              <w:t>23,66</w:t>
            </w:r>
          </w:p>
        </w:tc>
        <w:tc>
          <w:tcPr>
            <w:tcW w:w="1418" w:type="dxa"/>
            <w:tcBorders>
              <w:top w:val="single" w:sz="2" w:space="0" w:color="000000"/>
            </w:tcBorders>
          </w:tcPr>
          <w:p w14:paraId="2B6DBA54" w14:textId="77777777" w:rsidR="00E0323A" w:rsidRPr="000315D2" w:rsidRDefault="00E0323A" w:rsidP="00B90DF4">
            <w:pPr>
              <w:widowControl w:val="0"/>
              <w:autoSpaceDE w:val="0"/>
              <w:autoSpaceDN w:val="0"/>
              <w:spacing w:line="210" w:lineRule="exact"/>
              <w:ind w:left="145"/>
              <w:rPr>
                <w:rFonts w:ascii="Calibri" w:eastAsia="Calibri" w:hAnsi="Calibri" w:cs="Calibri"/>
                <w:color w:val="1E1E1E"/>
                <w:sz w:val="19"/>
                <w:lang w:val="pt-PT" w:eastAsia="en-US"/>
              </w:rPr>
            </w:pPr>
            <w:r w:rsidRPr="000315D2">
              <w:rPr>
                <w:rFonts w:ascii="Calibri" w:eastAsia="Calibri" w:hAnsi="Calibri" w:cs="Calibri"/>
                <w:color w:val="1E1E1E"/>
                <w:sz w:val="19"/>
                <w:lang w:val="pt-PT" w:eastAsia="en-US"/>
              </w:rPr>
              <w:t>R$</w:t>
            </w:r>
            <w:r w:rsidRPr="000315D2">
              <w:rPr>
                <w:rFonts w:ascii="Calibri" w:eastAsia="Calibri" w:hAnsi="Calibri" w:cs="Calibri"/>
                <w:color w:val="1E1E1E"/>
                <w:spacing w:val="-2"/>
                <w:sz w:val="19"/>
                <w:lang w:val="pt-PT" w:eastAsia="en-US"/>
              </w:rPr>
              <w:t xml:space="preserve"> </w:t>
            </w:r>
            <w:r>
              <w:rPr>
                <w:rFonts w:ascii="Calibri" w:eastAsia="Calibri" w:hAnsi="Calibri" w:cs="Calibri"/>
                <w:color w:val="1E1E1E"/>
                <w:spacing w:val="-2"/>
                <w:sz w:val="19"/>
                <w:lang w:val="pt-PT" w:eastAsia="en-US"/>
              </w:rPr>
              <w:t>851,76</w:t>
            </w:r>
          </w:p>
        </w:tc>
      </w:tr>
      <w:tr w:rsidR="00E0323A" w:rsidRPr="00D73677" w14:paraId="4C491314" w14:textId="77777777" w:rsidTr="00B90DF4">
        <w:trPr>
          <w:trHeight w:val="230"/>
        </w:trPr>
        <w:tc>
          <w:tcPr>
            <w:tcW w:w="777" w:type="dxa"/>
            <w:tcBorders>
              <w:top w:val="single" w:sz="2" w:space="0" w:color="000000"/>
            </w:tcBorders>
          </w:tcPr>
          <w:p w14:paraId="1B712EBC" w14:textId="77777777" w:rsidR="00E0323A" w:rsidRPr="00D73677" w:rsidRDefault="00E0323A" w:rsidP="00B90DF4">
            <w:pPr>
              <w:widowControl w:val="0"/>
              <w:autoSpaceDE w:val="0"/>
              <w:autoSpaceDN w:val="0"/>
              <w:spacing w:line="210" w:lineRule="exact"/>
              <w:ind w:left="9"/>
              <w:jc w:val="center"/>
              <w:rPr>
                <w:rFonts w:ascii="Calibri" w:eastAsia="Calibri" w:hAnsi="Calibri" w:cs="Calibri"/>
                <w:w w:val="99"/>
                <w:sz w:val="19"/>
                <w:lang w:val="pt-PT" w:eastAsia="en-US"/>
              </w:rPr>
            </w:pPr>
            <w:r>
              <w:rPr>
                <w:rFonts w:ascii="Calibri" w:eastAsia="Calibri" w:hAnsi="Calibri" w:cs="Calibri"/>
                <w:w w:val="99"/>
                <w:sz w:val="19"/>
                <w:lang w:val="pt-PT" w:eastAsia="en-US"/>
              </w:rPr>
              <w:t>26</w:t>
            </w:r>
          </w:p>
        </w:tc>
        <w:tc>
          <w:tcPr>
            <w:tcW w:w="5858" w:type="dxa"/>
            <w:tcBorders>
              <w:top w:val="single" w:sz="2" w:space="0" w:color="000000"/>
            </w:tcBorders>
          </w:tcPr>
          <w:p w14:paraId="601A9552" w14:textId="77777777" w:rsidR="00E0323A" w:rsidRPr="00D73677" w:rsidRDefault="00E0323A" w:rsidP="00B90DF4">
            <w:pPr>
              <w:widowControl w:val="0"/>
              <w:autoSpaceDE w:val="0"/>
              <w:autoSpaceDN w:val="0"/>
              <w:spacing w:line="210" w:lineRule="exact"/>
              <w:ind w:left="105"/>
              <w:rPr>
                <w:rFonts w:ascii="Calibri" w:eastAsia="Calibri" w:hAnsi="Calibri" w:cs="Calibri"/>
                <w:color w:val="212121"/>
                <w:sz w:val="19"/>
                <w:lang w:val="en-US" w:eastAsia="en-US"/>
              </w:rPr>
            </w:pPr>
            <w:r>
              <w:rPr>
                <w:rFonts w:ascii="Calibri" w:eastAsia="Calibri" w:hAnsi="Calibri" w:cs="Calibri"/>
                <w:color w:val="212121"/>
                <w:sz w:val="19"/>
                <w:lang w:val="en-US" w:eastAsia="en-US"/>
              </w:rPr>
              <w:t>REDE DE BADMINTON ESPECIFICAÇÕES TÉCNICAS: REDE OFICIAL DE BADMINTON: DIMENSÕES 6,10M (L) X 0,76M (A) COM FAIXA DE VINIL SUPERIOR; MALHA: 2X2 CM MATERIA PRIMA: POLIETILENO</w:t>
            </w:r>
          </w:p>
        </w:tc>
        <w:tc>
          <w:tcPr>
            <w:tcW w:w="746" w:type="dxa"/>
            <w:tcBorders>
              <w:top w:val="single" w:sz="2" w:space="0" w:color="000000"/>
            </w:tcBorders>
          </w:tcPr>
          <w:p w14:paraId="76DF5F60" w14:textId="77777777" w:rsidR="00E0323A" w:rsidRPr="00D73677" w:rsidRDefault="00E0323A" w:rsidP="00B90DF4">
            <w:pPr>
              <w:widowControl w:val="0"/>
              <w:autoSpaceDE w:val="0"/>
              <w:autoSpaceDN w:val="0"/>
              <w:spacing w:line="210" w:lineRule="exact"/>
              <w:ind w:left="113" w:right="109"/>
              <w:jc w:val="center"/>
              <w:rPr>
                <w:rFonts w:ascii="Calibri" w:eastAsia="Calibri" w:hAnsi="Calibri" w:cs="Calibri"/>
                <w:color w:val="1E1E1E"/>
                <w:sz w:val="19"/>
                <w:lang w:val="pt-PT" w:eastAsia="en-US"/>
              </w:rPr>
            </w:pPr>
            <w:r>
              <w:rPr>
                <w:rFonts w:ascii="Calibri" w:eastAsia="Calibri" w:hAnsi="Calibri" w:cs="Calibri"/>
                <w:color w:val="1E1E1E"/>
                <w:sz w:val="19"/>
                <w:lang w:val="pt-PT" w:eastAsia="en-US"/>
              </w:rPr>
              <w:t>12</w:t>
            </w:r>
          </w:p>
        </w:tc>
        <w:tc>
          <w:tcPr>
            <w:tcW w:w="1276" w:type="dxa"/>
            <w:tcBorders>
              <w:top w:val="single" w:sz="2" w:space="0" w:color="000000"/>
            </w:tcBorders>
          </w:tcPr>
          <w:p w14:paraId="725AD7FD" w14:textId="77777777" w:rsidR="00E0323A" w:rsidRPr="000315D2" w:rsidRDefault="00E0323A" w:rsidP="00B90DF4">
            <w:pPr>
              <w:widowControl w:val="0"/>
              <w:autoSpaceDE w:val="0"/>
              <w:autoSpaceDN w:val="0"/>
              <w:spacing w:line="210" w:lineRule="exact"/>
              <w:ind w:left="178" w:right="176"/>
              <w:jc w:val="center"/>
              <w:rPr>
                <w:rFonts w:ascii="Calibri" w:eastAsia="Calibri" w:hAnsi="Calibri" w:cs="Calibri"/>
                <w:color w:val="1E1E1E"/>
                <w:sz w:val="19"/>
                <w:lang w:val="pt-PT" w:eastAsia="en-US"/>
              </w:rPr>
            </w:pPr>
            <w:r w:rsidRPr="000315D2">
              <w:rPr>
                <w:rFonts w:ascii="Calibri" w:eastAsia="Calibri" w:hAnsi="Calibri" w:cs="Calibri"/>
                <w:color w:val="1E1E1E"/>
                <w:sz w:val="19"/>
                <w:lang w:val="pt-PT" w:eastAsia="en-US"/>
              </w:rPr>
              <w:t>R$</w:t>
            </w:r>
            <w:r w:rsidRPr="000315D2">
              <w:rPr>
                <w:rFonts w:ascii="Calibri" w:eastAsia="Calibri" w:hAnsi="Calibri" w:cs="Calibri"/>
                <w:color w:val="1E1E1E"/>
                <w:spacing w:val="-2"/>
                <w:sz w:val="19"/>
                <w:lang w:val="pt-PT" w:eastAsia="en-US"/>
              </w:rPr>
              <w:t xml:space="preserve"> </w:t>
            </w:r>
            <w:r>
              <w:rPr>
                <w:rFonts w:ascii="Calibri" w:eastAsia="Calibri" w:hAnsi="Calibri" w:cs="Calibri"/>
                <w:color w:val="1E1E1E"/>
                <w:spacing w:val="-2"/>
                <w:sz w:val="19"/>
                <w:lang w:val="pt-PT" w:eastAsia="en-US"/>
              </w:rPr>
              <w:t>411,15</w:t>
            </w:r>
          </w:p>
        </w:tc>
        <w:tc>
          <w:tcPr>
            <w:tcW w:w="1418" w:type="dxa"/>
            <w:tcBorders>
              <w:top w:val="single" w:sz="2" w:space="0" w:color="000000"/>
            </w:tcBorders>
          </w:tcPr>
          <w:p w14:paraId="221CF754" w14:textId="77777777" w:rsidR="00E0323A" w:rsidRPr="000315D2" w:rsidRDefault="00E0323A" w:rsidP="00B90DF4">
            <w:pPr>
              <w:widowControl w:val="0"/>
              <w:autoSpaceDE w:val="0"/>
              <w:autoSpaceDN w:val="0"/>
              <w:spacing w:line="210" w:lineRule="exact"/>
              <w:ind w:left="145"/>
              <w:rPr>
                <w:rFonts w:ascii="Calibri" w:eastAsia="Calibri" w:hAnsi="Calibri" w:cs="Calibri"/>
                <w:color w:val="1E1E1E"/>
                <w:sz w:val="19"/>
                <w:lang w:val="pt-PT" w:eastAsia="en-US"/>
              </w:rPr>
            </w:pPr>
            <w:r w:rsidRPr="000315D2">
              <w:rPr>
                <w:rFonts w:ascii="Calibri" w:eastAsia="Calibri" w:hAnsi="Calibri" w:cs="Calibri"/>
                <w:color w:val="1E1E1E"/>
                <w:sz w:val="19"/>
                <w:lang w:val="pt-PT" w:eastAsia="en-US"/>
              </w:rPr>
              <w:t>R$</w:t>
            </w:r>
            <w:r w:rsidRPr="000315D2">
              <w:rPr>
                <w:rFonts w:ascii="Calibri" w:eastAsia="Calibri" w:hAnsi="Calibri" w:cs="Calibri"/>
                <w:color w:val="1E1E1E"/>
                <w:spacing w:val="-2"/>
                <w:sz w:val="19"/>
                <w:lang w:val="pt-PT" w:eastAsia="en-US"/>
              </w:rPr>
              <w:t xml:space="preserve"> </w:t>
            </w:r>
            <w:r>
              <w:rPr>
                <w:rFonts w:ascii="Calibri" w:eastAsia="Calibri" w:hAnsi="Calibri" w:cs="Calibri"/>
                <w:color w:val="1E1E1E"/>
                <w:spacing w:val="-2"/>
                <w:sz w:val="19"/>
                <w:lang w:val="pt-PT" w:eastAsia="en-US"/>
              </w:rPr>
              <w:t>4.933,80</w:t>
            </w:r>
          </w:p>
        </w:tc>
      </w:tr>
      <w:tr w:rsidR="00E0323A" w:rsidRPr="00D73677" w14:paraId="56360216" w14:textId="77777777" w:rsidTr="00B90DF4">
        <w:trPr>
          <w:trHeight w:val="230"/>
        </w:trPr>
        <w:tc>
          <w:tcPr>
            <w:tcW w:w="777" w:type="dxa"/>
            <w:tcBorders>
              <w:top w:val="single" w:sz="2" w:space="0" w:color="000000"/>
            </w:tcBorders>
          </w:tcPr>
          <w:p w14:paraId="2A6DBDA2" w14:textId="77777777" w:rsidR="00E0323A" w:rsidRPr="00D73677" w:rsidRDefault="00E0323A" w:rsidP="00B90DF4">
            <w:pPr>
              <w:widowControl w:val="0"/>
              <w:autoSpaceDE w:val="0"/>
              <w:autoSpaceDN w:val="0"/>
              <w:spacing w:line="210" w:lineRule="exact"/>
              <w:ind w:left="9"/>
              <w:jc w:val="center"/>
              <w:rPr>
                <w:rFonts w:ascii="Calibri" w:eastAsia="Calibri" w:hAnsi="Calibri" w:cs="Calibri"/>
                <w:w w:val="99"/>
                <w:sz w:val="19"/>
                <w:lang w:val="pt-PT" w:eastAsia="en-US"/>
              </w:rPr>
            </w:pPr>
            <w:r>
              <w:rPr>
                <w:rFonts w:ascii="Calibri" w:eastAsia="Calibri" w:hAnsi="Calibri" w:cs="Calibri"/>
                <w:w w:val="99"/>
                <w:sz w:val="19"/>
                <w:lang w:val="pt-PT" w:eastAsia="en-US"/>
              </w:rPr>
              <w:t>27</w:t>
            </w:r>
          </w:p>
        </w:tc>
        <w:tc>
          <w:tcPr>
            <w:tcW w:w="5858" w:type="dxa"/>
            <w:tcBorders>
              <w:top w:val="single" w:sz="2" w:space="0" w:color="000000"/>
            </w:tcBorders>
          </w:tcPr>
          <w:p w14:paraId="4F10C1BF" w14:textId="77777777" w:rsidR="00E0323A" w:rsidRPr="00D73677" w:rsidRDefault="00E0323A" w:rsidP="00B90DF4">
            <w:pPr>
              <w:widowControl w:val="0"/>
              <w:autoSpaceDE w:val="0"/>
              <w:autoSpaceDN w:val="0"/>
              <w:spacing w:line="210" w:lineRule="exact"/>
              <w:ind w:left="105"/>
              <w:rPr>
                <w:rFonts w:ascii="Calibri" w:eastAsia="Calibri" w:hAnsi="Calibri" w:cs="Calibri"/>
                <w:color w:val="212121"/>
                <w:sz w:val="19"/>
                <w:lang w:val="en-US" w:eastAsia="en-US"/>
              </w:rPr>
            </w:pPr>
            <w:r>
              <w:rPr>
                <w:rFonts w:ascii="Calibri" w:eastAsia="Calibri" w:hAnsi="Calibri" w:cs="Calibri"/>
                <w:color w:val="212121"/>
                <w:sz w:val="19"/>
                <w:lang w:val="en-US" w:eastAsia="en-US"/>
              </w:rPr>
              <w:t xml:space="preserve">FITA DE MARCAÇÃO PARA QUADRA DE BADMINTON ESPECIFICAÇÕES TÉCNICAS: TAMANHO DA QUADRA 27 X 38CM; MATERIAL POLIPROPILENO (CBR). CONTÉM: 2 FITAS DE 27M, 2 FITAS DE 38M E 10 FIXADORES DE FERRO GALVANIZADO. </w:t>
            </w:r>
          </w:p>
        </w:tc>
        <w:tc>
          <w:tcPr>
            <w:tcW w:w="746" w:type="dxa"/>
            <w:tcBorders>
              <w:top w:val="single" w:sz="2" w:space="0" w:color="000000"/>
            </w:tcBorders>
          </w:tcPr>
          <w:p w14:paraId="50E5AAAE" w14:textId="77777777" w:rsidR="00E0323A" w:rsidRPr="00D73677" w:rsidRDefault="00E0323A" w:rsidP="00B90DF4">
            <w:pPr>
              <w:widowControl w:val="0"/>
              <w:autoSpaceDE w:val="0"/>
              <w:autoSpaceDN w:val="0"/>
              <w:spacing w:line="210" w:lineRule="exact"/>
              <w:ind w:left="113" w:right="109"/>
              <w:jc w:val="center"/>
              <w:rPr>
                <w:rFonts w:ascii="Calibri" w:eastAsia="Calibri" w:hAnsi="Calibri" w:cs="Calibri"/>
                <w:color w:val="1E1E1E"/>
                <w:sz w:val="19"/>
                <w:lang w:val="pt-PT" w:eastAsia="en-US"/>
              </w:rPr>
            </w:pPr>
            <w:r>
              <w:rPr>
                <w:rFonts w:ascii="Calibri" w:eastAsia="Calibri" w:hAnsi="Calibri" w:cs="Calibri"/>
                <w:color w:val="1E1E1E"/>
                <w:sz w:val="19"/>
                <w:lang w:val="pt-PT" w:eastAsia="en-US"/>
              </w:rPr>
              <w:t>12</w:t>
            </w:r>
          </w:p>
        </w:tc>
        <w:tc>
          <w:tcPr>
            <w:tcW w:w="1276" w:type="dxa"/>
            <w:tcBorders>
              <w:top w:val="single" w:sz="2" w:space="0" w:color="000000"/>
            </w:tcBorders>
          </w:tcPr>
          <w:p w14:paraId="15D1BD70" w14:textId="77777777" w:rsidR="00E0323A" w:rsidRPr="000315D2" w:rsidRDefault="00E0323A" w:rsidP="00B90DF4">
            <w:pPr>
              <w:widowControl w:val="0"/>
              <w:autoSpaceDE w:val="0"/>
              <w:autoSpaceDN w:val="0"/>
              <w:spacing w:line="210" w:lineRule="exact"/>
              <w:ind w:left="178" w:right="176"/>
              <w:jc w:val="center"/>
              <w:rPr>
                <w:rFonts w:ascii="Calibri" w:eastAsia="Calibri" w:hAnsi="Calibri" w:cs="Calibri"/>
                <w:color w:val="1E1E1E"/>
                <w:sz w:val="19"/>
                <w:lang w:val="pt-PT" w:eastAsia="en-US"/>
              </w:rPr>
            </w:pPr>
            <w:r w:rsidRPr="000315D2">
              <w:rPr>
                <w:rFonts w:ascii="Calibri" w:eastAsia="Calibri" w:hAnsi="Calibri" w:cs="Calibri"/>
                <w:color w:val="1E1E1E"/>
                <w:sz w:val="19"/>
                <w:lang w:val="pt-PT" w:eastAsia="en-US"/>
              </w:rPr>
              <w:t>R$</w:t>
            </w:r>
            <w:r>
              <w:rPr>
                <w:rFonts w:ascii="Calibri" w:eastAsia="Calibri" w:hAnsi="Calibri" w:cs="Calibri"/>
                <w:color w:val="1E1E1E"/>
                <w:spacing w:val="-2"/>
                <w:sz w:val="19"/>
                <w:lang w:val="pt-PT" w:eastAsia="en-US"/>
              </w:rPr>
              <w:t xml:space="preserve"> 262,64</w:t>
            </w:r>
          </w:p>
        </w:tc>
        <w:tc>
          <w:tcPr>
            <w:tcW w:w="1418" w:type="dxa"/>
            <w:tcBorders>
              <w:top w:val="single" w:sz="2" w:space="0" w:color="000000"/>
            </w:tcBorders>
          </w:tcPr>
          <w:p w14:paraId="2A5D3E91" w14:textId="77777777" w:rsidR="00E0323A" w:rsidRPr="000315D2" w:rsidRDefault="00E0323A" w:rsidP="00B90DF4">
            <w:pPr>
              <w:widowControl w:val="0"/>
              <w:autoSpaceDE w:val="0"/>
              <w:autoSpaceDN w:val="0"/>
              <w:spacing w:line="210" w:lineRule="exact"/>
              <w:ind w:left="145"/>
              <w:rPr>
                <w:rFonts w:ascii="Calibri" w:eastAsia="Calibri" w:hAnsi="Calibri" w:cs="Calibri"/>
                <w:color w:val="1E1E1E"/>
                <w:sz w:val="19"/>
                <w:lang w:val="pt-PT" w:eastAsia="en-US"/>
              </w:rPr>
            </w:pPr>
            <w:r w:rsidRPr="000315D2">
              <w:rPr>
                <w:rFonts w:ascii="Calibri" w:eastAsia="Calibri" w:hAnsi="Calibri" w:cs="Calibri"/>
                <w:color w:val="1E1E1E"/>
                <w:sz w:val="19"/>
                <w:lang w:val="pt-PT" w:eastAsia="en-US"/>
              </w:rPr>
              <w:t>R$</w:t>
            </w:r>
            <w:r w:rsidRPr="000315D2">
              <w:rPr>
                <w:rFonts w:ascii="Calibri" w:eastAsia="Calibri" w:hAnsi="Calibri" w:cs="Calibri"/>
                <w:color w:val="1E1E1E"/>
                <w:spacing w:val="-2"/>
                <w:sz w:val="19"/>
                <w:lang w:val="pt-PT" w:eastAsia="en-US"/>
              </w:rPr>
              <w:t xml:space="preserve"> </w:t>
            </w:r>
            <w:r>
              <w:rPr>
                <w:rFonts w:ascii="Calibri" w:eastAsia="Calibri" w:hAnsi="Calibri" w:cs="Calibri"/>
                <w:color w:val="1E1E1E"/>
                <w:spacing w:val="-2"/>
                <w:sz w:val="19"/>
                <w:lang w:val="pt-PT" w:eastAsia="en-US"/>
              </w:rPr>
              <w:t>3.151,68</w:t>
            </w:r>
          </w:p>
        </w:tc>
      </w:tr>
      <w:tr w:rsidR="00E0323A" w:rsidRPr="00D73677" w14:paraId="4A1A7CFC" w14:textId="77777777" w:rsidTr="00B90DF4">
        <w:trPr>
          <w:trHeight w:val="230"/>
        </w:trPr>
        <w:tc>
          <w:tcPr>
            <w:tcW w:w="777" w:type="dxa"/>
            <w:tcBorders>
              <w:top w:val="single" w:sz="2" w:space="0" w:color="000000"/>
            </w:tcBorders>
          </w:tcPr>
          <w:p w14:paraId="70FAF5C8" w14:textId="77777777" w:rsidR="00E0323A" w:rsidRPr="00D73677" w:rsidRDefault="00E0323A" w:rsidP="00B90DF4">
            <w:pPr>
              <w:widowControl w:val="0"/>
              <w:autoSpaceDE w:val="0"/>
              <w:autoSpaceDN w:val="0"/>
              <w:spacing w:line="210" w:lineRule="exact"/>
              <w:ind w:left="9"/>
              <w:jc w:val="center"/>
              <w:rPr>
                <w:rFonts w:ascii="Calibri" w:eastAsia="Calibri" w:hAnsi="Calibri" w:cs="Calibri"/>
                <w:w w:val="99"/>
                <w:sz w:val="19"/>
                <w:lang w:val="pt-PT" w:eastAsia="en-US"/>
              </w:rPr>
            </w:pPr>
            <w:r>
              <w:rPr>
                <w:rFonts w:ascii="Calibri" w:eastAsia="Calibri" w:hAnsi="Calibri" w:cs="Calibri"/>
                <w:w w:val="99"/>
                <w:sz w:val="19"/>
                <w:lang w:val="pt-PT" w:eastAsia="en-US"/>
              </w:rPr>
              <w:t>28</w:t>
            </w:r>
          </w:p>
        </w:tc>
        <w:tc>
          <w:tcPr>
            <w:tcW w:w="5858" w:type="dxa"/>
            <w:tcBorders>
              <w:top w:val="single" w:sz="2" w:space="0" w:color="000000"/>
            </w:tcBorders>
          </w:tcPr>
          <w:p w14:paraId="66B3FA28" w14:textId="77777777" w:rsidR="00E0323A" w:rsidRPr="00D73677" w:rsidRDefault="00E0323A" w:rsidP="00B90DF4">
            <w:pPr>
              <w:widowControl w:val="0"/>
              <w:autoSpaceDE w:val="0"/>
              <w:autoSpaceDN w:val="0"/>
              <w:spacing w:line="210" w:lineRule="exact"/>
              <w:ind w:left="105"/>
              <w:rPr>
                <w:rFonts w:ascii="Calibri" w:eastAsia="Calibri" w:hAnsi="Calibri" w:cs="Calibri"/>
                <w:color w:val="212121"/>
                <w:sz w:val="19"/>
                <w:lang w:val="en-US" w:eastAsia="en-US"/>
              </w:rPr>
            </w:pPr>
            <w:r>
              <w:rPr>
                <w:rFonts w:ascii="Calibri" w:eastAsia="Calibri" w:hAnsi="Calibri" w:cs="Calibri"/>
                <w:color w:val="212121"/>
                <w:sz w:val="19"/>
                <w:lang w:val="en-US" w:eastAsia="en-US"/>
              </w:rPr>
              <w:t>BOLA DE PILATES – 75CM DIAMETRO 75CM MIOLO: REMOVIVEL E LUBRIFICADO COMPOSIÇÃO: PVC (POLICLORETO DE VINILA) COR: AZUL, SUPORTA ATÉ 300KG SISTEMA ANTI-EXPLOSÃO CARACTERISTICA: ANTIDERRAPANTE ACESSÓRIO: CONTÉM UMA BOMBA DE AR</w:t>
            </w:r>
          </w:p>
        </w:tc>
        <w:tc>
          <w:tcPr>
            <w:tcW w:w="746" w:type="dxa"/>
            <w:tcBorders>
              <w:top w:val="single" w:sz="2" w:space="0" w:color="000000"/>
            </w:tcBorders>
          </w:tcPr>
          <w:p w14:paraId="2190BE27" w14:textId="77777777" w:rsidR="00E0323A" w:rsidRPr="00D73677" w:rsidRDefault="00E0323A" w:rsidP="00B90DF4">
            <w:pPr>
              <w:widowControl w:val="0"/>
              <w:autoSpaceDE w:val="0"/>
              <w:autoSpaceDN w:val="0"/>
              <w:spacing w:line="210" w:lineRule="exact"/>
              <w:ind w:left="113" w:right="109"/>
              <w:jc w:val="center"/>
              <w:rPr>
                <w:rFonts w:ascii="Calibri" w:eastAsia="Calibri" w:hAnsi="Calibri" w:cs="Calibri"/>
                <w:color w:val="1E1E1E"/>
                <w:sz w:val="19"/>
                <w:lang w:val="pt-PT" w:eastAsia="en-US"/>
              </w:rPr>
            </w:pPr>
            <w:r>
              <w:rPr>
                <w:rFonts w:ascii="Calibri" w:eastAsia="Calibri" w:hAnsi="Calibri" w:cs="Calibri"/>
                <w:color w:val="1E1E1E"/>
                <w:sz w:val="19"/>
                <w:lang w:val="pt-PT" w:eastAsia="en-US"/>
              </w:rPr>
              <w:t>165</w:t>
            </w:r>
          </w:p>
        </w:tc>
        <w:tc>
          <w:tcPr>
            <w:tcW w:w="1276" w:type="dxa"/>
            <w:tcBorders>
              <w:top w:val="single" w:sz="2" w:space="0" w:color="000000"/>
            </w:tcBorders>
          </w:tcPr>
          <w:p w14:paraId="48DBAE0B" w14:textId="77777777" w:rsidR="00E0323A" w:rsidRPr="000315D2" w:rsidRDefault="00E0323A" w:rsidP="00B90DF4">
            <w:pPr>
              <w:widowControl w:val="0"/>
              <w:autoSpaceDE w:val="0"/>
              <w:autoSpaceDN w:val="0"/>
              <w:spacing w:line="210" w:lineRule="exact"/>
              <w:ind w:left="178" w:right="176"/>
              <w:jc w:val="center"/>
              <w:rPr>
                <w:rFonts w:ascii="Calibri" w:eastAsia="Calibri" w:hAnsi="Calibri" w:cs="Calibri"/>
                <w:color w:val="1E1E1E"/>
                <w:sz w:val="19"/>
                <w:lang w:val="pt-PT" w:eastAsia="en-US"/>
              </w:rPr>
            </w:pPr>
            <w:r w:rsidRPr="000315D2">
              <w:rPr>
                <w:rFonts w:ascii="Calibri" w:eastAsia="Calibri" w:hAnsi="Calibri" w:cs="Calibri"/>
                <w:color w:val="1E1E1E"/>
                <w:sz w:val="19"/>
                <w:lang w:val="pt-PT" w:eastAsia="en-US"/>
              </w:rPr>
              <w:t>R$</w:t>
            </w:r>
            <w:r w:rsidRPr="000315D2">
              <w:rPr>
                <w:rFonts w:ascii="Calibri" w:eastAsia="Calibri" w:hAnsi="Calibri" w:cs="Calibri"/>
                <w:color w:val="1E1E1E"/>
                <w:spacing w:val="-2"/>
                <w:sz w:val="19"/>
                <w:lang w:val="pt-PT" w:eastAsia="en-US"/>
              </w:rPr>
              <w:t xml:space="preserve"> </w:t>
            </w:r>
            <w:r>
              <w:rPr>
                <w:rFonts w:ascii="Calibri" w:eastAsia="Calibri" w:hAnsi="Calibri" w:cs="Calibri"/>
                <w:color w:val="1E1E1E"/>
                <w:spacing w:val="-2"/>
                <w:sz w:val="19"/>
                <w:lang w:val="pt-PT" w:eastAsia="en-US"/>
              </w:rPr>
              <w:t>40,00</w:t>
            </w:r>
          </w:p>
        </w:tc>
        <w:tc>
          <w:tcPr>
            <w:tcW w:w="1418" w:type="dxa"/>
            <w:tcBorders>
              <w:top w:val="single" w:sz="2" w:space="0" w:color="000000"/>
            </w:tcBorders>
          </w:tcPr>
          <w:p w14:paraId="2EB0A79A" w14:textId="77777777" w:rsidR="00E0323A" w:rsidRPr="003A21AE" w:rsidRDefault="00E0323A" w:rsidP="00B90DF4">
            <w:pPr>
              <w:widowControl w:val="0"/>
              <w:autoSpaceDE w:val="0"/>
              <w:autoSpaceDN w:val="0"/>
              <w:spacing w:line="210" w:lineRule="exact"/>
              <w:ind w:left="145"/>
              <w:rPr>
                <w:rFonts w:ascii="Calibri" w:eastAsia="Calibri" w:hAnsi="Calibri" w:cs="Calibri"/>
                <w:color w:val="1E1E1E"/>
                <w:spacing w:val="-2"/>
                <w:sz w:val="19"/>
                <w:lang w:val="pt-PT" w:eastAsia="en-US"/>
              </w:rPr>
            </w:pPr>
            <w:r w:rsidRPr="000315D2">
              <w:rPr>
                <w:rFonts w:ascii="Calibri" w:eastAsia="Calibri" w:hAnsi="Calibri" w:cs="Calibri"/>
                <w:color w:val="1E1E1E"/>
                <w:sz w:val="19"/>
                <w:lang w:val="pt-PT" w:eastAsia="en-US"/>
              </w:rPr>
              <w:t>R$</w:t>
            </w:r>
            <w:r w:rsidRPr="000315D2">
              <w:rPr>
                <w:rFonts w:ascii="Calibri" w:eastAsia="Calibri" w:hAnsi="Calibri" w:cs="Calibri"/>
                <w:color w:val="1E1E1E"/>
                <w:spacing w:val="-2"/>
                <w:sz w:val="19"/>
                <w:lang w:val="pt-PT" w:eastAsia="en-US"/>
              </w:rPr>
              <w:t xml:space="preserve"> </w:t>
            </w:r>
            <w:r>
              <w:rPr>
                <w:rFonts w:ascii="Calibri" w:eastAsia="Calibri" w:hAnsi="Calibri" w:cs="Calibri"/>
                <w:color w:val="1E1E1E"/>
                <w:spacing w:val="-2"/>
                <w:sz w:val="19"/>
                <w:lang w:val="pt-PT" w:eastAsia="en-US"/>
              </w:rPr>
              <w:t>6.600,00</w:t>
            </w:r>
          </w:p>
        </w:tc>
      </w:tr>
      <w:tr w:rsidR="00E0323A" w:rsidRPr="00D73677" w14:paraId="38826AFA" w14:textId="77777777" w:rsidTr="00B90DF4">
        <w:trPr>
          <w:trHeight w:val="230"/>
        </w:trPr>
        <w:tc>
          <w:tcPr>
            <w:tcW w:w="777" w:type="dxa"/>
            <w:tcBorders>
              <w:top w:val="single" w:sz="2" w:space="0" w:color="000000"/>
            </w:tcBorders>
          </w:tcPr>
          <w:p w14:paraId="7539B8AB" w14:textId="77777777" w:rsidR="00E0323A" w:rsidRPr="00D73677" w:rsidRDefault="00E0323A" w:rsidP="00B90DF4">
            <w:pPr>
              <w:widowControl w:val="0"/>
              <w:autoSpaceDE w:val="0"/>
              <w:autoSpaceDN w:val="0"/>
              <w:spacing w:line="210" w:lineRule="exact"/>
              <w:ind w:left="9"/>
              <w:jc w:val="center"/>
              <w:rPr>
                <w:rFonts w:ascii="Calibri" w:eastAsia="Calibri" w:hAnsi="Calibri" w:cs="Calibri"/>
                <w:w w:val="99"/>
                <w:sz w:val="19"/>
                <w:lang w:val="pt-PT" w:eastAsia="en-US"/>
              </w:rPr>
            </w:pPr>
            <w:r>
              <w:rPr>
                <w:rFonts w:ascii="Calibri" w:eastAsia="Calibri" w:hAnsi="Calibri" w:cs="Calibri"/>
                <w:w w:val="99"/>
                <w:sz w:val="19"/>
                <w:lang w:val="pt-PT" w:eastAsia="en-US"/>
              </w:rPr>
              <w:t>29</w:t>
            </w:r>
          </w:p>
        </w:tc>
        <w:tc>
          <w:tcPr>
            <w:tcW w:w="5858" w:type="dxa"/>
            <w:tcBorders>
              <w:top w:val="single" w:sz="2" w:space="0" w:color="000000"/>
            </w:tcBorders>
          </w:tcPr>
          <w:p w14:paraId="426E7241" w14:textId="77777777" w:rsidR="00E0323A" w:rsidRPr="00D73677" w:rsidRDefault="00E0323A" w:rsidP="00B90DF4">
            <w:pPr>
              <w:widowControl w:val="0"/>
              <w:autoSpaceDE w:val="0"/>
              <w:autoSpaceDN w:val="0"/>
              <w:spacing w:line="210" w:lineRule="exact"/>
              <w:ind w:left="105"/>
              <w:rPr>
                <w:rFonts w:ascii="Calibri" w:eastAsia="Calibri" w:hAnsi="Calibri" w:cs="Calibri"/>
                <w:color w:val="212121"/>
                <w:sz w:val="19"/>
                <w:lang w:val="en-US" w:eastAsia="en-US"/>
              </w:rPr>
            </w:pPr>
            <w:r>
              <w:rPr>
                <w:rFonts w:ascii="Calibri" w:eastAsia="Calibri" w:hAnsi="Calibri" w:cs="Calibri"/>
                <w:color w:val="212121"/>
                <w:sz w:val="19"/>
                <w:lang w:val="en-US" w:eastAsia="en-US"/>
              </w:rPr>
              <w:t>COLCHONETE PARA GINÁSTICA: 90CM X 40CM X 3CM</w:t>
            </w:r>
          </w:p>
        </w:tc>
        <w:tc>
          <w:tcPr>
            <w:tcW w:w="746" w:type="dxa"/>
            <w:tcBorders>
              <w:top w:val="single" w:sz="2" w:space="0" w:color="000000"/>
            </w:tcBorders>
          </w:tcPr>
          <w:p w14:paraId="22220474" w14:textId="77777777" w:rsidR="00E0323A" w:rsidRPr="00D73677" w:rsidRDefault="00E0323A" w:rsidP="00B90DF4">
            <w:pPr>
              <w:widowControl w:val="0"/>
              <w:autoSpaceDE w:val="0"/>
              <w:autoSpaceDN w:val="0"/>
              <w:spacing w:line="210" w:lineRule="exact"/>
              <w:ind w:left="113" w:right="109"/>
              <w:jc w:val="center"/>
              <w:rPr>
                <w:rFonts w:ascii="Calibri" w:eastAsia="Calibri" w:hAnsi="Calibri" w:cs="Calibri"/>
                <w:color w:val="1E1E1E"/>
                <w:sz w:val="19"/>
                <w:lang w:val="pt-PT" w:eastAsia="en-US"/>
              </w:rPr>
            </w:pPr>
            <w:r>
              <w:rPr>
                <w:rFonts w:ascii="Calibri" w:eastAsia="Calibri" w:hAnsi="Calibri" w:cs="Calibri"/>
                <w:color w:val="1E1E1E"/>
                <w:sz w:val="19"/>
                <w:lang w:val="pt-PT" w:eastAsia="en-US"/>
              </w:rPr>
              <w:t>165</w:t>
            </w:r>
          </w:p>
        </w:tc>
        <w:tc>
          <w:tcPr>
            <w:tcW w:w="1276" w:type="dxa"/>
            <w:tcBorders>
              <w:top w:val="single" w:sz="2" w:space="0" w:color="000000"/>
            </w:tcBorders>
          </w:tcPr>
          <w:p w14:paraId="0E118BA5" w14:textId="77777777" w:rsidR="00E0323A" w:rsidRPr="000315D2" w:rsidRDefault="00E0323A" w:rsidP="00B90DF4">
            <w:pPr>
              <w:widowControl w:val="0"/>
              <w:autoSpaceDE w:val="0"/>
              <w:autoSpaceDN w:val="0"/>
              <w:spacing w:line="210" w:lineRule="exact"/>
              <w:ind w:left="178" w:right="176"/>
              <w:jc w:val="center"/>
              <w:rPr>
                <w:rFonts w:ascii="Calibri" w:eastAsia="Calibri" w:hAnsi="Calibri" w:cs="Calibri"/>
                <w:color w:val="1E1E1E"/>
                <w:sz w:val="19"/>
                <w:lang w:val="pt-PT" w:eastAsia="en-US"/>
              </w:rPr>
            </w:pPr>
            <w:r w:rsidRPr="000315D2">
              <w:rPr>
                <w:rFonts w:ascii="Calibri" w:eastAsia="Calibri" w:hAnsi="Calibri" w:cs="Calibri"/>
                <w:color w:val="1E1E1E"/>
                <w:sz w:val="19"/>
                <w:lang w:val="pt-PT" w:eastAsia="en-US"/>
              </w:rPr>
              <w:t>R$</w:t>
            </w:r>
            <w:r w:rsidRPr="000315D2">
              <w:rPr>
                <w:rFonts w:ascii="Calibri" w:eastAsia="Calibri" w:hAnsi="Calibri" w:cs="Calibri"/>
                <w:color w:val="1E1E1E"/>
                <w:spacing w:val="-2"/>
                <w:sz w:val="19"/>
                <w:lang w:val="pt-PT" w:eastAsia="en-US"/>
              </w:rPr>
              <w:t xml:space="preserve"> </w:t>
            </w:r>
            <w:r>
              <w:rPr>
                <w:rFonts w:ascii="Calibri" w:eastAsia="Calibri" w:hAnsi="Calibri" w:cs="Calibri"/>
                <w:color w:val="1E1E1E"/>
                <w:spacing w:val="-2"/>
                <w:sz w:val="19"/>
                <w:lang w:val="pt-PT" w:eastAsia="en-US"/>
              </w:rPr>
              <w:t>22,79</w:t>
            </w:r>
          </w:p>
        </w:tc>
        <w:tc>
          <w:tcPr>
            <w:tcW w:w="1418" w:type="dxa"/>
            <w:tcBorders>
              <w:top w:val="single" w:sz="2" w:space="0" w:color="000000"/>
            </w:tcBorders>
          </w:tcPr>
          <w:p w14:paraId="5226E094" w14:textId="77777777" w:rsidR="00E0323A" w:rsidRPr="000315D2" w:rsidRDefault="00E0323A" w:rsidP="00B90DF4">
            <w:pPr>
              <w:widowControl w:val="0"/>
              <w:autoSpaceDE w:val="0"/>
              <w:autoSpaceDN w:val="0"/>
              <w:spacing w:line="210" w:lineRule="exact"/>
              <w:ind w:left="145"/>
              <w:rPr>
                <w:rFonts w:ascii="Calibri" w:eastAsia="Calibri" w:hAnsi="Calibri" w:cs="Calibri"/>
                <w:color w:val="1E1E1E"/>
                <w:sz w:val="19"/>
                <w:lang w:val="pt-PT" w:eastAsia="en-US"/>
              </w:rPr>
            </w:pPr>
            <w:r w:rsidRPr="000315D2">
              <w:rPr>
                <w:rFonts w:ascii="Calibri" w:eastAsia="Calibri" w:hAnsi="Calibri" w:cs="Calibri"/>
                <w:color w:val="1E1E1E"/>
                <w:sz w:val="19"/>
                <w:lang w:val="pt-PT" w:eastAsia="en-US"/>
              </w:rPr>
              <w:t>R$</w:t>
            </w:r>
            <w:r w:rsidRPr="000315D2">
              <w:rPr>
                <w:rFonts w:ascii="Calibri" w:eastAsia="Calibri" w:hAnsi="Calibri" w:cs="Calibri"/>
                <w:color w:val="1E1E1E"/>
                <w:spacing w:val="-2"/>
                <w:sz w:val="19"/>
                <w:lang w:val="pt-PT" w:eastAsia="en-US"/>
              </w:rPr>
              <w:t xml:space="preserve"> </w:t>
            </w:r>
            <w:r>
              <w:rPr>
                <w:rFonts w:ascii="Calibri" w:eastAsia="Calibri" w:hAnsi="Calibri" w:cs="Calibri"/>
                <w:color w:val="1E1E1E"/>
                <w:spacing w:val="-2"/>
                <w:sz w:val="19"/>
                <w:lang w:val="pt-PT" w:eastAsia="en-US"/>
              </w:rPr>
              <w:t>3.760,35</w:t>
            </w:r>
          </w:p>
        </w:tc>
      </w:tr>
      <w:tr w:rsidR="00E0323A" w:rsidRPr="00D73677" w14:paraId="25827DBE" w14:textId="77777777" w:rsidTr="00B90DF4">
        <w:trPr>
          <w:trHeight w:val="230"/>
        </w:trPr>
        <w:tc>
          <w:tcPr>
            <w:tcW w:w="777" w:type="dxa"/>
            <w:tcBorders>
              <w:top w:val="single" w:sz="2" w:space="0" w:color="000000"/>
            </w:tcBorders>
          </w:tcPr>
          <w:p w14:paraId="7E4ED128" w14:textId="77777777" w:rsidR="00E0323A" w:rsidRPr="00D73677" w:rsidRDefault="00E0323A" w:rsidP="00B90DF4">
            <w:pPr>
              <w:widowControl w:val="0"/>
              <w:autoSpaceDE w:val="0"/>
              <w:autoSpaceDN w:val="0"/>
              <w:spacing w:line="210" w:lineRule="exact"/>
              <w:ind w:left="9"/>
              <w:jc w:val="center"/>
              <w:rPr>
                <w:rFonts w:ascii="Calibri" w:eastAsia="Calibri" w:hAnsi="Calibri" w:cs="Calibri"/>
                <w:w w:val="99"/>
                <w:sz w:val="19"/>
                <w:lang w:val="pt-PT" w:eastAsia="en-US"/>
              </w:rPr>
            </w:pPr>
            <w:r>
              <w:rPr>
                <w:rFonts w:ascii="Calibri" w:eastAsia="Calibri" w:hAnsi="Calibri" w:cs="Calibri"/>
                <w:w w:val="99"/>
                <w:sz w:val="19"/>
                <w:lang w:val="pt-PT" w:eastAsia="en-US"/>
              </w:rPr>
              <w:t>30</w:t>
            </w:r>
          </w:p>
        </w:tc>
        <w:tc>
          <w:tcPr>
            <w:tcW w:w="5858" w:type="dxa"/>
            <w:tcBorders>
              <w:top w:val="single" w:sz="2" w:space="0" w:color="000000"/>
            </w:tcBorders>
          </w:tcPr>
          <w:p w14:paraId="30BAF1A7" w14:textId="77777777" w:rsidR="00E0323A" w:rsidRPr="00D73677" w:rsidRDefault="00E0323A" w:rsidP="00B90DF4">
            <w:pPr>
              <w:widowControl w:val="0"/>
              <w:autoSpaceDE w:val="0"/>
              <w:autoSpaceDN w:val="0"/>
              <w:spacing w:line="210" w:lineRule="exact"/>
              <w:ind w:left="105"/>
              <w:rPr>
                <w:rFonts w:ascii="Calibri" w:eastAsia="Calibri" w:hAnsi="Calibri" w:cs="Calibri"/>
                <w:color w:val="212121"/>
                <w:sz w:val="19"/>
                <w:lang w:val="en-US" w:eastAsia="en-US"/>
              </w:rPr>
            </w:pPr>
            <w:r>
              <w:rPr>
                <w:rFonts w:ascii="Calibri" w:eastAsia="Calibri" w:hAnsi="Calibri" w:cs="Calibri"/>
                <w:color w:val="212121"/>
                <w:sz w:val="19"/>
                <w:lang w:val="en-US" w:eastAsia="en-US"/>
              </w:rPr>
              <w:t>COLETE PARA TREINO TAMANHO GENERO MASCULINO INDICADO PARA JOGO TREINO ORIGEM NACIONAL COMPOSIÇÃO 100% POLIÉSTER GOLA CARECA DEMISSÕES APROXXIMADAS TAMANHO ÚNICO 61X68 CM (L X A) GARANTIA DO FABRICANTE CONTRA DEFEITO DE FABRICAÇÃO, COM PERSONALIZAÇÃO FRENTE E COSTAS ARTE ENVIADO PELA SECRETARIA</w:t>
            </w:r>
          </w:p>
        </w:tc>
        <w:tc>
          <w:tcPr>
            <w:tcW w:w="746" w:type="dxa"/>
            <w:tcBorders>
              <w:top w:val="single" w:sz="2" w:space="0" w:color="000000"/>
            </w:tcBorders>
          </w:tcPr>
          <w:p w14:paraId="0ED572E8" w14:textId="77777777" w:rsidR="00E0323A" w:rsidRPr="00D73677" w:rsidRDefault="00E0323A" w:rsidP="00B90DF4">
            <w:pPr>
              <w:widowControl w:val="0"/>
              <w:autoSpaceDE w:val="0"/>
              <w:autoSpaceDN w:val="0"/>
              <w:spacing w:line="210" w:lineRule="exact"/>
              <w:ind w:left="113" w:right="109"/>
              <w:jc w:val="center"/>
              <w:rPr>
                <w:rFonts w:ascii="Calibri" w:eastAsia="Calibri" w:hAnsi="Calibri" w:cs="Calibri"/>
                <w:color w:val="1E1E1E"/>
                <w:sz w:val="19"/>
                <w:lang w:val="pt-PT" w:eastAsia="en-US"/>
              </w:rPr>
            </w:pPr>
            <w:r>
              <w:rPr>
                <w:rFonts w:ascii="Calibri" w:eastAsia="Calibri" w:hAnsi="Calibri" w:cs="Calibri"/>
                <w:color w:val="1E1E1E"/>
                <w:sz w:val="19"/>
                <w:lang w:val="pt-PT" w:eastAsia="en-US"/>
              </w:rPr>
              <w:t>475</w:t>
            </w:r>
          </w:p>
        </w:tc>
        <w:tc>
          <w:tcPr>
            <w:tcW w:w="1276" w:type="dxa"/>
            <w:tcBorders>
              <w:top w:val="single" w:sz="2" w:space="0" w:color="000000"/>
            </w:tcBorders>
          </w:tcPr>
          <w:p w14:paraId="2DA5DC97" w14:textId="77777777" w:rsidR="00E0323A" w:rsidRPr="000315D2" w:rsidRDefault="00E0323A" w:rsidP="00B90DF4">
            <w:pPr>
              <w:widowControl w:val="0"/>
              <w:autoSpaceDE w:val="0"/>
              <w:autoSpaceDN w:val="0"/>
              <w:spacing w:line="210" w:lineRule="exact"/>
              <w:ind w:left="178" w:right="176"/>
              <w:jc w:val="center"/>
              <w:rPr>
                <w:rFonts w:ascii="Calibri" w:eastAsia="Calibri" w:hAnsi="Calibri" w:cs="Calibri"/>
                <w:color w:val="1E1E1E"/>
                <w:sz w:val="19"/>
                <w:lang w:val="pt-PT" w:eastAsia="en-US"/>
              </w:rPr>
            </w:pPr>
            <w:r w:rsidRPr="000315D2">
              <w:rPr>
                <w:rFonts w:ascii="Calibri" w:eastAsia="Calibri" w:hAnsi="Calibri" w:cs="Calibri"/>
                <w:color w:val="1E1E1E"/>
                <w:sz w:val="19"/>
                <w:lang w:val="pt-PT" w:eastAsia="en-US"/>
              </w:rPr>
              <w:t>R$</w:t>
            </w:r>
            <w:r w:rsidRPr="000315D2">
              <w:rPr>
                <w:rFonts w:ascii="Calibri" w:eastAsia="Calibri" w:hAnsi="Calibri" w:cs="Calibri"/>
                <w:color w:val="1E1E1E"/>
                <w:spacing w:val="-2"/>
                <w:sz w:val="19"/>
                <w:lang w:val="pt-PT" w:eastAsia="en-US"/>
              </w:rPr>
              <w:t xml:space="preserve"> </w:t>
            </w:r>
            <w:r>
              <w:rPr>
                <w:rFonts w:ascii="Calibri" w:eastAsia="Calibri" w:hAnsi="Calibri" w:cs="Calibri"/>
                <w:color w:val="1E1E1E"/>
                <w:spacing w:val="-2"/>
                <w:sz w:val="19"/>
                <w:lang w:val="pt-PT" w:eastAsia="en-US"/>
              </w:rPr>
              <w:t>25,00</w:t>
            </w:r>
          </w:p>
        </w:tc>
        <w:tc>
          <w:tcPr>
            <w:tcW w:w="1418" w:type="dxa"/>
            <w:tcBorders>
              <w:top w:val="single" w:sz="2" w:space="0" w:color="000000"/>
            </w:tcBorders>
          </w:tcPr>
          <w:p w14:paraId="4F0C4A12" w14:textId="77777777" w:rsidR="00E0323A" w:rsidRPr="000315D2" w:rsidRDefault="00E0323A" w:rsidP="00B90DF4">
            <w:pPr>
              <w:widowControl w:val="0"/>
              <w:autoSpaceDE w:val="0"/>
              <w:autoSpaceDN w:val="0"/>
              <w:spacing w:line="210" w:lineRule="exact"/>
              <w:ind w:left="145"/>
              <w:rPr>
                <w:rFonts w:ascii="Calibri" w:eastAsia="Calibri" w:hAnsi="Calibri" w:cs="Calibri"/>
                <w:color w:val="1E1E1E"/>
                <w:sz w:val="19"/>
                <w:lang w:val="pt-PT" w:eastAsia="en-US"/>
              </w:rPr>
            </w:pPr>
            <w:r w:rsidRPr="000315D2">
              <w:rPr>
                <w:rFonts w:ascii="Calibri" w:eastAsia="Calibri" w:hAnsi="Calibri" w:cs="Calibri"/>
                <w:color w:val="1E1E1E"/>
                <w:sz w:val="19"/>
                <w:lang w:val="pt-PT" w:eastAsia="en-US"/>
              </w:rPr>
              <w:t>R$</w:t>
            </w:r>
            <w:r w:rsidRPr="000315D2">
              <w:rPr>
                <w:rFonts w:ascii="Calibri" w:eastAsia="Calibri" w:hAnsi="Calibri" w:cs="Calibri"/>
                <w:color w:val="1E1E1E"/>
                <w:spacing w:val="-2"/>
                <w:sz w:val="19"/>
                <w:lang w:val="pt-PT" w:eastAsia="en-US"/>
              </w:rPr>
              <w:t xml:space="preserve"> </w:t>
            </w:r>
            <w:r>
              <w:rPr>
                <w:rFonts w:ascii="Calibri" w:eastAsia="Calibri" w:hAnsi="Calibri" w:cs="Calibri"/>
                <w:color w:val="1E1E1E"/>
                <w:spacing w:val="-2"/>
                <w:sz w:val="19"/>
                <w:lang w:val="pt-PT" w:eastAsia="en-US"/>
              </w:rPr>
              <w:t>11.875,00</w:t>
            </w:r>
          </w:p>
        </w:tc>
      </w:tr>
      <w:tr w:rsidR="00E0323A" w:rsidRPr="00D73677" w14:paraId="02C0A39B" w14:textId="77777777" w:rsidTr="00B90DF4">
        <w:trPr>
          <w:trHeight w:val="230"/>
        </w:trPr>
        <w:tc>
          <w:tcPr>
            <w:tcW w:w="777" w:type="dxa"/>
            <w:tcBorders>
              <w:top w:val="single" w:sz="2" w:space="0" w:color="000000"/>
            </w:tcBorders>
          </w:tcPr>
          <w:p w14:paraId="1A1E9667" w14:textId="77777777" w:rsidR="00E0323A" w:rsidRPr="00D73677" w:rsidRDefault="00E0323A" w:rsidP="00B90DF4">
            <w:pPr>
              <w:widowControl w:val="0"/>
              <w:autoSpaceDE w:val="0"/>
              <w:autoSpaceDN w:val="0"/>
              <w:spacing w:line="210" w:lineRule="exact"/>
              <w:ind w:left="9"/>
              <w:jc w:val="center"/>
              <w:rPr>
                <w:rFonts w:ascii="Calibri" w:eastAsia="Calibri" w:hAnsi="Calibri" w:cs="Calibri"/>
                <w:w w:val="99"/>
                <w:sz w:val="19"/>
                <w:lang w:val="pt-PT" w:eastAsia="en-US"/>
              </w:rPr>
            </w:pPr>
            <w:r>
              <w:rPr>
                <w:rFonts w:ascii="Calibri" w:eastAsia="Calibri" w:hAnsi="Calibri" w:cs="Calibri"/>
                <w:w w:val="99"/>
                <w:sz w:val="19"/>
                <w:lang w:val="pt-PT" w:eastAsia="en-US"/>
              </w:rPr>
              <w:t>31</w:t>
            </w:r>
          </w:p>
        </w:tc>
        <w:tc>
          <w:tcPr>
            <w:tcW w:w="5858" w:type="dxa"/>
            <w:tcBorders>
              <w:top w:val="single" w:sz="2" w:space="0" w:color="000000"/>
            </w:tcBorders>
          </w:tcPr>
          <w:p w14:paraId="227C9F9F" w14:textId="77777777" w:rsidR="00E0323A" w:rsidRPr="00D73677" w:rsidRDefault="00E0323A" w:rsidP="00B90DF4">
            <w:pPr>
              <w:widowControl w:val="0"/>
              <w:autoSpaceDE w:val="0"/>
              <w:autoSpaceDN w:val="0"/>
              <w:spacing w:line="210" w:lineRule="exact"/>
              <w:ind w:left="105"/>
              <w:rPr>
                <w:rFonts w:ascii="Calibri" w:eastAsia="Calibri" w:hAnsi="Calibri" w:cs="Calibri"/>
                <w:color w:val="212121"/>
                <w:sz w:val="19"/>
                <w:lang w:val="en-US" w:eastAsia="en-US"/>
              </w:rPr>
            </w:pPr>
            <w:r>
              <w:rPr>
                <w:rFonts w:ascii="Calibri" w:eastAsia="Calibri" w:hAnsi="Calibri" w:cs="Calibri"/>
                <w:color w:val="212121"/>
                <w:sz w:val="19"/>
                <w:lang w:val="en-US" w:eastAsia="en-US"/>
              </w:rPr>
              <w:t>KIMONOS – JIU JITSU (ADULTO) KIMONOS CONFECCIONADOS COM ALGODÃO TRANÇADO 620G, CALÇA EM RIP STOP NAS CORES PRETO, BRANCO E AZUL. FAIXAS BRANCA DE E.V.A. REVESTIDO COM SARJA COM 8 COSTURAS – COM PERSONALIZAÇÃO FRENTE E COSTAS ENVIADA PELA SECRETARIA</w:t>
            </w:r>
          </w:p>
        </w:tc>
        <w:tc>
          <w:tcPr>
            <w:tcW w:w="746" w:type="dxa"/>
            <w:tcBorders>
              <w:top w:val="single" w:sz="2" w:space="0" w:color="000000"/>
            </w:tcBorders>
          </w:tcPr>
          <w:p w14:paraId="22046510" w14:textId="77777777" w:rsidR="00E0323A" w:rsidRPr="00D73677" w:rsidRDefault="00E0323A" w:rsidP="00B90DF4">
            <w:pPr>
              <w:widowControl w:val="0"/>
              <w:autoSpaceDE w:val="0"/>
              <w:autoSpaceDN w:val="0"/>
              <w:spacing w:line="210" w:lineRule="exact"/>
              <w:ind w:left="113" w:right="109"/>
              <w:jc w:val="center"/>
              <w:rPr>
                <w:rFonts w:ascii="Calibri" w:eastAsia="Calibri" w:hAnsi="Calibri" w:cs="Calibri"/>
                <w:color w:val="1E1E1E"/>
                <w:sz w:val="19"/>
                <w:lang w:val="pt-PT" w:eastAsia="en-US"/>
              </w:rPr>
            </w:pPr>
            <w:r>
              <w:rPr>
                <w:rFonts w:ascii="Calibri" w:eastAsia="Calibri" w:hAnsi="Calibri" w:cs="Calibri"/>
                <w:color w:val="1E1E1E"/>
                <w:sz w:val="19"/>
                <w:lang w:val="pt-PT" w:eastAsia="en-US"/>
              </w:rPr>
              <w:t>70</w:t>
            </w:r>
          </w:p>
        </w:tc>
        <w:tc>
          <w:tcPr>
            <w:tcW w:w="1276" w:type="dxa"/>
            <w:tcBorders>
              <w:top w:val="single" w:sz="2" w:space="0" w:color="000000"/>
            </w:tcBorders>
          </w:tcPr>
          <w:p w14:paraId="1DA5E989" w14:textId="77777777" w:rsidR="00E0323A" w:rsidRPr="000315D2" w:rsidRDefault="00E0323A" w:rsidP="00B90DF4">
            <w:pPr>
              <w:widowControl w:val="0"/>
              <w:autoSpaceDE w:val="0"/>
              <w:autoSpaceDN w:val="0"/>
              <w:spacing w:line="210" w:lineRule="exact"/>
              <w:ind w:left="178" w:right="176"/>
              <w:jc w:val="center"/>
              <w:rPr>
                <w:rFonts w:ascii="Calibri" w:eastAsia="Calibri" w:hAnsi="Calibri" w:cs="Calibri"/>
                <w:color w:val="1E1E1E"/>
                <w:sz w:val="19"/>
                <w:lang w:val="pt-PT" w:eastAsia="en-US"/>
              </w:rPr>
            </w:pPr>
            <w:r w:rsidRPr="000315D2">
              <w:rPr>
                <w:rFonts w:ascii="Calibri" w:eastAsia="Calibri" w:hAnsi="Calibri" w:cs="Calibri"/>
                <w:color w:val="1E1E1E"/>
                <w:sz w:val="19"/>
                <w:lang w:val="pt-PT" w:eastAsia="en-US"/>
              </w:rPr>
              <w:t>R$</w:t>
            </w:r>
            <w:r w:rsidRPr="000315D2">
              <w:rPr>
                <w:rFonts w:ascii="Calibri" w:eastAsia="Calibri" w:hAnsi="Calibri" w:cs="Calibri"/>
                <w:color w:val="1E1E1E"/>
                <w:spacing w:val="-2"/>
                <w:sz w:val="19"/>
                <w:lang w:val="pt-PT" w:eastAsia="en-US"/>
              </w:rPr>
              <w:t xml:space="preserve"> </w:t>
            </w:r>
            <w:r>
              <w:rPr>
                <w:rFonts w:ascii="Calibri" w:eastAsia="Calibri" w:hAnsi="Calibri" w:cs="Calibri"/>
                <w:color w:val="1E1E1E"/>
                <w:spacing w:val="-2"/>
                <w:sz w:val="19"/>
                <w:lang w:val="pt-PT" w:eastAsia="en-US"/>
              </w:rPr>
              <w:t>363,00</w:t>
            </w:r>
          </w:p>
        </w:tc>
        <w:tc>
          <w:tcPr>
            <w:tcW w:w="1418" w:type="dxa"/>
            <w:tcBorders>
              <w:top w:val="single" w:sz="2" w:space="0" w:color="000000"/>
            </w:tcBorders>
          </w:tcPr>
          <w:p w14:paraId="00FCF4A1" w14:textId="77777777" w:rsidR="00E0323A" w:rsidRDefault="00E0323A" w:rsidP="00B90DF4">
            <w:pPr>
              <w:widowControl w:val="0"/>
              <w:autoSpaceDE w:val="0"/>
              <w:autoSpaceDN w:val="0"/>
              <w:spacing w:line="210" w:lineRule="exact"/>
              <w:ind w:left="145"/>
              <w:rPr>
                <w:rFonts w:ascii="Calibri" w:eastAsia="Calibri" w:hAnsi="Calibri" w:cs="Calibri"/>
                <w:color w:val="1E1E1E"/>
                <w:spacing w:val="-2"/>
                <w:sz w:val="19"/>
                <w:lang w:val="pt-PT" w:eastAsia="en-US"/>
              </w:rPr>
            </w:pPr>
            <w:r w:rsidRPr="000315D2">
              <w:rPr>
                <w:rFonts w:ascii="Calibri" w:eastAsia="Calibri" w:hAnsi="Calibri" w:cs="Calibri"/>
                <w:color w:val="1E1E1E"/>
                <w:sz w:val="19"/>
                <w:lang w:val="pt-PT" w:eastAsia="en-US"/>
              </w:rPr>
              <w:t>R$</w:t>
            </w:r>
            <w:r w:rsidRPr="000315D2">
              <w:rPr>
                <w:rFonts w:ascii="Calibri" w:eastAsia="Calibri" w:hAnsi="Calibri" w:cs="Calibri"/>
                <w:color w:val="1E1E1E"/>
                <w:spacing w:val="-2"/>
                <w:sz w:val="19"/>
                <w:lang w:val="pt-PT" w:eastAsia="en-US"/>
              </w:rPr>
              <w:t xml:space="preserve"> </w:t>
            </w:r>
            <w:r>
              <w:rPr>
                <w:rFonts w:ascii="Calibri" w:eastAsia="Calibri" w:hAnsi="Calibri" w:cs="Calibri"/>
                <w:color w:val="1E1E1E"/>
                <w:spacing w:val="-2"/>
                <w:sz w:val="19"/>
                <w:lang w:val="pt-PT" w:eastAsia="en-US"/>
              </w:rPr>
              <w:t>25.410,00</w:t>
            </w:r>
          </w:p>
          <w:p w14:paraId="03417F63" w14:textId="77777777" w:rsidR="00E0323A" w:rsidRPr="000315D2" w:rsidRDefault="00E0323A" w:rsidP="00B90DF4">
            <w:pPr>
              <w:widowControl w:val="0"/>
              <w:autoSpaceDE w:val="0"/>
              <w:autoSpaceDN w:val="0"/>
              <w:spacing w:line="210" w:lineRule="exact"/>
              <w:ind w:left="145"/>
              <w:rPr>
                <w:rFonts w:ascii="Calibri" w:eastAsia="Calibri" w:hAnsi="Calibri" w:cs="Calibri"/>
                <w:color w:val="1E1E1E"/>
                <w:sz w:val="19"/>
                <w:lang w:val="pt-PT" w:eastAsia="en-US"/>
              </w:rPr>
            </w:pPr>
          </w:p>
        </w:tc>
      </w:tr>
      <w:tr w:rsidR="00E0323A" w:rsidRPr="00D73677" w14:paraId="6AC065AD" w14:textId="77777777" w:rsidTr="00B90DF4">
        <w:trPr>
          <w:trHeight w:val="230"/>
        </w:trPr>
        <w:tc>
          <w:tcPr>
            <w:tcW w:w="777" w:type="dxa"/>
            <w:tcBorders>
              <w:top w:val="single" w:sz="2" w:space="0" w:color="000000"/>
              <w:bottom w:val="single" w:sz="2" w:space="0" w:color="000000"/>
            </w:tcBorders>
          </w:tcPr>
          <w:p w14:paraId="3351177C" w14:textId="77777777" w:rsidR="00E0323A" w:rsidRPr="00D73677" w:rsidRDefault="00E0323A" w:rsidP="00B90DF4">
            <w:pPr>
              <w:widowControl w:val="0"/>
              <w:autoSpaceDE w:val="0"/>
              <w:autoSpaceDN w:val="0"/>
              <w:spacing w:line="210" w:lineRule="exact"/>
              <w:ind w:left="9"/>
              <w:jc w:val="center"/>
              <w:rPr>
                <w:rFonts w:ascii="Calibri" w:eastAsia="Calibri" w:hAnsi="Calibri" w:cs="Calibri"/>
                <w:w w:val="99"/>
                <w:sz w:val="19"/>
                <w:lang w:val="pt-PT" w:eastAsia="en-US"/>
              </w:rPr>
            </w:pPr>
            <w:r>
              <w:rPr>
                <w:rFonts w:ascii="Calibri" w:eastAsia="Calibri" w:hAnsi="Calibri" w:cs="Calibri"/>
                <w:w w:val="99"/>
                <w:sz w:val="19"/>
                <w:lang w:val="pt-PT" w:eastAsia="en-US"/>
              </w:rPr>
              <w:t>32</w:t>
            </w:r>
          </w:p>
        </w:tc>
        <w:tc>
          <w:tcPr>
            <w:tcW w:w="5858" w:type="dxa"/>
            <w:tcBorders>
              <w:top w:val="single" w:sz="2" w:space="0" w:color="000000"/>
              <w:bottom w:val="single" w:sz="2" w:space="0" w:color="000000"/>
            </w:tcBorders>
          </w:tcPr>
          <w:p w14:paraId="48FEB4A7" w14:textId="77777777" w:rsidR="00E0323A" w:rsidRPr="00D73677" w:rsidRDefault="00E0323A" w:rsidP="00B90DF4">
            <w:pPr>
              <w:widowControl w:val="0"/>
              <w:autoSpaceDE w:val="0"/>
              <w:autoSpaceDN w:val="0"/>
              <w:spacing w:line="210" w:lineRule="exact"/>
              <w:ind w:left="105"/>
              <w:rPr>
                <w:rFonts w:ascii="Calibri" w:eastAsia="Calibri" w:hAnsi="Calibri" w:cs="Calibri"/>
                <w:color w:val="212121"/>
                <w:sz w:val="19"/>
                <w:lang w:val="en-US" w:eastAsia="en-US"/>
              </w:rPr>
            </w:pPr>
            <w:r>
              <w:rPr>
                <w:rFonts w:ascii="Calibri" w:eastAsia="Calibri" w:hAnsi="Calibri" w:cs="Calibri"/>
                <w:color w:val="212121"/>
                <w:sz w:val="19"/>
                <w:lang w:val="en-US" w:eastAsia="en-US"/>
              </w:rPr>
              <w:t>KIMONOS – JIU JITSU (INFANTIL) KIMONOS CONFECCIONADOS COM ALGODÃO TRANÇADO 620G, CALÇA EM RIP STOP NAS CORES PRETO, BRANCO E AZUL. FAIXAS BRANCA DE E.V.A. REVESTIDO COM SARJA COM 8 COSTURAS – COM PERSONALIZAÇÃO FRENTE E COSTAS ENVIADA PELA SECRETARIA</w:t>
            </w:r>
          </w:p>
        </w:tc>
        <w:tc>
          <w:tcPr>
            <w:tcW w:w="746" w:type="dxa"/>
            <w:tcBorders>
              <w:top w:val="single" w:sz="2" w:space="0" w:color="000000"/>
              <w:bottom w:val="single" w:sz="2" w:space="0" w:color="000000"/>
            </w:tcBorders>
          </w:tcPr>
          <w:p w14:paraId="6E654BC6" w14:textId="77777777" w:rsidR="00E0323A" w:rsidRPr="00D73677" w:rsidRDefault="00E0323A" w:rsidP="00B90DF4">
            <w:pPr>
              <w:widowControl w:val="0"/>
              <w:autoSpaceDE w:val="0"/>
              <w:autoSpaceDN w:val="0"/>
              <w:spacing w:line="210" w:lineRule="exact"/>
              <w:ind w:left="113" w:right="109"/>
              <w:jc w:val="center"/>
              <w:rPr>
                <w:rFonts w:ascii="Calibri" w:eastAsia="Calibri" w:hAnsi="Calibri" w:cs="Calibri"/>
                <w:color w:val="1E1E1E"/>
                <w:sz w:val="19"/>
                <w:lang w:val="pt-PT" w:eastAsia="en-US"/>
              </w:rPr>
            </w:pPr>
            <w:r>
              <w:rPr>
                <w:rFonts w:ascii="Calibri" w:eastAsia="Calibri" w:hAnsi="Calibri" w:cs="Calibri"/>
                <w:color w:val="1E1E1E"/>
                <w:sz w:val="19"/>
                <w:lang w:val="pt-PT" w:eastAsia="en-US"/>
              </w:rPr>
              <w:t>70</w:t>
            </w:r>
          </w:p>
        </w:tc>
        <w:tc>
          <w:tcPr>
            <w:tcW w:w="1276" w:type="dxa"/>
            <w:tcBorders>
              <w:top w:val="single" w:sz="2" w:space="0" w:color="000000"/>
              <w:bottom w:val="single" w:sz="2" w:space="0" w:color="000000"/>
            </w:tcBorders>
          </w:tcPr>
          <w:p w14:paraId="3F18D45B" w14:textId="77777777" w:rsidR="00E0323A" w:rsidRPr="000315D2" w:rsidRDefault="00E0323A" w:rsidP="00B90DF4">
            <w:pPr>
              <w:widowControl w:val="0"/>
              <w:autoSpaceDE w:val="0"/>
              <w:autoSpaceDN w:val="0"/>
              <w:spacing w:line="210" w:lineRule="exact"/>
              <w:ind w:left="178" w:right="176"/>
              <w:jc w:val="center"/>
              <w:rPr>
                <w:rFonts w:ascii="Calibri" w:eastAsia="Calibri" w:hAnsi="Calibri" w:cs="Calibri"/>
                <w:color w:val="1E1E1E"/>
                <w:sz w:val="19"/>
                <w:lang w:val="pt-PT" w:eastAsia="en-US"/>
              </w:rPr>
            </w:pPr>
            <w:r w:rsidRPr="000315D2">
              <w:rPr>
                <w:rFonts w:ascii="Calibri" w:eastAsia="Calibri" w:hAnsi="Calibri" w:cs="Calibri"/>
                <w:color w:val="1E1E1E"/>
                <w:sz w:val="19"/>
                <w:lang w:val="pt-PT" w:eastAsia="en-US"/>
              </w:rPr>
              <w:t>R$</w:t>
            </w:r>
            <w:r w:rsidRPr="000315D2">
              <w:rPr>
                <w:rFonts w:ascii="Calibri" w:eastAsia="Calibri" w:hAnsi="Calibri" w:cs="Calibri"/>
                <w:color w:val="1E1E1E"/>
                <w:spacing w:val="-2"/>
                <w:sz w:val="19"/>
                <w:lang w:val="pt-PT" w:eastAsia="en-US"/>
              </w:rPr>
              <w:t xml:space="preserve"> </w:t>
            </w:r>
            <w:r>
              <w:rPr>
                <w:rFonts w:ascii="Calibri" w:eastAsia="Calibri" w:hAnsi="Calibri" w:cs="Calibri"/>
                <w:color w:val="1E1E1E"/>
                <w:spacing w:val="-2"/>
                <w:sz w:val="19"/>
                <w:lang w:val="pt-PT" w:eastAsia="en-US"/>
              </w:rPr>
              <w:t>273,00</w:t>
            </w:r>
          </w:p>
        </w:tc>
        <w:tc>
          <w:tcPr>
            <w:tcW w:w="1418" w:type="dxa"/>
            <w:tcBorders>
              <w:top w:val="single" w:sz="2" w:space="0" w:color="000000"/>
              <w:bottom w:val="single" w:sz="2" w:space="0" w:color="000000"/>
            </w:tcBorders>
          </w:tcPr>
          <w:p w14:paraId="3697706A" w14:textId="77777777" w:rsidR="00E0323A" w:rsidRPr="000315D2" w:rsidRDefault="00E0323A" w:rsidP="00B90DF4">
            <w:pPr>
              <w:widowControl w:val="0"/>
              <w:autoSpaceDE w:val="0"/>
              <w:autoSpaceDN w:val="0"/>
              <w:spacing w:line="210" w:lineRule="exact"/>
              <w:ind w:left="145"/>
              <w:rPr>
                <w:rFonts w:ascii="Calibri" w:eastAsia="Calibri" w:hAnsi="Calibri" w:cs="Calibri"/>
                <w:color w:val="1E1E1E"/>
                <w:sz w:val="19"/>
                <w:lang w:val="pt-PT" w:eastAsia="en-US"/>
              </w:rPr>
            </w:pPr>
            <w:r w:rsidRPr="000315D2">
              <w:rPr>
                <w:rFonts w:ascii="Calibri" w:eastAsia="Calibri" w:hAnsi="Calibri" w:cs="Calibri"/>
                <w:color w:val="1E1E1E"/>
                <w:sz w:val="19"/>
                <w:lang w:val="pt-PT" w:eastAsia="en-US"/>
              </w:rPr>
              <w:t>R$</w:t>
            </w:r>
            <w:r w:rsidRPr="000315D2">
              <w:rPr>
                <w:rFonts w:ascii="Calibri" w:eastAsia="Calibri" w:hAnsi="Calibri" w:cs="Calibri"/>
                <w:color w:val="1E1E1E"/>
                <w:spacing w:val="-2"/>
                <w:sz w:val="19"/>
                <w:lang w:val="pt-PT" w:eastAsia="en-US"/>
              </w:rPr>
              <w:t xml:space="preserve"> </w:t>
            </w:r>
            <w:r>
              <w:rPr>
                <w:rFonts w:ascii="Calibri" w:eastAsia="Calibri" w:hAnsi="Calibri" w:cs="Calibri"/>
                <w:color w:val="1E1E1E"/>
                <w:spacing w:val="-2"/>
                <w:sz w:val="19"/>
                <w:lang w:val="pt-PT" w:eastAsia="en-US"/>
              </w:rPr>
              <w:t>19.110,00</w:t>
            </w:r>
          </w:p>
        </w:tc>
      </w:tr>
      <w:tr w:rsidR="00E0323A" w:rsidRPr="00D73677" w14:paraId="4AF2893B" w14:textId="77777777" w:rsidTr="00B90DF4">
        <w:trPr>
          <w:trHeight w:val="230"/>
        </w:trPr>
        <w:tc>
          <w:tcPr>
            <w:tcW w:w="777" w:type="dxa"/>
            <w:tcBorders>
              <w:top w:val="single" w:sz="2" w:space="0" w:color="000000"/>
              <w:bottom w:val="single" w:sz="2" w:space="0" w:color="000000"/>
            </w:tcBorders>
          </w:tcPr>
          <w:p w14:paraId="72098F83" w14:textId="77777777" w:rsidR="00E0323A" w:rsidRDefault="00E0323A" w:rsidP="00B90DF4">
            <w:pPr>
              <w:widowControl w:val="0"/>
              <w:autoSpaceDE w:val="0"/>
              <w:autoSpaceDN w:val="0"/>
              <w:spacing w:line="210" w:lineRule="exact"/>
              <w:ind w:left="9"/>
              <w:jc w:val="center"/>
              <w:rPr>
                <w:rFonts w:ascii="Calibri" w:eastAsia="Calibri" w:hAnsi="Calibri" w:cs="Calibri"/>
                <w:w w:val="99"/>
                <w:sz w:val="19"/>
                <w:lang w:val="pt-PT" w:eastAsia="en-US"/>
              </w:rPr>
            </w:pPr>
            <w:r>
              <w:rPr>
                <w:rFonts w:ascii="Calibri" w:eastAsia="Calibri" w:hAnsi="Calibri" w:cs="Calibri"/>
                <w:w w:val="99"/>
                <w:sz w:val="19"/>
                <w:lang w:val="pt-PT" w:eastAsia="en-US"/>
              </w:rPr>
              <w:t>33</w:t>
            </w:r>
          </w:p>
        </w:tc>
        <w:tc>
          <w:tcPr>
            <w:tcW w:w="5858" w:type="dxa"/>
            <w:tcBorders>
              <w:top w:val="single" w:sz="2" w:space="0" w:color="000000"/>
              <w:bottom w:val="single" w:sz="2" w:space="0" w:color="000000"/>
            </w:tcBorders>
          </w:tcPr>
          <w:p w14:paraId="73D3837B" w14:textId="77777777" w:rsidR="00E0323A" w:rsidRPr="00D73677" w:rsidRDefault="00E0323A" w:rsidP="00B90DF4">
            <w:pPr>
              <w:widowControl w:val="0"/>
              <w:autoSpaceDE w:val="0"/>
              <w:autoSpaceDN w:val="0"/>
              <w:spacing w:line="210" w:lineRule="exact"/>
              <w:ind w:left="105"/>
              <w:rPr>
                <w:rFonts w:ascii="Calibri" w:eastAsia="Calibri" w:hAnsi="Calibri" w:cs="Calibri"/>
                <w:color w:val="212121"/>
                <w:sz w:val="19"/>
                <w:lang w:val="en-US" w:eastAsia="en-US"/>
              </w:rPr>
            </w:pPr>
            <w:r>
              <w:rPr>
                <w:rFonts w:ascii="Calibri" w:eastAsia="Calibri" w:hAnsi="Calibri" w:cs="Calibri"/>
                <w:color w:val="212121"/>
                <w:sz w:val="19"/>
                <w:lang w:val="en-US" w:eastAsia="en-US"/>
              </w:rPr>
              <w:t xml:space="preserve">CAMISETAS PARA TREINO: CAMISETAS SUBLIMADAS PERSONALIZADASAS EM TECIDO DRYFIT A COMPOSIÇÃO A FIBRA DE POLIESTER. COM PERSONALIZAÇÃO FRENTE E COSTAS ARTE ENVIADA PELA SECRETARIA </w:t>
            </w:r>
          </w:p>
        </w:tc>
        <w:tc>
          <w:tcPr>
            <w:tcW w:w="746" w:type="dxa"/>
            <w:tcBorders>
              <w:top w:val="single" w:sz="2" w:space="0" w:color="000000"/>
              <w:bottom w:val="single" w:sz="2" w:space="0" w:color="000000"/>
            </w:tcBorders>
          </w:tcPr>
          <w:p w14:paraId="1467FF4C" w14:textId="77777777" w:rsidR="00E0323A" w:rsidRPr="00D73677" w:rsidRDefault="00E0323A" w:rsidP="00B90DF4">
            <w:pPr>
              <w:widowControl w:val="0"/>
              <w:autoSpaceDE w:val="0"/>
              <w:autoSpaceDN w:val="0"/>
              <w:spacing w:line="210" w:lineRule="exact"/>
              <w:ind w:left="113" w:right="109"/>
              <w:jc w:val="center"/>
              <w:rPr>
                <w:rFonts w:ascii="Calibri" w:eastAsia="Calibri" w:hAnsi="Calibri" w:cs="Calibri"/>
                <w:color w:val="1E1E1E"/>
                <w:sz w:val="19"/>
                <w:lang w:val="pt-PT" w:eastAsia="en-US"/>
              </w:rPr>
            </w:pPr>
            <w:r>
              <w:rPr>
                <w:rFonts w:ascii="Calibri" w:eastAsia="Calibri" w:hAnsi="Calibri" w:cs="Calibri"/>
                <w:color w:val="1E1E1E"/>
                <w:sz w:val="19"/>
                <w:lang w:val="pt-PT" w:eastAsia="en-US"/>
              </w:rPr>
              <w:t>2310</w:t>
            </w:r>
          </w:p>
        </w:tc>
        <w:tc>
          <w:tcPr>
            <w:tcW w:w="1276" w:type="dxa"/>
            <w:tcBorders>
              <w:top w:val="single" w:sz="2" w:space="0" w:color="000000"/>
              <w:bottom w:val="single" w:sz="2" w:space="0" w:color="000000"/>
            </w:tcBorders>
          </w:tcPr>
          <w:p w14:paraId="74B9B297" w14:textId="77777777" w:rsidR="00E0323A" w:rsidRPr="000315D2" w:rsidRDefault="00E0323A" w:rsidP="00B90DF4">
            <w:pPr>
              <w:widowControl w:val="0"/>
              <w:autoSpaceDE w:val="0"/>
              <w:autoSpaceDN w:val="0"/>
              <w:spacing w:line="210" w:lineRule="exact"/>
              <w:ind w:left="178" w:right="176"/>
              <w:jc w:val="center"/>
              <w:rPr>
                <w:rFonts w:ascii="Calibri" w:eastAsia="Calibri" w:hAnsi="Calibri" w:cs="Calibri"/>
                <w:color w:val="1E1E1E"/>
                <w:sz w:val="19"/>
                <w:lang w:val="pt-PT" w:eastAsia="en-US"/>
              </w:rPr>
            </w:pPr>
            <w:r w:rsidRPr="000315D2">
              <w:rPr>
                <w:rFonts w:ascii="Calibri" w:eastAsia="Calibri" w:hAnsi="Calibri" w:cs="Calibri"/>
                <w:color w:val="1E1E1E"/>
                <w:sz w:val="19"/>
                <w:lang w:val="pt-PT" w:eastAsia="en-US"/>
              </w:rPr>
              <w:t>R$</w:t>
            </w:r>
            <w:r w:rsidRPr="000315D2">
              <w:rPr>
                <w:rFonts w:ascii="Calibri" w:eastAsia="Calibri" w:hAnsi="Calibri" w:cs="Calibri"/>
                <w:color w:val="1E1E1E"/>
                <w:spacing w:val="-2"/>
                <w:sz w:val="19"/>
                <w:lang w:val="pt-PT" w:eastAsia="en-US"/>
              </w:rPr>
              <w:t xml:space="preserve"> </w:t>
            </w:r>
            <w:r>
              <w:rPr>
                <w:rFonts w:ascii="Calibri" w:eastAsia="Calibri" w:hAnsi="Calibri" w:cs="Calibri"/>
                <w:color w:val="1E1E1E"/>
                <w:spacing w:val="-2"/>
                <w:sz w:val="19"/>
                <w:lang w:val="pt-PT" w:eastAsia="en-US"/>
              </w:rPr>
              <w:t>52,00</w:t>
            </w:r>
          </w:p>
        </w:tc>
        <w:tc>
          <w:tcPr>
            <w:tcW w:w="1418" w:type="dxa"/>
            <w:tcBorders>
              <w:top w:val="single" w:sz="2" w:space="0" w:color="000000"/>
              <w:bottom w:val="single" w:sz="2" w:space="0" w:color="000000"/>
            </w:tcBorders>
          </w:tcPr>
          <w:p w14:paraId="13053C9A" w14:textId="77777777" w:rsidR="00E0323A" w:rsidRPr="000315D2" w:rsidRDefault="00E0323A" w:rsidP="00B90DF4">
            <w:pPr>
              <w:widowControl w:val="0"/>
              <w:autoSpaceDE w:val="0"/>
              <w:autoSpaceDN w:val="0"/>
              <w:spacing w:line="210" w:lineRule="exact"/>
              <w:ind w:left="145"/>
              <w:rPr>
                <w:rFonts w:ascii="Calibri" w:eastAsia="Calibri" w:hAnsi="Calibri" w:cs="Calibri"/>
                <w:color w:val="1E1E1E"/>
                <w:sz w:val="19"/>
                <w:lang w:val="pt-PT" w:eastAsia="en-US"/>
              </w:rPr>
            </w:pPr>
            <w:r w:rsidRPr="000315D2">
              <w:rPr>
                <w:rFonts w:ascii="Calibri" w:eastAsia="Calibri" w:hAnsi="Calibri" w:cs="Calibri"/>
                <w:color w:val="1E1E1E"/>
                <w:sz w:val="19"/>
                <w:lang w:val="pt-PT" w:eastAsia="en-US"/>
              </w:rPr>
              <w:t>R$</w:t>
            </w:r>
            <w:r w:rsidRPr="000315D2">
              <w:rPr>
                <w:rFonts w:ascii="Calibri" w:eastAsia="Calibri" w:hAnsi="Calibri" w:cs="Calibri"/>
                <w:color w:val="1E1E1E"/>
                <w:spacing w:val="-2"/>
                <w:sz w:val="19"/>
                <w:lang w:val="pt-PT" w:eastAsia="en-US"/>
              </w:rPr>
              <w:t xml:space="preserve"> </w:t>
            </w:r>
            <w:r>
              <w:rPr>
                <w:rFonts w:ascii="Calibri" w:eastAsia="Calibri" w:hAnsi="Calibri" w:cs="Calibri"/>
                <w:color w:val="1E1E1E"/>
                <w:spacing w:val="-2"/>
                <w:sz w:val="19"/>
                <w:lang w:val="pt-PT" w:eastAsia="en-US"/>
              </w:rPr>
              <w:t>120.120,00</w:t>
            </w:r>
          </w:p>
        </w:tc>
      </w:tr>
      <w:tr w:rsidR="00E0323A" w:rsidRPr="00D73677" w14:paraId="596118C9" w14:textId="77777777" w:rsidTr="00B90DF4">
        <w:trPr>
          <w:trHeight w:val="230"/>
        </w:trPr>
        <w:tc>
          <w:tcPr>
            <w:tcW w:w="777" w:type="dxa"/>
            <w:tcBorders>
              <w:top w:val="single" w:sz="2" w:space="0" w:color="000000"/>
              <w:bottom w:val="single" w:sz="2" w:space="0" w:color="000000"/>
            </w:tcBorders>
          </w:tcPr>
          <w:p w14:paraId="5587797E" w14:textId="77777777" w:rsidR="00E0323A" w:rsidRDefault="00E0323A" w:rsidP="00B90DF4">
            <w:pPr>
              <w:widowControl w:val="0"/>
              <w:autoSpaceDE w:val="0"/>
              <w:autoSpaceDN w:val="0"/>
              <w:spacing w:line="210" w:lineRule="exact"/>
              <w:ind w:left="9"/>
              <w:jc w:val="center"/>
              <w:rPr>
                <w:rFonts w:ascii="Calibri" w:eastAsia="Calibri" w:hAnsi="Calibri" w:cs="Calibri"/>
                <w:w w:val="99"/>
                <w:sz w:val="19"/>
                <w:lang w:val="pt-PT" w:eastAsia="en-US"/>
              </w:rPr>
            </w:pPr>
            <w:r>
              <w:rPr>
                <w:rFonts w:ascii="Calibri" w:eastAsia="Calibri" w:hAnsi="Calibri" w:cs="Calibri"/>
                <w:w w:val="99"/>
                <w:sz w:val="19"/>
                <w:lang w:val="pt-PT" w:eastAsia="en-US"/>
              </w:rPr>
              <w:t>34</w:t>
            </w:r>
          </w:p>
        </w:tc>
        <w:tc>
          <w:tcPr>
            <w:tcW w:w="5858" w:type="dxa"/>
            <w:tcBorders>
              <w:top w:val="single" w:sz="2" w:space="0" w:color="000000"/>
              <w:bottom w:val="single" w:sz="2" w:space="0" w:color="000000"/>
            </w:tcBorders>
          </w:tcPr>
          <w:p w14:paraId="494CC78A" w14:textId="77777777" w:rsidR="00E0323A" w:rsidRPr="00D73677" w:rsidRDefault="00E0323A" w:rsidP="00B90DF4">
            <w:pPr>
              <w:widowControl w:val="0"/>
              <w:autoSpaceDE w:val="0"/>
              <w:autoSpaceDN w:val="0"/>
              <w:spacing w:line="210" w:lineRule="exact"/>
              <w:ind w:left="105"/>
              <w:rPr>
                <w:rFonts w:ascii="Calibri" w:eastAsia="Calibri" w:hAnsi="Calibri" w:cs="Calibri"/>
                <w:color w:val="212121"/>
                <w:sz w:val="19"/>
                <w:lang w:val="en-US" w:eastAsia="en-US"/>
              </w:rPr>
            </w:pPr>
            <w:r>
              <w:rPr>
                <w:rFonts w:ascii="Calibri" w:eastAsia="Calibri" w:hAnsi="Calibri" w:cs="Calibri"/>
                <w:color w:val="212121"/>
                <w:sz w:val="19"/>
                <w:lang w:val="en-US" w:eastAsia="en-US"/>
              </w:rPr>
              <w:t>UNIFORME COMPLETO, CAMISETA CONFECCIONADO EM MATERIAL DE POLIESTER COM DRY-FIT, EM CORES VARIADAS, MANGA CURTA, GOLA REDONDA. TAMANHO DO P INFANTIL AO GG ADULTO. CORES A SEREM DEFINIDAS. SERIGRAFIA OU SUBLIMAÇÃO FRONTAL, DUAS AREAS DE 10X10CM E NAS COSTAS DE 18X18CM EM 4 CORES, COM IMAGEM DEFINIDA PELA SECRETARIA. CALÇAO CONFECCIONADO EM MATERIAL DE POLIESTER COM DRY-FIT EM CORES VARIADAS, MANGA CURTA, GOLA REDONDA. TAMANHOS DO P INFANTIL AO GG ADULTO. CORES A SEREM DEFINIDAS. SERIGRAFIA OU SUBLIMAÇÃO FRONTAL, DUAS ÁREAS DE 8X8CM EM 4 CORES. COM IMAGEM DEFINIDA PELA SECRETARIA</w:t>
            </w:r>
          </w:p>
        </w:tc>
        <w:tc>
          <w:tcPr>
            <w:tcW w:w="746" w:type="dxa"/>
            <w:tcBorders>
              <w:top w:val="single" w:sz="2" w:space="0" w:color="000000"/>
              <w:bottom w:val="single" w:sz="2" w:space="0" w:color="000000"/>
            </w:tcBorders>
          </w:tcPr>
          <w:p w14:paraId="218FE123" w14:textId="77777777" w:rsidR="00E0323A" w:rsidRPr="00D73677" w:rsidRDefault="00E0323A" w:rsidP="00B90DF4">
            <w:pPr>
              <w:widowControl w:val="0"/>
              <w:autoSpaceDE w:val="0"/>
              <w:autoSpaceDN w:val="0"/>
              <w:spacing w:line="210" w:lineRule="exact"/>
              <w:ind w:left="113" w:right="109"/>
              <w:jc w:val="center"/>
              <w:rPr>
                <w:rFonts w:ascii="Calibri" w:eastAsia="Calibri" w:hAnsi="Calibri" w:cs="Calibri"/>
                <w:color w:val="1E1E1E"/>
                <w:sz w:val="19"/>
                <w:lang w:val="pt-PT" w:eastAsia="en-US"/>
              </w:rPr>
            </w:pPr>
            <w:r>
              <w:rPr>
                <w:rFonts w:ascii="Calibri" w:eastAsia="Calibri" w:hAnsi="Calibri" w:cs="Calibri"/>
                <w:color w:val="1E1E1E"/>
                <w:sz w:val="19"/>
                <w:lang w:val="pt-PT" w:eastAsia="en-US"/>
              </w:rPr>
              <w:t>475</w:t>
            </w:r>
          </w:p>
        </w:tc>
        <w:tc>
          <w:tcPr>
            <w:tcW w:w="1276" w:type="dxa"/>
            <w:tcBorders>
              <w:top w:val="single" w:sz="2" w:space="0" w:color="000000"/>
              <w:bottom w:val="single" w:sz="2" w:space="0" w:color="000000"/>
            </w:tcBorders>
          </w:tcPr>
          <w:p w14:paraId="27BCB3B0" w14:textId="77777777" w:rsidR="00E0323A" w:rsidRPr="000315D2" w:rsidRDefault="00E0323A" w:rsidP="00B90DF4">
            <w:pPr>
              <w:widowControl w:val="0"/>
              <w:autoSpaceDE w:val="0"/>
              <w:autoSpaceDN w:val="0"/>
              <w:spacing w:line="210" w:lineRule="exact"/>
              <w:ind w:left="178" w:right="176"/>
              <w:jc w:val="center"/>
              <w:rPr>
                <w:rFonts w:ascii="Calibri" w:eastAsia="Calibri" w:hAnsi="Calibri" w:cs="Calibri"/>
                <w:color w:val="1E1E1E"/>
                <w:sz w:val="19"/>
                <w:lang w:val="pt-PT" w:eastAsia="en-US"/>
              </w:rPr>
            </w:pPr>
            <w:r w:rsidRPr="000315D2">
              <w:rPr>
                <w:rFonts w:ascii="Calibri" w:eastAsia="Calibri" w:hAnsi="Calibri" w:cs="Calibri"/>
                <w:color w:val="1E1E1E"/>
                <w:sz w:val="19"/>
                <w:lang w:val="pt-PT" w:eastAsia="en-US"/>
              </w:rPr>
              <w:t>R$</w:t>
            </w:r>
            <w:r w:rsidRPr="000315D2">
              <w:rPr>
                <w:rFonts w:ascii="Calibri" w:eastAsia="Calibri" w:hAnsi="Calibri" w:cs="Calibri"/>
                <w:color w:val="1E1E1E"/>
                <w:spacing w:val="-2"/>
                <w:sz w:val="19"/>
                <w:lang w:val="pt-PT" w:eastAsia="en-US"/>
              </w:rPr>
              <w:t xml:space="preserve"> </w:t>
            </w:r>
            <w:r>
              <w:rPr>
                <w:rFonts w:ascii="Calibri" w:eastAsia="Calibri" w:hAnsi="Calibri" w:cs="Calibri"/>
                <w:color w:val="1E1E1E"/>
                <w:spacing w:val="-2"/>
                <w:sz w:val="19"/>
                <w:lang w:val="pt-PT" w:eastAsia="en-US"/>
              </w:rPr>
              <w:t>165,00</w:t>
            </w:r>
          </w:p>
        </w:tc>
        <w:tc>
          <w:tcPr>
            <w:tcW w:w="1418" w:type="dxa"/>
            <w:tcBorders>
              <w:top w:val="single" w:sz="2" w:space="0" w:color="000000"/>
              <w:bottom w:val="single" w:sz="2" w:space="0" w:color="000000"/>
            </w:tcBorders>
          </w:tcPr>
          <w:p w14:paraId="0D4634B7" w14:textId="77777777" w:rsidR="00E0323A" w:rsidRPr="000315D2" w:rsidRDefault="00E0323A" w:rsidP="00B90DF4">
            <w:pPr>
              <w:widowControl w:val="0"/>
              <w:autoSpaceDE w:val="0"/>
              <w:autoSpaceDN w:val="0"/>
              <w:spacing w:line="210" w:lineRule="exact"/>
              <w:ind w:left="145"/>
              <w:rPr>
                <w:rFonts w:ascii="Calibri" w:eastAsia="Calibri" w:hAnsi="Calibri" w:cs="Calibri"/>
                <w:color w:val="1E1E1E"/>
                <w:sz w:val="19"/>
                <w:lang w:val="pt-PT" w:eastAsia="en-US"/>
              </w:rPr>
            </w:pPr>
            <w:r w:rsidRPr="000315D2">
              <w:rPr>
                <w:rFonts w:ascii="Calibri" w:eastAsia="Calibri" w:hAnsi="Calibri" w:cs="Calibri"/>
                <w:color w:val="1E1E1E"/>
                <w:sz w:val="19"/>
                <w:lang w:val="pt-PT" w:eastAsia="en-US"/>
              </w:rPr>
              <w:t>R$</w:t>
            </w:r>
            <w:r w:rsidRPr="000315D2">
              <w:rPr>
                <w:rFonts w:ascii="Calibri" w:eastAsia="Calibri" w:hAnsi="Calibri" w:cs="Calibri"/>
                <w:color w:val="1E1E1E"/>
                <w:spacing w:val="-2"/>
                <w:sz w:val="19"/>
                <w:lang w:val="pt-PT" w:eastAsia="en-US"/>
              </w:rPr>
              <w:t xml:space="preserve"> </w:t>
            </w:r>
            <w:r>
              <w:rPr>
                <w:rFonts w:ascii="Calibri" w:eastAsia="Calibri" w:hAnsi="Calibri" w:cs="Calibri"/>
                <w:color w:val="1E1E1E"/>
                <w:spacing w:val="-2"/>
                <w:sz w:val="19"/>
                <w:lang w:val="pt-PT" w:eastAsia="en-US"/>
              </w:rPr>
              <w:t>78.375,00</w:t>
            </w:r>
          </w:p>
        </w:tc>
      </w:tr>
      <w:tr w:rsidR="00E0323A" w:rsidRPr="00D73677" w14:paraId="2FA17651" w14:textId="77777777" w:rsidTr="00B90DF4">
        <w:trPr>
          <w:trHeight w:val="230"/>
        </w:trPr>
        <w:tc>
          <w:tcPr>
            <w:tcW w:w="777" w:type="dxa"/>
            <w:tcBorders>
              <w:top w:val="single" w:sz="2" w:space="0" w:color="000000"/>
              <w:bottom w:val="single" w:sz="2" w:space="0" w:color="000000"/>
            </w:tcBorders>
          </w:tcPr>
          <w:p w14:paraId="7D00BBB8" w14:textId="77777777" w:rsidR="00E0323A" w:rsidRDefault="00E0323A" w:rsidP="00B90DF4">
            <w:pPr>
              <w:widowControl w:val="0"/>
              <w:autoSpaceDE w:val="0"/>
              <w:autoSpaceDN w:val="0"/>
              <w:spacing w:line="210" w:lineRule="exact"/>
              <w:ind w:left="9"/>
              <w:jc w:val="center"/>
              <w:rPr>
                <w:rFonts w:ascii="Calibri" w:eastAsia="Calibri" w:hAnsi="Calibri" w:cs="Calibri"/>
                <w:w w:val="99"/>
                <w:sz w:val="19"/>
                <w:lang w:val="pt-PT" w:eastAsia="en-US"/>
              </w:rPr>
            </w:pPr>
            <w:r>
              <w:rPr>
                <w:rFonts w:ascii="Calibri" w:eastAsia="Calibri" w:hAnsi="Calibri" w:cs="Calibri"/>
                <w:w w:val="99"/>
                <w:sz w:val="19"/>
                <w:lang w:val="pt-PT" w:eastAsia="en-US"/>
              </w:rPr>
              <w:t>35</w:t>
            </w:r>
          </w:p>
        </w:tc>
        <w:tc>
          <w:tcPr>
            <w:tcW w:w="5858" w:type="dxa"/>
            <w:tcBorders>
              <w:top w:val="single" w:sz="2" w:space="0" w:color="000000"/>
              <w:bottom w:val="single" w:sz="2" w:space="0" w:color="000000"/>
            </w:tcBorders>
          </w:tcPr>
          <w:p w14:paraId="202E86D8" w14:textId="77777777" w:rsidR="00E0323A" w:rsidRPr="00D73677" w:rsidRDefault="00E0323A" w:rsidP="00B90DF4">
            <w:pPr>
              <w:widowControl w:val="0"/>
              <w:autoSpaceDE w:val="0"/>
              <w:autoSpaceDN w:val="0"/>
              <w:spacing w:line="210" w:lineRule="exact"/>
              <w:ind w:left="105"/>
              <w:rPr>
                <w:rFonts w:ascii="Calibri" w:eastAsia="Calibri" w:hAnsi="Calibri" w:cs="Calibri"/>
                <w:color w:val="212121"/>
                <w:sz w:val="19"/>
                <w:lang w:val="en-US" w:eastAsia="en-US"/>
              </w:rPr>
            </w:pPr>
            <w:r>
              <w:rPr>
                <w:rFonts w:ascii="Calibri" w:eastAsia="Calibri" w:hAnsi="Calibri" w:cs="Calibri"/>
                <w:color w:val="212121"/>
                <w:sz w:val="19"/>
                <w:lang w:val="en-US" w:eastAsia="en-US"/>
              </w:rPr>
              <w:t>KIMONO JUDÕ TRANÇADO: PALETÓ COM TECIDO LEVE DE 640G/M (400G/M²). CALÇA COM TECIDO EM SARJA DE 480G/M (300G/M²). REFORÇOS NAS AXILAS, PEITO, COSTAS E JOELHO. GOLA COM QUATRO COSTURAS E SAIA LOSANGO, MATERIAL DO PRODUTO: ALGODÃO, UNISSEX</w:t>
            </w:r>
          </w:p>
        </w:tc>
        <w:tc>
          <w:tcPr>
            <w:tcW w:w="746" w:type="dxa"/>
            <w:tcBorders>
              <w:top w:val="single" w:sz="2" w:space="0" w:color="000000"/>
              <w:bottom w:val="single" w:sz="2" w:space="0" w:color="000000"/>
            </w:tcBorders>
          </w:tcPr>
          <w:p w14:paraId="33F7CFD5" w14:textId="77777777" w:rsidR="00E0323A" w:rsidRPr="00D73677" w:rsidRDefault="00E0323A" w:rsidP="00B90DF4">
            <w:pPr>
              <w:widowControl w:val="0"/>
              <w:autoSpaceDE w:val="0"/>
              <w:autoSpaceDN w:val="0"/>
              <w:spacing w:line="210" w:lineRule="exact"/>
              <w:ind w:left="113" w:right="109"/>
              <w:jc w:val="center"/>
              <w:rPr>
                <w:rFonts w:ascii="Calibri" w:eastAsia="Calibri" w:hAnsi="Calibri" w:cs="Calibri"/>
                <w:color w:val="1E1E1E"/>
                <w:sz w:val="19"/>
                <w:lang w:val="pt-PT" w:eastAsia="en-US"/>
              </w:rPr>
            </w:pPr>
            <w:r>
              <w:rPr>
                <w:rFonts w:ascii="Calibri" w:eastAsia="Calibri" w:hAnsi="Calibri" w:cs="Calibri"/>
                <w:color w:val="1E1E1E"/>
                <w:sz w:val="19"/>
                <w:lang w:val="pt-PT" w:eastAsia="en-US"/>
              </w:rPr>
              <w:t>110</w:t>
            </w:r>
          </w:p>
        </w:tc>
        <w:tc>
          <w:tcPr>
            <w:tcW w:w="1276" w:type="dxa"/>
            <w:tcBorders>
              <w:top w:val="single" w:sz="2" w:space="0" w:color="000000"/>
              <w:bottom w:val="single" w:sz="2" w:space="0" w:color="000000"/>
            </w:tcBorders>
          </w:tcPr>
          <w:p w14:paraId="44ECDD2B" w14:textId="77777777" w:rsidR="00E0323A" w:rsidRPr="000315D2" w:rsidRDefault="00E0323A" w:rsidP="00B90DF4">
            <w:pPr>
              <w:widowControl w:val="0"/>
              <w:autoSpaceDE w:val="0"/>
              <w:autoSpaceDN w:val="0"/>
              <w:spacing w:line="210" w:lineRule="exact"/>
              <w:ind w:left="178" w:right="176"/>
              <w:jc w:val="center"/>
              <w:rPr>
                <w:rFonts w:ascii="Calibri" w:eastAsia="Calibri" w:hAnsi="Calibri" w:cs="Calibri"/>
                <w:color w:val="1E1E1E"/>
                <w:sz w:val="19"/>
                <w:lang w:val="pt-PT" w:eastAsia="en-US"/>
              </w:rPr>
            </w:pPr>
            <w:r w:rsidRPr="000315D2">
              <w:rPr>
                <w:rFonts w:ascii="Calibri" w:eastAsia="Calibri" w:hAnsi="Calibri" w:cs="Calibri"/>
                <w:color w:val="1E1E1E"/>
                <w:sz w:val="19"/>
                <w:lang w:val="pt-PT" w:eastAsia="en-US"/>
              </w:rPr>
              <w:t>R$</w:t>
            </w:r>
            <w:r w:rsidRPr="000315D2">
              <w:rPr>
                <w:rFonts w:ascii="Calibri" w:eastAsia="Calibri" w:hAnsi="Calibri" w:cs="Calibri"/>
                <w:color w:val="1E1E1E"/>
                <w:spacing w:val="-2"/>
                <w:sz w:val="19"/>
                <w:lang w:val="pt-PT" w:eastAsia="en-US"/>
              </w:rPr>
              <w:t xml:space="preserve"> </w:t>
            </w:r>
            <w:r>
              <w:rPr>
                <w:rFonts w:ascii="Calibri" w:eastAsia="Calibri" w:hAnsi="Calibri" w:cs="Calibri"/>
                <w:color w:val="1E1E1E"/>
                <w:spacing w:val="-2"/>
                <w:sz w:val="19"/>
                <w:lang w:val="pt-PT" w:eastAsia="en-US"/>
              </w:rPr>
              <w:t>465,41</w:t>
            </w:r>
          </w:p>
        </w:tc>
        <w:tc>
          <w:tcPr>
            <w:tcW w:w="1418" w:type="dxa"/>
            <w:tcBorders>
              <w:top w:val="single" w:sz="2" w:space="0" w:color="000000"/>
              <w:bottom w:val="single" w:sz="2" w:space="0" w:color="000000"/>
            </w:tcBorders>
          </w:tcPr>
          <w:p w14:paraId="4DED9CB4" w14:textId="77777777" w:rsidR="00E0323A" w:rsidRPr="000315D2" w:rsidRDefault="00E0323A" w:rsidP="00B90DF4">
            <w:pPr>
              <w:widowControl w:val="0"/>
              <w:autoSpaceDE w:val="0"/>
              <w:autoSpaceDN w:val="0"/>
              <w:spacing w:line="210" w:lineRule="exact"/>
              <w:ind w:left="145"/>
              <w:rPr>
                <w:rFonts w:ascii="Calibri" w:eastAsia="Calibri" w:hAnsi="Calibri" w:cs="Calibri"/>
                <w:color w:val="1E1E1E"/>
                <w:sz w:val="19"/>
                <w:lang w:val="pt-PT" w:eastAsia="en-US"/>
              </w:rPr>
            </w:pPr>
            <w:r w:rsidRPr="000315D2">
              <w:rPr>
                <w:rFonts w:ascii="Calibri" w:eastAsia="Calibri" w:hAnsi="Calibri" w:cs="Calibri"/>
                <w:color w:val="1E1E1E"/>
                <w:sz w:val="19"/>
                <w:lang w:val="pt-PT" w:eastAsia="en-US"/>
              </w:rPr>
              <w:t>R$</w:t>
            </w:r>
            <w:r w:rsidRPr="000315D2">
              <w:rPr>
                <w:rFonts w:ascii="Calibri" w:eastAsia="Calibri" w:hAnsi="Calibri" w:cs="Calibri"/>
                <w:color w:val="1E1E1E"/>
                <w:spacing w:val="-2"/>
                <w:sz w:val="19"/>
                <w:lang w:val="pt-PT" w:eastAsia="en-US"/>
              </w:rPr>
              <w:t xml:space="preserve"> </w:t>
            </w:r>
            <w:r>
              <w:rPr>
                <w:rFonts w:ascii="Calibri" w:eastAsia="Calibri" w:hAnsi="Calibri" w:cs="Calibri"/>
                <w:color w:val="1E1E1E"/>
                <w:spacing w:val="-2"/>
                <w:sz w:val="19"/>
                <w:lang w:val="pt-PT" w:eastAsia="en-US"/>
              </w:rPr>
              <w:t>51.195,10</w:t>
            </w:r>
          </w:p>
        </w:tc>
      </w:tr>
      <w:tr w:rsidR="00E0323A" w:rsidRPr="00D73677" w14:paraId="7EA6108C" w14:textId="77777777" w:rsidTr="00B90DF4">
        <w:trPr>
          <w:trHeight w:val="230"/>
        </w:trPr>
        <w:tc>
          <w:tcPr>
            <w:tcW w:w="777" w:type="dxa"/>
            <w:tcBorders>
              <w:top w:val="single" w:sz="2" w:space="0" w:color="000000"/>
              <w:bottom w:val="single" w:sz="2" w:space="0" w:color="000000"/>
            </w:tcBorders>
          </w:tcPr>
          <w:p w14:paraId="6044BB7E" w14:textId="77777777" w:rsidR="00E0323A" w:rsidRDefault="00E0323A" w:rsidP="00B90DF4">
            <w:pPr>
              <w:widowControl w:val="0"/>
              <w:autoSpaceDE w:val="0"/>
              <w:autoSpaceDN w:val="0"/>
              <w:spacing w:line="210" w:lineRule="exact"/>
              <w:ind w:left="9"/>
              <w:jc w:val="center"/>
              <w:rPr>
                <w:rFonts w:ascii="Calibri" w:eastAsia="Calibri" w:hAnsi="Calibri" w:cs="Calibri"/>
                <w:w w:val="99"/>
                <w:sz w:val="19"/>
                <w:lang w:val="pt-PT" w:eastAsia="en-US"/>
              </w:rPr>
            </w:pPr>
            <w:r>
              <w:rPr>
                <w:rFonts w:ascii="Calibri" w:eastAsia="Calibri" w:hAnsi="Calibri" w:cs="Calibri"/>
                <w:w w:val="99"/>
                <w:sz w:val="19"/>
                <w:lang w:val="pt-PT" w:eastAsia="en-US"/>
              </w:rPr>
              <w:t>36</w:t>
            </w:r>
          </w:p>
        </w:tc>
        <w:tc>
          <w:tcPr>
            <w:tcW w:w="5858" w:type="dxa"/>
            <w:tcBorders>
              <w:top w:val="single" w:sz="2" w:space="0" w:color="000000"/>
              <w:bottom w:val="single" w:sz="2" w:space="0" w:color="000000"/>
            </w:tcBorders>
          </w:tcPr>
          <w:p w14:paraId="47D9C835" w14:textId="77777777" w:rsidR="00E0323A" w:rsidRPr="00D73677" w:rsidRDefault="00E0323A" w:rsidP="00B90DF4">
            <w:pPr>
              <w:widowControl w:val="0"/>
              <w:autoSpaceDE w:val="0"/>
              <w:autoSpaceDN w:val="0"/>
              <w:spacing w:line="210" w:lineRule="exact"/>
              <w:ind w:left="105"/>
              <w:rPr>
                <w:rFonts w:ascii="Calibri" w:eastAsia="Calibri" w:hAnsi="Calibri" w:cs="Calibri"/>
                <w:color w:val="212121"/>
                <w:sz w:val="19"/>
                <w:lang w:val="en-US" w:eastAsia="en-US"/>
              </w:rPr>
            </w:pPr>
            <w:r>
              <w:rPr>
                <w:rFonts w:ascii="Calibri" w:eastAsia="Calibri" w:hAnsi="Calibri" w:cs="Calibri"/>
                <w:color w:val="212121"/>
                <w:sz w:val="19"/>
                <w:lang w:val="en-US" w:eastAsia="en-US"/>
              </w:rPr>
              <w:t>KIMONO DE KARATE: É PERFEITO PARA OS PRATICANTES DO KATÁ. COM TECIDO LONADO ESPECIAL DE LONGA DURABILIDADE, O KARATECA PODERÁ EXECUTAR MOVIMENTOS PRECISOS COM MÁXIMA SEGURANÇA, CONFORTO E MOBILIDADE. ESPECIFICAÇÕES TÉCNICAS TODO EM TECIDO DE LONA (K10) DE 600G/M (375/M²) – 100% ALGODÃO; REFORÇOS NAS AXILAS E GOLA BATIDA EM 4 COSTURAS PARALELAS; ACOMPANHA FAIXA BRANCA SIMPLES. DIVERSOS TAMANHOS</w:t>
            </w:r>
          </w:p>
        </w:tc>
        <w:tc>
          <w:tcPr>
            <w:tcW w:w="746" w:type="dxa"/>
            <w:tcBorders>
              <w:top w:val="single" w:sz="2" w:space="0" w:color="000000"/>
              <w:bottom w:val="single" w:sz="2" w:space="0" w:color="000000"/>
            </w:tcBorders>
          </w:tcPr>
          <w:p w14:paraId="08E287A1" w14:textId="77777777" w:rsidR="00E0323A" w:rsidRPr="00D73677" w:rsidRDefault="00E0323A" w:rsidP="00B90DF4">
            <w:pPr>
              <w:widowControl w:val="0"/>
              <w:autoSpaceDE w:val="0"/>
              <w:autoSpaceDN w:val="0"/>
              <w:spacing w:line="210" w:lineRule="exact"/>
              <w:ind w:left="113" w:right="109"/>
              <w:jc w:val="center"/>
              <w:rPr>
                <w:rFonts w:ascii="Calibri" w:eastAsia="Calibri" w:hAnsi="Calibri" w:cs="Calibri"/>
                <w:color w:val="1E1E1E"/>
                <w:sz w:val="19"/>
                <w:lang w:val="pt-PT" w:eastAsia="en-US"/>
              </w:rPr>
            </w:pPr>
            <w:r>
              <w:rPr>
                <w:rFonts w:ascii="Calibri" w:eastAsia="Calibri" w:hAnsi="Calibri" w:cs="Calibri"/>
                <w:color w:val="1E1E1E"/>
                <w:sz w:val="19"/>
                <w:lang w:val="pt-PT" w:eastAsia="en-US"/>
              </w:rPr>
              <w:t>110</w:t>
            </w:r>
          </w:p>
        </w:tc>
        <w:tc>
          <w:tcPr>
            <w:tcW w:w="1276" w:type="dxa"/>
            <w:tcBorders>
              <w:top w:val="single" w:sz="2" w:space="0" w:color="000000"/>
              <w:bottom w:val="single" w:sz="2" w:space="0" w:color="000000"/>
            </w:tcBorders>
          </w:tcPr>
          <w:p w14:paraId="7579CDF4" w14:textId="77777777" w:rsidR="00E0323A" w:rsidRPr="000315D2" w:rsidRDefault="00E0323A" w:rsidP="00B90DF4">
            <w:pPr>
              <w:widowControl w:val="0"/>
              <w:autoSpaceDE w:val="0"/>
              <w:autoSpaceDN w:val="0"/>
              <w:spacing w:line="210" w:lineRule="exact"/>
              <w:ind w:left="178" w:right="176"/>
              <w:jc w:val="center"/>
              <w:rPr>
                <w:rFonts w:ascii="Calibri" w:eastAsia="Calibri" w:hAnsi="Calibri" w:cs="Calibri"/>
                <w:color w:val="1E1E1E"/>
                <w:sz w:val="19"/>
                <w:lang w:val="pt-PT" w:eastAsia="en-US"/>
              </w:rPr>
            </w:pPr>
            <w:r w:rsidRPr="000315D2">
              <w:rPr>
                <w:rFonts w:ascii="Calibri" w:eastAsia="Calibri" w:hAnsi="Calibri" w:cs="Calibri"/>
                <w:color w:val="1E1E1E"/>
                <w:sz w:val="19"/>
                <w:lang w:val="pt-PT" w:eastAsia="en-US"/>
              </w:rPr>
              <w:t>R$</w:t>
            </w:r>
            <w:r w:rsidRPr="000315D2">
              <w:rPr>
                <w:rFonts w:ascii="Calibri" w:eastAsia="Calibri" w:hAnsi="Calibri" w:cs="Calibri"/>
                <w:color w:val="1E1E1E"/>
                <w:spacing w:val="-2"/>
                <w:sz w:val="19"/>
                <w:lang w:val="pt-PT" w:eastAsia="en-US"/>
              </w:rPr>
              <w:t xml:space="preserve"> </w:t>
            </w:r>
            <w:r>
              <w:rPr>
                <w:rFonts w:ascii="Calibri" w:eastAsia="Calibri" w:hAnsi="Calibri" w:cs="Calibri"/>
                <w:color w:val="1E1E1E"/>
                <w:spacing w:val="-2"/>
                <w:sz w:val="19"/>
                <w:lang w:val="pt-PT" w:eastAsia="en-US"/>
              </w:rPr>
              <w:t>433,00</w:t>
            </w:r>
          </w:p>
        </w:tc>
        <w:tc>
          <w:tcPr>
            <w:tcW w:w="1418" w:type="dxa"/>
            <w:tcBorders>
              <w:top w:val="single" w:sz="2" w:space="0" w:color="000000"/>
              <w:bottom w:val="single" w:sz="2" w:space="0" w:color="000000"/>
            </w:tcBorders>
          </w:tcPr>
          <w:p w14:paraId="5CDEF8C2" w14:textId="77777777" w:rsidR="00E0323A" w:rsidRDefault="00E0323A" w:rsidP="00B90DF4">
            <w:pPr>
              <w:widowControl w:val="0"/>
              <w:autoSpaceDE w:val="0"/>
              <w:autoSpaceDN w:val="0"/>
              <w:spacing w:line="210" w:lineRule="exact"/>
              <w:ind w:left="145"/>
              <w:rPr>
                <w:rFonts w:ascii="Calibri" w:eastAsia="Calibri" w:hAnsi="Calibri" w:cs="Calibri"/>
                <w:color w:val="1E1E1E"/>
                <w:spacing w:val="-2"/>
                <w:sz w:val="19"/>
                <w:lang w:val="pt-PT" w:eastAsia="en-US"/>
              </w:rPr>
            </w:pPr>
            <w:r w:rsidRPr="000315D2">
              <w:rPr>
                <w:rFonts w:ascii="Calibri" w:eastAsia="Calibri" w:hAnsi="Calibri" w:cs="Calibri"/>
                <w:color w:val="1E1E1E"/>
                <w:sz w:val="19"/>
                <w:lang w:val="pt-PT" w:eastAsia="en-US"/>
              </w:rPr>
              <w:t>R$</w:t>
            </w:r>
            <w:r w:rsidRPr="000315D2">
              <w:rPr>
                <w:rFonts w:ascii="Calibri" w:eastAsia="Calibri" w:hAnsi="Calibri" w:cs="Calibri"/>
                <w:color w:val="1E1E1E"/>
                <w:spacing w:val="-2"/>
                <w:sz w:val="19"/>
                <w:lang w:val="pt-PT" w:eastAsia="en-US"/>
              </w:rPr>
              <w:t xml:space="preserve"> </w:t>
            </w:r>
            <w:r>
              <w:rPr>
                <w:rFonts w:ascii="Calibri" w:eastAsia="Calibri" w:hAnsi="Calibri" w:cs="Calibri"/>
                <w:color w:val="1E1E1E"/>
                <w:spacing w:val="-2"/>
                <w:sz w:val="19"/>
                <w:lang w:val="pt-PT" w:eastAsia="en-US"/>
              </w:rPr>
              <w:t>47.630,00</w:t>
            </w:r>
          </w:p>
          <w:p w14:paraId="70FA12B3" w14:textId="77777777" w:rsidR="00E0323A" w:rsidRPr="00CC53F9" w:rsidRDefault="00E0323A" w:rsidP="00B90DF4">
            <w:pPr>
              <w:rPr>
                <w:rFonts w:ascii="Calibri" w:eastAsia="Calibri" w:hAnsi="Calibri" w:cs="Calibri"/>
                <w:sz w:val="19"/>
                <w:lang w:val="pt-PT" w:eastAsia="en-US"/>
              </w:rPr>
            </w:pPr>
          </w:p>
          <w:p w14:paraId="44AC5044" w14:textId="77777777" w:rsidR="00E0323A" w:rsidRPr="00CC53F9" w:rsidRDefault="00E0323A" w:rsidP="00B90DF4">
            <w:pPr>
              <w:rPr>
                <w:rFonts w:ascii="Calibri" w:eastAsia="Calibri" w:hAnsi="Calibri" w:cs="Calibri"/>
                <w:sz w:val="19"/>
                <w:lang w:val="pt-PT" w:eastAsia="en-US"/>
              </w:rPr>
            </w:pPr>
          </w:p>
          <w:p w14:paraId="219028A1" w14:textId="77777777" w:rsidR="00E0323A" w:rsidRPr="00CC53F9" w:rsidRDefault="00E0323A" w:rsidP="00B90DF4">
            <w:pPr>
              <w:rPr>
                <w:rFonts w:ascii="Calibri" w:eastAsia="Calibri" w:hAnsi="Calibri" w:cs="Calibri"/>
                <w:sz w:val="19"/>
                <w:lang w:val="pt-PT" w:eastAsia="en-US"/>
              </w:rPr>
            </w:pPr>
          </w:p>
          <w:p w14:paraId="32737FDB" w14:textId="77777777" w:rsidR="00E0323A" w:rsidRPr="00CC53F9" w:rsidRDefault="00E0323A" w:rsidP="00B90DF4">
            <w:pPr>
              <w:rPr>
                <w:rFonts w:ascii="Calibri" w:eastAsia="Calibri" w:hAnsi="Calibri" w:cs="Calibri"/>
                <w:sz w:val="19"/>
                <w:lang w:val="pt-PT" w:eastAsia="en-US"/>
              </w:rPr>
            </w:pPr>
          </w:p>
          <w:p w14:paraId="13FCC675" w14:textId="77777777" w:rsidR="00E0323A" w:rsidRPr="00CC53F9" w:rsidRDefault="00E0323A" w:rsidP="00B90DF4">
            <w:pPr>
              <w:rPr>
                <w:rFonts w:ascii="Calibri" w:eastAsia="Calibri" w:hAnsi="Calibri" w:cs="Calibri"/>
                <w:sz w:val="19"/>
                <w:lang w:val="pt-PT" w:eastAsia="en-US"/>
              </w:rPr>
            </w:pPr>
          </w:p>
          <w:p w14:paraId="63563E6F" w14:textId="77777777" w:rsidR="00E0323A" w:rsidRPr="00CC53F9" w:rsidRDefault="00E0323A" w:rsidP="00B90DF4">
            <w:pPr>
              <w:jc w:val="center"/>
              <w:rPr>
                <w:rFonts w:ascii="Calibri" w:eastAsia="Calibri" w:hAnsi="Calibri" w:cs="Calibri"/>
                <w:sz w:val="19"/>
                <w:lang w:val="pt-PT" w:eastAsia="en-US"/>
              </w:rPr>
            </w:pPr>
          </w:p>
        </w:tc>
      </w:tr>
      <w:tr w:rsidR="00E0323A" w:rsidRPr="00D73677" w14:paraId="79EAAD01" w14:textId="77777777" w:rsidTr="00B90DF4">
        <w:trPr>
          <w:trHeight w:val="230"/>
        </w:trPr>
        <w:tc>
          <w:tcPr>
            <w:tcW w:w="10075" w:type="dxa"/>
            <w:gridSpan w:val="5"/>
            <w:tcBorders>
              <w:top w:val="single" w:sz="2" w:space="0" w:color="000000"/>
              <w:bottom w:val="single" w:sz="2" w:space="0" w:color="000000"/>
            </w:tcBorders>
          </w:tcPr>
          <w:p w14:paraId="43D5BE19" w14:textId="77777777" w:rsidR="00E0323A" w:rsidRPr="000315D2" w:rsidRDefault="00E0323A" w:rsidP="00B90DF4">
            <w:pPr>
              <w:widowControl w:val="0"/>
              <w:tabs>
                <w:tab w:val="left" w:pos="2940"/>
              </w:tabs>
              <w:autoSpaceDE w:val="0"/>
              <w:autoSpaceDN w:val="0"/>
              <w:spacing w:line="210" w:lineRule="exact"/>
              <w:ind w:left="145"/>
              <w:jc w:val="right"/>
              <w:rPr>
                <w:rFonts w:ascii="Calibri" w:eastAsia="Calibri" w:hAnsi="Calibri" w:cs="Calibri"/>
                <w:color w:val="1E1E1E"/>
                <w:sz w:val="19"/>
                <w:lang w:val="pt-PT" w:eastAsia="en-US"/>
              </w:rPr>
            </w:pPr>
            <w:r>
              <w:rPr>
                <w:rFonts w:ascii="Calibri" w:eastAsia="Calibri" w:hAnsi="Calibri" w:cs="Calibri"/>
                <w:color w:val="1E1E1E"/>
                <w:sz w:val="19"/>
                <w:lang w:val="pt-PT" w:eastAsia="en-US"/>
              </w:rPr>
              <w:lastRenderedPageBreak/>
              <w:t>TOTAL: R$ 754.887,13</w:t>
            </w:r>
          </w:p>
        </w:tc>
      </w:tr>
      <w:bookmarkEnd w:id="0"/>
    </w:tbl>
    <w:p w14:paraId="027EF643" w14:textId="77777777" w:rsidR="00E0323A" w:rsidRPr="006C7FE7" w:rsidRDefault="00E0323A" w:rsidP="007D1CD9">
      <w:pPr>
        <w:pStyle w:val="Corpodetexto"/>
        <w:spacing w:after="0" w:line="240" w:lineRule="auto"/>
        <w:ind w:right="-1"/>
        <w:jc w:val="both"/>
        <w:rPr>
          <w:rFonts w:cstheme="minorHAnsi"/>
          <w:sz w:val="24"/>
          <w:szCs w:val="24"/>
        </w:rPr>
      </w:pPr>
    </w:p>
    <w:tbl>
      <w:tblPr>
        <w:tblOverlap w:val="never"/>
        <w:tblW w:w="10733" w:type="dxa"/>
        <w:tblInd w:w="20" w:type="dxa"/>
        <w:tblLayout w:type="fixed"/>
        <w:tblLook w:val="01E0" w:firstRow="1" w:lastRow="1" w:firstColumn="1" w:lastColumn="1" w:noHBand="0" w:noVBand="0"/>
      </w:tblPr>
      <w:tblGrid>
        <w:gridCol w:w="10733"/>
      </w:tblGrid>
      <w:tr w:rsidR="00763A0D" w:rsidRPr="00763A0D" w14:paraId="7DC06231" w14:textId="77777777" w:rsidTr="00B7271D">
        <w:trPr>
          <w:hidden/>
        </w:trPr>
        <w:tc>
          <w:tcPr>
            <w:tcW w:w="10733" w:type="dxa"/>
            <w:tcMar>
              <w:top w:w="0" w:type="dxa"/>
              <w:left w:w="0" w:type="dxa"/>
              <w:bottom w:w="0" w:type="dxa"/>
              <w:right w:w="0" w:type="dxa"/>
            </w:tcMar>
          </w:tcPr>
          <w:p w14:paraId="26F014C0" w14:textId="77777777" w:rsidR="00763A0D" w:rsidRPr="00763A0D" w:rsidRDefault="00763A0D" w:rsidP="00763A0D">
            <w:pPr>
              <w:spacing w:after="0" w:line="240" w:lineRule="auto"/>
              <w:rPr>
                <w:rFonts w:ascii="Times New Roman" w:eastAsia="Times New Roman" w:hAnsi="Times New Roman" w:cs="Times New Roman"/>
                <w:vanish/>
                <w:sz w:val="20"/>
                <w:szCs w:val="20"/>
              </w:rPr>
            </w:pPr>
          </w:p>
          <w:p w14:paraId="065B75BC" w14:textId="77777777" w:rsidR="00763A0D" w:rsidRPr="00763A0D" w:rsidRDefault="00763A0D" w:rsidP="00763A0D">
            <w:pPr>
              <w:spacing w:after="0" w:line="1" w:lineRule="auto"/>
              <w:rPr>
                <w:rFonts w:ascii="Times New Roman" w:eastAsia="Times New Roman" w:hAnsi="Times New Roman" w:cs="Times New Roman"/>
                <w:sz w:val="20"/>
                <w:szCs w:val="20"/>
              </w:rPr>
            </w:pPr>
          </w:p>
        </w:tc>
      </w:tr>
    </w:tbl>
    <w:p w14:paraId="362EF933" w14:textId="1CD4A834" w:rsidR="00296FB7" w:rsidRPr="00F2293A" w:rsidRDefault="00296FB7" w:rsidP="00AA22E6">
      <w:pPr>
        <w:pStyle w:val="Corpodetexto"/>
        <w:spacing w:after="0" w:line="240" w:lineRule="auto"/>
        <w:ind w:right="-1"/>
        <w:jc w:val="both"/>
        <w:rPr>
          <w:rFonts w:ascii="Calibri" w:hAnsi="Calibri" w:cs="Calibri"/>
          <w:sz w:val="24"/>
          <w:szCs w:val="24"/>
        </w:rPr>
      </w:pPr>
      <w:r w:rsidRPr="00F2293A">
        <w:rPr>
          <w:rFonts w:ascii="Calibri" w:hAnsi="Calibri" w:cs="Calibri"/>
          <w:sz w:val="24"/>
          <w:szCs w:val="24"/>
        </w:rPr>
        <w:t>Aos</w:t>
      </w:r>
      <w:r w:rsidRPr="00F2293A">
        <w:rPr>
          <w:rFonts w:ascii="Calibri" w:hAnsi="Calibri" w:cs="Calibri"/>
          <w:spacing w:val="-10"/>
          <w:sz w:val="24"/>
          <w:szCs w:val="24"/>
        </w:rPr>
        <w:t xml:space="preserve"> </w:t>
      </w:r>
      <w:r w:rsidRPr="00F2293A">
        <w:rPr>
          <w:rFonts w:ascii="Calibri" w:hAnsi="Calibri" w:cs="Calibri"/>
          <w:sz w:val="24"/>
          <w:szCs w:val="24"/>
        </w:rPr>
        <w:t>órgãos</w:t>
      </w:r>
      <w:r w:rsidRPr="00F2293A">
        <w:rPr>
          <w:rFonts w:ascii="Calibri" w:hAnsi="Calibri" w:cs="Calibri"/>
          <w:spacing w:val="-9"/>
          <w:sz w:val="24"/>
          <w:szCs w:val="24"/>
        </w:rPr>
        <w:t xml:space="preserve"> </w:t>
      </w:r>
      <w:r w:rsidRPr="00F2293A">
        <w:rPr>
          <w:rFonts w:ascii="Calibri" w:hAnsi="Calibri" w:cs="Calibri"/>
          <w:sz w:val="24"/>
          <w:szCs w:val="24"/>
        </w:rPr>
        <w:t>interessados</w:t>
      </w:r>
      <w:r w:rsidRPr="00F2293A">
        <w:rPr>
          <w:rFonts w:ascii="Calibri" w:hAnsi="Calibri" w:cs="Calibri"/>
          <w:spacing w:val="-10"/>
          <w:sz w:val="24"/>
          <w:szCs w:val="24"/>
        </w:rPr>
        <w:t xml:space="preserve"> </w:t>
      </w:r>
      <w:r w:rsidRPr="00F2293A">
        <w:rPr>
          <w:rFonts w:ascii="Calibri" w:hAnsi="Calibri" w:cs="Calibri"/>
          <w:sz w:val="24"/>
          <w:szCs w:val="24"/>
        </w:rPr>
        <w:t>em</w:t>
      </w:r>
      <w:r w:rsidRPr="00F2293A">
        <w:rPr>
          <w:rFonts w:ascii="Calibri" w:hAnsi="Calibri" w:cs="Calibri"/>
          <w:spacing w:val="-9"/>
          <w:sz w:val="24"/>
          <w:szCs w:val="24"/>
        </w:rPr>
        <w:t xml:space="preserve"> </w:t>
      </w:r>
      <w:r w:rsidRPr="00F2293A">
        <w:rPr>
          <w:rFonts w:ascii="Calibri" w:hAnsi="Calibri" w:cs="Calibri"/>
          <w:sz w:val="24"/>
          <w:szCs w:val="24"/>
        </w:rPr>
        <w:t>integrar</w:t>
      </w:r>
      <w:r w:rsidRPr="00F2293A">
        <w:rPr>
          <w:rFonts w:ascii="Calibri" w:hAnsi="Calibri" w:cs="Calibri"/>
          <w:spacing w:val="-9"/>
          <w:sz w:val="24"/>
          <w:szCs w:val="24"/>
        </w:rPr>
        <w:t xml:space="preserve"> </w:t>
      </w:r>
      <w:r w:rsidRPr="00F2293A">
        <w:rPr>
          <w:rFonts w:ascii="Calibri" w:hAnsi="Calibri" w:cs="Calibri"/>
          <w:sz w:val="24"/>
          <w:szCs w:val="24"/>
        </w:rPr>
        <w:t>a</w:t>
      </w:r>
      <w:r w:rsidRPr="00F2293A">
        <w:rPr>
          <w:rFonts w:ascii="Calibri" w:hAnsi="Calibri" w:cs="Calibri"/>
          <w:spacing w:val="-10"/>
          <w:sz w:val="24"/>
          <w:szCs w:val="24"/>
        </w:rPr>
        <w:t xml:space="preserve"> </w:t>
      </w:r>
      <w:r w:rsidRPr="00F2293A">
        <w:rPr>
          <w:rFonts w:ascii="Calibri" w:hAnsi="Calibri" w:cs="Calibri"/>
          <w:sz w:val="24"/>
          <w:szCs w:val="24"/>
        </w:rPr>
        <w:t>futura</w:t>
      </w:r>
      <w:r w:rsidRPr="00F2293A">
        <w:rPr>
          <w:rFonts w:ascii="Calibri" w:hAnsi="Calibri" w:cs="Calibri"/>
          <w:spacing w:val="-9"/>
          <w:sz w:val="24"/>
          <w:szCs w:val="24"/>
        </w:rPr>
        <w:t xml:space="preserve"> </w:t>
      </w:r>
      <w:r w:rsidRPr="00F2293A">
        <w:rPr>
          <w:rFonts w:ascii="Calibri" w:hAnsi="Calibri" w:cs="Calibri"/>
          <w:sz w:val="24"/>
          <w:szCs w:val="24"/>
        </w:rPr>
        <w:t>ata,</w:t>
      </w:r>
      <w:r w:rsidRPr="00F2293A">
        <w:rPr>
          <w:rFonts w:ascii="Calibri" w:hAnsi="Calibri" w:cs="Calibri"/>
          <w:spacing w:val="-11"/>
          <w:sz w:val="24"/>
          <w:szCs w:val="24"/>
        </w:rPr>
        <w:t xml:space="preserve"> </w:t>
      </w:r>
      <w:r w:rsidRPr="00F2293A">
        <w:rPr>
          <w:rFonts w:ascii="Calibri" w:hAnsi="Calibri" w:cs="Calibri"/>
          <w:sz w:val="24"/>
          <w:szCs w:val="24"/>
        </w:rPr>
        <w:t>como</w:t>
      </w:r>
      <w:r w:rsidRPr="00F2293A">
        <w:rPr>
          <w:rFonts w:ascii="Calibri" w:hAnsi="Calibri" w:cs="Calibri"/>
          <w:spacing w:val="-9"/>
          <w:sz w:val="24"/>
          <w:szCs w:val="24"/>
        </w:rPr>
        <w:t xml:space="preserve"> </w:t>
      </w:r>
      <w:r w:rsidRPr="00F2293A">
        <w:rPr>
          <w:rFonts w:ascii="Calibri" w:hAnsi="Calibri" w:cs="Calibri"/>
          <w:sz w:val="24"/>
          <w:szCs w:val="24"/>
        </w:rPr>
        <w:t>participantes,</w:t>
      </w:r>
      <w:r w:rsidRPr="00F2293A">
        <w:rPr>
          <w:rFonts w:ascii="Calibri" w:hAnsi="Calibri" w:cs="Calibri"/>
          <w:spacing w:val="-9"/>
          <w:sz w:val="24"/>
          <w:szCs w:val="24"/>
        </w:rPr>
        <w:t xml:space="preserve"> </w:t>
      </w:r>
      <w:r w:rsidRPr="00F2293A">
        <w:rPr>
          <w:rFonts w:ascii="Calibri" w:hAnsi="Calibri" w:cs="Calibri"/>
          <w:sz w:val="24"/>
          <w:szCs w:val="24"/>
        </w:rPr>
        <w:t>solicita-se</w:t>
      </w:r>
      <w:r w:rsidRPr="00F2293A">
        <w:rPr>
          <w:rFonts w:ascii="Calibri" w:hAnsi="Calibri" w:cs="Calibri"/>
          <w:spacing w:val="-10"/>
          <w:sz w:val="24"/>
          <w:szCs w:val="24"/>
        </w:rPr>
        <w:t xml:space="preserve"> </w:t>
      </w:r>
      <w:r w:rsidRPr="00F2293A">
        <w:rPr>
          <w:rFonts w:ascii="Calibri" w:hAnsi="Calibri" w:cs="Calibri"/>
          <w:sz w:val="24"/>
          <w:szCs w:val="24"/>
        </w:rPr>
        <w:t>o</w:t>
      </w:r>
      <w:r w:rsidR="00EF78A5" w:rsidRPr="00F2293A">
        <w:rPr>
          <w:rFonts w:ascii="Calibri" w:hAnsi="Calibri" w:cs="Calibri"/>
          <w:sz w:val="24"/>
          <w:szCs w:val="24"/>
        </w:rPr>
        <w:t xml:space="preserve"> </w:t>
      </w:r>
      <w:r w:rsidRPr="00F2293A">
        <w:rPr>
          <w:rFonts w:ascii="Calibri" w:hAnsi="Calibri" w:cs="Calibri"/>
          <w:sz w:val="24"/>
          <w:szCs w:val="24"/>
        </w:rPr>
        <w:t>encaminhamento</w:t>
      </w:r>
      <w:r w:rsidRPr="00F2293A">
        <w:rPr>
          <w:rFonts w:ascii="Calibri" w:hAnsi="Calibri" w:cs="Calibri"/>
          <w:spacing w:val="1"/>
          <w:sz w:val="24"/>
          <w:szCs w:val="24"/>
        </w:rPr>
        <w:t xml:space="preserve"> </w:t>
      </w:r>
      <w:r w:rsidRPr="00F2293A">
        <w:rPr>
          <w:rFonts w:ascii="Calibri" w:hAnsi="Calibri" w:cs="Calibri"/>
          <w:sz w:val="24"/>
          <w:szCs w:val="24"/>
        </w:rPr>
        <w:t xml:space="preserve">de manifestação formal no e-mail </w:t>
      </w:r>
      <w:hyperlink r:id="rId8" w:history="1">
        <w:r w:rsidR="006C7FE7" w:rsidRPr="00F2293A">
          <w:rPr>
            <w:rStyle w:val="Hyperlink"/>
            <w:rFonts w:ascii="Calibri" w:hAnsi="Calibri" w:cs="Calibri"/>
            <w:sz w:val="24"/>
            <w:szCs w:val="24"/>
          </w:rPr>
          <w:t>administracao@portobelo.sc.gov.br</w:t>
        </w:r>
        <w:r w:rsidR="006C7FE7" w:rsidRPr="00F2293A">
          <w:rPr>
            <w:rStyle w:val="Hyperlink"/>
            <w:rFonts w:ascii="Calibri" w:hAnsi="Calibri" w:cs="Calibri"/>
            <w:color w:val="auto"/>
            <w:sz w:val="24"/>
            <w:szCs w:val="24"/>
            <w:u w:val="none"/>
          </w:rPr>
          <w:t>,</w:t>
        </w:r>
        <w:r w:rsidR="006C7FE7" w:rsidRPr="00F2293A">
          <w:rPr>
            <w:rStyle w:val="Hyperlink"/>
            <w:rFonts w:ascii="Calibri" w:hAnsi="Calibri" w:cs="Calibri"/>
            <w:sz w:val="24"/>
            <w:szCs w:val="24"/>
            <w:u w:val="none"/>
          </w:rPr>
          <w:t xml:space="preserve"> </w:t>
        </w:r>
      </w:hyperlink>
      <w:r w:rsidRPr="00F2293A">
        <w:rPr>
          <w:rFonts w:ascii="Calibri" w:hAnsi="Calibri" w:cs="Calibri"/>
          <w:sz w:val="24"/>
          <w:szCs w:val="24"/>
        </w:rPr>
        <w:t>contendo as seguintes</w:t>
      </w:r>
      <w:r w:rsidRPr="00F2293A">
        <w:rPr>
          <w:rFonts w:ascii="Calibri" w:hAnsi="Calibri" w:cs="Calibri"/>
          <w:spacing w:val="1"/>
          <w:sz w:val="24"/>
          <w:szCs w:val="24"/>
        </w:rPr>
        <w:t xml:space="preserve"> </w:t>
      </w:r>
      <w:r w:rsidRPr="00F2293A">
        <w:rPr>
          <w:rFonts w:ascii="Calibri" w:hAnsi="Calibri" w:cs="Calibri"/>
          <w:sz w:val="24"/>
          <w:szCs w:val="24"/>
        </w:rPr>
        <w:t>informações/documentos:</w:t>
      </w:r>
    </w:p>
    <w:p w14:paraId="431AFA7C" w14:textId="77777777" w:rsidR="00296FB7" w:rsidRPr="00F2293A" w:rsidRDefault="00296FB7" w:rsidP="00EC30C0">
      <w:pPr>
        <w:pStyle w:val="PargrafodaLista"/>
        <w:numPr>
          <w:ilvl w:val="0"/>
          <w:numId w:val="2"/>
        </w:numPr>
        <w:tabs>
          <w:tab w:val="left" w:pos="284"/>
          <w:tab w:val="left" w:pos="2952"/>
        </w:tabs>
        <w:ind w:left="0" w:firstLine="0"/>
        <w:jc w:val="both"/>
        <w:rPr>
          <w:rFonts w:ascii="Calibri" w:hAnsi="Calibri" w:cs="Calibri"/>
          <w:sz w:val="24"/>
          <w:szCs w:val="24"/>
        </w:rPr>
      </w:pPr>
      <w:r w:rsidRPr="00F2293A">
        <w:rPr>
          <w:rFonts w:ascii="Calibri" w:hAnsi="Calibri" w:cs="Calibri"/>
          <w:sz w:val="24"/>
          <w:szCs w:val="24"/>
        </w:rPr>
        <w:t>Estudo</w:t>
      </w:r>
      <w:r w:rsidRPr="00F2293A">
        <w:rPr>
          <w:rFonts w:ascii="Calibri" w:hAnsi="Calibri" w:cs="Calibri"/>
          <w:spacing w:val="-3"/>
          <w:sz w:val="24"/>
          <w:szCs w:val="24"/>
        </w:rPr>
        <w:t xml:space="preserve"> </w:t>
      </w:r>
      <w:r w:rsidRPr="00F2293A">
        <w:rPr>
          <w:rFonts w:ascii="Calibri" w:hAnsi="Calibri" w:cs="Calibri"/>
          <w:sz w:val="24"/>
          <w:szCs w:val="24"/>
        </w:rPr>
        <w:t>Técnico</w:t>
      </w:r>
      <w:r w:rsidRPr="00F2293A">
        <w:rPr>
          <w:rFonts w:ascii="Calibri" w:hAnsi="Calibri" w:cs="Calibri"/>
          <w:spacing w:val="-3"/>
          <w:sz w:val="24"/>
          <w:szCs w:val="24"/>
        </w:rPr>
        <w:t xml:space="preserve"> </w:t>
      </w:r>
      <w:r w:rsidRPr="00F2293A">
        <w:rPr>
          <w:rFonts w:ascii="Calibri" w:hAnsi="Calibri" w:cs="Calibri"/>
          <w:sz w:val="24"/>
          <w:szCs w:val="24"/>
        </w:rPr>
        <w:t>Preliminar e</w:t>
      </w:r>
      <w:r w:rsidRPr="00F2293A">
        <w:rPr>
          <w:rFonts w:ascii="Calibri" w:hAnsi="Calibri" w:cs="Calibri"/>
          <w:spacing w:val="-5"/>
          <w:sz w:val="24"/>
          <w:szCs w:val="24"/>
        </w:rPr>
        <w:t xml:space="preserve"> </w:t>
      </w:r>
      <w:r w:rsidRPr="00F2293A">
        <w:rPr>
          <w:rFonts w:ascii="Calibri" w:hAnsi="Calibri" w:cs="Calibri"/>
          <w:sz w:val="24"/>
          <w:szCs w:val="24"/>
        </w:rPr>
        <w:t>Termo</w:t>
      </w:r>
      <w:r w:rsidRPr="00F2293A">
        <w:rPr>
          <w:rFonts w:ascii="Calibri" w:hAnsi="Calibri" w:cs="Calibri"/>
          <w:spacing w:val="-2"/>
          <w:sz w:val="24"/>
          <w:szCs w:val="24"/>
        </w:rPr>
        <w:t xml:space="preserve"> </w:t>
      </w:r>
      <w:r w:rsidRPr="00F2293A">
        <w:rPr>
          <w:rFonts w:ascii="Calibri" w:hAnsi="Calibri" w:cs="Calibri"/>
          <w:sz w:val="24"/>
          <w:szCs w:val="24"/>
        </w:rPr>
        <w:t>de</w:t>
      </w:r>
      <w:r w:rsidRPr="00F2293A">
        <w:rPr>
          <w:rFonts w:ascii="Calibri" w:hAnsi="Calibri" w:cs="Calibri"/>
          <w:spacing w:val="-5"/>
          <w:sz w:val="24"/>
          <w:szCs w:val="24"/>
        </w:rPr>
        <w:t xml:space="preserve"> </w:t>
      </w:r>
      <w:r w:rsidRPr="00F2293A">
        <w:rPr>
          <w:rFonts w:ascii="Calibri" w:hAnsi="Calibri" w:cs="Calibri"/>
          <w:sz w:val="24"/>
          <w:szCs w:val="24"/>
        </w:rPr>
        <w:t>Referência</w:t>
      </w:r>
      <w:r w:rsidR="00EF78A5" w:rsidRPr="00F2293A">
        <w:rPr>
          <w:rFonts w:ascii="Calibri" w:hAnsi="Calibri" w:cs="Calibri"/>
          <w:sz w:val="24"/>
          <w:szCs w:val="24"/>
        </w:rPr>
        <w:t>;</w:t>
      </w:r>
    </w:p>
    <w:p w14:paraId="7D084288" w14:textId="77777777" w:rsidR="00296FB7" w:rsidRPr="00F2293A" w:rsidRDefault="00296FB7" w:rsidP="00EC30C0">
      <w:pPr>
        <w:pStyle w:val="PargrafodaLista"/>
        <w:numPr>
          <w:ilvl w:val="0"/>
          <w:numId w:val="2"/>
        </w:numPr>
        <w:tabs>
          <w:tab w:val="left" w:pos="284"/>
          <w:tab w:val="left" w:pos="2952"/>
        </w:tabs>
        <w:ind w:left="0" w:firstLine="0"/>
        <w:jc w:val="both"/>
        <w:rPr>
          <w:rFonts w:ascii="Calibri" w:hAnsi="Calibri" w:cs="Calibri"/>
          <w:sz w:val="24"/>
          <w:szCs w:val="24"/>
        </w:rPr>
      </w:pPr>
      <w:r w:rsidRPr="00F2293A">
        <w:rPr>
          <w:rFonts w:ascii="Calibri" w:hAnsi="Calibri" w:cs="Calibri"/>
          <w:sz w:val="24"/>
          <w:szCs w:val="24"/>
        </w:rPr>
        <w:t>Estimativa</w:t>
      </w:r>
      <w:r w:rsidRPr="00F2293A">
        <w:rPr>
          <w:rFonts w:ascii="Calibri" w:hAnsi="Calibri" w:cs="Calibri"/>
          <w:spacing w:val="-3"/>
          <w:sz w:val="24"/>
          <w:szCs w:val="24"/>
        </w:rPr>
        <w:t xml:space="preserve"> </w:t>
      </w:r>
      <w:r w:rsidRPr="00F2293A">
        <w:rPr>
          <w:rFonts w:ascii="Calibri" w:hAnsi="Calibri" w:cs="Calibri"/>
          <w:sz w:val="24"/>
          <w:szCs w:val="24"/>
        </w:rPr>
        <w:t>de</w:t>
      </w:r>
      <w:r w:rsidRPr="00F2293A">
        <w:rPr>
          <w:rFonts w:ascii="Calibri" w:hAnsi="Calibri" w:cs="Calibri"/>
          <w:spacing w:val="-4"/>
          <w:sz w:val="24"/>
          <w:szCs w:val="24"/>
        </w:rPr>
        <w:t xml:space="preserve"> </w:t>
      </w:r>
      <w:r w:rsidRPr="00F2293A">
        <w:rPr>
          <w:rFonts w:ascii="Calibri" w:hAnsi="Calibri" w:cs="Calibri"/>
          <w:sz w:val="24"/>
          <w:szCs w:val="24"/>
        </w:rPr>
        <w:t>consumo</w:t>
      </w:r>
      <w:r w:rsidRPr="00F2293A">
        <w:rPr>
          <w:rFonts w:ascii="Calibri" w:hAnsi="Calibri" w:cs="Calibri"/>
          <w:spacing w:val="-2"/>
          <w:sz w:val="24"/>
          <w:szCs w:val="24"/>
        </w:rPr>
        <w:t xml:space="preserve"> </w:t>
      </w:r>
      <w:r w:rsidRPr="00F2293A">
        <w:rPr>
          <w:rFonts w:ascii="Calibri" w:hAnsi="Calibri" w:cs="Calibri"/>
          <w:sz w:val="24"/>
          <w:szCs w:val="24"/>
        </w:rPr>
        <w:t>(quantidade</w:t>
      </w:r>
      <w:r w:rsidRPr="00F2293A">
        <w:rPr>
          <w:rFonts w:ascii="Calibri" w:hAnsi="Calibri" w:cs="Calibri"/>
          <w:spacing w:val="-5"/>
          <w:sz w:val="24"/>
          <w:szCs w:val="24"/>
        </w:rPr>
        <w:t xml:space="preserve"> </w:t>
      </w:r>
      <w:r w:rsidRPr="00F2293A">
        <w:rPr>
          <w:rFonts w:ascii="Calibri" w:hAnsi="Calibri" w:cs="Calibri"/>
          <w:sz w:val="24"/>
          <w:szCs w:val="24"/>
        </w:rPr>
        <w:t>a</w:t>
      </w:r>
      <w:r w:rsidRPr="00F2293A">
        <w:rPr>
          <w:rFonts w:ascii="Calibri" w:hAnsi="Calibri" w:cs="Calibri"/>
          <w:spacing w:val="-4"/>
          <w:sz w:val="24"/>
          <w:szCs w:val="24"/>
        </w:rPr>
        <w:t xml:space="preserve"> </w:t>
      </w:r>
      <w:r w:rsidRPr="00F2293A">
        <w:rPr>
          <w:rFonts w:ascii="Calibri" w:hAnsi="Calibri" w:cs="Calibri"/>
          <w:sz w:val="24"/>
          <w:szCs w:val="24"/>
        </w:rPr>
        <w:t>ser</w:t>
      </w:r>
      <w:r w:rsidRPr="00F2293A">
        <w:rPr>
          <w:rFonts w:ascii="Calibri" w:hAnsi="Calibri" w:cs="Calibri"/>
          <w:spacing w:val="-4"/>
          <w:sz w:val="24"/>
          <w:szCs w:val="24"/>
        </w:rPr>
        <w:t xml:space="preserve"> </w:t>
      </w:r>
      <w:r w:rsidRPr="00F2293A">
        <w:rPr>
          <w:rFonts w:ascii="Calibri" w:hAnsi="Calibri" w:cs="Calibri"/>
          <w:sz w:val="24"/>
          <w:szCs w:val="24"/>
        </w:rPr>
        <w:t>registrada);</w:t>
      </w:r>
    </w:p>
    <w:p w14:paraId="40ED534B" w14:textId="77777777" w:rsidR="00296FB7" w:rsidRPr="00F2293A" w:rsidRDefault="00296FB7" w:rsidP="00EC30C0">
      <w:pPr>
        <w:pStyle w:val="PargrafodaLista"/>
        <w:numPr>
          <w:ilvl w:val="0"/>
          <w:numId w:val="2"/>
        </w:numPr>
        <w:tabs>
          <w:tab w:val="left" w:pos="284"/>
          <w:tab w:val="left" w:pos="2952"/>
        </w:tabs>
        <w:ind w:left="0" w:firstLine="0"/>
        <w:jc w:val="both"/>
        <w:rPr>
          <w:rFonts w:ascii="Calibri" w:hAnsi="Calibri" w:cs="Calibri"/>
          <w:sz w:val="24"/>
          <w:szCs w:val="24"/>
        </w:rPr>
      </w:pPr>
      <w:r w:rsidRPr="00F2293A">
        <w:rPr>
          <w:rFonts w:ascii="Calibri" w:hAnsi="Calibri" w:cs="Calibri"/>
          <w:sz w:val="24"/>
          <w:szCs w:val="24"/>
        </w:rPr>
        <w:t>Endereço</w:t>
      </w:r>
      <w:r w:rsidRPr="00F2293A">
        <w:rPr>
          <w:rFonts w:ascii="Calibri" w:hAnsi="Calibri" w:cs="Calibri"/>
          <w:spacing w:val="-4"/>
          <w:sz w:val="24"/>
          <w:szCs w:val="24"/>
        </w:rPr>
        <w:t xml:space="preserve"> </w:t>
      </w:r>
      <w:r w:rsidRPr="00F2293A">
        <w:rPr>
          <w:rFonts w:ascii="Calibri" w:hAnsi="Calibri" w:cs="Calibri"/>
          <w:sz w:val="24"/>
          <w:szCs w:val="24"/>
        </w:rPr>
        <w:t>do</w:t>
      </w:r>
      <w:r w:rsidRPr="00F2293A">
        <w:rPr>
          <w:rFonts w:ascii="Calibri" w:hAnsi="Calibri" w:cs="Calibri"/>
          <w:spacing w:val="-4"/>
          <w:sz w:val="24"/>
          <w:szCs w:val="24"/>
        </w:rPr>
        <w:t xml:space="preserve"> </w:t>
      </w:r>
      <w:r w:rsidRPr="00F2293A">
        <w:rPr>
          <w:rFonts w:ascii="Calibri" w:hAnsi="Calibri" w:cs="Calibri"/>
          <w:sz w:val="24"/>
          <w:szCs w:val="24"/>
        </w:rPr>
        <w:t>local</w:t>
      </w:r>
      <w:r w:rsidRPr="00F2293A">
        <w:rPr>
          <w:rFonts w:ascii="Calibri" w:hAnsi="Calibri" w:cs="Calibri"/>
          <w:spacing w:val="-3"/>
          <w:sz w:val="24"/>
          <w:szCs w:val="24"/>
        </w:rPr>
        <w:t xml:space="preserve"> </w:t>
      </w:r>
      <w:r w:rsidRPr="00F2293A">
        <w:rPr>
          <w:rFonts w:ascii="Calibri" w:hAnsi="Calibri" w:cs="Calibri"/>
          <w:sz w:val="24"/>
          <w:szCs w:val="24"/>
        </w:rPr>
        <w:t>de</w:t>
      </w:r>
      <w:r w:rsidRPr="00F2293A">
        <w:rPr>
          <w:rFonts w:ascii="Calibri" w:hAnsi="Calibri" w:cs="Calibri"/>
          <w:spacing w:val="-3"/>
          <w:sz w:val="24"/>
          <w:szCs w:val="24"/>
        </w:rPr>
        <w:t xml:space="preserve"> </w:t>
      </w:r>
      <w:r w:rsidRPr="00F2293A">
        <w:rPr>
          <w:rFonts w:ascii="Calibri" w:hAnsi="Calibri" w:cs="Calibri"/>
          <w:sz w:val="24"/>
          <w:szCs w:val="24"/>
        </w:rPr>
        <w:t>entrega;</w:t>
      </w:r>
    </w:p>
    <w:p w14:paraId="6BA12FB2" w14:textId="77777777" w:rsidR="00296FB7" w:rsidRPr="00F2293A" w:rsidRDefault="00296FB7" w:rsidP="00EC30C0">
      <w:pPr>
        <w:pStyle w:val="PargrafodaLista"/>
        <w:numPr>
          <w:ilvl w:val="0"/>
          <w:numId w:val="2"/>
        </w:numPr>
        <w:tabs>
          <w:tab w:val="left" w:pos="284"/>
          <w:tab w:val="left" w:pos="2952"/>
        </w:tabs>
        <w:ind w:left="0" w:firstLine="0"/>
        <w:jc w:val="both"/>
        <w:rPr>
          <w:rFonts w:ascii="Calibri" w:hAnsi="Calibri" w:cs="Calibri"/>
          <w:sz w:val="24"/>
          <w:szCs w:val="24"/>
        </w:rPr>
      </w:pPr>
      <w:r w:rsidRPr="00F2293A">
        <w:rPr>
          <w:rFonts w:ascii="Calibri" w:hAnsi="Calibri" w:cs="Calibri"/>
          <w:sz w:val="24"/>
          <w:szCs w:val="24"/>
        </w:rPr>
        <w:t>Concordância</w:t>
      </w:r>
      <w:r w:rsidRPr="00F2293A">
        <w:rPr>
          <w:rFonts w:ascii="Calibri" w:hAnsi="Calibri" w:cs="Calibri"/>
          <w:spacing w:val="-4"/>
          <w:sz w:val="24"/>
          <w:szCs w:val="24"/>
        </w:rPr>
        <w:t xml:space="preserve"> </w:t>
      </w:r>
      <w:r w:rsidRPr="00F2293A">
        <w:rPr>
          <w:rFonts w:ascii="Calibri" w:hAnsi="Calibri" w:cs="Calibri"/>
          <w:sz w:val="24"/>
          <w:szCs w:val="24"/>
        </w:rPr>
        <w:t>com</w:t>
      </w:r>
      <w:r w:rsidRPr="00F2293A">
        <w:rPr>
          <w:rFonts w:ascii="Calibri" w:hAnsi="Calibri" w:cs="Calibri"/>
          <w:spacing w:val="-4"/>
          <w:sz w:val="24"/>
          <w:szCs w:val="24"/>
        </w:rPr>
        <w:t xml:space="preserve"> </w:t>
      </w:r>
      <w:r w:rsidRPr="00F2293A">
        <w:rPr>
          <w:rFonts w:ascii="Calibri" w:hAnsi="Calibri" w:cs="Calibri"/>
          <w:sz w:val="24"/>
          <w:szCs w:val="24"/>
        </w:rPr>
        <w:t>o</w:t>
      </w:r>
      <w:r w:rsidRPr="00F2293A">
        <w:rPr>
          <w:rFonts w:ascii="Calibri" w:hAnsi="Calibri" w:cs="Calibri"/>
          <w:spacing w:val="-2"/>
          <w:sz w:val="24"/>
          <w:szCs w:val="24"/>
        </w:rPr>
        <w:t xml:space="preserve"> </w:t>
      </w:r>
      <w:r w:rsidRPr="00F2293A">
        <w:rPr>
          <w:rFonts w:ascii="Calibri" w:hAnsi="Calibri" w:cs="Calibri"/>
          <w:sz w:val="24"/>
          <w:szCs w:val="24"/>
        </w:rPr>
        <w:t>objeto</w:t>
      </w:r>
      <w:r w:rsidRPr="00F2293A">
        <w:rPr>
          <w:rFonts w:ascii="Calibri" w:hAnsi="Calibri" w:cs="Calibri"/>
          <w:spacing w:val="-2"/>
          <w:sz w:val="24"/>
          <w:szCs w:val="24"/>
        </w:rPr>
        <w:t xml:space="preserve"> </w:t>
      </w:r>
      <w:r w:rsidRPr="00F2293A">
        <w:rPr>
          <w:rFonts w:ascii="Calibri" w:hAnsi="Calibri" w:cs="Calibri"/>
          <w:sz w:val="24"/>
          <w:szCs w:val="24"/>
        </w:rPr>
        <w:t>a</w:t>
      </w:r>
      <w:r w:rsidRPr="00F2293A">
        <w:rPr>
          <w:rFonts w:ascii="Calibri" w:hAnsi="Calibri" w:cs="Calibri"/>
          <w:spacing w:val="-4"/>
          <w:sz w:val="24"/>
          <w:szCs w:val="24"/>
        </w:rPr>
        <w:t xml:space="preserve"> </w:t>
      </w:r>
      <w:r w:rsidRPr="00F2293A">
        <w:rPr>
          <w:rFonts w:ascii="Calibri" w:hAnsi="Calibri" w:cs="Calibri"/>
          <w:sz w:val="24"/>
          <w:szCs w:val="24"/>
        </w:rPr>
        <w:t>ser</w:t>
      </w:r>
      <w:r w:rsidRPr="00F2293A">
        <w:rPr>
          <w:rFonts w:ascii="Calibri" w:hAnsi="Calibri" w:cs="Calibri"/>
          <w:spacing w:val="-3"/>
          <w:sz w:val="24"/>
          <w:szCs w:val="24"/>
        </w:rPr>
        <w:t xml:space="preserve"> </w:t>
      </w:r>
      <w:r w:rsidRPr="00F2293A">
        <w:rPr>
          <w:rFonts w:ascii="Calibri" w:hAnsi="Calibri" w:cs="Calibri"/>
          <w:sz w:val="24"/>
          <w:szCs w:val="24"/>
        </w:rPr>
        <w:t>licitado;</w:t>
      </w:r>
    </w:p>
    <w:p w14:paraId="21AFBC7F" w14:textId="77777777" w:rsidR="00296FB7" w:rsidRPr="00F2293A" w:rsidRDefault="00296FB7" w:rsidP="00EC30C0">
      <w:pPr>
        <w:pStyle w:val="PargrafodaLista"/>
        <w:numPr>
          <w:ilvl w:val="0"/>
          <w:numId w:val="2"/>
        </w:numPr>
        <w:tabs>
          <w:tab w:val="left" w:pos="284"/>
          <w:tab w:val="left" w:pos="2952"/>
        </w:tabs>
        <w:ind w:left="0" w:firstLine="0"/>
        <w:rPr>
          <w:rFonts w:ascii="Calibri" w:hAnsi="Calibri" w:cs="Calibri"/>
          <w:sz w:val="24"/>
          <w:szCs w:val="24"/>
        </w:rPr>
      </w:pPr>
      <w:r w:rsidRPr="00F2293A">
        <w:rPr>
          <w:rFonts w:ascii="Calibri" w:hAnsi="Calibri" w:cs="Calibri"/>
          <w:sz w:val="24"/>
          <w:szCs w:val="24"/>
        </w:rPr>
        <w:t>Documento</w:t>
      </w:r>
      <w:r w:rsidRPr="00F2293A">
        <w:rPr>
          <w:rFonts w:ascii="Calibri" w:hAnsi="Calibri" w:cs="Calibri"/>
          <w:spacing w:val="-4"/>
          <w:sz w:val="24"/>
          <w:szCs w:val="24"/>
        </w:rPr>
        <w:t xml:space="preserve"> </w:t>
      </w:r>
      <w:r w:rsidRPr="00F2293A">
        <w:rPr>
          <w:rFonts w:ascii="Calibri" w:hAnsi="Calibri" w:cs="Calibri"/>
          <w:sz w:val="24"/>
          <w:szCs w:val="24"/>
        </w:rPr>
        <w:t>formal</w:t>
      </w:r>
      <w:r w:rsidRPr="00F2293A">
        <w:rPr>
          <w:rFonts w:ascii="Calibri" w:hAnsi="Calibri" w:cs="Calibri"/>
          <w:spacing w:val="-4"/>
          <w:sz w:val="24"/>
          <w:szCs w:val="24"/>
        </w:rPr>
        <w:t xml:space="preserve"> </w:t>
      </w:r>
      <w:r w:rsidRPr="00F2293A">
        <w:rPr>
          <w:rFonts w:ascii="Calibri" w:hAnsi="Calibri" w:cs="Calibri"/>
          <w:sz w:val="24"/>
          <w:szCs w:val="24"/>
        </w:rPr>
        <w:t>contendo</w:t>
      </w:r>
      <w:r w:rsidRPr="00F2293A">
        <w:rPr>
          <w:rFonts w:ascii="Calibri" w:hAnsi="Calibri" w:cs="Calibri"/>
          <w:spacing w:val="-4"/>
          <w:sz w:val="24"/>
          <w:szCs w:val="24"/>
        </w:rPr>
        <w:t xml:space="preserve"> </w:t>
      </w:r>
      <w:r w:rsidRPr="00F2293A">
        <w:rPr>
          <w:rFonts w:ascii="Calibri" w:hAnsi="Calibri" w:cs="Calibri"/>
          <w:sz w:val="24"/>
          <w:szCs w:val="24"/>
        </w:rPr>
        <w:t>aprovação</w:t>
      </w:r>
      <w:r w:rsidRPr="00F2293A">
        <w:rPr>
          <w:rFonts w:ascii="Calibri" w:hAnsi="Calibri" w:cs="Calibri"/>
          <w:spacing w:val="-4"/>
          <w:sz w:val="24"/>
          <w:szCs w:val="24"/>
        </w:rPr>
        <w:t xml:space="preserve"> </w:t>
      </w:r>
      <w:r w:rsidRPr="00F2293A">
        <w:rPr>
          <w:rFonts w:ascii="Calibri" w:hAnsi="Calibri" w:cs="Calibri"/>
          <w:sz w:val="24"/>
          <w:szCs w:val="24"/>
        </w:rPr>
        <w:t>da</w:t>
      </w:r>
      <w:r w:rsidRPr="00F2293A">
        <w:rPr>
          <w:rFonts w:ascii="Calibri" w:hAnsi="Calibri" w:cs="Calibri"/>
          <w:spacing w:val="-3"/>
          <w:sz w:val="24"/>
          <w:szCs w:val="24"/>
        </w:rPr>
        <w:t xml:space="preserve"> </w:t>
      </w:r>
      <w:r w:rsidRPr="00F2293A">
        <w:rPr>
          <w:rFonts w:ascii="Calibri" w:hAnsi="Calibri" w:cs="Calibri"/>
          <w:sz w:val="24"/>
          <w:szCs w:val="24"/>
        </w:rPr>
        <w:t>autoridade</w:t>
      </w:r>
      <w:r w:rsidRPr="00F2293A">
        <w:rPr>
          <w:rFonts w:ascii="Calibri" w:hAnsi="Calibri" w:cs="Calibri"/>
          <w:spacing w:val="-2"/>
          <w:sz w:val="24"/>
          <w:szCs w:val="24"/>
        </w:rPr>
        <w:t xml:space="preserve"> </w:t>
      </w:r>
      <w:r w:rsidRPr="00F2293A">
        <w:rPr>
          <w:rFonts w:ascii="Calibri" w:hAnsi="Calibri" w:cs="Calibri"/>
          <w:sz w:val="24"/>
          <w:szCs w:val="24"/>
        </w:rPr>
        <w:t>competente.</w:t>
      </w:r>
    </w:p>
    <w:p w14:paraId="23C03AD8" w14:textId="77777777" w:rsidR="00296FB7" w:rsidRPr="00F2293A" w:rsidRDefault="00296FB7" w:rsidP="00EC30C0">
      <w:pPr>
        <w:pStyle w:val="Corpodetexto"/>
        <w:spacing w:after="0" w:line="240" w:lineRule="auto"/>
        <w:jc w:val="both"/>
        <w:rPr>
          <w:rFonts w:ascii="Calibri" w:hAnsi="Calibri" w:cs="Calibri"/>
          <w:sz w:val="24"/>
          <w:szCs w:val="24"/>
        </w:rPr>
      </w:pPr>
      <w:r w:rsidRPr="00F2293A">
        <w:rPr>
          <w:rFonts w:ascii="Calibri" w:hAnsi="Calibri" w:cs="Calibri"/>
          <w:sz w:val="24"/>
          <w:szCs w:val="24"/>
        </w:rPr>
        <w:t>Ainda,</w:t>
      </w:r>
      <w:r w:rsidRPr="00F2293A">
        <w:rPr>
          <w:rFonts w:ascii="Calibri" w:hAnsi="Calibri" w:cs="Calibri"/>
          <w:spacing w:val="-3"/>
          <w:sz w:val="24"/>
          <w:szCs w:val="24"/>
        </w:rPr>
        <w:t xml:space="preserve"> </w:t>
      </w:r>
      <w:r w:rsidRPr="00F2293A">
        <w:rPr>
          <w:rFonts w:ascii="Calibri" w:hAnsi="Calibri" w:cs="Calibri"/>
          <w:sz w:val="24"/>
          <w:szCs w:val="24"/>
        </w:rPr>
        <w:t>fica</w:t>
      </w:r>
      <w:r w:rsidRPr="00F2293A">
        <w:rPr>
          <w:rFonts w:ascii="Calibri" w:hAnsi="Calibri" w:cs="Calibri"/>
          <w:spacing w:val="-3"/>
          <w:sz w:val="24"/>
          <w:szCs w:val="24"/>
        </w:rPr>
        <w:t xml:space="preserve"> </w:t>
      </w:r>
      <w:r w:rsidRPr="00F2293A">
        <w:rPr>
          <w:rFonts w:ascii="Calibri" w:hAnsi="Calibri" w:cs="Calibri"/>
          <w:sz w:val="24"/>
          <w:szCs w:val="24"/>
        </w:rPr>
        <w:t>definido:</w:t>
      </w:r>
    </w:p>
    <w:p w14:paraId="209E25BF" w14:textId="77777777" w:rsidR="00EF78A5" w:rsidRPr="00F2293A" w:rsidRDefault="00EF78A5" w:rsidP="00EC30C0">
      <w:pPr>
        <w:pStyle w:val="PargrafodaLista"/>
        <w:numPr>
          <w:ilvl w:val="0"/>
          <w:numId w:val="3"/>
        </w:numPr>
        <w:tabs>
          <w:tab w:val="left" w:pos="0"/>
          <w:tab w:val="left" w:pos="284"/>
        </w:tabs>
        <w:ind w:left="0" w:firstLine="0"/>
        <w:jc w:val="both"/>
        <w:rPr>
          <w:rFonts w:ascii="Calibri" w:hAnsi="Calibri" w:cs="Calibri"/>
          <w:sz w:val="24"/>
          <w:szCs w:val="24"/>
        </w:rPr>
      </w:pPr>
      <w:r w:rsidRPr="00F2293A">
        <w:rPr>
          <w:rFonts w:ascii="Calibri" w:hAnsi="Calibri" w:cs="Calibri"/>
          <w:sz w:val="24"/>
          <w:szCs w:val="24"/>
        </w:rPr>
        <w:t>Número máximo de participantes, em conformidade com a capacidade de gerenciamento: 0</w:t>
      </w:r>
      <w:r w:rsidR="006A1F85" w:rsidRPr="00F2293A">
        <w:rPr>
          <w:rFonts w:ascii="Calibri" w:hAnsi="Calibri" w:cs="Calibri"/>
          <w:sz w:val="24"/>
          <w:szCs w:val="24"/>
        </w:rPr>
        <w:t>2</w:t>
      </w:r>
      <w:r w:rsidRPr="00F2293A">
        <w:rPr>
          <w:rFonts w:ascii="Calibri" w:hAnsi="Calibri" w:cs="Calibri"/>
          <w:sz w:val="24"/>
          <w:szCs w:val="24"/>
        </w:rPr>
        <w:t>. Devido ao nosso município não possuir quadro de pessoal suficiente para manejar grandes quantidades extras de Atas de Registros de Preços.</w:t>
      </w:r>
    </w:p>
    <w:p w14:paraId="6E1AC97B" w14:textId="77777777" w:rsidR="00EF78A5" w:rsidRPr="00F2293A" w:rsidRDefault="00EF78A5" w:rsidP="00EC30C0">
      <w:pPr>
        <w:pStyle w:val="PargrafodaLista"/>
        <w:numPr>
          <w:ilvl w:val="0"/>
          <w:numId w:val="3"/>
        </w:numPr>
        <w:tabs>
          <w:tab w:val="left" w:pos="0"/>
          <w:tab w:val="left" w:pos="284"/>
        </w:tabs>
        <w:ind w:left="0" w:firstLine="0"/>
        <w:jc w:val="both"/>
        <w:rPr>
          <w:rFonts w:ascii="Calibri" w:hAnsi="Calibri" w:cs="Calibri"/>
          <w:sz w:val="24"/>
          <w:szCs w:val="24"/>
        </w:rPr>
      </w:pPr>
      <w:r w:rsidRPr="00F2293A">
        <w:rPr>
          <w:rFonts w:ascii="Calibri" w:hAnsi="Calibri" w:cs="Calibri"/>
          <w:sz w:val="24"/>
          <w:szCs w:val="24"/>
        </w:rPr>
        <w:t>Não serão aceitos quantitativos considerados ínfimos ou a inclusão de novos itens, uma vez que nossos orçamentos já estão prontos e atrasará o lançamento da licitação, podendo acarretar em falta do material ao município.</w:t>
      </w:r>
    </w:p>
    <w:p w14:paraId="14B05D43" w14:textId="77777777" w:rsidR="00EF78A5" w:rsidRPr="00F2293A" w:rsidRDefault="00EF78A5" w:rsidP="00EC30C0">
      <w:pPr>
        <w:pStyle w:val="PargrafodaLista"/>
        <w:numPr>
          <w:ilvl w:val="1"/>
          <w:numId w:val="3"/>
        </w:numPr>
        <w:tabs>
          <w:tab w:val="left" w:pos="567"/>
          <w:tab w:val="left" w:pos="3510"/>
        </w:tabs>
        <w:ind w:left="0" w:firstLine="0"/>
        <w:jc w:val="both"/>
        <w:rPr>
          <w:rFonts w:ascii="Calibri" w:hAnsi="Calibri" w:cs="Calibri"/>
          <w:sz w:val="24"/>
          <w:szCs w:val="24"/>
        </w:rPr>
      </w:pPr>
      <w:r w:rsidRPr="00F2293A">
        <w:rPr>
          <w:rFonts w:ascii="Calibri" w:hAnsi="Calibri" w:cs="Calibri"/>
          <w:sz w:val="24"/>
          <w:szCs w:val="24"/>
        </w:rPr>
        <w:t>em caso de manifestação de mais de 0</w:t>
      </w:r>
      <w:r w:rsidR="006A1F85" w:rsidRPr="00F2293A">
        <w:rPr>
          <w:rFonts w:ascii="Calibri" w:hAnsi="Calibri" w:cs="Calibri"/>
          <w:sz w:val="24"/>
          <w:szCs w:val="24"/>
        </w:rPr>
        <w:t>2</w:t>
      </w:r>
      <w:r w:rsidRPr="00F2293A">
        <w:rPr>
          <w:rFonts w:ascii="Calibri" w:hAnsi="Calibri" w:cs="Calibri"/>
          <w:sz w:val="24"/>
          <w:szCs w:val="24"/>
        </w:rPr>
        <w:t xml:space="preserve"> municípios, a escolha será por ordem cronológica da manifestação.</w:t>
      </w:r>
    </w:p>
    <w:p w14:paraId="308C7088" w14:textId="77777777" w:rsidR="00EC30C0" w:rsidRPr="00F2293A" w:rsidRDefault="00EC30C0" w:rsidP="00EC30C0">
      <w:pPr>
        <w:pStyle w:val="Corpodetexto"/>
        <w:tabs>
          <w:tab w:val="left" w:pos="0"/>
        </w:tabs>
        <w:spacing w:after="0" w:line="240" w:lineRule="auto"/>
        <w:rPr>
          <w:rFonts w:ascii="Calibri" w:eastAsia="Arial MT" w:hAnsi="Calibri" w:cs="Calibri"/>
          <w:sz w:val="24"/>
          <w:szCs w:val="24"/>
          <w:lang w:val="pt-PT" w:eastAsia="en-US"/>
        </w:rPr>
      </w:pPr>
    </w:p>
    <w:p w14:paraId="283D15FF" w14:textId="77777777" w:rsidR="00EF78A5" w:rsidRPr="00F2293A" w:rsidRDefault="00EF78A5" w:rsidP="00EC30C0">
      <w:pPr>
        <w:tabs>
          <w:tab w:val="left" w:pos="0"/>
        </w:tabs>
        <w:spacing w:after="0" w:line="240" w:lineRule="auto"/>
        <w:jc w:val="both"/>
        <w:rPr>
          <w:rFonts w:ascii="Calibri" w:eastAsia="Arial MT" w:hAnsi="Calibri" w:cs="Calibri"/>
          <w:sz w:val="24"/>
          <w:szCs w:val="24"/>
          <w:lang w:val="pt-PT" w:eastAsia="en-US"/>
        </w:rPr>
      </w:pPr>
      <w:r w:rsidRPr="00F2293A">
        <w:rPr>
          <w:rFonts w:ascii="Calibri" w:eastAsia="Arial MT" w:hAnsi="Calibri" w:cs="Calibri"/>
          <w:sz w:val="24"/>
          <w:szCs w:val="24"/>
          <w:lang w:val="pt-PT" w:eastAsia="en-US"/>
        </w:rPr>
        <w:t>O prazo limite para envio da manifestação será de 8 (oito) dias úteis a contar da data da publicação.</w:t>
      </w:r>
    </w:p>
    <w:p w14:paraId="4A81A3B0" w14:textId="77777777" w:rsidR="00EF78A5" w:rsidRPr="00F2293A" w:rsidRDefault="00EF78A5" w:rsidP="00EC30C0">
      <w:pPr>
        <w:pStyle w:val="Corpodetexto"/>
        <w:tabs>
          <w:tab w:val="left" w:pos="0"/>
        </w:tabs>
        <w:spacing w:after="0" w:line="240" w:lineRule="auto"/>
        <w:jc w:val="both"/>
        <w:rPr>
          <w:rFonts w:ascii="Calibri" w:eastAsia="Arial MT" w:hAnsi="Calibri" w:cs="Calibri"/>
          <w:sz w:val="24"/>
          <w:szCs w:val="24"/>
          <w:lang w:val="pt-PT" w:eastAsia="en-US"/>
        </w:rPr>
      </w:pPr>
    </w:p>
    <w:p w14:paraId="6A717EC9" w14:textId="48DBD0DE" w:rsidR="00EF78A5" w:rsidRPr="00F2293A" w:rsidRDefault="00EF78A5" w:rsidP="00EC30C0">
      <w:pPr>
        <w:pStyle w:val="Corpodetexto"/>
        <w:tabs>
          <w:tab w:val="left" w:pos="0"/>
        </w:tabs>
        <w:spacing w:after="0" w:line="240" w:lineRule="auto"/>
        <w:jc w:val="both"/>
        <w:rPr>
          <w:rFonts w:ascii="Calibri" w:eastAsia="Arial MT" w:hAnsi="Calibri" w:cs="Calibri"/>
          <w:sz w:val="24"/>
          <w:szCs w:val="24"/>
          <w:lang w:val="pt-PT" w:eastAsia="en-US"/>
        </w:rPr>
      </w:pPr>
      <w:r w:rsidRPr="00F2293A">
        <w:rPr>
          <w:rFonts w:ascii="Calibri" w:eastAsia="Arial MT" w:hAnsi="Calibri" w:cs="Calibri"/>
          <w:sz w:val="24"/>
          <w:szCs w:val="24"/>
          <w:lang w:val="pt-PT" w:eastAsia="en-US"/>
        </w:rPr>
        <w:t>Por fim, informa-se que eventuais dúvidas poderão ser esclarecidas por</w:t>
      </w:r>
      <w:r w:rsidR="00B06503" w:rsidRPr="00F2293A">
        <w:rPr>
          <w:rFonts w:ascii="Calibri" w:eastAsia="Arial MT" w:hAnsi="Calibri" w:cs="Calibri"/>
          <w:sz w:val="24"/>
          <w:szCs w:val="24"/>
          <w:lang w:val="pt-PT" w:eastAsia="en-US"/>
        </w:rPr>
        <w:t xml:space="preserve"> </w:t>
      </w:r>
      <w:r w:rsidRPr="00F2293A">
        <w:rPr>
          <w:rFonts w:ascii="Calibri" w:eastAsia="Arial MT" w:hAnsi="Calibri" w:cs="Calibri"/>
          <w:sz w:val="24"/>
          <w:szCs w:val="24"/>
          <w:lang w:val="pt-PT" w:eastAsia="en-US"/>
        </w:rPr>
        <w:t xml:space="preserve">e-mail </w:t>
      </w:r>
      <w:hyperlink r:id="rId9" w:history="1">
        <w:r w:rsidR="00C30531" w:rsidRPr="00F2293A">
          <w:rPr>
            <w:rStyle w:val="Hyperlink"/>
            <w:rFonts w:ascii="Calibri" w:eastAsia="Arial MT" w:hAnsi="Calibri" w:cs="Calibri"/>
            <w:sz w:val="24"/>
            <w:szCs w:val="24"/>
            <w:lang w:val="pt-PT" w:eastAsia="en-US"/>
          </w:rPr>
          <w:t>administracao@portobelo.sc.gov.br</w:t>
        </w:r>
      </w:hyperlink>
      <w:r w:rsidR="006C7FE7" w:rsidRPr="00F2293A">
        <w:rPr>
          <w:rFonts w:ascii="Calibri" w:eastAsia="Arial MT" w:hAnsi="Calibri" w:cs="Calibri"/>
          <w:sz w:val="24"/>
          <w:szCs w:val="24"/>
          <w:lang w:val="pt-PT" w:eastAsia="en-US"/>
        </w:rPr>
        <w:t>.</w:t>
      </w:r>
    </w:p>
    <w:p w14:paraId="3D9772D5" w14:textId="20A307D7" w:rsidR="00EC30C0" w:rsidRDefault="00EC30C0" w:rsidP="00EC30C0">
      <w:pPr>
        <w:pStyle w:val="Corpodetexto"/>
        <w:tabs>
          <w:tab w:val="left" w:pos="0"/>
        </w:tabs>
        <w:spacing w:after="0" w:line="240" w:lineRule="auto"/>
        <w:jc w:val="right"/>
        <w:rPr>
          <w:rFonts w:ascii="Calibri" w:eastAsia="Arial MT" w:hAnsi="Calibri" w:cs="Calibri"/>
          <w:sz w:val="24"/>
          <w:szCs w:val="24"/>
          <w:lang w:val="pt-PT" w:eastAsia="en-US"/>
        </w:rPr>
      </w:pPr>
    </w:p>
    <w:p w14:paraId="29707C94" w14:textId="77777777" w:rsidR="006938AD" w:rsidRDefault="006938AD" w:rsidP="00EC30C0">
      <w:pPr>
        <w:pStyle w:val="Corpodetexto"/>
        <w:tabs>
          <w:tab w:val="left" w:pos="0"/>
        </w:tabs>
        <w:spacing w:after="0" w:line="240" w:lineRule="auto"/>
        <w:jc w:val="right"/>
        <w:rPr>
          <w:rFonts w:ascii="Calibri" w:eastAsia="Arial MT" w:hAnsi="Calibri" w:cs="Calibri"/>
          <w:sz w:val="24"/>
          <w:szCs w:val="24"/>
          <w:lang w:val="pt-PT" w:eastAsia="en-US"/>
        </w:rPr>
      </w:pPr>
    </w:p>
    <w:p w14:paraId="3E115DAD" w14:textId="57783BB2" w:rsidR="00EF78A5" w:rsidRPr="00F2293A" w:rsidRDefault="006C7FE7" w:rsidP="00EC30C0">
      <w:pPr>
        <w:pStyle w:val="Corpodetexto"/>
        <w:tabs>
          <w:tab w:val="left" w:pos="0"/>
        </w:tabs>
        <w:spacing w:after="0" w:line="240" w:lineRule="auto"/>
        <w:jc w:val="right"/>
        <w:rPr>
          <w:rFonts w:ascii="Calibri" w:eastAsia="Arial MT" w:hAnsi="Calibri" w:cs="Calibri"/>
          <w:sz w:val="24"/>
          <w:szCs w:val="24"/>
          <w:lang w:val="pt-PT" w:eastAsia="en-US"/>
        </w:rPr>
      </w:pPr>
      <w:r w:rsidRPr="00F2293A">
        <w:rPr>
          <w:rFonts w:ascii="Calibri" w:eastAsia="Arial MT" w:hAnsi="Calibri" w:cs="Calibri"/>
          <w:sz w:val="24"/>
          <w:szCs w:val="24"/>
          <w:lang w:val="pt-PT" w:eastAsia="en-US"/>
        </w:rPr>
        <w:t>Porto Belo</w:t>
      </w:r>
      <w:r w:rsidR="0004302C" w:rsidRPr="00F2293A">
        <w:rPr>
          <w:rFonts w:ascii="Calibri" w:eastAsia="Arial MT" w:hAnsi="Calibri" w:cs="Calibri"/>
          <w:sz w:val="24"/>
          <w:szCs w:val="24"/>
          <w:lang w:val="pt-PT" w:eastAsia="en-US"/>
        </w:rPr>
        <w:t>/SC</w:t>
      </w:r>
      <w:r w:rsidR="00EF78A5" w:rsidRPr="00F2293A">
        <w:rPr>
          <w:rFonts w:ascii="Calibri" w:eastAsia="Arial MT" w:hAnsi="Calibri" w:cs="Calibri"/>
          <w:sz w:val="24"/>
          <w:szCs w:val="24"/>
          <w:lang w:val="pt-PT" w:eastAsia="en-US"/>
        </w:rPr>
        <w:t xml:space="preserve">, </w:t>
      </w:r>
      <w:r w:rsidR="00E0323A">
        <w:rPr>
          <w:rFonts w:ascii="Calibri" w:eastAsia="Arial MT" w:hAnsi="Calibri" w:cs="Calibri"/>
          <w:sz w:val="24"/>
          <w:szCs w:val="24"/>
          <w:lang w:val="pt-PT" w:eastAsia="en-US"/>
        </w:rPr>
        <w:t>25</w:t>
      </w:r>
      <w:r w:rsidR="00EF78A5" w:rsidRPr="00F2293A">
        <w:rPr>
          <w:rFonts w:ascii="Calibri" w:eastAsia="Arial MT" w:hAnsi="Calibri" w:cs="Calibri"/>
          <w:sz w:val="24"/>
          <w:szCs w:val="24"/>
          <w:lang w:val="pt-PT" w:eastAsia="en-US"/>
        </w:rPr>
        <w:t xml:space="preserve"> de </w:t>
      </w:r>
      <w:r w:rsidR="00B7271D">
        <w:rPr>
          <w:rFonts w:ascii="Calibri" w:eastAsia="Arial MT" w:hAnsi="Calibri" w:cs="Calibri"/>
          <w:sz w:val="24"/>
          <w:szCs w:val="24"/>
          <w:lang w:val="pt-PT" w:eastAsia="en-US"/>
        </w:rPr>
        <w:t>Novembro</w:t>
      </w:r>
      <w:r w:rsidR="00E552FF">
        <w:rPr>
          <w:rFonts w:ascii="Calibri" w:eastAsia="Arial MT" w:hAnsi="Calibri" w:cs="Calibri"/>
          <w:sz w:val="24"/>
          <w:szCs w:val="24"/>
          <w:lang w:val="pt-PT" w:eastAsia="en-US"/>
        </w:rPr>
        <w:t xml:space="preserve"> </w:t>
      </w:r>
      <w:r w:rsidR="00EF78A5" w:rsidRPr="00F2293A">
        <w:rPr>
          <w:rFonts w:ascii="Calibri" w:eastAsia="Arial MT" w:hAnsi="Calibri" w:cs="Calibri"/>
          <w:sz w:val="24"/>
          <w:szCs w:val="24"/>
          <w:lang w:val="pt-PT" w:eastAsia="en-US"/>
        </w:rPr>
        <w:t>de 202</w:t>
      </w:r>
      <w:r w:rsidR="00821B0F">
        <w:rPr>
          <w:rFonts w:ascii="Calibri" w:eastAsia="Arial MT" w:hAnsi="Calibri" w:cs="Calibri"/>
          <w:sz w:val="24"/>
          <w:szCs w:val="24"/>
          <w:lang w:val="pt-PT" w:eastAsia="en-US"/>
        </w:rPr>
        <w:t>5</w:t>
      </w:r>
      <w:r w:rsidR="00EF78A5" w:rsidRPr="00F2293A">
        <w:rPr>
          <w:rFonts w:ascii="Calibri" w:eastAsia="Arial MT" w:hAnsi="Calibri" w:cs="Calibri"/>
          <w:sz w:val="24"/>
          <w:szCs w:val="24"/>
          <w:lang w:val="pt-PT" w:eastAsia="en-US"/>
        </w:rPr>
        <w:t>.</w:t>
      </w:r>
    </w:p>
    <w:p w14:paraId="29161466" w14:textId="77777777" w:rsidR="00875ACC" w:rsidRPr="00F2293A" w:rsidRDefault="00875ACC" w:rsidP="00EC30C0">
      <w:pPr>
        <w:pStyle w:val="Corpodetexto"/>
        <w:tabs>
          <w:tab w:val="left" w:pos="0"/>
        </w:tabs>
        <w:spacing w:after="0" w:line="240" w:lineRule="auto"/>
        <w:jc w:val="both"/>
        <w:rPr>
          <w:rFonts w:ascii="Calibri" w:eastAsia="Arial MT" w:hAnsi="Calibri" w:cs="Calibri"/>
          <w:sz w:val="24"/>
          <w:szCs w:val="24"/>
          <w:lang w:val="pt-PT" w:eastAsia="en-US"/>
        </w:rPr>
      </w:pPr>
    </w:p>
    <w:p w14:paraId="0E85087B" w14:textId="77777777" w:rsidR="006938AD" w:rsidRDefault="006938AD" w:rsidP="00EC30C0">
      <w:pPr>
        <w:shd w:val="clear" w:color="auto" w:fill="FFFFFF" w:themeFill="background1"/>
        <w:spacing w:after="0" w:line="240" w:lineRule="auto"/>
        <w:jc w:val="center"/>
        <w:rPr>
          <w:rFonts w:ascii="Calibri" w:hAnsi="Calibri" w:cs="Calibri"/>
          <w:sz w:val="24"/>
          <w:szCs w:val="24"/>
        </w:rPr>
      </w:pPr>
    </w:p>
    <w:p w14:paraId="418A9682" w14:textId="77777777" w:rsidR="00EC30C0" w:rsidRDefault="00EC30C0" w:rsidP="00EC30C0">
      <w:pPr>
        <w:shd w:val="clear" w:color="auto" w:fill="FFFFFF" w:themeFill="background1"/>
        <w:spacing w:after="0" w:line="240" w:lineRule="auto"/>
        <w:jc w:val="center"/>
        <w:rPr>
          <w:rFonts w:ascii="Calibri" w:hAnsi="Calibri" w:cs="Calibri"/>
          <w:sz w:val="24"/>
          <w:szCs w:val="24"/>
        </w:rPr>
      </w:pPr>
    </w:p>
    <w:p w14:paraId="6B07A3DE" w14:textId="169EAD26" w:rsidR="007D1CD9" w:rsidRPr="007D1CD9" w:rsidRDefault="00763A0D" w:rsidP="007D1CD9">
      <w:pPr>
        <w:shd w:val="clear" w:color="auto" w:fill="FFFFFF" w:themeFill="background1"/>
        <w:spacing w:after="0" w:line="240" w:lineRule="auto"/>
        <w:jc w:val="center"/>
        <w:rPr>
          <w:rFonts w:cstheme="minorHAnsi"/>
          <w:sz w:val="24"/>
          <w:szCs w:val="24"/>
        </w:rPr>
      </w:pPr>
      <w:r>
        <w:rPr>
          <w:rFonts w:cstheme="minorHAnsi"/>
          <w:sz w:val="24"/>
          <w:szCs w:val="24"/>
        </w:rPr>
        <w:t>Fábio Ricardo Brito</w:t>
      </w:r>
    </w:p>
    <w:p w14:paraId="419FD1AC" w14:textId="251C9865" w:rsidR="00AC4327" w:rsidRPr="00F2293A" w:rsidRDefault="00763A0D" w:rsidP="007D1CD9">
      <w:pPr>
        <w:shd w:val="clear" w:color="auto" w:fill="FFFFFF" w:themeFill="background1"/>
        <w:spacing w:after="0" w:line="240" w:lineRule="auto"/>
        <w:jc w:val="center"/>
        <w:rPr>
          <w:rFonts w:ascii="Calibri" w:hAnsi="Calibri" w:cs="Calibri"/>
          <w:sz w:val="24"/>
          <w:szCs w:val="24"/>
        </w:rPr>
      </w:pPr>
      <w:r>
        <w:rPr>
          <w:rFonts w:cstheme="minorHAnsi"/>
          <w:sz w:val="24"/>
          <w:szCs w:val="24"/>
        </w:rPr>
        <w:t>Presidente da Fundação Municipal de Esportes</w:t>
      </w:r>
    </w:p>
    <w:sectPr w:rsidR="00AC4327" w:rsidRPr="00F2293A" w:rsidSect="006C7FE7">
      <w:headerReference w:type="default" r:id="rId10"/>
      <w:pgSz w:w="11906" w:h="16838"/>
      <w:pgMar w:top="1560" w:right="707" w:bottom="568" w:left="993" w:header="340"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699B71" w14:textId="77777777" w:rsidR="0026248C" w:rsidRDefault="0026248C" w:rsidP="00A07622">
      <w:pPr>
        <w:spacing w:after="0" w:line="240" w:lineRule="auto"/>
      </w:pPr>
      <w:r>
        <w:separator/>
      </w:r>
    </w:p>
  </w:endnote>
  <w:endnote w:type="continuationSeparator" w:id="0">
    <w:p w14:paraId="104C7487" w14:textId="77777777" w:rsidR="0026248C" w:rsidRDefault="0026248C" w:rsidP="00A076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Calibri"/>
    <w:charset w:val="00"/>
    <w:family w:val="auto"/>
    <w:pitch w:val="variable"/>
    <w:sig w:usb0="800000AF" w:usb1="1001ECEA"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MT">
    <w:altName w:val="Arial"/>
    <w:charset w:val="01"/>
    <w:family w:val="swiss"/>
    <w:pitch w:val="variable"/>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Souvenir Lt BT">
    <w:altName w:val="Times New Roman"/>
    <w:charset w:val="00"/>
    <w:family w:val="roman"/>
    <w:pitch w:val="variable"/>
    <w:sig w:usb0="00000007" w:usb1="00000000" w:usb2="00000000" w:usb3="00000000" w:csb0="00000011" w:csb1="00000000"/>
  </w:font>
  <w:font w:name="Segoe UI">
    <w:panose1 w:val="020B0502040204020203"/>
    <w:charset w:val="00"/>
    <w:family w:val="swiss"/>
    <w:pitch w:val="variable"/>
    <w:sig w:usb0="E4002EFF" w:usb1="C000E47F" w:usb2="00000009" w:usb3="00000000" w:csb0="000001FF" w:csb1="00000000"/>
  </w:font>
  <w:font w:name="Helvetica-Bold">
    <w:altName w:val="Times New Roman"/>
    <w:charset w:val="00"/>
    <w:family w:val="swiss"/>
    <w:pitch w:val="default"/>
  </w:font>
  <w:font w:name="Helvetica">
    <w:panose1 w:val="020B0604020202020204"/>
    <w:charset w:val="00"/>
    <w:family w:val="swiss"/>
    <w:pitch w:val="variable"/>
    <w:sig w:usb0="E0002EFF" w:usb1="C000785B" w:usb2="00000009" w:usb3="00000000" w:csb0="000001FF" w:csb1="00000000"/>
  </w:font>
  <w:font w:name="StarSymbol">
    <w:altName w:val="Yu Gothic"/>
    <w:charset w:val="80"/>
    <w:family w:val="auto"/>
    <w:pitch w:val="default"/>
  </w:font>
  <w:font w:name="Arial Unicode MS">
    <w:panose1 w:val="020B0604020202020204"/>
    <w:charset w:val="00"/>
    <w:family w:val="roman"/>
    <w:pitch w:val="variable"/>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TTE19509A0t00">
    <w:altName w:val="Times New Roman"/>
    <w:charset w:val="00"/>
    <w:family w:val="auto"/>
    <w:pitch w:val="default"/>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FF275A" w14:textId="77777777" w:rsidR="0026248C" w:rsidRDefault="0026248C" w:rsidP="00A07622">
      <w:pPr>
        <w:spacing w:after="0" w:line="240" w:lineRule="auto"/>
      </w:pPr>
      <w:r>
        <w:separator/>
      </w:r>
    </w:p>
  </w:footnote>
  <w:footnote w:type="continuationSeparator" w:id="0">
    <w:p w14:paraId="70D3EABE" w14:textId="77777777" w:rsidR="0026248C" w:rsidRDefault="0026248C" w:rsidP="00A076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78302" w14:textId="7D9120BE" w:rsidR="001D06DE" w:rsidRPr="00214984" w:rsidRDefault="001D06DE" w:rsidP="001D06DE">
    <w:pPr>
      <w:pStyle w:val="Cabealho"/>
      <w:jc w:val="center"/>
      <w:rPr>
        <w:b/>
        <w:sz w:val="24"/>
        <w:szCs w:val="24"/>
      </w:rPr>
    </w:pPr>
    <w:r w:rsidRPr="00214984">
      <w:rPr>
        <w:b/>
        <w:noProof/>
        <w:sz w:val="24"/>
        <w:szCs w:val="24"/>
      </w:rPr>
      <w:drawing>
        <wp:anchor distT="0" distB="0" distL="114300" distR="114300" simplePos="0" relativeHeight="251657216" behindDoc="1" locked="0" layoutInCell="1" allowOverlap="1" wp14:anchorId="1342B130" wp14:editId="5DD633E1">
          <wp:simplePos x="0" y="0"/>
          <wp:positionH relativeFrom="margin">
            <wp:align>left</wp:align>
          </wp:positionH>
          <wp:positionV relativeFrom="paragraph">
            <wp:posOffset>-104775</wp:posOffset>
          </wp:positionV>
          <wp:extent cx="775335" cy="844550"/>
          <wp:effectExtent l="0" t="0" r="5715" b="0"/>
          <wp:wrapNone/>
          <wp:docPr id="382697809" name="Imagem 3" descr="brasao_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0" descr="brasao_m.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5335" cy="844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14984">
      <w:rPr>
        <w:b/>
        <w:noProof/>
        <w:sz w:val="24"/>
        <w:szCs w:val="24"/>
        <w:lang w:eastAsia="pt-BR"/>
      </w:rPr>
      <w:drawing>
        <wp:anchor distT="0" distB="0" distL="114300" distR="114300" simplePos="0" relativeHeight="251678720" behindDoc="1" locked="0" layoutInCell="1" allowOverlap="1" wp14:anchorId="00944C5E" wp14:editId="3DD2BBE7">
          <wp:simplePos x="0" y="0"/>
          <wp:positionH relativeFrom="margin">
            <wp:posOffset>5128260</wp:posOffset>
          </wp:positionH>
          <wp:positionV relativeFrom="paragraph">
            <wp:posOffset>-39370</wp:posOffset>
          </wp:positionV>
          <wp:extent cx="993775" cy="742950"/>
          <wp:effectExtent l="0" t="0" r="0" b="0"/>
          <wp:wrapNone/>
          <wp:docPr id="340547640"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93775" cy="7429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14984">
      <w:rPr>
        <w:b/>
        <w:sz w:val="24"/>
        <w:szCs w:val="24"/>
      </w:rPr>
      <w:t>ESTADO DE SANTA CATARINA</w:t>
    </w:r>
  </w:p>
  <w:p w14:paraId="4829A836" w14:textId="77777777" w:rsidR="001D06DE" w:rsidRPr="00214984" w:rsidRDefault="001D06DE" w:rsidP="001D06DE">
    <w:pPr>
      <w:pStyle w:val="Cabealho"/>
      <w:jc w:val="center"/>
      <w:rPr>
        <w:b/>
        <w:sz w:val="24"/>
        <w:szCs w:val="24"/>
      </w:rPr>
    </w:pPr>
    <w:r w:rsidRPr="00214984">
      <w:rPr>
        <w:b/>
        <w:sz w:val="24"/>
        <w:szCs w:val="24"/>
      </w:rPr>
      <w:t>MUNICÍPIO DE PORTO BELO</w:t>
    </w:r>
  </w:p>
  <w:p w14:paraId="78FB0856" w14:textId="5637BEA9" w:rsidR="00A140AE" w:rsidRDefault="001D06DE" w:rsidP="001D06DE">
    <w:pPr>
      <w:pStyle w:val="Cabealho"/>
      <w:jc w:val="center"/>
    </w:pPr>
    <w:r w:rsidRPr="00214984">
      <w:rPr>
        <w:b/>
        <w:sz w:val="24"/>
        <w:szCs w:val="24"/>
      </w:rPr>
      <w:t>SECRETARIA DA ADMINISTRAÇÃO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multilevel"/>
    <w:tmpl w:val="00000002"/>
    <w:name w:val="WW8Num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3"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4" w15:restartNumberingAfterBreak="0">
    <w:nsid w:val="00000006"/>
    <w:multiLevelType w:val="multilevel"/>
    <w:tmpl w:val="00000006"/>
    <w:lvl w:ilvl="0">
      <w:start w:val="5"/>
      <w:numFmt w:val="decimal"/>
      <w:lvlText w:val="%1."/>
      <w:lvlJc w:val="left"/>
      <w:pPr>
        <w:tabs>
          <w:tab w:val="num" w:pos="720"/>
        </w:tabs>
        <w:ind w:left="720" w:hanging="360"/>
      </w:pPr>
      <w:rPr>
        <w:b/>
        <w:bCs/>
      </w:rPr>
    </w:lvl>
    <w:lvl w:ilvl="1">
      <w:start w:val="5"/>
      <w:numFmt w:val="decimal"/>
      <w:lvlText w:val="%1.%2."/>
      <w:lvlJc w:val="left"/>
      <w:pPr>
        <w:tabs>
          <w:tab w:val="num" w:pos="1080"/>
        </w:tabs>
        <w:ind w:left="1080" w:hanging="360"/>
      </w:pPr>
      <w:rPr>
        <w:b/>
        <w:bCs/>
      </w:rPr>
    </w:lvl>
    <w:lvl w:ilvl="2">
      <w:start w:val="4"/>
      <w:numFmt w:val="decimal"/>
      <w:lvlText w:val="%1.%2.%3"/>
      <w:lvlJc w:val="left"/>
      <w:pPr>
        <w:tabs>
          <w:tab w:val="num" w:pos="1440"/>
        </w:tabs>
        <w:ind w:left="1440" w:hanging="360"/>
      </w:pPr>
      <w:rPr>
        <w:b/>
        <w:bCs/>
      </w:r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5" w15:restartNumberingAfterBreak="0">
    <w:nsid w:val="02901D82"/>
    <w:multiLevelType w:val="hybridMultilevel"/>
    <w:tmpl w:val="A1501626"/>
    <w:lvl w:ilvl="0" w:tplc="24426330">
      <w:start w:val="1"/>
      <w:numFmt w:val="lowerLetter"/>
      <w:lvlText w:val="%1)"/>
      <w:lvlJc w:val="left"/>
    </w:lvl>
    <w:lvl w:ilvl="1" w:tplc="AB36B55A">
      <w:numFmt w:val="decimal"/>
      <w:lvlText w:val=""/>
      <w:lvlJc w:val="left"/>
    </w:lvl>
    <w:lvl w:ilvl="2" w:tplc="EB8866F6">
      <w:numFmt w:val="decimal"/>
      <w:lvlText w:val=""/>
      <w:lvlJc w:val="left"/>
    </w:lvl>
    <w:lvl w:ilvl="3" w:tplc="59629ADA">
      <w:numFmt w:val="decimal"/>
      <w:lvlText w:val=""/>
      <w:lvlJc w:val="left"/>
    </w:lvl>
    <w:lvl w:ilvl="4" w:tplc="467A2B84">
      <w:numFmt w:val="decimal"/>
      <w:lvlText w:val=""/>
      <w:lvlJc w:val="left"/>
    </w:lvl>
    <w:lvl w:ilvl="5" w:tplc="CAAA510C">
      <w:numFmt w:val="decimal"/>
      <w:lvlText w:val=""/>
      <w:lvlJc w:val="left"/>
    </w:lvl>
    <w:lvl w:ilvl="6" w:tplc="88D4C826">
      <w:numFmt w:val="decimal"/>
      <w:lvlText w:val=""/>
      <w:lvlJc w:val="left"/>
    </w:lvl>
    <w:lvl w:ilvl="7" w:tplc="F258D2A2">
      <w:numFmt w:val="decimal"/>
      <w:lvlText w:val=""/>
      <w:lvlJc w:val="left"/>
    </w:lvl>
    <w:lvl w:ilvl="8" w:tplc="1E028B12">
      <w:numFmt w:val="decimal"/>
      <w:lvlText w:val=""/>
      <w:lvlJc w:val="left"/>
    </w:lvl>
  </w:abstractNum>
  <w:abstractNum w:abstractNumId="6" w15:restartNumberingAfterBreak="0">
    <w:nsid w:val="03FD31DC"/>
    <w:multiLevelType w:val="hybridMultilevel"/>
    <w:tmpl w:val="A3FA4398"/>
    <w:lvl w:ilvl="0" w:tplc="7FC8C2A4">
      <w:start w:val="1"/>
      <w:numFmt w:val="decimal"/>
      <w:lvlText w:val="%1)"/>
      <w:lvlJc w:val="left"/>
      <w:pPr>
        <w:ind w:left="258" w:hanging="852"/>
      </w:pPr>
      <w:rPr>
        <w:rFonts w:ascii="Calibri" w:eastAsia="Times New Roman" w:hAnsi="Calibri" w:cs="Calibri" w:hint="default"/>
        <w:spacing w:val="-3"/>
        <w:w w:val="99"/>
        <w:sz w:val="24"/>
        <w:szCs w:val="24"/>
        <w:lang w:val="pt-PT" w:eastAsia="en-US" w:bidi="ar-SA"/>
      </w:rPr>
    </w:lvl>
    <w:lvl w:ilvl="1" w:tplc="03401608">
      <w:numFmt w:val="bullet"/>
      <w:lvlText w:val="•"/>
      <w:lvlJc w:val="left"/>
      <w:pPr>
        <w:ind w:left="1314" w:hanging="852"/>
      </w:pPr>
      <w:rPr>
        <w:rFonts w:hint="default"/>
        <w:lang w:val="pt-PT" w:eastAsia="en-US" w:bidi="ar-SA"/>
      </w:rPr>
    </w:lvl>
    <w:lvl w:ilvl="2" w:tplc="7A84A21E">
      <w:numFmt w:val="bullet"/>
      <w:lvlText w:val="•"/>
      <w:lvlJc w:val="left"/>
      <w:pPr>
        <w:ind w:left="2368" w:hanging="852"/>
      </w:pPr>
      <w:rPr>
        <w:rFonts w:hint="default"/>
        <w:lang w:val="pt-PT" w:eastAsia="en-US" w:bidi="ar-SA"/>
      </w:rPr>
    </w:lvl>
    <w:lvl w:ilvl="3" w:tplc="E5686682">
      <w:numFmt w:val="bullet"/>
      <w:lvlText w:val="•"/>
      <w:lvlJc w:val="left"/>
      <w:pPr>
        <w:ind w:left="3422" w:hanging="852"/>
      </w:pPr>
      <w:rPr>
        <w:rFonts w:hint="default"/>
        <w:lang w:val="pt-PT" w:eastAsia="en-US" w:bidi="ar-SA"/>
      </w:rPr>
    </w:lvl>
    <w:lvl w:ilvl="4" w:tplc="13FC1A58">
      <w:numFmt w:val="bullet"/>
      <w:lvlText w:val="•"/>
      <w:lvlJc w:val="left"/>
      <w:pPr>
        <w:ind w:left="4476" w:hanging="852"/>
      </w:pPr>
      <w:rPr>
        <w:rFonts w:hint="default"/>
        <w:lang w:val="pt-PT" w:eastAsia="en-US" w:bidi="ar-SA"/>
      </w:rPr>
    </w:lvl>
    <w:lvl w:ilvl="5" w:tplc="F9082C54">
      <w:numFmt w:val="bullet"/>
      <w:lvlText w:val="•"/>
      <w:lvlJc w:val="left"/>
      <w:pPr>
        <w:ind w:left="5530" w:hanging="852"/>
      </w:pPr>
      <w:rPr>
        <w:rFonts w:hint="default"/>
        <w:lang w:val="pt-PT" w:eastAsia="en-US" w:bidi="ar-SA"/>
      </w:rPr>
    </w:lvl>
    <w:lvl w:ilvl="6" w:tplc="F8B03862">
      <w:numFmt w:val="bullet"/>
      <w:lvlText w:val="•"/>
      <w:lvlJc w:val="left"/>
      <w:pPr>
        <w:ind w:left="6584" w:hanging="852"/>
      </w:pPr>
      <w:rPr>
        <w:rFonts w:hint="default"/>
        <w:lang w:val="pt-PT" w:eastAsia="en-US" w:bidi="ar-SA"/>
      </w:rPr>
    </w:lvl>
    <w:lvl w:ilvl="7" w:tplc="86B2EA9E">
      <w:numFmt w:val="bullet"/>
      <w:lvlText w:val="•"/>
      <w:lvlJc w:val="left"/>
      <w:pPr>
        <w:ind w:left="7638" w:hanging="852"/>
      </w:pPr>
      <w:rPr>
        <w:rFonts w:hint="default"/>
        <w:lang w:val="pt-PT" w:eastAsia="en-US" w:bidi="ar-SA"/>
      </w:rPr>
    </w:lvl>
    <w:lvl w:ilvl="8" w:tplc="61928F90">
      <w:numFmt w:val="bullet"/>
      <w:lvlText w:val="•"/>
      <w:lvlJc w:val="left"/>
      <w:pPr>
        <w:ind w:left="8692" w:hanging="852"/>
      </w:pPr>
      <w:rPr>
        <w:rFonts w:hint="default"/>
        <w:lang w:val="pt-PT" w:eastAsia="en-US" w:bidi="ar-SA"/>
      </w:rPr>
    </w:lvl>
  </w:abstractNum>
  <w:abstractNum w:abstractNumId="7" w15:restartNumberingAfterBreak="0">
    <w:nsid w:val="04404034"/>
    <w:multiLevelType w:val="hybridMultilevel"/>
    <w:tmpl w:val="F4D64818"/>
    <w:lvl w:ilvl="0" w:tplc="B54489B2">
      <w:start w:val="1"/>
      <w:numFmt w:val="upperRoman"/>
      <w:lvlText w:val="%1-"/>
      <w:lvlJc w:val="left"/>
      <w:pPr>
        <w:ind w:left="1080" w:hanging="720"/>
      </w:pPr>
      <w:rPr>
        <w:rFonts w:hint="default"/>
        <w:b w:val="0"/>
        <w:color w:val="auto"/>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0836C40E"/>
    <w:multiLevelType w:val="hybridMultilevel"/>
    <w:tmpl w:val="134816A0"/>
    <w:lvl w:ilvl="0" w:tplc="5F0A59BC">
      <w:start w:val="1"/>
      <w:numFmt w:val="lowerLetter"/>
      <w:lvlText w:val="%1)"/>
      <w:lvlJc w:val="left"/>
    </w:lvl>
    <w:lvl w:ilvl="1" w:tplc="E58E15E4">
      <w:numFmt w:val="decimal"/>
      <w:lvlText w:val=""/>
      <w:lvlJc w:val="left"/>
    </w:lvl>
    <w:lvl w:ilvl="2" w:tplc="30CC4E26">
      <w:numFmt w:val="decimal"/>
      <w:lvlText w:val=""/>
      <w:lvlJc w:val="left"/>
    </w:lvl>
    <w:lvl w:ilvl="3" w:tplc="80E8D182">
      <w:numFmt w:val="decimal"/>
      <w:lvlText w:val=""/>
      <w:lvlJc w:val="left"/>
    </w:lvl>
    <w:lvl w:ilvl="4" w:tplc="FF8660FA">
      <w:numFmt w:val="decimal"/>
      <w:lvlText w:val=""/>
      <w:lvlJc w:val="left"/>
    </w:lvl>
    <w:lvl w:ilvl="5" w:tplc="ACA83D00">
      <w:numFmt w:val="decimal"/>
      <w:lvlText w:val=""/>
      <w:lvlJc w:val="left"/>
    </w:lvl>
    <w:lvl w:ilvl="6" w:tplc="8618A53E">
      <w:numFmt w:val="decimal"/>
      <w:lvlText w:val=""/>
      <w:lvlJc w:val="left"/>
    </w:lvl>
    <w:lvl w:ilvl="7" w:tplc="BF2C7978">
      <w:numFmt w:val="decimal"/>
      <w:lvlText w:val=""/>
      <w:lvlJc w:val="left"/>
    </w:lvl>
    <w:lvl w:ilvl="8" w:tplc="86F86C34">
      <w:numFmt w:val="decimal"/>
      <w:lvlText w:val=""/>
      <w:lvlJc w:val="left"/>
    </w:lvl>
  </w:abstractNum>
  <w:abstractNum w:abstractNumId="9" w15:restartNumberingAfterBreak="0">
    <w:nsid w:val="0A145DFA"/>
    <w:multiLevelType w:val="multilevel"/>
    <w:tmpl w:val="F698EB54"/>
    <w:lvl w:ilvl="0">
      <w:start w:val="1"/>
      <w:numFmt w:val="decimal"/>
      <w:lvlText w:val="%1"/>
      <w:lvlJc w:val="left"/>
      <w:pPr>
        <w:ind w:left="420" w:hanging="420"/>
      </w:pPr>
      <w:rPr>
        <w:rFonts w:cs="Times New Roman" w:hint="default"/>
        <w:b w:val="0"/>
      </w:rPr>
    </w:lvl>
    <w:lvl w:ilvl="1">
      <w:start w:val="1"/>
      <w:numFmt w:val="decimal"/>
      <w:lvlText w:val="%1.%2"/>
      <w:lvlJc w:val="left"/>
      <w:pPr>
        <w:ind w:left="420" w:hanging="420"/>
      </w:pPr>
      <w:rPr>
        <w:rFonts w:cs="Times New Roman" w:hint="default"/>
        <w:b w:val="0"/>
      </w:rPr>
    </w:lvl>
    <w:lvl w:ilvl="2">
      <w:start w:val="1"/>
      <w:numFmt w:val="decimal"/>
      <w:lvlText w:val="%1.%2.%3"/>
      <w:lvlJc w:val="left"/>
      <w:pPr>
        <w:ind w:left="720" w:hanging="720"/>
      </w:pPr>
      <w:rPr>
        <w:rFonts w:cs="Times New Roman" w:hint="default"/>
        <w:b w:val="0"/>
      </w:rPr>
    </w:lvl>
    <w:lvl w:ilvl="3">
      <w:start w:val="1"/>
      <w:numFmt w:val="decimal"/>
      <w:lvlText w:val="%1.%2.%3.%4"/>
      <w:lvlJc w:val="left"/>
      <w:pPr>
        <w:ind w:left="720" w:hanging="720"/>
      </w:pPr>
      <w:rPr>
        <w:rFonts w:cs="Times New Roman" w:hint="default"/>
        <w:b w:val="0"/>
      </w:rPr>
    </w:lvl>
    <w:lvl w:ilvl="4">
      <w:start w:val="1"/>
      <w:numFmt w:val="decimal"/>
      <w:lvlText w:val="%1.%2.%3.%4.%5"/>
      <w:lvlJc w:val="left"/>
      <w:pPr>
        <w:ind w:left="1080" w:hanging="1080"/>
      </w:pPr>
      <w:rPr>
        <w:rFonts w:cs="Times New Roman" w:hint="default"/>
        <w:b w:val="0"/>
      </w:rPr>
    </w:lvl>
    <w:lvl w:ilvl="5">
      <w:start w:val="1"/>
      <w:numFmt w:val="decimal"/>
      <w:lvlText w:val="%1.%2.%3.%4.%5.%6"/>
      <w:lvlJc w:val="left"/>
      <w:pPr>
        <w:ind w:left="1080" w:hanging="1080"/>
      </w:pPr>
      <w:rPr>
        <w:rFonts w:cs="Times New Roman" w:hint="default"/>
        <w:b w:val="0"/>
      </w:rPr>
    </w:lvl>
    <w:lvl w:ilvl="6">
      <w:start w:val="1"/>
      <w:numFmt w:val="decimal"/>
      <w:lvlText w:val="%1.%2.%3.%4.%5.%6.%7"/>
      <w:lvlJc w:val="left"/>
      <w:pPr>
        <w:ind w:left="1440" w:hanging="1440"/>
      </w:pPr>
      <w:rPr>
        <w:rFonts w:cs="Times New Roman" w:hint="default"/>
        <w:b w:val="0"/>
      </w:rPr>
    </w:lvl>
    <w:lvl w:ilvl="7">
      <w:start w:val="1"/>
      <w:numFmt w:val="decimal"/>
      <w:lvlText w:val="%1.%2.%3.%4.%5.%6.%7.%8"/>
      <w:lvlJc w:val="left"/>
      <w:pPr>
        <w:ind w:left="1440" w:hanging="1440"/>
      </w:pPr>
      <w:rPr>
        <w:rFonts w:cs="Times New Roman" w:hint="default"/>
        <w:b w:val="0"/>
      </w:rPr>
    </w:lvl>
    <w:lvl w:ilvl="8">
      <w:start w:val="1"/>
      <w:numFmt w:val="decimal"/>
      <w:lvlText w:val="%1.%2.%3.%4.%5.%6.%7.%8.%9"/>
      <w:lvlJc w:val="left"/>
      <w:pPr>
        <w:ind w:left="1800" w:hanging="1800"/>
      </w:pPr>
      <w:rPr>
        <w:rFonts w:cs="Times New Roman" w:hint="default"/>
        <w:b w:val="0"/>
      </w:rPr>
    </w:lvl>
  </w:abstractNum>
  <w:abstractNum w:abstractNumId="10" w15:restartNumberingAfterBreak="0">
    <w:nsid w:val="0B03E0C6"/>
    <w:multiLevelType w:val="hybridMultilevel"/>
    <w:tmpl w:val="9634AFF8"/>
    <w:lvl w:ilvl="0" w:tplc="3CEA6E62">
      <w:start w:val="1"/>
      <w:numFmt w:val="lowerLetter"/>
      <w:lvlText w:val="%1)"/>
      <w:lvlJc w:val="left"/>
    </w:lvl>
    <w:lvl w:ilvl="1" w:tplc="373448CC">
      <w:numFmt w:val="decimal"/>
      <w:lvlText w:val=""/>
      <w:lvlJc w:val="left"/>
    </w:lvl>
    <w:lvl w:ilvl="2" w:tplc="357AFC62">
      <w:numFmt w:val="decimal"/>
      <w:lvlText w:val=""/>
      <w:lvlJc w:val="left"/>
    </w:lvl>
    <w:lvl w:ilvl="3" w:tplc="CD247CDA">
      <w:numFmt w:val="decimal"/>
      <w:lvlText w:val=""/>
      <w:lvlJc w:val="left"/>
    </w:lvl>
    <w:lvl w:ilvl="4" w:tplc="1A1A9E66">
      <w:numFmt w:val="decimal"/>
      <w:lvlText w:val=""/>
      <w:lvlJc w:val="left"/>
    </w:lvl>
    <w:lvl w:ilvl="5" w:tplc="20A82D84">
      <w:numFmt w:val="decimal"/>
      <w:lvlText w:val=""/>
      <w:lvlJc w:val="left"/>
    </w:lvl>
    <w:lvl w:ilvl="6" w:tplc="7238290C">
      <w:numFmt w:val="decimal"/>
      <w:lvlText w:val=""/>
      <w:lvlJc w:val="left"/>
    </w:lvl>
    <w:lvl w:ilvl="7" w:tplc="3E0CDEE8">
      <w:numFmt w:val="decimal"/>
      <w:lvlText w:val=""/>
      <w:lvlJc w:val="left"/>
    </w:lvl>
    <w:lvl w:ilvl="8" w:tplc="2D50C9DE">
      <w:numFmt w:val="decimal"/>
      <w:lvlText w:val=""/>
      <w:lvlJc w:val="left"/>
    </w:lvl>
  </w:abstractNum>
  <w:abstractNum w:abstractNumId="11" w15:restartNumberingAfterBreak="0">
    <w:nsid w:val="0E481F35"/>
    <w:multiLevelType w:val="hybridMultilevel"/>
    <w:tmpl w:val="46627CCA"/>
    <w:lvl w:ilvl="0" w:tplc="C8E22D7C">
      <w:start w:val="1"/>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15:restartNumberingAfterBreak="0">
    <w:nsid w:val="0F712369"/>
    <w:multiLevelType w:val="multilevel"/>
    <w:tmpl w:val="92401FF2"/>
    <w:lvl w:ilvl="0">
      <w:start w:val="126"/>
      <w:numFmt w:val="decimal"/>
      <w:lvlText w:val="%1"/>
      <w:lvlJc w:val="left"/>
      <w:pPr>
        <w:ind w:left="390" w:hanging="390"/>
      </w:pPr>
      <w:rPr>
        <w:rFonts w:cs="Times New Roman" w:hint="default"/>
        <w:b w:val="0"/>
        <w:color w:val="000000"/>
        <w:sz w:val="22"/>
      </w:rPr>
    </w:lvl>
    <w:lvl w:ilvl="1">
      <w:start w:val="1"/>
      <w:numFmt w:val="decimal"/>
      <w:lvlText w:val="%1.%2"/>
      <w:lvlJc w:val="left"/>
      <w:pPr>
        <w:ind w:left="390" w:hanging="390"/>
      </w:pPr>
      <w:rPr>
        <w:rFonts w:cs="Times New Roman" w:hint="default"/>
        <w:b w:val="0"/>
        <w:color w:val="000000"/>
        <w:sz w:val="22"/>
      </w:rPr>
    </w:lvl>
    <w:lvl w:ilvl="2">
      <w:start w:val="1"/>
      <w:numFmt w:val="decimal"/>
      <w:lvlText w:val="%1.%2.%3"/>
      <w:lvlJc w:val="left"/>
      <w:pPr>
        <w:ind w:left="720" w:hanging="720"/>
      </w:pPr>
      <w:rPr>
        <w:rFonts w:cs="Times New Roman" w:hint="default"/>
        <w:b w:val="0"/>
        <w:color w:val="000000"/>
        <w:sz w:val="22"/>
      </w:rPr>
    </w:lvl>
    <w:lvl w:ilvl="3">
      <w:start w:val="1"/>
      <w:numFmt w:val="decimal"/>
      <w:lvlText w:val="%1.%2.%3.%4"/>
      <w:lvlJc w:val="left"/>
      <w:pPr>
        <w:ind w:left="720" w:hanging="720"/>
      </w:pPr>
      <w:rPr>
        <w:rFonts w:cs="Times New Roman" w:hint="default"/>
        <w:b w:val="0"/>
        <w:color w:val="000000"/>
        <w:sz w:val="22"/>
      </w:rPr>
    </w:lvl>
    <w:lvl w:ilvl="4">
      <w:start w:val="1"/>
      <w:numFmt w:val="decimal"/>
      <w:lvlText w:val="%1.%2.%3.%4.%5"/>
      <w:lvlJc w:val="left"/>
      <w:pPr>
        <w:ind w:left="720" w:hanging="720"/>
      </w:pPr>
      <w:rPr>
        <w:rFonts w:cs="Times New Roman" w:hint="default"/>
        <w:b w:val="0"/>
        <w:color w:val="000000"/>
        <w:sz w:val="22"/>
      </w:rPr>
    </w:lvl>
    <w:lvl w:ilvl="5">
      <w:start w:val="1"/>
      <w:numFmt w:val="decimal"/>
      <w:lvlText w:val="%1.%2.%3.%4.%5.%6"/>
      <w:lvlJc w:val="left"/>
      <w:pPr>
        <w:ind w:left="1080" w:hanging="1080"/>
      </w:pPr>
      <w:rPr>
        <w:rFonts w:cs="Times New Roman" w:hint="default"/>
        <w:b w:val="0"/>
        <w:color w:val="000000"/>
        <w:sz w:val="22"/>
      </w:rPr>
    </w:lvl>
    <w:lvl w:ilvl="6">
      <w:start w:val="1"/>
      <w:numFmt w:val="decimal"/>
      <w:lvlText w:val="%1.%2.%3.%4.%5.%6.%7"/>
      <w:lvlJc w:val="left"/>
      <w:pPr>
        <w:ind w:left="1080" w:hanging="1080"/>
      </w:pPr>
      <w:rPr>
        <w:rFonts w:cs="Times New Roman" w:hint="default"/>
        <w:b w:val="0"/>
        <w:color w:val="000000"/>
        <w:sz w:val="22"/>
      </w:rPr>
    </w:lvl>
    <w:lvl w:ilvl="7">
      <w:start w:val="1"/>
      <w:numFmt w:val="decimal"/>
      <w:lvlText w:val="%1.%2.%3.%4.%5.%6.%7.%8"/>
      <w:lvlJc w:val="left"/>
      <w:pPr>
        <w:ind w:left="1440" w:hanging="1440"/>
      </w:pPr>
      <w:rPr>
        <w:rFonts w:cs="Times New Roman" w:hint="default"/>
        <w:b w:val="0"/>
        <w:color w:val="000000"/>
        <w:sz w:val="22"/>
      </w:rPr>
    </w:lvl>
    <w:lvl w:ilvl="8">
      <w:start w:val="1"/>
      <w:numFmt w:val="decimal"/>
      <w:lvlText w:val="%1.%2.%3.%4.%5.%6.%7.%8.%9"/>
      <w:lvlJc w:val="left"/>
      <w:pPr>
        <w:ind w:left="1440" w:hanging="1440"/>
      </w:pPr>
      <w:rPr>
        <w:rFonts w:cs="Times New Roman" w:hint="default"/>
        <w:b w:val="0"/>
        <w:color w:val="000000"/>
        <w:sz w:val="22"/>
      </w:rPr>
    </w:lvl>
  </w:abstractNum>
  <w:abstractNum w:abstractNumId="13" w15:restartNumberingAfterBreak="0">
    <w:nsid w:val="180B06F7"/>
    <w:multiLevelType w:val="hybridMultilevel"/>
    <w:tmpl w:val="CF70B2A2"/>
    <w:lvl w:ilvl="0" w:tplc="6A2208FA">
      <w:numFmt w:val="bullet"/>
      <w:lvlText w:val=""/>
      <w:lvlJc w:val="left"/>
      <w:pPr>
        <w:ind w:left="686" w:hanging="428"/>
      </w:pPr>
      <w:rPr>
        <w:rFonts w:ascii="Symbol" w:eastAsia="Symbol" w:hAnsi="Symbol" w:cs="Symbol" w:hint="default"/>
        <w:w w:val="99"/>
        <w:sz w:val="19"/>
        <w:szCs w:val="19"/>
        <w:lang w:val="pt-PT" w:eastAsia="en-US" w:bidi="ar-SA"/>
      </w:rPr>
    </w:lvl>
    <w:lvl w:ilvl="1" w:tplc="D8A0F5FC">
      <w:numFmt w:val="bullet"/>
      <w:lvlText w:val="•"/>
      <w:lvlJc w:val="left"/>
      <w:pPr>
        <w:ind w:left="1692" w:hanging="428"/>
      </w:pPr>
      <w:rPr>
        <w:rFonts w:hint="default"/>
        <w:lang w:val="pt-PT" w:eastAsia="en-US" w:bidi="ar-SA"/>
      </w:rPr>
    </w:lvl>
    <w:lvl w:ilvl="2" w:tplc="6EBA78A4">
      <w:numFmt w:val="bullet"/>
      <w:lvlText w:val="•"/>
      <w:lvlJc w:val="left"/>
      <w:pPr>
        <w:ind w:left="2704" w:hanging="428"/>
      </w:pPr>
      <w:rPr>
        <w:rFonts w:hint="default"/>
        <w:lang w:val="pt-PT" w:eastAsia="en-US" w:bidi="ar-SA"/>
      </w:rPr>
    </w:lvl>
    <w:lvl w:ilvl="3" w:tplc="B406BFC8">
      <w:numFmt w:val="bullet"/>
      <w:lvlText w:val="•"/>
      <w:lvlJc w:val="left"/>
      <w:pPr>
        <w:ind w:left="3716" w:hanging="428"/>
      </w:pPr>
      <w:rPr>
        <w:rFonts w:hint="default"/>
        <w:lang w:val="pt-PT" w:eastAsia="en-US" w:bidi="ar-SA"/>
      </w:rPr>
    </w:lvl>
    <w:lvl w:ilvl="4" w:tplc="E3BC6986">
      <w:numFmt w:val="bullet"/>
      <w:lvlText w:val="•"/>
      <w:lvlJc w:val="left"/>
      <w:pPr>
        <w:ind w:left="4728" w:hanging="428"/>
      </w:pPr>
      <w:rPr>
        <w:rFonts w:hint="default"/>
        <w:lang w:val="pt-PT" w:eastAsia="en-US" w:bidi="ar-SA"/>
      </w:rPr>
    </w:lvl>
    <w:lvl w:ilvl="5" w:tplc="C638E8E0">
      <w:numFmt w:val="bullet"/>
      <w:lvlText w:val="•"/>
      <w:lvlJc w:val="left"/>
      <w:pPr>
        <w:ind w:left="5740" w:hanging="428"/>
      </w:pPr>
      <w:rPr>
        <w:rFonts w:hint="default"/>
        <w:lang w:val="pt-PT" w:eastAsia="en-US" w:bidi="ar-SA"/>
      </w:rPr>
    </w:lvl>
    <w:lvl w:ilvl="6" w:tplc="71C65404">
      <w:numFmt w:val="bullet"/>
      <w:lvlText w:val="•"/>
      <w:lvlJc w:val="left"/>
      <w:pPr>
        <w:ind w:left="6752" w:hanging="428"/>
      </w:pPr>
      <w:rPr>
        <w:rFonts w:hint="default"/>
        <w:lang w:val="pt-PT" w:eastAsia="en-US" w:bidi="ar-SA"/>
      </w:rPr>
    </w:lvl>
    <w:lvl w:ilvl="7" w:tplc="962A6AAE">
      <w:numFmt w:val="bullet"/>
      <w:lvlText w:val="•"/>
      <w:lvlJc w:val="left"/>
      <w:pPr>
        <w:ind w:left="7764" w:hanging="428"/>
      </w:pPr>
      <w:rPr>
        <w:rFonts w:hint="default"/>
        <w:lang w:val="pt-PT" w:eastAsia="en-US" w:bidi="ar-SA"/>
      </w:rPr>
    </w:lvl>
    <w:lvl w:ilvl="8" w:tplc="F0B6FAC2">
      <w:numFmt w:val="bullet"/>
      <w:lvlText w:val="•"/>
      <w:lvlJc w:val="left"/>
      <w:pPr>
        <w:ind w:left="8776" w:hanging="428"/>
      </w:pPr>
      <w:rPr>
        <w:rFonts w:hint="default"/>
        <w:lang w:val="pt-PT" w:eastAsia="en-US" w:bidi="ar-SA"/>
      </w:rPr>
    </w:lvl>
  </w:abstractNum>
  <w:abstractNum w:abstractNumId="14" w15:restartNumberingAfterBreak="0">
    <w:nsid w:val="189A769B"/>
    <w:multiLevelType w:val="hybridMultilevel"/>
    <w:tmpl w:val="D5BAFE46"/>
    <w:lvl w:ilvl="0" w:tplc="74F65CBC">
      <w:start w:val="2"/>
      <w:numFmt w:val="lowerLetter"/>
      <w:lvlText w:val="%1)"/>
      <w:lvlJc w:val="left"/>
    </w:lvl>
    <w:lvl w:ilvl="1" w:tplc="1D048652">
      <w:numFmt w:val="decimal"/>
      <w:lvlText w:val=""/>
      <w:lvlJc w:val="left"/>
    </w:lvl>
    <w:lvl w:ilvl="2" w:tplc="8F1EF82A">
      <w:numFmt w:val="decimal"/>
      <w:lvlText w:val=""/>
      <w:lvlJc w:val="left"/>
    </w:lvl>
    <w:lvl w:ilvl="3" w:tplc="2CDC7EEE">
      <w:numFmt w:val="decimal"/>
      <w:lvlText w:val=""/>
      <w:lvlJc w:val="left"/>
    </w:lvl>
    <w:lvl w:ilvl="4" w:tplc="E2E038DA">
      <w:numFmt w:val="decimal"/>
      <w:lvlText w:val=""/>
      <w:lvlJc w:val="left"/>
    </w:lvl>
    <w:lvl w:ilvl="5" w:tplc="66704B64">
      <w:numFmt w:val="decimal"/>
      <w:lvlText w:val=""/>
      <w:lvlJc w:val="left"/>
    </w:lvl>
    <w:lvl w:ilvl="6" w:tplc="A39297BC">
      <w:numFmt w:val="decimal"/>
      <w:lvlText w:val=""/>
      <w:lvlJc w:val="left"/>
    </w:lvl>
    <w:lvl w:ilvl="7" w:tplc="B1F44C82">
      <w:numFmt w:val="decimal"/>
      <w:lvlText w:val=""/>
      <w:lvlJc w:val="left"/>
    </w:lvl>
    <w:lvl w:ilvl="8" w:tplc="971A5628">
      <w:numFmt w:val="decimal"/>
      <w:lvlText w:val=""/>
      <w:lvlJc w:val="left"/>
    </w:lvl>
  </w:abstractNum>
  <w:abstractNum w:abstractNumId="15" w15:restartNumberingAfterBreak="0">
    <w:nsid w:val="20714552"/>
    <w:multiLevelType w:val="hybridMultilevel"/>
    <w:tmpl w:val="D2A23B7A"/>
    <w:lvl w:ilvl="0" w:tplc="157EDE8E">
      <w:start w:val="1"/>
      <w:numFmt w:val="lowerLetter"/>
      <w:lvlText w:val="%1)"/>
      <w:lvlJc w:val="left"/>
      <w:pPr>
        <w:ind w:left="2951" w:hanging="271"/>
        <w:jc w:val="left"/>
      </w:pPr>
      <w:rPr>
        <w:rFonts w:asciiTheme="minorHAnsi" w:eastAsia="Arial MT" w:hAnsiTheme="minorHAnsi" w:cstheme="minorHAnsi" w:hint="default"/>
        <w:spacing w:val="-1"/>
        <w:w w:val="99"/>
        <w:sz w:val="24"/>
        <w:szCs w:val="24"/>
        <w:lang w:val="pt-PT" w:eastAsia="en-US" w:bidi="ar-SA"/>
      </w:rPr>
    </w:lvl>
    <w:lvl w:ilvl="1" w:tplc="B7DAA7B2">
      <w:numFmt w:val="bullet"/>
      <w:lvlText w:val="•"/>
      <w:lvlJc w:val="left"/>
      <w:pPr>
        <w:ind w:left="3786" w:hanging="271"/>
      </w:pPr>
      <w:rPr>
        <w:rFonts w:hint="default"/>
        <w:lang w:val="pt-PT" w:eastAsia="en-US" w:bidi="ar-SA"/>
      </w:rPr>
    </w:lvl>
    <w:lvl w:ilvl="2" w:tplc="DF38296C">
      <w:numFmt w:val="bullet"/>
      <w:lvlText w:val="•"/>
      <w:lvlJc w:val="left"/>
      <w:pPr>
        <w:ind w:left="4613" w:hanging="271"/>
      </w:pPr>
      <w:rPr>
        <w:rFonts w:hint="default"/>
        <w:lang w:val="pt-PT" w:eastAsia="en-US" w:bidi="ar-SA"/>
      </w:rPr>
    </w:lvl>
    <w:lvl w:ilvl="3" w:tplc="960A63D0">
      <w:numFmt w:val="bullet"/>
      <w:lvlText w:val="•"/>
      <w:lvlJc w:val="left"/>
      <w:pPr>
        <w:ind w:left="5439" w:hanging="271"/>
      </w:pPr>
      <w:rPr>
        <w:rFonts w:hint="default"/>
        <w:lang w:val="pt-PT" w:eastAsia="en-US" w:bidi="ar-SA"/>
      </w:rPr>
    </w:lvl>
    <w:lvl w:ilvl="4" w:tplc="AFDC0DD4">
      <w:numFmt w:val="bullet"/>
      <w:lvlText w:val="•"/>
      <w:lvlJc w:val="left"/>
      <w:pPr>
        <w:ind w:left="6266" w:hanging="271"/>
      </w:pPr>
      <w:rPr>
        <w:rFonts w:hint="default"/>
        <w:lang w:val="pt-PT" w:eastAsia="en-US" w:bidi="ar-SA"/>
      </w:rPr>
    </w:lvl>
    <w:lvl w:ilvl="5" w:tplc="CB3A2934">
      <w:numFmt w:val="bullet"/>
      <w:lvlText w:val="•"/>
      <w:lvlJc w:val="left"/>
      <w:pPr>
        <w:ind w:left="7092" w:hanging="271"/>
      </w:pPr>
      <w:rPr>
        <w:rFonts w:hint="default"/>
        <w:lang w:val="pt-PT" w:eastAsia="en-US" w:bidi="ar-SA"/>
      </w:rPr>
    </w:lvl>
    <w:lvl w:ilvl="6" w:tplc="F31C2620">
      <w:numFmt w:val="bullet"/>
      <w:lvlText w:val="•"/>
      <w:lvlJc w:val="left"/>
      <w:pPr>
        <w:ind w:left="7919" w:hanging="271"/>
      </w:pPr>
      <w:rPr>
        <w:rFonts w:hint="default"/>
        <w:lang w:val="pt-PT" w:eastAsia="en-US" w:bidi="ar-SA"/>
      </w:rPr>
    </w:lvl>
    <w:lvl w:ilvl="7" w:tplc="08BC5508">
      <w:numFmt w:val="bullet"/>
      <w:lvlText w:val="•"/>
      <w:lvlJc w:val="left"/>
      <w:pPr>
        <w:ind w:left="8745" w:hanging="271"/>
      </w:pPr>
      <w:rPr>
        <w:rFonts w:hint="default"/>
        <w:lang w:val="pt-PT" w:eastAsia="en-US" w:bidi="ar-SA"/>
      </w:rPr>
    </w:lvl>
    <w:lvl w:ilvl="8" w:tplc="ACA4B418">
      <w:numFmt w:val="bullet"/>
      <w:lvlText w:val="•"/>
      <w:lvlJc w:val="left"/>
      <w:pPr>
        <w:ind w:left="9572" w:hanging="271"/>
      </w:pPr>
      <w:rPr>
        <w:rFonts w:hint="default"/>
        <w:lang w:val="pt-PT" w:eastAsia="en-US" w:bidi="ar-SA"/>
      </w:rPr>
    </w:lvl>
  </w:abstractNum>
  <w:abstractNum w:abstractNumId="16" w15:restartNumberingAfterBreak="0">
    <w:nsid w:val="20A80B1F"/>
    <w:multiLevelType w:val="hybridMultilevel"/>
    <w:tmpl w:val="4162A13C"/>
    <w:lvl w:ilvl="0" w:tplc="5A54C9B8">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7" w15:restartNumberingAfterBreak="0">
    <w:nsid w:val="254A48F4"/>
    <w:multiLevelType w:val="multilevel"/>
    <w:tmpl w:val="EF2E44E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2C8C3A57"/>
    <w:multiLevelType w:val="multilevel"/>
    <w:tmpl w:val="10FA8850"/>
    <w:lvl w:ilvl="0">
      <w:start w:val="17"/>
      <w:numFmt w:val="decimal"/>
      <w:lvlText w:val="%1"/>
      <w:lvlJc w:val="left"/>
      <w:pPr>
        <w:ind w:left="600" w:hanging="600"/>
      </w:pPr>
      <w:rPr>
        <w:rFonts w:hint="default"/>
        <w:b/>
      </w:rPr>
    </w:lvl>
    <w:lvl w:ilvl="1">
      <w:start w:val="3"/>
      <w:numFmt w:val="decimal"/>
      <w:lvlText w:val="%1.%2"/>
      <w:lvlJc w:val="left"/>
      <w:pPr>
        <w:ind w:left="600" w:hanging="60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9" w15:restartNumberingAfterBreak="0">
    <w:nsid w:val="2CA88611"/>
    <w:multiLevelType w:val="hybridMultilevel"/>
    <w:tmpl w:val="1A741834"/>
    <w:lvl w:ilvl="0" w:tplc="E1DAF1EA">
      <w:start w:val="1"/>
      <w:numFmt w:val="lowerLetter"/>
      <w:lvlText w:val="%1)"/>
      <w:lvlJc w:val="left"/>
    </w:lvl>
    <w:lvl w:ilvl="1" w:tplc="2C6EEB4E">
      <w:numFmt w:val="decimal"/>
      <w:lvlText w:val=""/>
      <w:lvlJc w:val="left"/>
    </w:lvl>
    <w:lvl w:ilvl="2" w:tplc="D40079A8">
      <w:numFmt w:val="decimal"/>
      <w:lvlText w:val=""/>
      <w:lvlJc w:val="left"/>
    </w:lvl>
    <w:lvl w:ilvl="3" w:tplc="BF664742">
      <w:numFmt w:val="decimal"/>
      <w:lvlText w:val=""/>
      <w:lvlJc w:val="left"/>
    </w:lvl>
    <w:lvl w:ilvl="4" w:tplc="1F2EA6B8">
      <w:numFmt w:val="decimal"/>
      <w:lvlText w:val=""/>
      <w:lvlJc w:val="left"/>
    </w:lvl>
    <w:lvl w:ilvl="5" w:tplc="6CE891BA">
      <w:numFmt w:val="decimal"/>
      <w:lvlText w:val=""/>
      <w:lvlJc w:val="left"/>
    </w:lvl>
    <w:lvl w:ilvl="6" w:tplc="3A1487C4">
      <w:numFmt w:val="decimal"/>
      <w:lvlText w:val=""/>
      <w:lvlJc w:val="left"/>
    </w:lvl>
    <w:lvl w:ilvl="7" w:tplc="E7649ACC">
      <w:numFmt w:val="decimal"/>
      <w:lvlText w:val=""/>
      <w:lvlJc w:val="left"/>
    </w:lvl>
    <w:lvl w:ilvl="8" w:tplc="33E66110">
      <w:numFmt w:val="decimal"/>
      <w:lvlText w:val=""/>
      <w:lvlJc w:val="left"/>
    </w:lvl>
  </w:abstractNum>
  <w:abstractNum w:abstractNumId="20" w15:restartNumberingAfterBreak="0">
    <w:nsid w:val="2CB96030"/>
    <w:multiLevelType w:val="multilevel"/>
    <w:tmpl w:val="217CFCC2"/>
    <w:lvl w:ilvl="0">
      <w:start w:val="7"/>
      <w:numFmt w:val="decimal"/>
      <w:lvlText w:val="%1"/>
      <w:lvlJc w:val="left"/>
      <w:pPr>
        <w:ind w:left="480" w:hanging="480"/>
      </w:pPr>
      <w:rPr>
        <w:rFonts w:hint="default"/>
        <w:color w:val="auto"/>
      </w:rPr>
    </w:lvl>
    <w:lvl w:ilvl="1">
      <w:start w:val="1"/>
      <w:numFmt w:val="decimal"/>
      <w:lvlText w:val="%1.%2"/>
      <w:lvlJc w:val="left"/>
      <w:pPr>
        <w:ind w:left="480" w:hanging="480"/>
      </w:pPr>
      <w:rPr>
        <w:rFonts w:hint="default"/>
        <w:color w:val="auto"/>
      </w:rPr>
    </w:lvl>
    <w:lvl w:ilvl="2">
      <w:start w:val="3"/>
      <w:numFmt w:val="decimal"/>
      <w:lvlText w:val="%1.%2.%3"/>
      <w:lvlJc w:val="left"/>
      <w:pPr>
        <w:ind w:left="720" w:hanging="720"/>
      </w:pPr>
      <w:rPr>
        <w:rFonts w:hint="default"/>
        <w:b/>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21" w15:restartNumberingAfterBreak="0">
    <w:nsid w:val="2D4E5172"/>
    <w:multiLevelType w:val="multilevel"/>
    <w:tmpl w:val="6E90279E"/>
    <w:lvl w:ilvl="0">
      <w:start w:val="16"/>
      <w:numFmt w:val="decimal"/>
      <w:lvlText w:val="%1"/>
      <w:lvlJc w:val="left"/>
      <w:pPr>
        <w:ind w:left="600" w:hanging="600"/>
      </w:pPr>
      <w:rPr>
        <w:rFonts w:hint="default"/>
        <w:b/>
      </w:rPr>
    </w:lvl>
    <w:lvl w:ilvl="1">
      <w:start w:val="3"/>
      <w:numFmt w:val="decimal"/>
      <w:lvlText w:val="%1.%2"/>
      <w:lvlJc w:val="left"/>
      <w:pPr>
        <w:ind w:left="600" w:hanging="600"/>
      </w:pPr>
      <w:rPr>
        <w:rFonts w:hint="default"/>
        <w:b/>
      </w:rPr>
    </w:lvl>
    <w:lvl w:ilvl="2">
      <w:start w:val="5"/>
      <w:numFmt w:val="decimal"/>
      <w:lvlText w:val="%1.%2.%3"/>
      <w:lvlJc w:val="left"/>
      <w:pPr>
        <w:ind w:left="1146"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2" w15:restartNumberingAfterBreak="0">
    <w:nsid w:val="3048711A"/>
    <w:multiLevelType w:val="hybridMultilevel"/>
    <w:tmpl w:val="A7EA4746"/>
    <w:lvl w:ilvl="0" w:tplc="831E988A">
      <w:start w:val="1"/>
      <w:numFmt w:val="decimal"/>
      <w:lvlText w:val="%1"/>
      <w:lvlJc w:val="center"/>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3" w15:restartNumberingAfterBreak="0">
    <w:nsid w:val="35513520"/>
    <w:multiLevelType w:val="multilevel"/>
    <w:tmpl w:val="B85C4EE2"/>
    <w:lvl w:ilvl="0">
      <w:start w:val="16"/>
      <w:numFmt w:val="decimal"/>
      <w:lvlText w:val="%1"/>
      <w:lvlJc w:val="left"/>
      <w:pPr>
        <w:ind w:left="600" w:hanging="600"/>
      </w:pPr>
      <w:rPr>
        <w:rFonts w:hint="default"/>
        <w:b/>
      </w:rPr>
    </w:lvl>
    <w:lvl w:ilvl="1">
      <w:start w:val="4"/>
      <w:numFmt w:val="decimal"/>
      <w:lvlText w:val="%1.%2"/>
      <w:lvlJc w:val="left"/>
      <w:pPr>
        <w:ind w:left="600" w:hanging="60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4" w15:restartNumberingAfterBreak="0">
    <w:nsid w:val="415B09E2"/>
    <w:multiLevelType w:val="multilevel"/>
    <w:tmpl w:val="17FEB010"/>
    <w:lvl w:ilvl="0">
      <w:start w:val="8"/>
      <w:numFmt w:val="decimal"/>
      <w:lvlText w:val="%1"/>
      <w:lvlJc w:val="left"/>
      <w:pPr>
        <w:ind w:left="435" w:hanging="435"/>
      </w:pPr>
      <w:rPr>
        <w:rFonts w:hint="default"/>
        <w:b/>
      </w:rPr>
    </w:lvl>
    <w:lvl w:ilvl="1">
      <w:start w:val="3"/>
      <w:numFmt w:val="decimal"/>
      <w:lvlText w:val="%1.%2"/>
      <w:lvlJc w:val="left"/>
      <w:pPr>
        <w:ind w:left="435" w:hanging="435"/>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25" w15:restartNumberingAfterBreak="0">
    <w:nsid w:val="41F217A8"/>
    <w:multiLevelType w:val="multilevel"/>
    <w:tmpl w:val="FB3A6A64"/>
    <w:lvl w:ilvl="0">
      <w:start w:val="6"/>
      <w:numFmt w:val="decimal"/>
      <w:lvlText w:val="%1"/>
      <w:lvlJc w:val="left"/>
      <w:pPr>
        <w:ind w:left="480" w:hanging="480"/>
      </w:pPr>
      <w:rPr>
        <w:rFonts w:hint="default"/>
      </w:rPr>
    </w:lvl>
    <w:lvl w:ilvl="1">
      <w:start w:val="1"/>
      <w:numFmt w:val="decimal"/>
      <w:lvlText w:val="%1.%2"/>
      <w:lvlJc w:val="left"/>
      <w:pPr>
        <w:ind w:left="1020" w:hanging="480"/>
      </w:pPr>
      <w:rPr>
        <w:rFonts w:hint="default"/>
      </w:rPr>
    </w:lvl>
    <w:lvl w:ilvl="2">
      <w:start w:val="5"/>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26" w15:restartNumberingAfterBreak="0">
    <w:nsid w:val="42475775"/>
    <w:multiLevelType w:val="hybridMultilevel"/>
    <w:tmpl w:val="837E0FB2"/>
    <w:lvl w:ilvl="0" w:tplc="75C0C09C">
      <w:start w:val="1"/>
      <w:numFmt w:val="decimal"/>
      <w:lvlText w:val="%1"/>
      <w:lvlJc w:val="left"/>
      <w:pPr>
        <w:ind w:left="438" w:hanging="180"/>
      </w:pPr>
      <w:rPr>
        <w:rFonts w:ascii="Calibri" w:eastAsia="Times New Roman" w:hAnsi="Calibri" w:cs="Calibri" w:hint="default"/>
        <w:b/>
        <w:bCs/>
        <w:spacing w:val="-3"/>
        <w:w w:val="99"/>
        <w:sz w:val="24"/>
        <w:szCs w:val="24"/>
        <w:lang w:val="pt-PT" w:eastAsia="en-US" w:bidi="ar-SA"/>
      </w:rPr>
    </w:lvl>
    <w:lvl w:ilvl="1" w:tplc="919A30D0">
      <w:numFmt w:val="none"/>
      <w:lvlText w:val=""/>
      <w:lvlJc w:val="left"/>
      <w:pPr>
        <w:tabs>
          <w:tab w:val="num" w:pos="360"/>
        </w:tabs>
      </w:pPr>
    </w:lvl>
    <w:lvl w:ilvl="2" w:tplc="05606EFA">
      <w:numFmt w:val="bullet"/>
      <w:lvlText w:val="•"/>
      <w:lvlJc w:val="left"/>
      <w:pPr>
        <w:ind w:left="1591" w:hanging="384"/>
      </w:pPr>
      <w:rPr>
        <w:rFonts w:hint="default"/>
        <w:lang w:val="pt-PT" w:eastAsia="en-US" w:bidi="ar-SA"/>
      </w:rPr>
    </w:lvl>
    <w:lvl w:ilvl="3" w:tplc="E6FC1340">
      <w:numFmt w:val="bullet"/>
      <w:lvlText w:val="•"/>
      <w:lvlJc w:val="left"/>
      <w:pPr>
        <w:ind w:left="2742" w:hanging="384"/>
      </w:pPr>
      <w:rPr>
        <w:rFonts w:hint="default"/>
        <w:lang w:val="pt-PT" w:eastAsia="en-US" w:bidi="ar-SA"/>
      </w:rPr>
    </w:lvl>
    <w:lvl w:ilvl="4" w:tplc="C302B7A8">
      <w:numFmt w:val="bullet"/>
      <w:lvlText w:val="•"/>
      <w:lvlJc w:val="left"/>
      <w:pPr>
        <w:ind w:left="3893" w:hanging="384"/>
      </w:pPr>
      <w:rPr>
        <w:rFonts w:hint="default"/>
        <w:lang w:val="pt-PT" w:eastAsia="en-US" w:bidi="ar-SA"/>
      </w:rPr>
    </w:lvl>
    <w:lvl w:ilvl="5" w:tplc="1A581F62">
      <w:numFmt w:val="bullet"/>
      <w:lvlText w:val="•"/>
      <w:lvlJc w:val="left"/>
      <w:pPr>
        <w:ind w:left="5044" w:hanging="384"/>
      </w:pPr>
      <w:rPr>
        <w:rFonts w:hint="default"/>
        <w:lang w:val="pt-PT" w:eastAsia="en-US" w:bidi="ar-SA"/>
      </w:rPr>
    </w:lvl>
    <w:lvl w:ilvl="6" w:tplc="6336943A">
      <w:numFmt w:val="bullet"/>
      <w:lvlText w:val="•"/>
      <w:lvlJc w:val="left"/>
      <w:pPr>
        <w:ind w:left="6196" w:hanging="384"/>
      </w:pPr>
      <w:rPr>
        <w:rFonts w:hint="default"/>
        <w:lang w:val="pt-PT" w:eastAsia="en-US" w:bidi="ar-SA"/>
      </w:rPr>
    </w:lvl>
    <w:lvl w:ilvl="7" w:tplc="D8D63364">
      <w:numFmt w:val="bullet"/>
      <w:lvlText w:val="•"/>
      <w:lvlJc w:val="left"/>
      <w:pPr>
        <w:ind w:left="7347" w:hanging="384"/>
      </w:pPr>
      <w:rPr>
        <w:rFonts w:hint="default"/>
        <w:lang w:val="pt-PT" w:eastAsia="en-US" w:bidi="ar-SA"/>
      </w:rPr>
    </w:lvl>
    <w:lvl w:ilvl="8" w:tplc="0B96CFC6">
      <w:numFmt w:val="bullet"/>
      <w:lvlText w:val="•"/>
      <w:lvlJc w:val="left"/>
      <w:pPr>
        <w:ind w:left="8498" w:hanging="384"/>
      </w:pPr>
      <w:rPr>
        <w:rFonts w:hint="default"/>
        <w:lang w:val="pt-PT" w:eastAsia="en-US" w:bidi="ar-SA"/>
      </w:rPr>
    </w:lvl>
  </w:abstractNum>
  <w:abstractNum w:abstractNumId="27" w15:restartNumberingAfterBreak="0">
    <w:nsid w:val="450E7121"/>
    <w:multiLevelType w:val="multilevel"/>
    <w:tmpl w:val="BCBAA430"/>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8" w15:restartNumberingAfterBreak="0">
    <w:nsid w:val="45F21FDD"/>
    <w:multiLevelType w:val="hybridMultilevel"/>
    <w:tmpl w:val="82F2FEAE"/>
    <w:lvl w:ilvl="0" w:tplc="3E0E119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9C14791"/>
    <w:multiLevelType w:val="multilevel"/>
    <w:tmpl w:val="D1821E7E"/>
    <w:lvl w:ilvl="0">
      <w:start w:val="1"/>
      <w:numFmt w:val="lowerLetter"/>
      <w:lvlText w:val="%1)"/>
      <w:lvlJc w:val="left"/>
      <w:pPr>
        <w:ind w:left="2569" w:hanging="272"/>
        <w:jc w:val="left"/>
      </w:pPr>
      <w:rPr>
        <w:rFonts w:asciiTheme="minorHAnsi" w:eastAsia="Arial MT" w:hAnsiTheme="minorHAnsi" w:cstheme="minorHAnsi" w:hint="default"/>
        <w:color w:val="231F20"/>
        <w:spacing w:val="-1"/>
        <w:w w:val="100"/>
        <w:sz w:val="24"/>
        <w:szCs w:val="24"/>
        <w:lang w:val="pt-PT" w:eastAsia="en-US" w:bidi="ar-SA"/>
      </w:rPr>
    </w:lvl>
    <w:lvl w:ilvl="1">
      <w:start w:val="1"/>
      <w:numFmt w:val="decimal"/>
      <w:lvlText w:val="%1.%2)"/>
      <w:lvlJc w:val="left"/>
      <w:pPr>
        <w:ind w:left="3211" w:hanging="301"/>
        <w:jc w:val="left"/>
      </w:pPr>
      <w:rPr>
        <w:rFonts w:asciiTheme="minorHAnsi" w:eastAsia="Arial MT" w:hAnsiTheme="minorHAnsi" w:cstheme="minorHAnsi" w:hint="default"/>
        <w:color w:val="231F20"/>
        <w:spacing w:val="-1"/>
        <w:w w:val="100"/>
        <w:sz w:val="24"/>
        <w:szCs w:val="24"/>
        <w:lang w:val="pt-PT" w:eastAsia="en-US" w:bidi="ar-SA"/>
      </w:rPr>
    </w:lvl>
    <w:lvl w:ilvl="2">
      <w:numFmt w:val="bullet"/>
      <w:lvlText w:val="•"/>
      <w:lvlJc w:val="left"/>
      <w:pPr>
        <w:ind w:left="4109" w:hanging="301"/>
      </w:pPr>
      <w:rPr>
        <w:rFonts w:hint="default"/>
        <w:lang w:val="pt-PT" w:eastAsia="en-US" w:bidi="ar-SA"/>
      </w:rPr>
    </w:lvl>
    <w:lvl w:ilvl="3">
      <w:numFmt w:val="bullet"/>
      <w:lvlText w:val="•"/>
      <w:lvlJc w:val="left"/>
      <w:pPr>
        <w:ind w:left="4999" w:hanging="301"/>
      </w:pPr>
      <w:rPr>
        <w:rFonts w:hint="default"/>
        <w:lang w:val="pt-PT" w:eastAsia="en-US" w:bidi="ar-SA"/>
      </w:rPr>
    </w:lvl>
    <w:lvl w:ilvl="4">
      <w:numFmt w:val="bullet"/>
      <w:lvlText w:val="•"/>
      <w:lvlJc w:val="left"/>
      <w:pPr>
        <w:ind w:left="5888" w:hanging="301"/>
      </w:pPr>
      <w:rPr>
        <w:rFonts w:hint="default"/>
        <w:lang w:val="pt-PT" w:eastAsia="en-US" w:bidi="ar-SA"/>
      </w:rPr>
    </w:lvl>
    <w:lvl w:ilvl="5">
      <w:numFmt w:val="bullet"/>
      <w:lvlText w:val="•"/>
      <w:lvlJc w:val="left"/>
      <w:pPr>
        <w:ind w:left="6778" w:hanging="301"/>
      </w:pPr>
      <w:rPr>
        <w:rFonts w:hint="default"/>
        <w:lang w:val="pt-PT" w:eastAsia="en-US" w:bidi="ar-SA"/>
      </w:rPr>
    </w:lvl>
    <w:lvl w:ilvl="6">
      <w:numFmt w:val="bullet"/>
      <w:lvlText w:val="•"/>
      <w:lvlJc w:val="left"/>
      <w:pPr>
        <w:ind w:left="7667" w:hanging="301"/>
      </w:pPr>
      <w:rPr>
        <w:rFonts w:hint="default"/>
        <w:lang w:val="pt-PT" w:eastAsia="en-US" w:bidi="ar-SA"/>
      </w:rPr>
    </w:lvl>
    <w:lvl w:ilvl="7">
      <w:numFmt w:val="bullet"/>
      <w:lvlText w:val="•"/>
      <w:lvlJc w:val="left"/>
      <w:pPr>
        <w:ind w:left="8557" w:hanging="301"/>
      </w:pPr>
      <w:rPr>
        <w:rFonts w:hint="default"/>
        <w:lang w:val="pt-PT" w:eastAsia="en-US" w:bidi="ar-SA"/>
      </w:rPr>
    </w:lvl>
    <w:lvl w:ilvl="8">
      <w:numFmt w:val="bullet"/>
      <w:lvlText w:val="•"/>
      <w:lvlJc w:val="left"/>
      <w:pPr>
        <w:ind w:left="9446" w:hanging="301"/>
      </w:pPr>
      <w:rPr>
        <w:rFonts w:hint="default"/>
        <w:lang w:val="pt-PT" w:eastAsia="en-US" w:bidi="ar-SA"/>
      </w:rPr>
    </w:lvl>
  </w:abstractNum>
  <w:abstractNum w:abstractNumId="30" w15:restartNumberingAfterBreak="0">
    <w:nsid w:val="52041DB1"/>
    <w:multiLevelType w:val="hybridMultilevel"/>
    <w:tmpl w:val="04B4CF70"/>
    <w:lvl w:ilvl="0" w:tplc="0416000F">
      <w:start w:val="1"/>
      <w:numFmt w:val="decimal"/>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31" w15:restartNumberingAfterBreak="0">
    <w:nsid w:val="52473090"/>
    <w:multiLevelType w:val="multilevel"/>
    <w:tmpl w:val="A6FEF2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7C3187D"/>
    <w:multiLevelType w:val="hybridMultilevel"/>
    <w:tmpl w:val="A70E3394"/>
    <w:lvl w:ilvl="0" w:tplc="1C02EFB4">
      <w:start w:val="1"/>
      <w:numFmt w:val="upperLetter"/>
      <w:lvlText w:val="%1)"/>
      <w:lvlJc w:val="left"/>
      <w:pPr>
        <w:ind w:left="502" w:hanging="360"/>
      </w:pPr>
      <w:rPr>
        <w:rFonts w:hint="default"/>
        <w:b/>
      </w:rPr>
    </w:lvl>
    <w:lvl w:ilvl="1" w:tplc="04160019" w:tentative="1">
      <w:start w:val="1"/>
      <w:numFmt w:val="lowerLetter"/>
      <w:lvlText w:val="%2."/>
      <w:lvlJc w:val="left"/>
      <w:pPr>
        <w:ind w:left="1222" w:hanging="360"/>
      </w:pPr>
    </w:lvl>
    <w:lvl w:ilvl="2" w:tplc="0416001B" w:tentative="1">
      <w:start w:val="1"/>
      <w:numFmt w:val="lowerRoman"/>
      <w:lvlText w:val="%3."/>
      <w:lvlJc w:val="right"/>
      <w:pPr>
        <w:ind w:left="1942" w:hanging="180"/>
      </w:pPr>
    </w:lvl>
    <w:lvl w:ilvl="3" w:tplc="0416000F" w:tentative="1">
      <w:start w:val="1"/>
      <w:numFmt w:val="decimal"/>
      <w:lvlText w:val="%4."/>
      <w:lvlJc w:val="left"/>
      <w:pPr>
        <w:ind w:left="2662" w:hanging="360"/>
      </w:pPr>
    </w:lvl>
    <w:lvl w:ilvl="4" w:tplc="04160019" w:tentative="1">
      <w:start w:val="1"/>
      <w:numFmt w:val="lowerLetter"/>
      <w:lvlText w:val="%5."/>
      <w:lvlJc w:val="left"/>
      <w:pPr>
        <w:ind w:left="3382" w:hanging="360"/>
      </w:pPr>
    </w:lvl>
    <w:lvl w:ilvl="5" w:tplc="0416001B" w:tentative="1">
      <w:start w:val="1"/>
      <w:numFmt w:val="lowerRoman"/>
      <w:lvlText w:val="%6."/>
      <w:lvlJc w:val="right"/>
      <w:pPr>
        <w:ind w:left="4102" w:hanging="180"/>
      </w:pPr>
    </w:lvl>
    <w:lvl w:ilvl="6" w:tplc="0416000F" w:tentative="1">
      <w:start w:val="1"/>
      <w:numFmt w:val="decimal"/>
      <w:lvlText w:val="%7."/>
      <w:lvlJc w:val="left"/>
      <w:pPr>
        <w:ind w:left="4822" w:hanging="360"/>
      </w:pPr>
    </w:lvl>
    <w:lvl w:ilvl="7" w:tplc="04160019" w:tentative="1">
      <w:start w:val="1"/>
      <w:numFmt w:val="lowerLetter"/>
      <w:lvlText w:val="%8."/>
      <w:lvlJc w:val="left"/>
      <w:pPr>
        <w:ind w:left="5542" w:hanging="360"/>
      </w:pPr>
    </w:lvl>
    <w:lvl w:ilvl="8" w:tplc="0416001B" w:tentative="1">
      <w:start w:val="1"/>
      <w:numFmt w:val="lowerRoman"/>
      <w:lvlText w:val="%9."/>
      <w:lvlJc w:val="right"/>
      <w:pPr>
        <w:ind w:left="6262" w:hanging="180"/>
      </w:pPr>
    </w:lvl>
  </w:abstractNum>
  <w:abstractNum w:abstractNumId="33" w15:restartNumberingAfterBreak="0">
    <w:nsid w:val="5AA24772"/>
    <w:multiLevelType w:val="hybridMultilevel"/>
    <w:tmpl w:val="FC8E6398"/>
    <w:lvl w:ilvl="0" w:tplc="DB06244C">
      <w:start w:val="1"/>
      <w:numFmt w:val="decimal"/>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4" w15:restartNumberingAfterBreak="0">
    <w:nsid w:val="62911DE9"/>
    <w:multiLevelType w:val="hybridMultilevel"/>
    <w:tmpl w:val="733C206C"/>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abstractNum w:abstractNumId="35" w15:restartNumberingAfterBreak="0">
    <w:nsid w:val="6A2D0136"/>
    <w:multiLevelType w:val="multilevel"/>
    <w:tmpl w:val="DC287190"/>
    <w:lvl w:ilvl="0">
      <w:start w:val="2"/>
      <w:numFmt w:val="decimal"/>
      <w:lvlText w:val="%1"/>
      <w:lvlJc w:val="left"/>
      <w:pPr>
        <w:ind w:left="360" w:hanging="360"/>
      </w:pPr>
      <w:rPr>
        <w:rFonts w:hint="default"/>
      </w:rPr>
    </w:lvl>
    <w:lvl w:ilvl="1">
      <w:start w:val="1"/>
      <w:numFmt w:val="decimal"/>
      <w:lvlText w:val="%1.%2"/>
      <w:lvlJc w:val="left"/>
      <w:pPr>
        <w:ind w:left="2052" w:hanging="360"/>
      </w:pPr>
      <w:rPr>
        <w:rFonts w:hint="default"/>
        <w:b/>
      </w:rPr>
    </w:lvl>
    <w:lvl w:ilvl="2">
      <w:start w:val="1"/>
      <w:numFmt w:val="decimal"/>
      <w:lvlText w:val="%1.%2.%3"/>
      <w:lvlJc w:val="left"/>
      <w:pPr>
        <w:ind w:left="4104" w:hanging="720"/>
      </w:pPr>
      <w:rPr>
        <w:rFonts w:hint="default"/>
      </w:rPr>
    </w:lvl>
    <w:lvl w:ilvl="3">
      <w:start w:val="1"/>
      <w:numFmt w:val="decimal"/>
      <w:lvlText w:val="%1.%2.%3.%4"/>
      <w:lvlJc w:val="left"/>
      <w:pPr>
        <w:ind w:left="5796" w:hanging="720"/>
      </w:pPr>
      <w:rPr>
        <w:rFonts w:hint="default"/>
      </w:rPr>
    </w:lvl>
    <w:lvl w:ilvl="4">
      <w:start w:val="1"/>
      <w:numFmt w:val="decimal"/>
      <w:lvlText w:val="%1.%2.%3.%4.%5"/>
      <w:lvlJc w:val="left"/>
      <w:pPr>
        <w:ind w:left="7848" w:hanging="1080"/>
      </w:pPr>
      <w:rPr>
        <w:rFonts w:hint="default"/>
      </w:rPr>
    </w:lvl>
    <w:lvl w:ilvl="5">
      <w:start w:val="1"/>
      <w:numFmt w:val="decimal"/>
      <w:lvlText w:val="%1.%2.%3.%4.%5.%6"/>
      <w:lvlJc w:val="left"/>
      <w:pPr>
        <w:ind w:left="9540" w:hanging="1080"/>
      </w:pPr>
      <w:rPr>
        <w:rFonts w:hint="default"/>
      </w:rPr>
    </w:lvl>
    <w:lvl w:ilvl="6">
      <w:start w:val="1"/>
      <w:numFmt w:val="decimal"/>
      <w:lvlText w:val="%1.%2.%3.%4.%5.%6.%7"/>
      <w:lvlJc w:val="left"/>
      <w:pPr>
        <w:ind w:left="11592" w:hanging="1440"/>
      </w:pPr>
      <w:rPr>
        <w:rFonts w:hint="default"/>
      </w:rPr>
    </w:lvl>
    <w:lvl w:ilvl="7">
      <w:start w:val="1"/>
      <w:numFmt w:val="decimal"/>
      <w:lvlText w:val="%1.%2.%3.%4.%5.%6.%7.%8"/>
      <w:lvlJc w:val="left"/>
      <w:pPr>
        <w:ind w:left="13284" w:hanging="1440"/>
      </w:pPr>
      <w:rPr>
        <w:rFonts w:hint="default"/>
      </w:rPr>
    </w:lvl>
    <w:lvl w:ilvl="8">
      <w:start w:val="1"/>
      <w:numFmt w:val="decimal"/>
      <w:lvlText w:val="%1.%2.%3.%4.%5.%6.%7.%8.%9"/>
      <w:lvlJc w:val="left"/>
      <w:pPr>
        <w:ind w:left="15336" w:hanging="1800"/>
      </w:pPr>
      <w:rPr>
        <w:rFonts w:hint="default"/>
      </w:rPr>
    </w:lvl>
  </w:abstractNum>
  <w:abstractNum w:abstractNumId="36" w15:restartNumberingAfterBreak="0">
    <w:nsid w:val="6BB439C7"/>
    <w:multiLevelType w:val="multilevel"/>
    <w:tmpl w:val="8FE4B544"/>
    <w:lvl w:ilvl="0">
      <w:start w:val="1"/>
      <w:numFmt w:val="decimal"/>
      <w:lvlText w:val="%1."/>
      <w:lvlJc w:val="left"/>
      <w:rPr>
        <w:rFonts w:ascii="Calibri" w:eastAsia="Arial" w:hAnsi="Calibri" w:cs="Calibri" w:hint="default"/>
        <w:b/>
        <w:bCs/>
        <w:w w:val="100"/>
        <w:sz w:val="24"/>
        <w:szCs w:val="24"/>
        <w:lang w:val="pt-PT" w:eastAsia="en-US" w:bidi="ar-SA"/>
      </w:rPr>
    </w:lvl>
    <w:lvl w:ilvl="1">
      <w:start w:val="1"/>
      <w:numFmt w:val="decimal"/>
      <w:lvlText w:val="%1.%2"/>
      <w:lvlJc w:val="left"/>
      <w:pPr>
        <w:ind w:left="1241" w:hanging="708"/>
      </w:pPr>
      <w:rPr>
        <w:rFonts w:hint="default"/>
        <w:w w:val="100"/>
        <w:lang w:val="pt-PT" w:eastAsia="en-US" w:bidi="ar-SA"/>
      </w:rPr>
    </w:lvl>
    <w:lvl w:ilvl="2">
      <w:numFmt w:val="bullet"/>
      <w:lvlText w:val="•"/>
      <w:lvlJc w:val="left"/>
      <w:pPr>
        <w:ind w:left="3500" w:hanging="708"/>
      </w:pPr>
      <w:rPr>
        <w:rFonts w:hint="default"/>
        <w:lang w:val="pt-PT" w:eastAsia="en-US" w:bidi="ar-SA"/>
      </w:rPr>
    </w:lvl>
    <w:lvl w:ilvl="3">
      <w:numFmt w:val="bullet"/>
      <w:lvlText w:val="•"/>
      <w:lvlJc w:val="left"/>
      <w:pPr>
        <w:ind w:left="4493" w:hanging="708"/>
      </w:pPr>
      <w:rPr>
        <w:rFonts w:hint="default"/>
        <w:lang w:val="pt-PT" w:eastAsia="en-US" w:bidi="ar-SA"/>
      </w:rPr>
    </w:lvl>
    <w:lvl w:ilvl="4">
      <w:numFmt w:val="bullet"/>
      <w:lvlText w:val="•"/>
      <w:lvlJc w:val="left"/>
      <w:pPr>
        <w:ind w:left="5486" w:hanging="708"/>
      </w:pPr>
      <w:rPr>
        <w:rFonts w:hint="default"/>
        <w:lang w:val="pt-PT" w:eastAsia="en-US" w:bidi="ar-SA"/>
      </w:rPr>
    </w:lvl>
    <w:lvl w:ilvl="5">
      <w:numFmt w:val="bullet"/>
      <w:lvlText w:val="•"/>
      <w:lvlJc w:val="left"/>
      <w:pPr>
        <w:ind w:left="6479" w:hanging="708"/>
      </w:pPr>
      <w:rPr>
        <w:rFonts w:hint="default"/>
        <w:lang w:val="pt-PT" w:eastAsia="en-US" w:bidi="ar-SA"/>
      </w:rPr>
    </w:lvl>
    <w:lvl w:ilvl="6">
      <w:numFmt w:val="bullet"/>
      <w:lvlText w:val="•"/>
      <w:lvlJc w:val="left"/>
      <w:pPr>
        <w:ind w:left="7473" w:hanging="708"/>
      </w:pPr>
      <w:rPr>
        <w:rFonts w:hint="default"/>
        <w:lang w:val="pt-PT" w:eastAsia="en-US" w:bidi="ar-SA"/>
      </w:rPr>
    </w:lvl>
    <w:lvl w:ilvl="7">
      <w:numFmt w:val="bullet"/>
      <w:lvlText w:val="•"/>
      <w:lvlJc w:val="left"/>
      <w:pPr>
        <w:ind w:left="8466" w:hanging="708"/>
      </w:pPr>
      <w:rPr>
        <w:rFonts w:hint="default"/>
        <w:lang w:val="pt-PT" w:eastAsia="en-US" w:bidi="ar-SA"/>
      </w:rPr>
    </w:lvl>
    <w:lvl w:ilvl="8">
      <w:numFmt w:val="bullet"/>
      <w:lvlText w:val="•"/>
      <w:lvlJc w:val="left"/>
      <w:pPr>
        <w:ind w:left="9459" w:hanging="708"/>
      </w:pPr>
      <w:rPr>
        <w:rFonts w:hint="default"/>
        <w:lang w:val="pt-PT" w:eastAsia="en-US" w:bidi="ar-SA"/>
      </w:rPr>
    </w:lvl>
  </w:abstractNum>
  <w:abstractNum w:abstractNumId="37" w15:restartNumberingAfterBreak="0">
    <w:nsid w:val="71F32454"/>
    <w:multiLevelType w:val="hybridMultilevel"/>
    <w:tmpl w:val="09BE41E6"/>
    <w:lvl w:ilvl="0" w:tplc="65E478DC">
      <w:start w:val="1"/>
      <w:numFmt w:val="lowerLetter"/>
      <w:lvlText w:val="%1)"/>
      <w:lvlJc w:val="left"/>
    </w:lvl>
    <w:lvl w:ilvl="1" w:tplc="24345892">
      <w:numFmt w:val="decimal"/>
      <w:lvlText w:val=""/>
      <w:lvlJc w:val="left"/>
    </w:lvl>
    <w:lvl w:ilvl="2" w:tplc="464E8554">
      <w:numFmt w:val="decimal"/>
      <w:lvlText w:val=""/>
      <w:lvlJc w:val="left"/>
    </w:lvl>
    <w:lvl w:ilvl="3" w:tplc="9176C03C">
      <w:numFmt w:val="decimal"/>
      <w:lvlText w:val=""/>
      <w:lvlJc w:val="left"/>
    </w:lvl>
    <w:lvl w:ilvl="4" w:tplc="6800606E">
      <w:numFmt w:val="decimal"/>
      <w:lvlText w:val=""/>
      <w:lvlJc w:val="left"/>
    </w:lvl>
    <w:lvl w:ilvl="5" w:tplc="E916A5E8">
      <w:numFmt w:val="decimal"/>
      <w:lvlText w:val=""/>
      <w:lvlJc w:val="left"/>
    </w:lvl>
    <w:lvl w:ilvl="6" w:tplc="56A69EC6">
      <w:numFmt w:val="decimal"/>
      <w:lvlText w:val=""/>
      <w:lvlJc w:val="left"/>
    </w:lvl>
    <w:lvl w:ilvl="7" w:tplc="969AFF58">
      <w:numFmt w:val="decimal"/>
      <w:lvlText w:val=""/>
      <w:lvlJc w:val="left"/>
    </w:lvl>
    <w:lvl w:ilvl="8" w:tplc="91ECA5AA">
      <w:numFmt w:val="decimal"/>
      <w:lvlText w:val=""/>
      <w:lvlJc w:val="left"/>
    </w:lvl>
  </w:abstractNum>
  <w:abstractNum w:abstractNumId="38" w15:restartNumberingAfterBreak="0">
    <w:nsid w:val="798F3085"/>
    <w:multiLevelType w:val="multilevel"/>
    <w:tmpl w:val="B76ACC42"/>
    <w:lvl w:ilvl="0">
      <w:start w:val="16"/>
      <w:numFmt w:val="decimal"/>
      <w:lvlText w:val="%1"/>
      <w:lvlJc w:val="left"/>
      <w:pPr>
        <w:ind w:left="600" w:hanging="600"/>
      </w:pPr>
      <w:rPr>
        <w:rFonts w:hint="default"/>
        <w:b/>
      </w:rPr>
    </w:lvl>
    <w:lvl w:ilvl="1">
      <w:start w:val="3"/>
      <w:numFmt w:val="decimal"/>
      <w:lvlText w:val="%1.%2"/>
      <w:lvlJc w:val="left"/>
      <w:pPr>
        <w:ind w:left="600" w:hanging="60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num w:numId="1" w16cid:durableId="1725594362">
    <w:abstractNumId w:val="34"/>
  </w:num>
  <w:num w:numId="2" w16cid:durableId="1989088519">
    <w:abstractNumId w:val="15"/>
  </w:num>
  <w:num w:numId="3" w16cid:durableId="1121680203">
    <w:abstractNumId w:val="29"/>
  </w:num>
  <w:num w:numId="4" w16cid:durableId="1963267655">
    <w:abstractNumId w:val="0"/>
  </w:num>
  <w:num w:numId="5" w16cid:durableId="1159150958">
    <w:abstractNumId w:val="1"/>
  </w:num>
  <w:num w:numId="6" w16cid:durableId="1808156939">
    <w:abstractNumId w:val="2"/>
  </w:num>
  <w:num w:numId="7" w16cid:durableId="1792820927">
    <w:abstractNumId w:val="3"/>
  </w:num>
  <w:num w:numId="8" w16cid:durableId="1060439454">
    <w:abstractNumId w:val="4"/>
  </w:num>
  <w:num w:numId="9" w16cid:durableId="608657628">
    <w:abstractNumId w:val="30"/>
  </w:num>
  <w:num w:numId="10" w16cid:durableId="279067834">
    <w:abstractNumId w:val="9"/>
  </w:num>
  <w:num w:numId="11" w16cid:durableId="1598830375">
    <w:abstractNumId w:val="33"/>
  </w:num>
  <w:num w:numId="12" w16cid:durableId="244654597">
    <w:abstractNumId w:val="25"/>
  </w:num>
  <w:num w:numId="13" w16cid:durableId="1494489329">
    <w:abstractNumId w:val="17"/>
  </w:num>
  <w:num w:numId="14" w16cid:durableId="393892557">
    <w:abstractNumId w:val="22"/>
  </w:num>
  <w:num w:numId="15" w16cid:durableId="1517385530">
    <w:abstractNumId w:val="20"/>
  </w:num>
  <w:num w:numId="16" w16cid:durableId="1281496303">
    <w:abstractNumId w:val="7"/>
  </w:num>
  <w:num w:numId="17" w16cid:durableId="1065688797">
    <w:abstractNumId w:val="10"/>
  </w:num>
  <w:num w:numId="18" w16cid:durableId="754013092">
    <w:abstractNumId w:val="14"/>
  </w:num>
  <w:num w:numId="19" w16cid:durableId="2047680914">
    <w:abstractNumId w:val="37"/>
  </w:num>
  <w:num w:numId="20" w16cid:durableId="268464503">
    <w:abstractNumId w:val="19"/>
  </w:num>
  <w:num w:numId="21" w16cid:durableId="669796753">
    <w:abstractNumId w:val="21"/>
  </w:num>
  <w:num w:numId="22" w16cid:durableId="306782351">
    <w:abstractNumId w:val="8"/>
  </w:num>
  <w:num w:numId="23" w16cid:durableId="1274753851">
    <w:abstractNumId w:val="5"/>
  </w:num>
  <w:num w:numId="24" w16cid:durableId="534541718">
    <w:abstractNumId w:val="23"/>
  </w:num>
  <w:num w:numId="25" w16cid:durableId="1110205310">
    <w:abstractNumId w:val="13"/>
  </w:num>
  <w:num w:numId="26" w16cid:durableId="694118110">
    <w:abstractNumId w:val="26"/>
  </w:num>
  <w:num w:numId="27" w16cid:durableId="587925677">
    <w:abstractNumId w:val="35"/>
  </w:num>
  <w:num w:numId="28" w16cid:durableId="404034860">
    <w:abstractNumId w:val="6"/>
  </w:num>
  <w:num w:numId="29" w16cid:durableId="2144808706">
    <w:abstractNumId w:val="38"/>
  </w:num>
  <w:num w:numId="30" w16cid:durableId="310446498">
    <w:abstractNumId w:val="24"/>
  </w:num>
  <w:num w:numId="31" w16cid:durableId="1109622333">
    <w:abstractNumId w:val="28"/>
  </w:num>
  <w:num w:numId="32" w16cid:durableId="932124222">
    <w:abstractNumId w:val="31"/>
  </w:num>
  <w:num w:numId="33" w16cid:durableId="1952928562">
    <w:abstractNumId w:val="32"/>
  </w:num>
  <w:num w:numId="34" w16cid:durableId="2041083263">
    <w:abstractNumId w:val="27"/>
  </w:num>
  <w:num w:numId="35" w16cid:durableId="1291519790">
    <w:abstractNumId w:val="18"/>
  </w:num>
  <w:num w:numId="36" w16cid:durableId="342708558">
    <w:abstractNumId w:val="12"/>
  </w:num>
  <w:num w:numId="37" w16cid:durableId="1484079773">
    <w:abstractNumId w:val="16"/>
  </w:num>
  <w:num w:numId="38" w16cid:durableId="991828922">
    <w:abstractNumId w:val="36"/>
  </w:num>
  <w:num w:numId="39" w16cid:durableId="161239370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512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7DA2"/>
    <w:rsid w:val="00011B6C"/>
    <w:rsid w:val="0002299C"/>
    <w:rsid w:val="00025E64"/>
    <w:rsid w:val="000379D0"/>
    <w:rsid w:val="0004302C"/>
    <w:rsid w:val="0006707F"/>
    <w:rsid w:val="00090957"/>
    <w:rsid w:val="000B6E60"/>
    <w:rsid w:val="000C1B04"/>
    <w:rsid w:val="000D5575"/>
    <w:rsid w:val="000E0BCB"/>
    <w:rsid w:val="000E2FD1"/>
    <w:rsid w:val="000E33CB"/>
    <w:rsid w:val="0012292B"/>
    <w:rsid w:val="00141A03"/>
    <w:rsid w:val="0014505F"/>
    <w:rsid w:val="00176BC4"/>
    <w:rsid w:val="00180E1B"/>
    <w:rsid w:val="00197159"/>
    <w:rsid w:val="001A3080"/>
    <w:rsid w:val="001D06DE"/>
    <w:rsid w:val="001F04B8"/>
    <w:rsid w:val="001F173C"/>
    <w:rsid w:val="002237B3"/>
    <w:rsid w:val="0023145F"/>
    <w:rsid w:val="00232CB2"/>
    <w:rsid w:val="00253A2B"/>
    <w:rsid w:val="0026248C"/>
    <w:rsid w:val="00264BC9"/>
    <w:rsid w:val="002743A7"/>
    <w:rsid w:val="00296645"/>
    <w:rsid w:val="00296FB7"/>
    <w:rsid w:val="002B13A2"/>
    <w:rsid w:val="002C0AAE"/>
    <w:rsid w:val="002C65E9"/>
    <w:rsid w:val="002D274D"/>
    <w:rsid w:val="002F10F2"/>
    <w:rsid w:val="003229FC"/>
    <w:rsid w:val="003376B7"/>
    <w:rsid w:val="00340DDE"/>
    <w:rsid w:val="00363A13"/>
    <w:rsid w:val="003842E2"/>
    <w:rsid w:val="00394270"/>
    <w:rsid w:val="003C10C6"/>
    <w:rsid w:val="003F18CB"/>
    <w:rsid w:val="0041708F"/>
    <w:rsid w:val="00421A21"/>
    <w:rsid w:val="004226FB"/>
    <w:rsid w:val="0043356F"/>
    <w:rsid w:val="00450681"/>
    <w:rsid w:val="00462F4D"/>
    <w:rsid w:val="0046448D"/>
    <w:rsid w:val="004A634A"/>
    <w:rsid w:val="004D163B"/>
    <w:rsid w:val="004E3665"/>
    <w:rsid w:val="004F0204"/>
    <w:rsid w:val="004F3F74"/>
    <w:rsid w:val="0050292F"/>
    <w:rsid w:val="00507120"/>
    <w:rsid w:val="00565EF9"/>
    <w:rsid w:val="005830B6"/>
    <w:rsid w:val="00587C91"/>
    <w:rsid w:val="005A1BD7"/>
    <w:rsid w:val="005E36A4"/>
    <w:rsid w:val="0060272D"/>
    <w:rsid w:val="0060436F"/>
    <w:rsid w:val="006662D9"/>
    <w:rsid w:val="006803AE"/>
    <w:rsid w:val="006938AD"/>
    <w:rsid w:val="00695DA1"/>
    <w:rsid w:val="006A1F85"/>
    <w:rsid w:val="006A7E4F"/>
    <w:rsid w:val="006B54D1"/>
    <w:rsid w:val="006C7FE7"/>
    <w:rsid w:val="006E1430"/>
    <w:rsid w:val="007129E4"/>
    <w:rsid w:val="007320D7"/>
    <w:rsid w:val="00747DA2"/>
    <w:rsid w:val="00763A0D"/>
    <w:rsid w:val="007828E9"/>
    <w:rsid w:val="007853DC"/>
    <w:rsid w:val="007B32A4"/>
    <w:rsid w:val="007C1150"/>
    <w:rsid w:val="007C21BE"/>
    <w:rsid w:val="007C2762"/>
    <w:rsid w:val="007C3A3F"/>
    <w:rsid w:val="007D1CD9"/>
    <w:rsid w:val="007D2B59"/>
    <w:rsid w:val="007E29C8"/>
    <w:rsid w:val="0080237C"/>
    <w:rsid w:val="008215B7"/>
    <w:rsid w:val="00821B0F"/>
    <w:rsid w:val="00861559"/>
    <w:rsid w:val="008725E6"/>
    <w:rsid w:val="00875ACC"/>
    <w:rsid w:val="00892D80"/>
    <w:rsid w:val="008A20B4"/>
    <w:rsid w:val="009142D7"/>
    <w:rsid w:val="00920BAB"/>
    <w:rsid w:val="00934897"/>
    <w:rsid w:val="00942DAA"/>
    <w:rsid w:val="009839FE"/>
    <w:rsid w:val="009B6F56"/>
    <w:rsid w:val="009D5A2B"/>
    <w:rsid w:val="009E43C3"/>
    <w:rsid w:val="00A056FF"/>
    <w:rsid w:val="00A07622"/>
    <w:rsid w:val="00A140AE"/>
    <w:rsid w:val="00A203C0"/>
    <w:rsid w:val="00A64023"/>
    <w:rsid w:val="00A67756"/>
    <w:rsid w:val="00A753B7"/>
    <w:rsid w:val="00AA22E6"/>
    <w:rsid w:val="00AB1E00"/>
    <w:rsid w:val="00AB627A"/>
    <w:rsid w:val="00AC4064"/>
    <w:rsid w:val="00AC4327"/>
    <w:rsid w:val="00AC7CA4"/>
    <w:rsid w:val="00AF195E"/>
    <w:rsid w:val="00AF6C9B"/>
    <w:rsid w:val="00B057C7"/>
    <w:rsid w:val="00B06503"/>
    <w:rsid w:val="00B4224C"/>
    <w:rsid w:val="00B43AA2"/>
    <w:rsid w:val="00B656E7"/>
    <w:rsid w:val="00B7271D"/>
    <w:rsid w:val="00B84F43"/>
    <w:rsid w:val="00BA3A0A"/>
    <w:rsid w:val="00BA5518"/>
    <w:rsid w:val="00BB2F6C"/>
    <w:rsid w:val="00BB74C1"/>
    <w:rsid w:val="00C00615"/>
    <w:rsid w:val="00C2106C"/>
    <w:rsid w:val="00C229DD"/>
    <w:rsid w:val="00C25EA6"/>
    <w:rsid w:val="00C26E1F"/>
    <w:rsid w:val="00C30531"/>
    <w:rsid w:val="00C467C3"/>
    <w:rsid w:val="00C56B83"/>
    <w:rsid w:val="00C63D5C"/>
    <w:rsid w:val="00C64D65"/>
    <w:rsid w:val="00C74D71"/>
    <w:rsid w:val="00C829B8"/>
    <w:rsid w:val="00C9660B"/>
    <w:rsid w:val="00CC59AB"/>
    <w:rsid w:val="00CE2700"/>
    <w:rsid w:val="00D25C1C"/>
    <w:rsid w:val="00D27665"/>
    <w:rsid w:val="00D5554C"/>
    <w:rsid w:val="00D626A4"/>
    <w:rsid w:val="00D6273F"/>
    <w:rsid w:val="00DB1FF8"/>
    <w:rsid w:val="00DF79F2"/>
    <w:rsid w:val="00E0323A"/>
    <w:rsid w:val="00E047B2"/>
    <w:rsid w:val="00E15465"/>
    <w:rsid w:val="00E157AF"/>
    <w:rsid w:val="00E51FD0"/>
    <w:rsid w:val="00E552FF"/>
    <w:rsid w:val="00E70A91"/>
    <w:rsid w:val="00E82E64"/>
    <w:rsid w:val="00E918A8"/>
    <w:rsid w:val="00E96E05"/>
    <w:rsid w:val="00E97B28"/>
    <w:rsid w:val="00EB3823"/>
    <w:rsid w:val="00EC0C38"/>
    <w:rsid w:val="00EC30C0"/>
    <w:rsid w:val="00ED261C"/>
    <w:rsid w:val="00ED3A9A"/>
    <w:rsid w:val="00ED7670"/>
    <w:rsid w:val="00ED7810"/>
    <w:rsid w:val="00EF3A1D"/>
    <w:rsid w:val="00EF78A5"/>
    <w:rsid w:val="00F02707"/>
    <w:rsid w:val="00F067E8"/>
    <w:rsid w:val="00F2293A"/>
    <w:rsid w:val="00F25DF6"/>
    <w:rsid w:val="00F46550"/>
    <w:rsid w:val="00F56C21"/>
    <w:rsid w:val="00FB5678"/>
    <w:rsid w:val="00FD43EB"/>
    <w:rsid w:val="00FD5CBE"/>
    <w:rsid w:val="00FE0455"/>
    <w:rsid w:val="00FE4EF2"/>
    <w:rsid w:val="00FE7662"/>
    <w:rsid w:val="00FF4C4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51201"/>
    <o:shapelayout v:ext="edit">
      <o:idmap v:ext="edit" data="1"/>
    </o:shapelayout>
  </w:shapeDefaults>
  <w:decimalSymbol w:val=","/>
  <w:listSeparator w:val=";"/>
  <w14:docId w14:val="27FE67ED"/>
  <w15:docId w15:val="{15711C1D-CCE7-4658-9A46-687AC7BFC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33CB"/>
    <w:pPr>
      <w:spacing w:after="200" w:line="276" w:lineRule="auto"/>
    </w:pPr>
    <w:rPr>
      <w:rFonts w:eastAsiaTheme="minorEastAsia"/>
      <w:lang w:eastAsia="pt-BR"/>
    </w:rPr>
  </w:style>
  <w:style w:type="paragraph" w:styleId="Ttulo1">
    <w:name w:val="heading 1"/>
    <w:basedOn w:val="Normal"/>
    <w:next w:val="Normal"/>
    <w:link w:val="Ttulo1Char"/>
    <w:uiPriority w:val="9"/>
    <w:qFormat/>
    <w:rsid w:val="00B0650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har1"/>
    <w:uiPriority w:val="9"/>
    <w:qFormat/>
    <w:rsid w:val="00B7271D"/>
    <w:pPr>
      <w:keepNext/>
      <w:tabs>
        <w:tab w:val="num" w:pos="0"/>
      </w:tabs>
      <w:suppressAutoHyphens/>
      <w:spacing w:after="0" w:line="240" w:lineRule="auto"/>
      <w:jc w:val="both"/>
      <w:outlineLvl w:val="1"/>
    </w:pPr>
    <w:rPr>
      <w:rFonts w:ascii="Times New Roman" w:eastAsia="Times New Roman" w:hAnsi="Times New Roman" w:cs="Times New Roman"/>
      <w:b/>
      <w:bCs/>
      <w:color w:val="000000"/>
      <w:lang w:val="x-none" w:eastAsia="ar-SA"/>
    </w:rPr>
  </w:style>
  <w:style w:type="paragraph" w:styleId="Ttulo3">
    <w:name w:val="heading 3"/>
    <w:basedOn w:val="Normal"/>
    <w:next w:val="Normal"/>
    <w:link w:val="Ttulo3Char"/>
    <w:uiPriority w:val="9"/>
    <w:qFormat/>
    <w:rsid w:val="00B7271D"/>
    <w:pPr>
      <w:keepNext/>
      <w:spacing w:after="0" w:line="240" w:lineRule="auto"/>
      <w:jc w:val="both"/>
      <w:outlineLvl w:val="2"/>
    </w:pPr>
    <w:rPr>
      <w:rFonts w:ascii="Garamond" w:eastAsia="Times New Roman" w:hAnsi="Garamond" w:cs="Times New Roman"/>
      <w:b/>
      <w:sz w:val="28"/>
      <w:szCs w:val="24"/>
      <w:lang w:val="x-none" w:eastAsia="x-none"/>
    </w:rPr>
  </w:style>
  <w:style w:type="paragraph" w:styleId="Ttulo4">
    <w:name w:val="heading 4"/>
    <w:basedOn w:val="Normal"/>
    <w:next w:val="Normal"/>
    <w:link w:val="Ttulo4Char"/>
    <w:qFormat/>
    <w:rsid w:val="00747DA2"/>
    <w:pPr>
      <w:keepNext/>
      <w:spacing w:after="0" w:line="240" w:lineRule="auto"/>
      <w:outlineLvl w:val="3"/>
    </w:pPr>
    <w:rPr>
      <w:rFonts w:ascii="Souvenir Lt BT" w:eastAsia="Times New Roman" w:hAnsi="Souvenir Lt BT" w:cs="Times New Roman"/>
      <w:b/>
      <w:sz w:val="28"/>
      <w:szCs w:val="20"/>
    </w:rPr>
  </w:style>
  <w:style w:type="paragraph" w:styleId="Ttulo5">
    <w:name w:val="heading 5"/>
    <w:basedOn w:val="Normal"/>
    <w:next w:val="Normal"/>
    <w:link w:val="Ttulo5Char"/>
    <w:qFormat/>
    <w:rsid w:val="00B7271D"/>
    <w:pPr>
      <w:keepNext/>
      <w:spacing w:after="0" w:line="240" w:lineRule="auto"/>
      <w:jc w:val="center"/>
      <w:outlineLvl w:val="4"/>
    </w:pPr>
    <w:rPr>
      <w:rFonts w:ascii="Times New Roman" w:eastAsia="Times New Roman" w:hAnsi="Times New Roman" w:cs="Times New Roman"/>
      <w:b/>
      <w:sz w:val="18"/>
      <w:szCs w:val="24"/>
    </w:rPr>
  </w:style>
  <w:style w:type="paragraph" w:styleId="Ttulo6">
    <w:name w:val="heading 6"/>
    <w:basedOn w:val="Normal"/>
    <w:next w:val="Normal"/>
    <w:link w:val="Ttulo6Char"/>
    <w:qFormat/>
    <w:rsid w:val="00B7271D"/>
    <w:pPr>
      <w:keepNext/>
      <w:tabs>
        <w:tab w:val="num" w:pos="0"/>
      </w:tabs>
      <w:suppressAutoHyphens/>
      <w:spacing w:after="0" w:line="240" w:lineRule="auto"/>
      <w:jc w:val="center"/>
      <w:outlineLvl w:val="5"/>
    </w:pPr>
    <w:rPr>
      <w:rFonts w:ascii="Times New Roman" w:eastAsia="Times New Roman" w:hAnsi="Times New Roman" w:cs="Times New Roman"/>
      <w:b/>
      <w:bCs/>
      <w:color w:val="000000"/>
      <w:sz w:val="20"/>
      <w:szCs w:val="20"/>
      <w:lang w:eastAsia="ar-SA"/>
    </w:rPr>
  </w:style>
  <w:style w:type="paragraph" w:styleId="Ttulo7">
    <w:name w:val="heading 7"/>
    <w:basedOn w:val="Normal"/>
    <w:next w:val="Normal"/>
    <w:link w:val="Ttulo7Char"/>
    <w:qFormat/>
    <w:rsid w:val="00B7271D"/>
    <w:pPr>
      <w:spacing w:before="240" w:after="60" w:line="240" w:lineRule="auto"/>
      <w:outlineLvl w:val="6"/>
    </w:pPr>
    <w:rPr>
      <w:rFonts w:ascii="Times New Roman" w:eastAsia="Times New Roman" w:hAnsi="Times New Roman" w:cs="Times New Roman"/>
      <w:sz w:val="24"/>
      <w:szCs w:val="24"/>
    </w:rPr>
  </w:style>
  <w:style w:type="paragraph" w:styleId="Ttulo8">
    <w:name w:val="heading 8"/>
    <w:basedOn w:val="Normal"/>
    <w:next w:val="Normal"/>
    <w:link w:val="Ttulo8Char"/>
    <w:qFormat/>
    <w:rsid w:val="00B7271D"/>
    <w:pPr>
      <w:keepNext/>
      <w:widowControl w:val="0"/>
      <w:tabs>
        <w:tab w:val="num" w:pos="0"/>
        <w:tab w:val="left" w:pos="3978"/>
        <w:tab w:val="left" w:pos="4294"/>
      </w:tabs>
      <w:suppressAutoHyphens/>
      <w:spacing w:after="0" w:line="240" w:lineRule="auto"/>
      <w:jc w:val="center"/>
      <w:outlineLvl w:val="7"/>
    </w:pPr>
    <w:rPr>
      <w:rFonts w:ascii="Arial" w:eastAsia="Times New Roman" w:hAnsi="Arial" w:cs="Arial"/>
      <w:b/>
      <w:color w:val="000000"/>
      <w:sz w:val="20"/>
      <w:szCs w:val="20"/>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4Char">
    <w:name w:val="Título 4 Char"/>
    <w:basedOn w:val="Fontepargpadro"/>
    <w:link w:val="Ttulo4"/>
    <w:rsid w:val="00747DA2"/>
    <w:rPr>
      <w:rFonts w:ascii="Souvenir Lt BT" w:eastAsia="Times New Roman" w:hAnsi="Souvenir Lt BT" w:cs="Times New Roman"/>
      <w:b/>
      <w:sz w:val="28"/>
      <w:szCs w:val="20"/>
      <w:lang w:eastAsia="pt-BR"/>
    </w:rPr>
  </w:style>
  <w:style w:type="paragraph" w:customStyle="1" w:styleId="A290570">
    <w:name w:val="_A290570"/>
    <w:basedOn w:val="Normal"/>
    <w:rsid w:val="00747DA2"/>
    <w:pPr>
      <w:widowControl w:val="0"/>
      <w:suppressAutoHyphens/>
      <w:spacing w:after="0" w:line="240" w:lineRule="auto"/>
      <w:ind w:left="576" w:firstLine="4032"/>
      <w:jc w:val="both"/>
    </w:pPr>
    <w:rPr>
      <w:rFonts w:ascii="Times New Roman" w:eastAsia="Times New Roman" w:hAnsi="Times New Roman" w:cs="Times New Roman"/>
      <w:sz w:val="24"/>
      <w:szCs w:val="20"/>
      <w:lang w:eastAsia="ar-SA"/>
    </w:rPr>
  </w:style>
  <w:style w:type="paragraph" w:customStyle="1" w:styleId="dou-paragraph">
    <w:name w:val="dou-paragraph"/>
    <w:basedOn w:val="Normal"/>
    <w:rsid w:val="00747DA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747DA2"/>
    <w:pPr>
      <w:autoSpaceDE w:val="0"/>
      <w:autoSpaceDN w:val="0"/>
      <w:adjustRightInd w:val="0"/>
      <w:spacing w:after="0" w:line="240" w:lineRule="auto"/>
    </w:pPr>
    <w:rPr>
      <w:rFonts w:ascii="Times New Roman" w:hAnsi="Times New Roman" w:cs="Times New Roman"/>
      <w:color w:val="000000"/>
      <w:sz w:val="24"/>
      <w:szCs w:val="24"/>
    </w:rPr>
  </w:style>
  <w:style w:type="table" w:styleId="Tabelacomgrade">
    <w:name w:val="Table Grid"/>
    <w:basedOn w:val="Tabelanormal"/>
    <w:uiPriority w:val="59"/>
    <w:rsid w:val="00747D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cuodecorpodetexto2">
    <w:name w:val="Body Text Indent 2"/>
    <w:basedOn w:val="Normal"/>
    <w:link w:val="Recuodecorpodetexto2Char"/>
    <w:rsid w:val="00253A2B"/>
    <w:pPr>
      <w:spacing w:after="120" w:line="480" w:lineRule="auto"/>
      <w:ind w:left="283"/>
    </w:pPr>
    <w:rPr>
      <w:rFonts w:ascii="Times New Roman" w:eastAsia="Times New Roman" w:hAnsi="Times New Roman" w:cs="Times New Roman"/>
      <w:sz w:val="24"/>
      <w:szCs w:val="24"/>
    </w:rPr>
  </w:style>
  <w:style w:type="character" w:customStyle="1" w:styleId="Recuodecorpodetexto2Char">
    <w:name w:val="Recuo de corpo de texto 2 Char"/>
    <w:basedOn w:val="Fontepargpadro"/>
    <w:link w:val="Recuodecorpodetexto2"/>
    <w:rsid w:val="00253A2B"/>
    <w:rPr>
      <w:rFonts w:ascii="Times New Roman" w:eastAsia="Times New Roman" w:hAnsi="Times New Roman" w:cs="Times New Roman"/>
      <w:sz w:val="24"/>
      <w:szCs w:val="24"/>
      <w:lang w:eastAsia="pt-BR"/>
    </w:rPr>
  </w:style>
  <w:style w:type="character" w:styleId="Hyperlink">
    <w:name w:val="Hyperlink"/>
    <w:basedOn w:val="Fontepargpadro"/>
    <w:uiPriority w:val="99"/>
    <w:unhideWhenUsed/>
    <w:rsid w:val="00CE2700"/>
    <w:rPr>
      <w:color w:val="0563C1"/>
      <w:u w:val="single"/>
    </w:rPr>
  </w:style>
  <w:style w:type="paragraph" w:styleId="Cabealho">
    <w:name w:val="header"/>
    <w:basedOn w:val="Normal"/>
    <w:link w:val="CabealhoChar"/>
    <w:unhideWhenUsed/>
    <w:rsid w:val="00CE2700"/>
    <w:pPr>
      <w:spacing w:after="0" w:line="240" w:lineRule="auto"/>
    </w:pPr>
    <w:rPr>
      <w:rFonts w:ascii="Calibri" w:eastAsiaTheme="minorHAnsi" w:hAnsi="Calibri" w:cs="Calibri"/>
      <w:lang w:eastAsia="en-US"/>
    </w:rPr>
  </w:style>
  <w:style w:type="character" w:customStyle="1" w:styleId="CabealhoChar">
    <w:name w:val="Cabeçalho Char"/>
    <w:basedOn w:val="Fontepargpadro"/>
    <w:link w:val="Cabealho"/>
    <w:rsid w:val="00CE2700"/>
    <w:rPr>
      <w:rFonts w:ascii="Calibri" w:hAnsi="Calibri" w:cs="Calibri"/>
    </w:rPr>
  </w:style>
  <w:style w:type="character" w:styleId="Forte">
    <w:name w:val="Strong"/>
    <w:basedOn w:val="Fontepargpadro"/>
    <w:uiPriority w:val="22"/>
    <w:qFormat/>
    <w:rsid w:val="00CE2700"/>
    <w:rPr>
      <w:b/>
      <w:bCs/>
    </w:rPr>
  </w:style>
  <w:style w:type="paragraph" w:styleId="Textodebalo">
    <w:name w:val="Balloon Text"/>
    <w:basedOn w:val="Normal"/>
    <w:link w:val="TextodebaloChar"/>
    <w:unhideWhenUsed/>
    <w:rsid w:val="00FD43EB"/>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rsid w:val="00FD43EB"/>
    <w:rPr>
      <w:rFonts w:ascii="Segoe UI" w:eastAsiaTheme="minorEastAsia" w:hAnsi="Segoe UI" w:cs="Segoe UI"/>
      <w:sz w:val="18"/>
      <w:szCs w:val="18"/>
      <w:lang w:eastAsia="pt-BR"/>
    </w:rPr>
  </w:style>
  <w:style w:type="paragraph" w:styleId="Rodap">
    <w:name w:val="footer"/>
    <w:basedOn w:val="Normal"/>
    <w:link w:val="RodapChar"/>
    <w:unhideWhenUsed/>
    <w:rsid w:val="00A07622"/>
    <w:pPr>
      <w:tabs>
        <w:tab w:val="center" w:pos="4252"/>
        <w:tab w:val="right" w:pos="8504"/>
      </w:tabs>
      <w:spacing w:after="0" w:line="240" w:lineRule="auto"/>
    </w:pPr>
  </w:style>
  <w:style w:type="character" w:customStyle="1" w:styleId="RodapChar">
    <w:name w:val="Rodapé Char"/>
    <w:basedOn w:val="Fontepargpadro"/>
    <w:link w:val="Rodap"/>
    <w:rsid w:val="00A07622"/>
    <w:rPr>
      <w:rFonts w:eastAsiaTheme="minorEastAsia"/>
      <w:lang w:eastAsia="pt-BR"/>
    </w:rPr>
  </w:style>
  <w:style w:type="paragraph" w:styleId="Corpodetexto2">
    <w:name w:val="Body Text 2"/>
    <w:basedOn w:val="Normal"/>
    <w:link w:val="Corpodetexto2Char"/>
    <w:uiPriority w:val="99"/>
    <w:unhideWhenUsed/>
    <w:rsid w:val="00A140AE"/>
    <w:pPr>
      <w:spacing w:after="120" w:line="480" w:lineRule="auto"/>
    </w:pPr>
  </w:style>
  <w:style w:type="character" w:customStyle="1" w:styleId="Corpodetexto2Char">
    <w:name w:val="Corpo de texto 2 Char"/>
    <w:basedOn w:val="Fontepargpadro"/>
    <w:link w:val="Corpodetexto2"/>
    <w:uiPriority w:val="99"/>
    <w:rsid w:val="00A140AE"/>
    <w:rPr>
      <w:rFonts w:eastAsiaTheme="minorEastAsia"/>
      <w:lang w:eastAsia="pt-BR"/>
    </w:rPr>
  </w:style>
  <w:style w:type="paragraph" w:styleId="Corpodetexto">
    <w:name w:val="Body Text"/>
    <w:basedOn w:val="Normal"/>
    <w:link w:val="CorpodetextoChar"/>
    <w:unhideWhenUsed/>
    <w:rsid w:val="00296FB7"/>
    <w:pPr>
      <w:spacing w:after="120"/>
    </w:pPr>
  </w:style>
  <w:style w:type="character" w:customStyle="1" w:styleId="CorpodetextoChar">
    <w:name w:val="Corpo de texto Char"/>
    <w:basedOn w:val="Fontepargpadro"/>
    <w:link w:val="Corpodetexto"/>
    <w:rsid w:val="00296FB7"/>
    <w:rPr>
      <w:rFonts w:eastAsiaTheme="minorEastAsia"/>
      <w:lang w:eastAsia="pt-BR"/>
    </w:rPr>
  </w:style>
  <w:style w:type="table" w:customStyle="1" w:styleId="TableNormal">
    <w:name w:val="Table Normal"/>
    <w:uiPriority w:val="2"/>
    <w:semiHidden/>
    <w:unhideWhenUsed/>
    <w:qFormat/>
    <w:rsid w:val="00296FB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PargrafodaLista">
    <w:name w:val="List Paragraph"/>
    <w:basedOn w:val="Normal"/>
    <w:uiPriority w:val="34"/>
    <w:qFormat/>
    <w:rsid w:val="00296FB7"/>
    <w:pPr>
      <w:widowControl w:val="0"/>
      <w:autoSpaceDE w:val="0"/>
      <w:autoSpaceDN w:val="0"/>
      <w:spacing w:after="0" w:line="240" w:lineRule="auto"/>
      <w:ind w:left="2951" w:hanging="271"/>
      <w:jc w:val="both"/>
    </w:pPr>
    <w:rPr>
      <w:rFonts w:ascii="Arial MT" w:eastAsia="Arial MT" w:hAnsi="Arial MT" w:cs="Arial MT"/>
      <w:lang w:val="pt-PT" w:eastAsia="en-US"/>
    </w:rPr>
  </w:style>
  <w:style w:type="paragraph" w:customStyle="1" w:styleId="TableParagraph">
    <w:name w:val="Table Paragraph"/>
    <w:basedOn w:val="Normal"/>
    <w:uiPriority w:val="1"/>
    <w:qFormat/>
    <w:rsid w:val="00296FB7"/>
    <w:pPr>
      <w:widowControl w:val="0"/>
      <w:autoSpaceDE w:val="0"/>
      <w:autoSpaceDN w:val="0"/>
      <w:spacing w:before="128" w:after="0" w:line="240" w:lineRule="auto"/>
      <w:ind w:left="100"/>
      <w:jc w:val="center"/>
    </w:pPr>
    <w:rPr>
      <w:rFonts w:ascii="Arial MT" w:eastAsia="Arial MT" w:hAnsi="Arial MT" w:cs="Arial MT"/>
      <w:lang w:val="pt-PT" w:eastAsia="en-US"/>
    </w:rPr>
  </w:style>
  <w:style w:type="character" w:styleId="MenoPendente">
    <w:name w:val="Unresolved Mention"/>
    <w:basedOn w:val="Fontepargpadro"/>
    <w:uiPriority w:val="99"/>
    <w:semiHidden/>
    <w:unhideWhenUsed/>
    <w:rsid w:val="006C7FE7"/>
    <w:rPr>
      <w:color w:val="605E5C"/>
      <w:shd w:val="clear" w:color="auto" w:fill="E1DFDD"/>
    </w:rPr>
  </w:style>
  <w:style w:type="paragraph" w:customStyle="1" w:styleId="Contedodatabela">
    <w:name w:val="Conteúdo da tabela"/>
    <w:basedOn w:val="Normal"/>
    <w:rsid w:val="00C56B83"/>
    <w:pPr>
      <w:suppressLineNumbers/>
      <w:suppressAutoHyphens/>
      <w:spacing w:after="0" w:line="240" w:lineRule="auto"/>
    </w:pPr>
    <w:rPr>
      <w:rFonts w:ascii="Times New Roman" w:eastAsia="Times New Roman" w:hAnsi="Times New Roman" w:cs="Times New Roman"/>
      <w:color w:val="000000"/>
      <w:sz w:val="20"/>
      <w:szCs w:val="20"/>
      <w:lang w:eastAsia="ar-SA"/>
    </w:rPr>
  </w:style>
  <w:style w:type="character" w:customStyle="1" w:styleId="Ttulo1Char">
    <w:name w:val="Título 1 Char"/>
    <w:basedOn w:val="Fontepargpadro"/>
    <w:link w:val="Ttulo1"/>
    <w:uiPriority w:val="9"/>
    <w:rsid w:val="00B06503"/>
    <w:rPr>
      <w:rFonts w:asciiTheme="majorHAnsi" w:eastAsiaTheme="majorEastAsia" w:hAnsiTheme="majorHAnsi" w:cstheme="majorBidi"/>
      <w:color w:val="2F5496" w:themeColor="accent1" w:themeShade="BF"/>
      <w:sz w:val="32"/>
      <w:szCs w:val="32"/>
      <w:lang w:eastAsia="pt-BR"/>
    </w:rPr>
  </w:style>
  <w:style w:type="character" w:customStyle="1" w:styleId="Ttulo2Char">
    <w:name w:val="Título 2 Char"/>
    <w:basedOn w:val="Fontepargpadro"/>
    <w:uiPriority w:val="9"/>
    <w:rsid w:val="00B7271D"/>
    <w:rPr>
      <w:rFonts w:asciiTheme="majorHAnsi" w:eastAsiaTheme="majorEastAsia" w:hAnsiTheme="majorHAnsi" w:cstheme="majorBidi"/>
      <w:color w:val="2F5496" w:themeColor="accent1" w:themeShade="BF"/>
      <w:sz w:val="26"/>
      <w:szCs w:val="26"/>
      <w:lang w:eastAsia="pt-BR"/>
    </w:rPr>
  </w:style>
  <w:style w:type="character" w:customStyle="1" w:styleId="Ttulo3Char">
    <w:name w:val="Título 3 Char"/>
    <w:basedOn w:val="Fontepargpadro"/>
    <w:link w:val="Ttulo3"/>
    <w:uiPriority w:val="9"/>
    <w:rsid w:val="00B7271D"/>
    <w:rPr>
      <w:rFonts w:ascii="Garamond" w:eastAsia="Times New Roman" w:hAnsi="Garamond" w:cs="Times New Roman"/>
      <w:b/>
      <w:sz w:val="28"/>
      <w:szCs w:val="24"/>
      <w:lang w:val="x-none" w:eastAsia="x-none"/>
    </w:rPr>
  </w:style>
  <w:style w:type="character" w:customStyle="1" w:styleId="Ttulo5Char">
    <w:name w:val="Título 5 Char"/>
    <w:basedOn w:val="Fontepargpadro"/>
    <w:link w:val="Ttulo5"/>
    <w:rsid w:val="00B7271D"/>
    <w:rPr>
      <w:rFonts w:ascii="Times New Roman" w:eastAsia="Times New Roman" w:hAnsi="Times New Roman" w:cs="Times New Roman"/>
      <w:b/>
      <w:sz w:val="18"/>
      <w:szCs w:val="24"/>
      <w:lang w:eastAsia="pt-BR"/>
    </w:rPr>
  </w:style>
  <w:style w:type="character" w:customStyle="1" w:styleId="Ttulo6Char">
    <w:name w:val="Título 6 Char"/>
    <w:basedOn w:val="Fontepargpadro"/>
    <w:link w:val="Ttulo6"/>
    <w:rsid w:val="00B7271D"/>
    <w:rPr>
      <w:rFonts w:ascii="Times New Roman" w:eastAsia="Times New Roman" w:hAnsi="Times New Roman" w:cs="Times New Roman"/>
      <w:b/>
      <w:bCs/>
      <w:color w:val="000000"/>
      <w:sz w:val="20"/>
      <w:szCs w:val="20"/>
      <w:lang w:eastAsia="ar-SA"/>
    </w:rPr>
  </w:style>
  <w:style w:type="character" w:customStyle="1" w:styleId="Ttulo7Char">
    <w:name w:val="Título 7 Char"/>
    <w:basedOn w:val="Fontepargpadro"/>
    <w:link w:val="Ttulo7"/>
    <w:rsid w:val="00B7271D"/>
    <w:rPr>
      <w:rFonts w:ascii="Times New Roman" w:eastAsia="Times New Roman" w:hAnsi="Times New Roman" w:cs="Times New Roman"/>
      <w:sz w:val="24"/>
      <w:szCs w:val="24"/>
      <w:lang w:eastAsia="pt-BR"/>
    </w:rPr>
  </w:style>
  <w:style w:type="character" w:customStyle="1" w:styleId="Ttulo8Char">
    <w:name w:val="Título 8 Char"/>
    <w:basedOn w:val="Fontepargpadro"/>
    <w:link w:val="Ttulo8"/>
    <w:rsid w:val="00B7271D"/>
    <w:rPr>
      <w:rFonts w:ascii="Arial" w:eastAsia="Times New Roman" w:hAnsi="Arial" w:cs="Arial"/>
      <w:b/>
      <w:color w:val="000000"/>
      <w:sz w:val="20"/>
      <w:szCs w:val="20"/>
      <w:lang w:eastAsia="ar-SA"/>
    </w:rPr>
  </w:style>
  <w:style w:type="character" w:customStyle="1" w:styleId="WW8Num3z0">
    <w:name w:val="WW8Num3z0"/>
    <w:rsid w:val="00B7271D"/>
    <w:rPr>
      <w:rFonts w:ascii="Symbol" w:hAnsi="Symbol" w:cs="OpenSymbol"/>
    </w:rPr>
  </w:style>
  <w:style w:type="character" w:customStyle="1" w:styleId="WW8Num3z1">
    <w:name w:val="WW8Num3z1"/>
    <w:rsid w:val="00B7271D"/>
    <w:rPr>
      <w:rFonts w:ascii="OpenSymbol" w:hAnsi="OpenSymbol" w:cs="OpenSymbol"/>
    </w:rPr>
  </w:style>
  <w:style w:type="character" w:customStyle="1" w:styleId="WW8Num4z0">
    <w:name w:val="WW8Num4z0"/>
    <w:rsid w:val="00B7271D"/>
    <w:rPr>
      <w:rFonts w:ascii="Symbol" w:hAnsi="Symbol" w:cs="OpenSymbol"/>
    </w:rPr>
  </w:style>
  <w:style w:type="character" w:customStyle="1" w:styleId="WW8Num4z1">
    <w:name w:val="WW8Num4z1"/>
    <w:rsid w:val="00B7271D"/>
    <w:rPr>
      <w:rFonts w:ascii="OpenSymbol" w:hAnsi="OpenSymbol" w:cs="OpenSymbol"/>
    </w:rPr>
  </w:style>
  <w:style w:type="character" w:customStyle="1" w:styleId="WW8Num5z0">
    <w:name w:val="WW8Num5z0"/>
    <w:rsid w:val="00B7271D"/>
    <w:rPr>
      <w:rFonts w:cs="Arial"/>
      <w:b w:val="0"/>
      <w:color w:val="000000"/>
    </w:rPr>
  </w:style>
  <w:style w:type="character" w:customStyle="1" w:styleId="WW8Num5z1">
    <w:name w:val="WW8Num5z1"/>
    <w:rsid w:val="00B7271D"/>
    <w:rPr>
      <w:rFonts w:ascii="OpenSymbol" w:hAnsi="OpenSymbol" w:cs="Courier New"/>
    </w:rPr>
  </w:style>
  <w:style w:type="character" w:customStyle="1" w:styleId="Absatz-Standardschriftart">
    <w:name w:val="Absatz-Standardschriftart"/>
    <w:rsid w:val="00B7271D"/>
  </w:style>
  <w:style w:type="character" w:customStyle="1" w:styleId="Fontepargpadro11">
    <w:name w:val="Fonte parág. padrão11"/>
    <w:rsid w:val="00B7271D"/>
  </w:style>
  <w:style w:type="character" w:customStyle="1" w:styleId="WW-Absatz-Standardschriftart">
    <w:name w:val="WW-Absatz-Standardschriftart"/>
    <w:rsid w:val="00B7271D"/>
  </w:style>
  <w:style w:type="character" w:customStyle="1" w:styleId="WW-Absatz-Standardschriftart1">
    <w:name w:val="WW-Absatz-Standardschriftart1"/>
    <w:rsid w:val="00B7271D"/>
  </w:style>
  <w:style w:type="character" w:customStyle="1" w:styleId="WW-Absatz-Standardschriftart11">
    <w:name w:val="WW-Absatz-Standardschriftart11"/>
    <w:rsid w:val="00B7271D"/>
  </w:style>
  <w:style w:type="character" w:customStyle="1" w:styleId="WW8Num2z0">
    <w:name w:val="WW8Num2z0"/>
    <w:rsid w:val="00B7271D"/>
    <w:rPr>
      <w:rFonts w:ascii="Symbol" w:hAnsi="Symbol" w:cs="OpenSymbol"/>
    </w:rPr>
  </w:style>
  <w:style w:type="character" w:customStyle="1" w:styleId="WW8Num2z1">
    <w:name w:val="WW8Num2z1"/>
    <w:rsid w:val="00B7271D"/>
    <w:rPr>
      <w:rFonts w:ascii="OpenSymbol" w:hAnsi="OpenSymbol" w:cs="OpenSymbol"/>
    </w:rPr>
  </w:style>
  <w:style w:type="character" w:customStyle="1" w:styleId="WW-Absatz-Standardschriftart111">
    <w:name w:val="WW-Absatz-Standardschriftart111"/>
    <w:rsid w:val="00B7271D"/>
  </w:style>
  <w:style w:type="character" w:customStyle="1" w:styleId="Fontepargpadro10">
    <w:name w:val="Fonte parág. padrão10"/>
    <w:rsid w:val="00B7271D"/>
  </w:style>
  <w:style w:type="character" w:customStyle="1" w:styleId="WW8Num6z0">
    <w:name w:val="WW8Num6z0"/>
    <w:rsid w:val="00B7271D"/>
    <w:rPr>
      <w:rFonts w:cs="Arial"/>
      <w:color w:val="000000"/>
    </w:rPr>
  </w:style>
  <w:style w:type="character" w:customStyle="1" w:styleId="Fontepargpadro9">
    <w:name w:val="Fonte parág. padrão9"/>
    <w:rsid w:val="00B7271D"/>
  </w:style>
  <w:style w:type="character" w:customStyle="1" w:styleId="Fontepargpadro8">
    <w:name w:val="Fonte parág. padrão8"/>
    <w:rsid w:val="00B7271D"/>
  </w:style>
  <w:style w:type="character" w:customStyle="1" w:styleId="Fontepargpadro7">
    <w:name w:val="Fonte parág. padrão7"/>
    <w:rsid w:val="00B7271D"/>
  </w:style>
  <w:style w:type="character" w:customStyle="1" w:styleId="Fontepargpadro6">
    <w:name w:val="Fonte parág. padrão6"/>
    <w:rsid w:val="00B7271D"/>
  </w:style>
  <w:style w:type="character" w:customStyle="1" w:styleId="Fontepargpadro5">
    <w:name w:val="Fonte parág. padrão5"/>
    <w:rsid w:val="00B7271D"/>
  </w:style>
  <w:style w:type="character" w:customStyle="1" w:styleId="WW-Absatz-Standardschriftart1111">
    <w:name w:val="WW-Absatz-Standardschriftart1111"/>
    <w:rsid w:val="00B7271D"/>
  </w:style>
  <w:style w:type="character" w:customStyle="1" w:styleId="WW-Absatz-Standardschriftart11111">
    <w:name w:val="WW-Absatz-Standardschriftart11111"/>
    <w:rsid w:val="00B7271D"/>
  </w:style>
  <w:style w:type="character" w:customStyle="1" w:styleId="WW-Absatz-Standardschriftart111111">
    <w:name w:val="WW-Absatz-Standardschriftart111111"/>
    <w:rsid w:val="00B7271D"/>
  </w:style>
  <w:style w:type="character" w:customStyle="1" w:styleId="WW-Absatz-Standardschriftart1111111">
    <w:name w:val="WW-Absatz-Standardschriftart1111111"/>
    <w:rsid w:val="00B7271D"/>
  </w:style>
  <w:style w:type="character" w:customStyle="1" w:styleId="WW-Absatz-Standardschriftart11111111">
    <w:name w:val="WW-Absatz-Standardschriftart11111111"/>
    <w:rsid w:val="00B7271D"/>
  </w:style>
  <w:style w:type="character" w:customStyle="1" w:styleId="WW-Absatz-Standardschriftart111111111">
    <w:name w:val="WW-Absatz-Standardschriftart111111111"/>
    <w:rsid w:val="00B7271D"/>
  </w:style>
  <w:style w:type="character" w:customStyle="1" w:styleId="WW-Absatz-Standardschriftart1111111111">
    <w:name w:val="WW-Absatz-Standardschriftart1111111111"/>
    <w:rsid w:val="00B7271D"/>
  </w:style>
  <w:style w:type="character" w:customStyle="1" w:styleId="WW-Absatz-Standardschriftart11111111111">
    <w:name w:val="WW-Absatz-Standardschriftart11111111111"/>
    <w:rsid w:val="00B7271D"/>
  </w:style>
  <w:style w:type="character" w:customStyle="1" w:styleId="WW8Num13z0">
    <w:name w:val="WW8Num13z0"/>
    <w:rsid w:val="00B7271D"/>
    <w:rPr>
      <w:rFonts w:ascii="Symbol" w:hAnsi="Symbol" w:cs="OpenSymbol"/>
    </w:rPr>
  </w:style>
  <w:style w:type="character" w:customStyle="1" w:styleId="WW8Num13z1">
    <w:name w:val="WW8Num13z1"/>
    <w:rsid w:val="00B7271D"/>
    <w:rPr>
      <w:rFonts w:ascii="OpenSymbol" w:hAnsi="OpenSymbol" w:cs="OpenSymbol"/>
    </w:rPr>
  </w:style>
  <w:style w:type="character" w:customStyle="1" w:styleId="WW-Absatz-Standardschriftart111111111111">
    <w:name w:val="WW-Absatz-Standardschriftart111111111111"/>
    <w:rsid w:val="00B7271D"/>
  </w:style>
  <w:style w:type="character" w:customStyle="1" w:styleId="WW-Absatz-Standardschriftart1111111111111">
    <w:name w:val="WW-Absatz-Standardschriftart1111111111111"/>
    <w:rsid w:val="00B7271D"/>
  </w:style>
  <w:style w:type="character" w:customStyle="1" w:styleId="WW-Absatz-Standardschriftart11111111111111">
    <w:name w:val="WW-Absatz-Standardschriftart11111111111111"/>
    <w:rsid w:val="00B7271D"/>
  </w:style>
  <w:style w:type="character" w:customStyle="1" w:styleId="WW-Absatz-Standardschriftart111111111111111">
    <w:name w:val="WW-Absatz-Standardschriftart111111111111111"/>
    <w:rsid w:val="00B7271D"/>
  </w:style>
  <w:style w:type="character" w:customStyle="1" w:styleId="WW-Absatz-Standardschriftart1111111111111111">
    <w:name w:val="WW-Absatz-Standardschriftart1111111111111111"/>
    <w:rsid w:val="00B7271D"/>
  </w:style>
  <w:style w:type="character" w:customStyle="1" w:styleId="WW-Absatz-Standardschriftart11111111111111111">
    <w:name w:val="WW-Absatz-Standardschriftart11111111111111111"/>
    <w:rsid w:val="00B7271D"/>
  </w:style>
  <w:style w:type="character" w:customStyle="1" w:styleId="WW-Absatz-Standardschriftart111111111111111111">
    <w:name w:val="WW-Absatz-Standardschriftart111111111111111111"/>
    <w:rsid w:val="00B7271D"/>
  </w:style>
  <w:style w:type="character" w:customStyle="1" w:styleId="WW-Absatz-Standardschriftart1111111111111111111">
    <w:name w:val="WW-Absatz-Standardschriftart1111111111111111111"/>
    <w:rsid w:val="00B7271D"/>
  </w:style>
  <w:style w:type="character" w:customStyle="1" w:styleId="WW-Absatz-Standardschriftart11111111111111111111">
    <w:name w:val="WW-Absatz-Standardschriftart11111111111111111111"/>
    <w:rsid w:val="00B7271D"/>
  </w:style>
  <w:style w:type="character" w:customStyle="1" w:styleId="WW-Absatz-Standardschriftart111111111111111111111">
    <w:name w:val="WW-Absatz-Standardschriftart111111111111111111111"/>
    <w:rsid w:val="00B7271D"/>
  </w:style>
  <w:style w:type="character" w:customStyle="1" w:styleId="WW-Absatz-Standardschriftart1111111111111111111111">
    <w:name w:val="WW-Absatz-Standardschriftart1111111111111111111111"/>
    <w:rsid w:val="00B7271D"/>
  </w:style>
  <w:style w:type="character" w:customStyle="1" w:styleId="WW-Absatz-Standardschriftart11111111111111111111111">
    <w:name w:val="WW-Absatz-Standardschriftart11111111111111111111111"/>
    <w:rsid w:val="00B7271D"/>
  </w:style>
  <w:style w:type="character" w:customStyle="1" w:styleId="Fontepargpadro4">
    <w:name w:val="Fonte parág. padrão4"/>
    <w:rsid w:val="00B7271D"/>
  </w:style>
  <w:style w:type="character" w:customStyle="1" w:styleId="Fontepargpadro3">
    <w:name w:val="Fonte parág. padrão3"/>
    <w:rsid w:val="00B7271D"/>
  </w:style>
  <w:style w:type="character" w:customStyle="1" w:styleId="Fontepargpadro2">
    <w:name w:val="Fonte parág. padrão2"/>
    <w:rsid w:val="00B7271D"/>
  </w:style>
  <w:style w:type="character" w:customStyle="1" w:styleId="WW-Absatz-Standardschriftart111111111111111111111111">
    <w:name w:val="WW-Absatz-Standardschriftart111111111111111111111111"/>
    <w:rsid w:val="00B7271D"/>
  </w:style>
  <w:style w:type="character" w:customStyle="1" w:styleId="WW-Absatz-Standardschriftart1111111111111111111111111">
    <w:name w:val="WW-Absatz-Standardschriftart1111111111111111111111111"/>
    <w:rsid w:val="00B7271D"/>
  </w:style>
  <w:style w:type="character" w:customStyle="1" w:styleId="WW-Absatz-Standardschriftart11111111111111111111111111">
    <w:name w:val="WW-Absatz-Standardschriftart11111111111111111111111111"/>
    <w:rsid w:val="00B7271D"/>
  </w:style>
  <w:style w:type="character" w:customStyle="1" w:styleId="WW-Absatz-Standardschriftart111111111111111111111111111">
    <w:name w:val="WW-Absatz-Standardschriftart111111111111111111111111111"/>
    <w:rsid w:val="00B7271D"/>
  </w:style>
  <w:style w:type="character" w:customStyle="1" w:styleId="WW-Absatz-Standardschriftart1111111111111111111111111111">
    <w:name w:val="WW-Absatz-Standardschriftart1111111111111111111111111111"/>
    <w:rsid w:val="00B7271D"/>
  </w:style>
  <w:style w:type="character" w:customStyle="1" w:styleId="WW-Absatz-Standardschriftart11111111111111111111111111111">
    <w:name w:val="WW-Absatz-Standardschriftart11111111111111111111111111111"/>
    <w:rsid w:val="00B7271D"/>
  </w:style>
  <w:style w:type="character" w:customStyle="1" w:styleId="WW-Absatz-Standardschriftart111111111111111111111111111111">
    <w:name w:val="WW-Absatz-Standardschriftart111111111111111111111111111111"/>
    <w:rsid w:val="00B7271D"/>
  </w:style>
  <w:style w:type="character" w:customStyle="1" w:styleId="WW-Absatz-Standardschriftart1111111111111111111111111111111">
    <w:name w:val="WW-Absatz-Standardschriftart1111111111111111111111111111111"/>
    <w:rsid w:val="00B7271D"/>
  </w:style>
  <w:style w:type="character" w:customStyle="1" w:styleId="Fontepargpadro1">
    <w:name w:val="Fonte parág. padrão1"/>
    <w:rsid w:val="00B7271D"/>
  </w:style>
  <w:style w:type="character" w:customStyle="1" w:styleId="WW-Absatz-Standardschriftart11111111111111111111111111111111">
    <w:name w:val="WW-Absatz-Standardschriftart11111111111111111111111111111111"/>
    <w:rsid w:val="00B7271D"/>
  </w:style>
  <w:style w:type="character" w:customStyle="1" w:styleId="WW-Absatz-Standardschriftart111111111111111111111111111111111">
    <w:name w:val="WW-Absatz-Standardschriftart111111111111111111111111111111111"/>
    <w:rsid w:val="00B7271D"/>
  </w:style>
  <w:style w:type="character" w:customStyle="1" w:styleId="WW-Fontepargpadro">
    <w:name w:val="WW-Fonte parág. padrão"/>
    <w:rsid w:val="00B7271D"/>
  </w:style>
  <w:style w:type="character" w:customStyle="1" w:styleId="WW-Absatz-Standardschriftart1111111111111111111111111111111111">
    <w:name w:val="WW-Absatz-Standardschriftart1111111111111111111111111111111111"/>
    <w:rsid w:val="00B7271D"/>
  </w:style>
  <w:style w:type="character" w:customStyle="1" w:styleId="WW-Absatz-Standardschriftart11111111111111111111111111111111111">
    <w:name w:val="WW-Absatz-Standardschriftart11111111111111111111111111111111111"/>
    <w:rsid w:val="00B7271D"/>
  </w:style>
  <w:style w:type="character" w:customStyle="1" w:styleId="WW-Absatz-Standardschriftart111111111111111111111111111111111111">
    <w:name w:val="WW-Absatz-Standardschriftart111111111111111111111111111111111111"/>
    <w:rsid w:val="00B7271D"/>
  </w:style>
  <w:style w:type="character" w:customStyle="1" w:styleId="WW-Absatz-Standardschriftart1111111111111111111111111111111111111">
    <w:name w:val="WW-Absatz-Standardschriftart1111111111111111111111111111111111111"/>
    <w:rsid w:val="00B7271D"/>
  </w:style>
  <w:style w:type="character" w:customStyle="1" w:styleId="WW-Absatz-Standardschriftart11111111111111111111111111111111111111">
    <w:name w:val="WW-Absatz-Standardschriftart11111111111111111111111111111111111111"/>
    <w:rsid w:val="00B7271D"/>
  </w:style>
  <w:style w:type="character" w:customStyle="1" w:styleId="WW-Absatz-Standardschriftart111111111111111111111111111111111111111">
    <w:name w:val="WW-Absatz-Standardschriftart111111111111111111111111111111111111111"/>
    <w:rsid w:val="00B7271D"/>
  </w:style>
  <w:style w:type="character" w:customStyle="1" w:styleId="WW-Absatz-Standardschriftart1111111111111111111111111111111111111111">
    <w:name w:val="WW-Absatz-Standardschriftart1111111111111111111111111111111111111111"/>
    <w:rsid w:val="00B7271D"/>
  </w:style>
  <w:style w:type="character" w:customStyle="1" w:styleId="WW-Absatz-Standardschriftart11111111111111111111111111111111111111111">
    <w:name w:val="WW-Absatz-Standardschriftart11111111111111111111111111111111111111111"/>
    <w:rsid w:val="00B7271D"/>
  </w:style>
  <w:style w:type="character" w:customStyle="1" w:styleId="WW-Absatz-Standardschriftart111111111111111111111111111111111111111111">
    <w:name w:val="WW-Absatz-Standardschriftart111111111111111111111111111111111111111111"/>
    <w:rsid w:val="00B7271D"/>
  </w:style>
  <w:style w:type="character" w:customStyle="1" w:styleId="WW-Absatz-Standardschriftart1111111111111111111111111111111111111111111">
    <w:name w:val="WW-Absatz-Standardschriftart1111111111111111111111111111111111111111111"/>
    <w:rsid w:val="00B7271D"/>
  </w:style>
  <w:style w:type="character" w:customStyle="1" w:styleId="WW-Absatz-Standardschriftart11111111111111111111111111111111111111111111">
    <w:name w:val="WW-Absatz-Standardschriftart11111111111111111111111111111111111111111111"/>
    <w:rsid w:val="00B7271D"/>
  </w:style>
  <w:style w:type="character" w:customStyle="1" w:styleId="WW-Absatz-Standardschriftart111111111111111111111111111111111111111111111">
    <w:name w:val="WW-Absatz-Standardschriftart111111111111111111111111111111111111111111111"/>
    <w:rsid w:val="00B7271D"/>
  </w:style>
  <w:style w:type="character" w:customStyle="1" w:styleId="WW-Fontepargpadro1">
    <w:name w:val="WW-Fonte parág. padrão1"/>
    <w:rsid w:val="00B7271D"/>
  </w:style>
  <w:style w:type="character" w:customStyle="1" w:styleId="Smbolosdenumerao">
    <w:name w:val="Símbolos de numeração"/>
    <w:rsid w:val="00B7271D"/>
    <w:rPr>
      <w:b/>
      <w:bCs/>
    </w:rPr>
  </w:style>
  <w:style w:type="character" w:customStyle="1" w:styleId="T1">
    <w:name w:val="T1"/>
    <w:rsid w:val="00B7271D"/>
    <w:rPr>
      <w:rFonts w:ascii="Helvetica-Bold" w:eastAsia="Helvetica-Bold" w:hAnsi="Helvetica-Bold" w:cs="Helvetica-Bold"/>
      <w:b/>
      <w:sz w:val="22"/>
    </w:rPr>
  </w:style>
  <w:style w:type="character" w:customStyle="1" w:styleId="T4">
    <w:name w:val="T4"/>
    <w:rsid w:val="00B7271D"/>
    <w:rPr>
      <w:rFonts w:ascii="Helvetica" w:eastAsia="Helvetica" w:hAnsi="Helvetica" w:cs="Helvetica"/>
      <w:sz w:val="22"/>
    </w:rPr>
  </w:style>
  <w:style w:type="character" w:customStyle="1" w:styleId="Marcadores">
    <w:name w:val="Marcadores"/>
    <w:rsid w:val="00B7271D"/>
    <w:rPr>
      <w:rFonts w:ascii="StarSymbol" w:eastAsia="StarSymbol" w:hAnsi="StarSymbol" w:cs="StarSymbol"/>
      <w:sz w:val="18"/>
      <w:szCs w:val="18"/>
    </w:rPr>
  </w:style>
  <w:style w:type="character" w:customStyle="1" w:styleId="apple-style-span">
    <w:name w:val="apple-style-span"/>
    <w:basedOn w:val="Fontepargpadro4"/>
    <w:rsid w:val="00B7271D"/>
  </w:style>
  <w:style w:type="character" w:styleId="nfase">
    <w:name w:val="Emphasis"/>
    <w:qFormat/>
    <w:rsid w:val="00B7271D"/>
    <w:rPr>
      <w:b/>
      <w:bCs/>
      <w:i w:val="0"/>
      <w:iCs w:val="0"/>
    </w:rPr>
  </w:style>
  <w:style w:type="character" w:customStyle="1" w:styleId="Marcas">
    <w:name w:val="Marcas"/>
    <w:rsid w:val="00B7271D"/>
    <w:rPr>
      <w:rFonts w:ascii="OpenSymbol" w:eastAsia="OpenSymbol" w:hAnsi="OpenSymbol" w:cs="OpenSymbol"/>
    </w:rPr>
  </w:style>
  <w:style w:type="character" w:customStyle="1" w:styleId="Microsoft">
    <w:name w:val="Microsoft"/>
    <w:rsid w:val="00B7271D"/>
    <w:rPr>
      <w:rFonts w:ascii="Arial" w:hAnsi="Arial" w:cs="Arial"/>
      <w:color w:val="auto"/>
      <w:sz w:val="20"/>
      <w:szCs w:val="20"/>
    </w:rPr>
  </w:style>
  <w:style w:type="paragraph" w:customStyle="1" w:styleId="Ttulo50">
    <w:name w:val="Título5"/>
    <w:basedOn w:val="Normal"/>
    <w:next w:val="Corpodetexto"/>
    <w:rsid w:val="00B7271D"/>
    <w:pPr>
      <w:keepNext/>
      <w:suppressAutoHyphens/>
      <w:spacing w:before="240" w:after="120" w:line="240" w:lineRule="auto"/>
    </w:pPr>
    <w:rPr>
      <w:rFonts w:ascii="Arial" w:eastAsia="Arial Unicode MS" w:hAnsi="Arial" w:cs="Mangal"/>
      <w:color w:val="000000"/>
      <w:sz w:val="28"/>
      <w:szCs w:val="28"/>
      <w:lang w:eastAsia="ar-SA"/>
    </w:rPr>
  </w:style>
  <w:style w:type="paragraph" w:styleId="Lista">
    <w:name w:val="List"/>
    <w:basedOn w:val="Corpodetexto"/>
    <w:rsid w:val="00B7271D"/>
    <w:pPr>
      <w:suppressAutoHyphens/>
      <w:spacing w:line="240" w:lineRule="auto"/>
    </w:pPr>
    <w:rPr>
      <w:rFonts w:ascii="Times New Roman" w:eastAsia="Times New Roman" w:hAnsi="Times New Roman" w:cs="Tahoma"/>
      <w:color w:val="000000"/>
      <w:sz w:val="20"/>
      <w:szCs w:val="20"/>
      <w:lang w:val="x-none" w:eastAsia="ar-SA"/>
    </w:rPr>
  </w:style>
  <w:style w:type="paragraph" w:customStyle="1" w:styleId="Legenda11">
    <w:name w:val="Legenda11"/>
    <w:basedOn w:val="Normal"/>
    <w:rsid w:val="00B7271D"/>
    <w:pPr>
      <w:suppressLineNumbers/>
      <w:suppressAutoHyphens/>
      <w:spacing w:before="120" w:after="120" w:line="240" w:lineRule="auto"/>
    </w:pPr>
    <w:rPr>
      <w:rFonts w:ascii="Times New Roman" w:eastAsia="Times New Roman" w:hAnsi="Times New Roman" w:cs="Mangal"/>
      <w:i/>
      <w:iCs/>
      <w:color w:val="000000"/>
      <w:sz w:val="24"/>
      <w:szCs w:val="24"/>
      <w:lang w:eastAsia="ar-SA"/>
    </w:rPr>
  </w:style>
  <w:style w:type="paragraph" w:customStyle="1" w:styleId="ndice">
    <w:name w:val="Índice"/>
    <w:basedOn w:val="Normal"/>
    <w:rsid w:val="00B7271D"/>
    <w:pPr>
      <w:suppressLineNumbers/>
      <w:suppressAutoHyphens/>
      <w:spacing w:after="0" w:line="240" w:lineRule="auto"/>
    </w:pPr>
    <w:rPr>
      <w:rFonts w:ascii="Times New Roman" w:eastAsia="Times New Roman" w:hAnsi="Times New Roman" w:cs="Tahoma"/>
      <w:color w:val="000000"/>
      <w:sz w:val="20"/>
      <w:szCs w:val="20"/>
      <w:lang w:eastAsia="ar-SA"/>
    </w:rPr>
  </w:style>
  <w:style w:type="paragraph" w:customStyle="1" w:styleId="Ttulo40">
    <w:name w:val="Título4"/>
    <w:basedOn w:val="Normal"/>
    <w:next w:val="Corpodetexto"/>
    <w:rsid w:val="00B7271D"/>
    <w:pPr>
      <w:keepNext/>
      <w:suppressAutoHyphens/>
      <w:spacing w:before="240" w:after="120" w:line="240" w:lineRule="auto"/>
    </w:pPr>
    <w:rPr>
      <w:rFonts w:ascii="Arial" w:eastAsia="Lucida Sans Unicode" w:hAnsi="Arial" w:cs="Mangal"/>
      <w:color w:val="000000"/>
      <w:sz w:val="28"/>
      <w:szCs w:val="28"/>
      <w:lang w:eastAsia="ar-SA"/>
    </w:rPr>
  </w:style>
  <w:style w:type="paragraph" w:customStyle="1" w:styleId="Legenda10">
    <w:name w:val="Legenda10"/>
    <w:basedOn w:val="Normal"/>
    <w:rsid w:val="00B7271D"/>
    <w:pPr>
      <w:suppressLineNumbers/>
      <w:suppressAutoHyphens/>
      <w:spacing w:before="120" w:after="120" w:line="240" w:lineRule="auto"/>
    </w:pPr>
    <w:rPr>
      <w:rFonts w:ascii="Times New Roman" w:eastAsia="Times New Roman" w:hAnsi="Times New Roman" w:cs="Mangal"/>
      <w:i/>
      <w:iCs/>
      <w:color w:val="000000"/>
      <w:sz w:val="24"/>
      <w:szCs w:val="24"/>
      <w:lang w:eastAsia="ar-SA"/>
    </w:rPr>
  </w:style>
  <w:style w:type="paragraph" w:customStyle="1" w:styleId="Ttulo30">
    <w:name w:val="Título3"/>
    <w:basedOn w:val="Normal"/>
    <w:next w:val="Corpodetexto"/>
    <w:rsid w:val="00B7271D"/>
    <w:pPr>
      <w:keepNext/>
      <w:suppressAutoHyphens/>
      <w:spacing w:before="240" w:after="120" w:line="240" w:lineRule="auto"/>
    </w:pPr>
    <w:rPr>
      <w:rFonts w:ascii="Arial" w:eastAsia="Lucida Sans Unicode" w:hAnsi="Arial" w:cs="Mangal"/>
      <w:color w:val="000000"/>
      <w:sz w:val="28"/>
      <w:szCs w:val="28"/>
      <w:lang w:eastAsia="ar-SA"/>
    </w:rPr>
  </w:style>
  <w:style w:type="paragraph" w:customStyle="1" w:styleId="Legenda9">
    <w:name w:val="Legenda9"/>
    <w:basedOn w:val="Normal"/>
    <w:rsid w:val="00B7271D"/>
    <w:pPr>
      <w:suppressLineNumbers/>
      <w:suppressAutoHyphens/>
      <w:spacing w:before="120" w:after="120" w:line="240" w:lineRule="auto"/>
    </w:pPr>
    <w:rPr>
      <w:rFonts w:ascii="Times New Roman" w:eastAsia="Times New Roman" w:hAnsi="Times New Roman" w:cs="Mangal"/>
      <w:i/>
      <w:iCs/>
      <w:color w:val="000000"/>
      <w:sz w:val="24"/>
      <w:szCs w:val="24"/>
      <w:lang w:eastAsia="ar-SA"/>
    </w:rPr>
  </w:style>
  <w:style w:type="paragraph" w:customStyle="1" w:styleId="Ttulo20">
    <w:name w:val="Título2"/>
    <w:basedOn w:val="Normal"/>
    <w:next w:val="Corpodetexto"/>
    <w:rsid w:val="00B7271D"/>
    <w:pPr>
      <w:keepNext/>
      <w:suppressAutoHyphens/>
      <w:spacing w:before="240" w:after="120" w:line="240" w:lineRule="auto"/>
    </w:pPr>
    <w:rPr>
      <w:rFonts w:ascii="Arial" w:eastAsia="Lucida Sans Unicode" w:hAnsi="Arial" w:cs="Mangal"/>
      <w:color w:val="000000"/>
      <w:sz w:val="28"/>
      <w:szCs w:val="28"/>
      <w:lang w:eastAsia="ar-SA"/>
    </w:rPr>
  </w:style>
  <w:style w:type="paragraph" w:customStyle="1" w:styleId="Legenda8">
    <w:name w:val="Legenda8"/>
    <w:basedOn w:val="Normal"/>
    <w:rsid w:val="00B7271D"/>
    <w:pPr>
      <w:suppressLineNumbers/>
      <w:suppressAutoHyphens/>
      <w:spacing w:before="120" w:after="120" w:line="240" w:lineRule="auto"/>
    </w:pPr>
    <w:rPr>
      <w:rFonts w:ascii="Times New Roman" w:eastAsia="Times New Roman" w:hAnsi="Times New Roman" w:cs="Mangal"/>
      <w:i/>
      <w:iCs/>
      <w:color w:val="000000"/>
      <w:sz w:val="24"/>
      <w:szCs w:val="24"/>
      <w:lang w:eastAsia="ar-SA"/>
    </w:rPr>
  </w:style>
  <w:style w:type="paragraph" w:customStyle="1" w:styleId="Ttulo10">
    <w:name w:val="Título1"/>
    <w:basedOn w:val="Normal"/>
    <w:next w:val="Corpodetexto"/>
    <w:rsid w:val="00B7271D"/>
    <w:pPr>
      <w:keepNext/>
      <w:suppressAutoHyphens/>
      <w:spacing w:before="240" w:after="120" w:line="240" w:lineRule="auto"/>
    </w:pPr>
    <w:rPr>
      <w:rFonts w:ascii="Arial" w:eastAsia="Lucida Sans Unicode" w:hAnsi="Arial" w:cs="Mangal"/>
      <w:color w:val="000000"/>
      <w:sz w:val="28"/>
      <w:szCs w:val="28"/>
      <w:lang w:eastAsia="ar-SA"/>
    </w:rPr>
  </w:style>
  <w:style w:type="paragraph" w:customStyle="1" w:styleId="Legenda7">
    <w:name w:val="Legenda7"/>
    <w:basedOn w:val="Normal"/>
    <w:rsid w:val="00B7271D"/>
    <w:pPr>
      <w:suppressLineNumbers/>
      <w:suppressAutoHyphens/>
      <w:spacing w:before="120" w:after="120" w:line="240" w:lineRule="auto"/>
    </w:pPr>
    <w:rPr>
      <w:rFonts w:ascii="Times New Roman" w:eastAsia="Times New Roman" w:hAnsi="Times New Roman" w:cs="Mangal"/>
      <w:i/>
      <w:iCs/>
      <w:color w:val="000000"/>
      <w:sz w:val="24"/>
      <w:szCs w:val="24"/>
      <w:lang w:eastAsia="ar-SA"/>
    </w:rPr>
  </w:style>
  <w:style w:type="paragraph" w:customStyle="1" w:styleId="Captulo">
    <w:name w:val="Capítulo"/>
    <w:basedOn w:val="Normal"/>
    <w:next w:val="Corpodetexto"/>
    <w:rsid w:val="00B7271D"/>
    <w:pPr>
      <w:keepNext/>
      <w:suppressAutoHyphens/>
      <w:spacing w:before="240" w:after="120" w:line="240" w:lineRule="auto"/>
    </w:pPr>
    <w:rPr>
      <w:rFonts w:ascii="Arial" w:eastAsia="Lucida Sans Unicode" w:hAnsi="Arial" w:cs="Tahoma"/>
      <w:color w:val="000000"/>
      <w:sz w:val="28"/>
      <w:szCs w:val="28"/>
      <w:lang w:eastAsia="ar-SA"/>
    </w:rPr>
  </w:style>
  <w:style w:type="paragraph" w:customStyle="1" w:styleId="Legenda6">
    <w:name w:val="Legenda6"/>
    <w:basedOn w:val="Normal"/>
    <w:rsid w:val="00B7271D"/>
    <w:pPr>
      <w:suppressLineNumbers/>
      <w:suppressAutoHyphens/>
      <w:spacing w:before="120" w:after="120" w:line="240" w:lineRule="auto"/>
    </w:pPr>
    <w:rPr>
      <w:rFonts w:ascii="Times New Roman" w:eastAsia="Times New Roman" w:hAnsi="Times New Roman" w:cs="Tahoma"/>
      <w:i/>
      <w:iCs/>
      <w:color w:val="000000"/>
      <w:sz w:val="24"/>
      <w:szCs w:val="24"/>
      <w:lang w:eastAsia="ar-SA"/>
    </w:rPr>
  </w:style>
  <w:style w:type="paragraph" w:customStyle="1" w:styleId="Legenda5">
    <w:name w:val="Legenda5"/>
    <w:basedOn w:val="Normal"/>
    <w:rsid w:val="00B7271D"/>
    <w:pPr>
      <w:suppressLineNumbers/>
      <w:suppressAutoHyphens/>
      <w:spacing w:before="120" w:after="120" w:line="240" w:lineRule="auto"/>
    </w:pPr>
    <w:rPr>
      <w:rFonts w:ascii="Times New Roman" w:eastAsia="Times New Roman" w:hAnsi="Times New Roman" w:cs="Tahoma"/>
      <w:i/>
      <w:iCs/>
      <w:color w:val="000000"/>
      <w:sz w:val="24"/>
      <w:szCs w:val="24"/>
      <w:lang w:eastAsia="ar-SA"/>
    </w:rPr>
  </w:style>
  <w:style w:type="paragraph" w:customStyle="1" w:styleId="Legenda4">
    <w:name w:val="Legenda4"/>
    <w:basedOn w:val="Normal"/>
    <w:rsid w:val="00B7271D"/>
    <w:pPr>
      <w:suppressLineNumbers/>
      <w:suppressAutoHyphens/>
      <w:spacing w:before="120" w:after="120" w:line="240" w:lineRule="auto"/>
    </w:pPr>
    <w:rPr>
      <w:rFonts w:ascii="Times New Roman" w:eastAsia="Times New Roman" w:hAnsi="Times New Roman" w:cs="Tahoma"/>
      <w:i/>
      <w:iCs/>
      <w:color w:val="000000"/>
      <w:sz w:val="24"/>
      <w:szCs w:val="24"/>
      <w:lang w:eastAsia="ar-SA"/>
    </w:rPr>
  </w:style>
  <w:style w:type="paragraph" w:customStyle="1" w:styleId="Legenda3">
    <w:name w:val="Legenda3"/>
    <w:basedOn w:val="Normal"/>
    <w:rsid w:val="00B7271D"/>
    <w:pPr>
      <w:suppressLineNumbers/>
      <w:suppressAutoHyphens/>
      <w:spacing w:before="120" w:after="120" w:line="240" w:lineRule="auto"/>
    </w:pPr>
    <w:rPr>
      <w:rFonts w:ascii="Times New Roman" w:eastAsia="Times New Roman" w:hAnsi="Times New Roman" w:cs="Tahoma"/>
      <w:i/>
      <w:iCs/>
      <w:color w:val="000000"/>
      <w:sz w:val="24"/>
      <w:szCs w:val="24"/>
      <w:lang w:eastAsia="ar-SA"/>
    </w:rPr>
  </w:style>
  <w:style w:type="paragraph" w:customStyle="1" w:styleId="Legenda2">
    <w:name w:val="Legenda2"/>
    <w:basedOn w:val="Normal"/>
    <w:rsid w:val="00B7271D"/>
    <w:pPr>
      <w:suppressLineNumbers/>
      <w:suppressAutoHyphens/>
      <w:spacing w:before="120" w:after="120" w:line="240" w:lineRule="auto"/>
    </w:pPr>
    <w:rPr>
      <w:rFonts w:ascii="Times New Roman" w:eastAsia="Times New Roman" w:hAnsi="Times New Roman" w:cs="Tahoma"/>
      <w:i/>
      <w:iCs/>
      <w:color w:val="000000"/>
      <w:sz w:val="24"/>
      <w:szCs w:val="24"/>
      <w:lang w:eastAsia="ar-SA"/>
    </w:rPr>
  </w:style>
  <w:style w:type="paragraph" w:customStyle="1" w:styleId="Legenda1">
    <w:name w:val="Legenda1"/>
    <w:basedOn w:val="Normal"/>
    <w:rsid w:val="00B7271D"/>
    <w:pPr>
      <w:suppressLineNumbers/>
      <w:suppressAutoHyphens/>
      <w:spacing w:before="120" w:after="120" w:line="240" w:lineRule="auto"/>
    </w:pPr>
    <w:rPr>
      <w:rFonts w:ascii="Times New Roman" w:eastAsia="Times New Roman" w:hAnsi="Times New Roman" w:cs="Tahoma"/>
      <w:i/>
      <w:iCs/>
      <w:color w:val="000000"/>
      <w:sz w:val="20"/>
      <w:szCs w:val="20"/>
      <w:lang w:eastAsia="ar-SA"/>
    </w:rPr>
  </w:style>
  <w:style w:type="paragraph" w:styleId="Ttulo">
    <w:name w:val="Title"/>
    <w:basedOn w:val="Normal"/>
    <w:next w:val="Corpodetexto"/>
    <w:link w:val="TtuloChar"/>
    <w:qFormat/>
    <w:rsid w:val="00B7271D"/>
    <w:pPr>
      <w:keepNext/>
      <w:suppressAutoHyphens/>
      <w:spacing w:before="240" w:after="120" w:line="240" w:lineRule="auto"/>
    </w:pPr>
    <w:rPr>
      <w:rFonts w:ascii="Arial" w:eastAsia="Lucida Sans Unicode" w:hAnsi="Arial" w:cs="Tahoma"/>
      <w:color w:val="000000"/>
      <w:sz w:val="28"/>
      <w:szCs w:val="28"/>
      <w:lang w:eastAsia="ar-SA"/>
    </w:rPr>
  </w:style>
  <w:style w:type="character" w:customStyle="1" w:styleId="TtuloChar">
    <w:name w:val="Título Char"/>
    <w:basedOn w:val="Fontepargpadro"/>
    <w:link w:val="Ttulo"/>
    <w:rsid w:val="00B7271D"/>
    <w:rPr>
      <w:rFonts w:ascii="Arial" w:eastAsia="Lucida Sans Unicode" w:hAnsi="Arial" w:cs="Tahoma"/>
      <w:color w:val="000000"/>
      <w:sz w:val="28"/>
      <w:szCs w:val="28"/>
      <w:lang w:eastAsia="ar-SA"/>
    </w:rPr>
  </w:style>
  <w:style w:type="paragraph" w:styleId="Subttulo">
    <w:name w:val="Subtitle"/>
    <w:basedOn w:val="Ttulo"/>
    <w:next w:val="Corpodetexto"/>
    <w:link w:val="SubttuloChar"/>
    <w:qFormat/>
    <w:rsid w:val="00B7271D"/>
    <w:pPr>
      <w:jc w:val="center"/>
    </w:pPr>
    <w:rPr>
      <w:i/>
      <w:iCs/>
    </w:rPr>
  </w:style>
  <w:style w:type="character" w:customStyle="1" w:styleId="SubttuloChar">
    <w:name w:val="Subtítulo Char"/>
    <w:basedOn w:val="Fontepargpadro"/>
    <w:link w:val="Subttulo"/>
    <w:rsid w:val="00B7271D"/>
    <w:rPr>
      <w:rFonts w:ascii="Arial" w:eastAsia="Lucida Sans Unicode" w:hAnsi="Arial" w:cs="Tahoma"/>
      <w:i/>
      <w:iCs/>
      <w:color w:val="000000"/>
      <w:sz w:val="28"/>
      <w:szCs w:val="28"/>
      <w:lang w:eastAsia="ar-SA"/>
    </w:rPr>
  </w:style>
  <w:style w:type="paragraph" w:customStyle="1" w:styleId="WW-Ttulo">
    <w:name w:val="WW-Título"/>
    <w:basedOn w:val="Normal"/>
    <w:next w:val="Corpodetexto"/>
    <w:rsid w:val="00B7271D"/>
    <w:pPr>
      <w:keepNext/>
      <w:suppressAutoHyphens/>
      <w:spacing w:before="240" w:after="120" w:line="240" w:lineRule="auto"/>
    </w:pPr>
    <w:rPr>
      <w:rFonts w:ascii="Arial" w:eastAsia="Lucida Sans Unicode" w:hAnsi="Arial" w:cs="Tahoma"/>
      <w:color w:val="000000"/>
      <w:sz w:val="28"/>
      <w:szCs w:val="28"/>
      <w:lang w:eastAsia="ar-SA"/>
    </w:rPr>
  </w:style>
  <w:style w:type="paragraph" w:styleId="Recuodecorpodetexto">
    <w:name w:val="Body Text Indent"/>
    <w:basedOn w:val="Normal"/>
    <w:link w:val="RecuodecorpodetextoChar"/>
    <w:rsid w:val="00B7271D"/>
    <w:pPr>
      <w:suppressAutoHyphens/>
      <w:spacing w:after="0" w:line="240" w:lineRule="auto"/>
      <w:ind w:left="4140"/>
      <w:jc w:val="both"/>
    </w:pPr>
    <w:rPr>
      <w:rFonts w:ascii="Times New Roman" w:eastAsia="Times New Roman" w:hAnsi="Times New Roman" w:cs="Times New Roman"/>
      <w:b/>
      <w:color w:val="000000"/>
      <w:sz w:val="20"/>
      <w:szCs w:val="20"/>
      <w:lang w:val="x-none" w:eastAsia="ar-SA"/>
    </w:rPr>
  </w:style>
  <w:style w:type="character" w:customStyle="1" w:styleId="RecuodecorpodetextoChar">
    <w:name w:val="Recuo de corpo de texto Char"/>
    <w:basedOn w:val="Fontepargpadro"/>
    <w:link w:val="Recuodecorpodetexto"/>
    <w:rsid w:val="00B7271D"/>
    <w:rPr>
      <w:rFonts w:ascii="Times New Roman" w:eastAsia="Times New Roman" w:hAnsi="Times New Roman" w:cs="Times New Roman"/>
      <w:b/>
      <w:color w:val="000000"/>
      <w:sz w:val="20"/>
      <w:szCs w:val="20"/>
      <w:lang w:val="x-none" w:eastAsia="ar-SA"/>
    </w:rPr>
  </w:style>
  <w:style w:type="paragraph" w:customStyle="1" w:styleId="Ttulodatabela">
    <w:name w:val="Título da tabela"/>
    <w:basedOn w:val="Contedodatabela"/>
    <w:rsid w:val="00B7271D"/>
    <w:pPr>
      <w:jc w:val="center"/>
    </w:pPr>
    <w:rPr>
      <w:b/>
      <w:bCs/>
      <w:i/>
      <w:iCs/>
    </w:rPr>
  </w:style>
  <w:style w:type="paragraph" w:customStyle="1" w:styleId="P1">
    <w:name w:val="P1"/>
    <w:basedOn w:val="Normal"/>
    <w:rsid w:val="00B7271D"/>
    <w:pPr>
      <w:widowControl w:val="0"/>
      <w:autoSpaceDE w:val="0"/>
      <w:spacing w:after="0" w:line="240" w:lineRule="auto"/>
    </w:pPr>
    <w:rPr>
      <w:rFonts w:ascii="TTE19509A0t00" w:eastAsia="TTE19509A0t00" w:hAnsi="TTE19509A0t00" w:cs="TTE19509A0t00"/>
      <w:sz w:val="20"/>
      <w:szCs w:val="20"/>
      <w:lang w:eastAsia="ar-SA"/>
    </w:rPr>
  </w:style>
  <w:style w:type="paragraph" w:customStyle="1" w:styleId="P7">
    <w:name w:val="P7"/>
    <w:basedOn w:val="Normal"/>
    <w:rsid w:val="00B7271D"/>
    <w:pPr>
      <w:widowControl w:val="0"/>
      <w:autoSpaceDE w:val="0"/>
      <w:spacing w:after="0" w:line="240" w:lineRule="auto"/>
    </w:pPr>
    <w:rPr>
      <w:rFonts w:ascii="Helvetica" w:eastAsia="Helvetica" w:hAnsi="Helvetica" w:cs="Helvetica"/>
      <w:szCs w:val="20"/>
      <w:lang w:eastAsia="ar-SA"/>
    </w:rPr>
  </w:style>
  <w:style w:type="paragraph" w:customStyle="1" w:styleId="P5">
    <w:name w:val="P5"/>
    <w:basedOn w:val="Normal"/>
    <w:rsid w:val="00B7271D"/>
    <w:pPr>
      <w:widowControl w:val="0"/>
      <w:autoSpaceDE w:val="0"/>
      <w:spacing w:after="0" w:line="240" w:lineRule="auto"/>
    </w:pPr>
    <w:rPr>
      <w:rFonts w:ascii="Helvetica-Bold" w:eastAsia="Helvetica-Bold" w:hAnsi="Helvetica-Bold" w:cs="Helvetica-Bold"/>
      <w:b/>
      <w:szCs w:val="20"/>
      <w:lang w:eastAsia="ar-SA"/>
    </w:rPr>
  </w:style>
  <w:style w:type="paragraph" w:customStyle="1" w:styleId="P3">
    <w:name w:val="P3"/>
    <w:basedOn w:val="Normal"/>
    <w:rsid w:val="00B7271D"/>
    <w:pPr>
      <w:widowControl w:val="0"/>
      <w:autoSpaceDE w:val="0"/>
      <w:spacing w:after="0" w:line="240" w:lineRule="auto"/>
    </w:pPr>
    <w:rPr>
      <w:rFonts w:ascii="TTE19509A0t00" w:eastAsia="TTE19509A0t00" w:hAnsi="TTE19509A0t00" w:cs="TTE19509A0t00"/>
      <w:sz w:val="16"/>
      <w:szCs w:val="20"/>
      <w:lang w:eastAsia="ar-SA"/>
    </w:rPr>
  </w:style>
  <w:style w:type="paragraph" w:customStyle="1" w:styleId="Corpo">
    <w:name w:val="Corpo"/>
    <w:rsid w:val="00B7271D"/>
    <w:pPr>
      <w:suppressAutoHyphens/>
      <w:spacing w:after="0" w:line="240" w:lineRule="auto"/>
    </w:pPr>
    <w:rPr>
      <w:rFonts w:ascii="Times New Roman" w:eastAsia="Arial" w:hAnsi="Times New Roman" w:cs="Times New Roman"/>
      <w:color w:val="000000"/>
      <w:sz w:val="20"/>
      <w:szCs w:val="20"/>
      <w:lang w:eastAsia="ar-SA"/>
    </w:rPr>
  </w:style>
  <w:style w:type="paragraph" w:customStyle="1" w:styleId="Tabela">
    <w:name w:val="Tabela"/>
    <w:rsid w:val="00B7271D"/>
    <w:pPr>
      <w:suppressAutoHyphens/>
      <w:spacing w:after="0" w:line="240" w:lineRule="auto"/>
    </w:pPr>
    <w:rPr>
      <w:rFonts w:ascii="Times New Roman" w:eastAsia="Arial" w:hAnsi="Times New Roman" w:cs="Times New Roman"/>
      <w:color w:val="000000"/>
      <w:sz w:val="20"/>
      <w:szCs w:val="20"/>
      <w:lang w:eastAsia="ar-SA"/>
    </w:rPr>
  </w:style>
  <w:style w:type="paragraph" w:customStyle="1" w:styleId="PADRAO">
    <w:name w:val="PADRAO"/>
    <w:basedOn w:val="Normal"/>
    <w:rsid w:val="00B7271D"/>
    <w:pPr>
      <w:widowControl w:val="0"/>
      <w:suppressAutoHyphens/>
      <w:spacing w:after="0" w:line="240" w:lineRule="auto"/>
      <w:ind w:left="576" w:right="144" w:firstLine="576"/>
      <w:jc w:val="both"/>
    </w:pPr>
    <w:rPr>
      <w:rFonts w:ascii="Times New Roman" w:eastAsia="Times New Roman" w:hAnsi="Times New Roman" w:cs="Times New Roman"/>
      <w:color w:val="000000"/>
      <w:sz w:val="20"/>
      <w:szCs w:val="20"/>
      <w:lang w:eastAsia="ar-SA"/>
    </w:rPr>
  </w:style>
  <w:style w:type="paragraph" w:customStyle="1" w:styleId="A070570">
    <w:name w:val="_A070570"/>
    <w:basedOn w:val="Normal"/>
    <w:rsid w:val="00B7271D"/>
    <w:pPr>
      <w:widowControl w:val="0"/>
      <w:suppressAutoHyphens/>
      <w:spacing w:after="0" w:line="240" w:lineRule="auto"/>
      <w:ind w:left="576" w:firstLine="864"/>
      <w:jc w:val="both"/>
    </w:pPr>
    <w:rPr>
      <w:rFonts w:ascii="Times New Roman" w:eastAsia="Times New Roman" w:hAnsi="Times New Roman" w:cs="Times New Roman"/>
      <w:color w:val="000000"/>
      <w:sz w:val="20"/>
      <w:szCs w:val="20"/>
      <w:lang w:eastAsia="ar-SA"/>
    </w:rPr>
  </w:style>
  <w:style w:type="paragraph" w:customStyle="1" w:styleId="A052370">
    <w:name w:val="_A052370"/>
    <w:basedOn w:val="Normal"/>
    <w:rsid w:val="00B7271D"/>
    <w:pPr>
      <w:widowControl w:val="0"/>
      <w:suppressAutoHyphens/>
      <w:spacing w:after="0" w:line="240" w:lineRule="auto"/>
      <w:ind w:left="3168" w:firstLine="576"/>
      <w:jc w:val="both"/>
    </w:pPr>
    <w:rPr>
      <w:rFonts w:ascii="Times New Roman" w:eastAsia="Times New Roman" w:hAnsi="Times New Roman" w:cs="Times New Roman"/>
      <w:color w:val="000000"/>
      <w:sz w:val="20"/>
      <w:szCs w:val="20"/>
      <w:lang w:eastAsia="ar-SA"/>
    </w:rPr>
  </w:style>
  <w:style w:type="paragraph" w:customStyle="1" w:styleId="A053770">
    <w:name w:val="_A053770"/>
    <w:basedOn w:val="Normal"/>
    <w:rsid w:val="00B7271D"/>
    <w:pPr>
      <w:widowControl w:val="0"/>
      <w:suppressAutoHyphens/>
      <w:spacing w:after="0" w:line="240" w:lineRule="auto"/>
      <w:ind w:left="5184" w:firstLine="576"/>
      <w:jc w:val="both"/>
    </w:pPr>
    <w:rPr>
      <w:rFonts w:ascii="Times New Roman" w:eastAsia="Times New Roman" w:hAnsi="Times New Roman" w:cs="Times New Roman"/>
      <w:color w:val="000000"/>
      <w:sz w:val="20"/>
      <w:szCs w:val="20"/>
      <w:lang w:eastAsia="ar-SA"/>
    </w:rPr>
  </w:style>
  <w:style w:type="paragraph" w:customStyle="1" w:styleId="A051270">
    <w:name w:val="_A051270"/>
    <w:basedOn w:val="Normal"/>
    <w:rsid w:val="00B7271D"/>
    <w:pPr>
      <w:widowControl w:val="0"/>
      <w:suppressAutoHyphens/>
      <w:spacing w:after="0" w:line="240" w:lineRule="auto"/>
      <w:ind w:left="1584" w:firstLine="576"/>
      <w:jc w:val="both"/>
    </w:pPr>
    <w:rPr>
      <w:rFonts w:ascii="Times New Roman" w:eastAsia="Times New Roman" w:hAnsi="Times New Roman" w:cs="Times New Roman"/>
      <w:color w:val="000000"/>
      <w:sz w:val="20"/>
      <w:szCs w:val="20"/>
      <w:lang w:eastAsia="ar-SA"/>
    </w:rPr>
  </w:style>
  <w:style w:type="paragraph" w:customStyle="1" w:styleId="TextosemFormatao1">
    <w:name w:val="Texto sem Formatação1"/>
    <w:basedOn w:val="Normal"/>
    <w:rsid w:val="00B7271D"/>
    <w:pPr>
      <w:suppressAutoHyphens/>
      <w:overflowPunct w:val="0"/>
      <w:autoSpaceDE w:val="0"/>
      <w:spacing w:after="0" w:line="240" w:lineRule="auto"/>
      <w:textAlignment w:val="baseline"/>
    </w:pPr>
    <w:rPr>
      <w:rFonts w:ascii="Courier New" w:eastAsia="Times New Roman" w:hAnsi="Courier New" w:cs="Times New Roman"/>
      <w:color w:val="000000"/>
      <w:sz w:val="20"/>
      <w:szCs w:val="20"/>
      <w:lang w:eastAsia="ar-SA"/>
    </w:rPr>
  </w:style>
  <w:style w:type="paragraph" w:customStyle="1" w:styleId="A050970">
    <w:name w:val="_A050970"/>
    <w:basedOn w:val="Normal"/>
    <w:rsid w:val="00B7271D"/>
    <w:pPr>
      <w:widowControl w:val="0"/>
      <w:suppressAutoHyphens/>
      <w:spacing w:after="0" w:line="240" w:lineRule="auto"/>
      <w:ind w:left="1152" w:firstLine="576"/>
      <w:jc w:val="both"/>
    </w:pPr>
    <w:rPr>
      <w:rFonts w:ascii="Times New Roman" w:eastAsia="Times New Roman" w:hAnsi="Times New Roman" w:cs="Times New Roman"/>
      <w:color w:val="000000"/>
      <w:sz w:val="20"/>
      <w:szCs w:val="20"/>
      <w:lang w:eastAsia="ar-SA"/>
    </w:rPr>
  </w:style>
  <w:style w:type="paragraph" w:customStyle="1" w:styleId="A051170">
    <w:name w:val="_A051170"/>
    <w:basedOn w:val="Normal"/>
    <w:rsid w:val="00B7271D"/>
    <w:pPr>
      <w:widowControl w:val="0"/>
      <w:suppressAutoHyphens/>
      <w:spacing w:after="0" w:line="240" w:lineRule="auto"/>
      <w:ind w:left="1440" w:firstLine="576"/>
      <w:jc w:val="both"/>
    </w:pPr>
    <w:rPr>
      <w:rFonts w:ascii="Times New Roman" w:eastAsia="Times New Roman" w:hAnsi="Times New Roman" w:cs="Times New Roman"/>
      <w:color w:val="000000"/>
      <w:sz w:val="20"/>
      <w:szCs w:val="20"/>
      <w:lang w:eastAsia="ar-SA"/>
    </w:rPr>
  </w:style>
  <w:style w:type="paragraph" w:customStyle="1" w:styleId="A051670">
    <w:name w:val="_A051670"/>
    <w:basedOn w:val="Normal"/>
    <w:rsid w:val="00B7271D"/>
    <w:pPr>
      <w:widowControl w:val="0"/>
      <w:suppressAutoHyphens/>
      <w:spacing w:after="0" w:line="240" w:lineRule="auto"/>
      <w:ind w:left="2160" w:firstLine="576"/>
      <w:jc w:val="both"/>
    </w:pPr>
    <w:rPr>
      <w:rFonts w:ascii="Times New Roman" w:eastAsia="Times New Roman" w:hAnsi="Times New Roman" w:cs="Times New Roman"/>
      <w:color w:val="000000"/>
      <w:sz w:val="20"/>
      <w:szCs w:val="20"/>
      <w:lang w:eastAsia="ar-SA"/>
    </w:rPr>
  </w:style>
  <w:style w:type="paragraph" w:customStyle="1" w:styleId="A051566">
    <w:name w:val="_A051566"/>
    <w:basedOn w:val="Normal"/>
    <w:rsid w:val="00B7271D"/>
    <w:pPr>
      <w:widowControl w:val="0"/>
      <w:suppressAutoHyphens/>
      <w:spacing w:after="0" w:line="240" w:lineRule="auto"/>
      <w:ind w:left="2016" w:right="576" w:firstLine="576"/>
      <w:jc w:val="both"/>
    </w:pPr>
    <w:rPr>
      <w:rFonts w:ascii="Times New Roman" w:eastAsia="Times New Roman" w:hAnsi="Times New Roman" w:cs="Times New Roman"/>
      <w:color w:val="000000"/>
      <w:sz w:val="20"/>
      <w:szCs w:val="20"/>
      <w:lang w:eastAsia="ar-SA"/>
    </w:rPr>
  </w:style>
  <w:style w:type="paragraph" w:customStyle="1" w:styleId="A051569">
    <w:name w:val="_A051569"/>
    <w:basedOn w:val="Normal"/>
    <w:rsid w:val="00B7271D"/>
    <w:pPr>
      <w:widowControl w:val="0"/>
      <w:suppressAutoHyphens/>
      <w:snapToGrid w:val="0"/>
      <w:spacing w:after="0" w:line="240" w:lineRule="auto"/>
      <w:ind w:left="2016" w:right="144" w:firstLine="576"/>
      <w:jc w:val="both"/>
    </w:pPr>
    <w:rPr>
      <w:rFonts w:ascii="Times New Roman" w:eastAsia="Times New Roman" w:hAnsi="Times New Roman" w:cs="Times New Roman"/>
      <w:color w:val="000000"/>
      <w:sz w:val="20"/>
      <w:szCs w:val="20"/>
      <w:lang w:eastAsia="ar-SA"/>
    </w:rPr>
  </w:style>
  <w:style w:type="paragraph" w:customStyle="1" w:styleId="A050770">
    <w:name w:val="_A050770"/>
    <w:basedOn w:val="Normal"/>
    <w:rsid w:val="00B7271D"/>
    <w:pPr>
      <w:widowControl w:val="0"/>
      <w:suppressAutoHyphens/>
      <w:spacing w:after="0" w:line="240" w:lineRule="auto"/>
      <w:ind w:left="864" w:firstLine="576"/>
      <w:jc w:val="both"/>
    </w:pPr>
    <w:rPr>
      <w:rFonts w:ascii="Times New Roman" w:eastAsia="Times New Roman" w:hAnsi="Times New Roman" w:cs="Times New Roman"/>
      <w:color w:val="000000"/>
      <w:sz w:val="20"/>
      <w:szCs w:val="20"/>
      <w:lang w:eastAsia="ar-SA"/>
    </w:rPr>
  </w:style>
  <w:style w:type="paragraph" w:customStyle="1" w:styleId="blockquote">
    <w:name w:val="blockquote"/>
    <w:basedOn w:val="Normal"/>
    <w:rsid w:val="00B7271D"/>
    <w:pPr>
      <w:suppressAutoHyphens/>
      <w:spacing w:before="100" w:after="100" w:line="240" w:lineRule="auto"/>
    </w:pPr>
    <w:rPr>
      <w:rFonts w:ascii="Arial Unicode MS" w:eastAsia="Arial Unicode MS" w:hAnsi="Arial Unicode MS" w:cs="Tms Rmn"/>
      <w:color w:val="000000"/>
      <w:sz w:val="20"/>
      <w:szCs w:val="20"/>
      <w:lang w:eastAsia="ar-SA"/>
    </w:rPr>
  </w:style>
  <w:style w:type="paragraph" w:styleId="NormalWeb">
    <w:name w:val="Normal (Web)"/>
    <w:basedOn w:val="Normal"/>
    <w:uiPriority w:val="99"/>
    <w:rsid w:val="00B7271D"/>
    <w:pPr>
      <w:suppressAutoHyphens/>
      <w:spacing w:before="100" w:after="100" w:line="240" w:lineRule="auto"/>
    </w:pPr>
    <w:rPr>
      <w:rFonts w:ascii="Arial Unicode MS" w:eastAsia="Arial Unicode MS" w:hAnsi="Arial Unicode MS" w:cs="Times New Roman"/>
      <w:color w:val="000000"/>
      <w:sz w:val="20"/>
      <w:szCs w:val="20"/>
      <w:lang w:eastAsia="ar-SA"/>
    </w:rPr>
  </w:style>
  <w:style w:type="paragraph" w:customStyle="1" w:styleId="A252575">
    <w:name w:val="_A252575"/>
    <w:basedOn w:val="Normal"/>
    <w:rsid w:val="00B7271D"/>
    <w:pPr>
      <w:suppressAutoHyphens/>
      <w:overflowPunct w:val="0"/>
      <w:autoSpaceDE w:val="0"/>
      <w:spacing w:after="0" w:line="240" w:lineRule="auto"/>
      <w:ind w:left="3456" w:firstLine="3456"/>
      <w:jc w:val="both"/>
      <w:textAlignment w:val="baseline"/>
    </w:pPr>
    <w:rPr>
      <w:rFonts w:ascii="Tms Rmn" w:eastAsia="Times New Roman" w:hAnsi="Tms Rmn" w:cs="Times New Roman"/>
      <w:color w:val="000000"/>
      <w:sz w:val="20"/>
      <w:szCs w:val="20"/>
      <w:lang w:eastAsia="ar-SA"/>
    </w:rPr>
  </w:style>
  <w:style w:type="paragraph" w:customStyle="1" w:styleId="A191065">
    <w:name w:val="_A191065"/>
    <w:basedOn w:val="Normal"/>
    <w:rsid w:val="00B7271D"/>
    <w:pPr>
      <w:suppressAutoHyphens/>
      <w:overflowPunct w:val="0"/>
      <w:autoSpaceDE w:val="0"/>
      <w:spacing w:after="0" w:line="240" w:lineRule="auto"/>
      <w:ind w:left="1296" w:right="1440" w:firstLine="2592"/>
      <w:jc w:val="both"/>
      <w:textAlignment w:val="baseline"/>
    </w:pPr>
    <w:rPr>
      <w:rFonts w:ascii="Tms Rmn" w:eastAsia="Times New Roman" w:hAnsi="Tms Rmn" w:cs="Times New Roman"/>
      <w:color w:val="000000"/>
      <w:sz w:val="20"/>
      <w:szCs w:val="20"/>
      <w:lang w:eastAsia="ar-SA"/>
    </w:rPr>
  </w:style>
  <w:style w:type="paragraph" w:customStyle="1" w:styleId="A321065">
    <w:name w:val="_A321065"/>
    <w:basedOn w:val="Normal"/>
    <w:rsid w:val="00B7271D"/>
    <w:pPr>
      <w:suppressAutoHyphens/>
      <w:overflowPunct w:val="0"/>
      <w:autoSpaceDE w:val="0"/>
      <w:spacing w:after="0" w:line="240" w:lineRule="auto"/>
      <w:ind w:left="1296" w:right="1440" w:firstLine="4464"/>
      <w:jc w:val="both"/>
      <w:textAlignment w:val="baseline"/>
    </w:pPr>
    <w:rPr>
      <w:rFonts w:ascii="Tms Rmn" w:eastAsia="Times New Roman" w:hAnsi="Tms Rmn" w:cs="Times New Roman"/>
      <w:color w:val="000000"/>
      <w:sz w:val="20"/>
      <w:szCs w:val="20"/>
      <w:lang w:eastAsia="ar-SA"/>
    </w:rPr>
  </w:style>
  <w:style w:type="paragraph" w:customStyle="1" w:styleId="Corpodetexto21">
    <w:name w:val="Corpo de texto 21"/>
    <w:basedOn w:val="Normal"/>
    <w:rsid w:val="00B7271D"/>
    <w:pPr>
      <w:suppressAutoHyphens/>
      <w:spacing w:after="0" w:line="240" w:lineRule="auto"/>
    </w:pPr>
    <w:rPr>
      <w:rFonts w:ascii="Times New Roman" w:eastAsia="Times New Roman" w:hAnsi="Times New Roman" w:cs="Times New Roman"/>
      <w:color w:val="000000"/>
      <w:sz w:val="20"/>
      <w:szCs w:val="20"/>
      <w:lang w:eastAsia="ar-SA"/>
    </w:rPr>
  </w:style>
  <w:style w:type="paragraph" w:customStyle="1" w:styleId="A100570">
    <w:name w:val="_A100570"/>
    <w:basedOn w:val="Normal"/>
    <w:rsid w:val="00B7271D"/>
    <w:pPr>
      <w:widowControl w:val="0"/>
      <w:suppressAutoHyphens/>
      <w:spacing w:after="0" w:line="240" w:lineRule="auto"/>
      <w:ind w:left="576" w:firstLine="1296"/>
      <w:jc w:val="both"/>
    </w:pPr>
    <w:rPr>
      <w:rFonts w:ascii="Times New Roman" w:eastAsia="Times New Roman" w:hAnsi="Times New Roman" w:cs="Times New Roman"/>
      <w:color w:val="000000"/>
      <w:sz w:val="20"/>
      <w:szCs w:val="20"/>
      <w:lang w:eastAsia="ar-SA"/>
    </w:rPr>
  </w:style>
  <w:style w:type="paragraph" w:customStyle="1" w:styleId="A292970">
    <w:name w:val="_A292970"/>
    <w:basedOn w:val="Normal"/>
    <w:rsid w:val="00B7271D"/>
    <w:pPr>
      <w:widowControl w:val="0"/>
      <w:suppressAutoHyphens/>
      <w:spacing w:after="0" w:line="240" w:lineRule="auto"/>
      <w:ind w:left="4032" w:firstLine="4032"/>
      <w:jc w:val="both"/>
    </w:pPr>
    <w:rPr>
      <w:rFonts w:ascii="Times New Roman" w:eastAsia="Times New Roman" w:hAnsi="Times New Roman" w:cs="Times New Roman"/>
      <w:color w:val="000000"/>
      <w:sz w:val="20"/>
      <w:szCs w:val="20"/>
      <w:lang w:eastAsia="ar-SA"/>
    </w:rPr>
  </w:style>
  <w:style w:type="paragraph" w:customStyle="1" w:styleId="Corpodetexto31">
    <w:name w:val="Corpo de texto 31"/>
    <w:basedOn w:val="Normal"/>
    <w:rsid w:val="00B7271D"/>
    <w:pPr>
      <w:suppressAutoHyphens/>
      <w:spacing w:after="0" w:line="240" w:lineRule="auto"/>
      <w:jc w:val="both"/>
    </w:pPr>
    <w:rPr>
      <w:rFonts w:ascii="Times New Roman" w:eastAsia="Times New Roman" w:hAnsi="Times New Roman" w:cs="Times New Roman"/>
      <w:color w:val="000000"/>
      <w:sz w:val="20"/>
      <w:szCs w:val="20"/>
      <w:lang w:eastAsia="ar-SA"/>
    </w:rPr>
  </w:style>
  <w:style w:type="paragraph" w:customStyle="1" w:styleId="A301170">
    <w:name w:val="_A301170"/>
    <w:basedOn w:val="Normal"/>
    <w:rsid w:val="00B7271D"/>
    <w:pPr>
      <w:widowControl w:val="0"/>
      <w:suppressAutoHyphens/>
      <w:spacing w:after="0" w:line="240" w:lineRule="auto"/>
      <w:ind w:left="1440" w:firstLine="4176"/>
      <w:jc w:val="both"/>
    </w:pPr>
    <w:rPr>
      <w:rFonts w:ascii="Times New Roman" w:eastAsia="Times New Roman" w:hAnsi="Times New Roman" w:cs="Times New Roman"/>
      <w:color w:val="000000"/>
      <w:sz w:val="20"/>
      <w:szCs w:val="20"/>
      <w:lang w:eastAsia="ar-SA"/>
    </w:rPr>
  </w:style>
  <w:style w:type="paragraph" w:customStyle="1" w:styleId="Recuodecorpodetexto22">
    <w:name w:val="Recuo de corpo de texto 22"/>
    <w:basedOn w:val="Normal"/>
    <w:rsid w:val="00B7271D"/>
    <w:pPr>
      <w:suppressAutoHyphens/>
      <w:spacing w:after="0" w:line="240" w:lineRule="auto"/>
      <w:ind w:firstLine="720"/>
      <w:jc w:val="both"/>
    </w:pPr>
    <w:rPr>
      <w:rFonts w:ascii="Times New Roman" w:eastAsia="Times New Roman" w:hAnsi="Times New Roman" w:cs="Times New Roman"/>
      <w:color w:val="000000"/>
      <w:sz w:val="20"/>
      <w:szCs w:val="20"/>
      <w:lang w:eastAsia="ar-SA"/>
    </w:rPr>
  </w:style>
  <w:style w:type="paragraph" w:customStyle="1" w:styleId="Recuodecorpodetexto21">
    <w:name w:val="Recuo de corpo de texto 21"/>
    <w:basedOn w:val="Normal"/>
    <w:rsid w:val="00B7271D"/>
    <w:pPr>
      <w:suppressAutoHyphens/>
      <w:spacing w:after="0" w:line="240" w:lineRule="auto"/>
      <w:ind w:firstLine="900"/>
      <w:jc w:val="both"/>
    </w:pPr>
    <w:rPr>
      <w:rFonts w:ascii="Times New Roman" w:eastAsia="Times New Roman" w:hAnsi="Times New Roman" w:cs="Times New Roman"/>
      <w:b/>
      <w:bCs/>
      <w:color w:val="000000"/>
      <w:sz w:val="28"/>
      <w:lang w:eastAsia="ar-SA"/>
    </w:rPr>
  </w:style>
  <w:style w:type="paragraph" w:customStyle="1" w:styleId="Contedodetabela">
    <w:name w:val="Conteúdo de tabela"/>
    <w:basedOn w:val="Normal"/>
    <w:rsid w:val="00B7271D"/>
    <w:pPr>
      <w:suppressLineNumbers/>
      <w:suppressAutoHyphens/>
      <w:spacing w:after="0" w:line="240" w:lineRule="auto"/>
    </w:pPr>
    <w:rPr>
      <w:rFonts w:ascii="Times New Roman" w:eastAsia="Times New Roman" w:hAnsi="Times New Roman" w:cs="Times New Roman"/>
      <w:color w:val="000000"/>
      <w:sz w:val="20"/>
      <w:szCs w:val="20"/>
      <w:lang w:eastAsia="ar-SA"/>
    </w:rPr>
  </w:style>
  <w:style w:type="paragraph" w:customStyle="1" w:styleId="Ttulodetabela">
    <w:name w:val="Título de tabela"/>
    <w:basedOn w:val="Contedodetabela"/>
    <w:rsid w:val="00B7271D"/>
    <w:pPr>
      <w:jc w:val="center"/>
    </w:pPr>
    <w:rPr>
      <w:b/>
      <w:bCs/>
    </w:rPr>
  </w:style>
  <w:style w:type="paragraph" w:styleId="TextosemFormatao">
    <w:name w:val="Plain Text"/>
    <w:basedOn w:val="Normal"/>
    <w:link w:val="TextosemFormataoChar"/>
    <w:rsid w:val="00B7271D"/>
    <w:pPr>
      <w:spacing w:after="0" w:line="240" w:lineRule="auto"/>
    </w:pPr>
    <w:rPr>
      <w:rFonts w:ascii="Courier New" w:eastAsia="Times New Roman" w:hAnsi="Courier New" w:cs="Times New Roman"/>
      <w:sz w:val="20"/>
      <w:szCs w:val="20"/>
    </w:rPr>
  </w:style>
  <w:style w:type="character" w:customStyle="1" w:styleId="TextosemFormataoChar">
    <w:name w:val="Texto sem Formatação Char"/>
    <w:basedOn w:val="Fontepargpadro"/>
    <w:link w:val="TextosemFormatao"/>
    <w:rsid w:val="00B7271D"/>
    <w:rPr>
      <w:rFonts w:ascii="Courier New" w:eastAsia="Times New Roman" w:hAnsi="Courier New" w:cs="Times New Roman"/>
      <w:sz w:val="20"/>
      <w:szCs w:val="20"/>
      <w:lang w:eastAsia="pt-BR"/>
    </w:rPr>
  </w:style>
  <w:style w:type="paragraph" w:styleId="Corpodetexto3">
    <w:name w:val="Body Text 3"/>
    <w:basedOn w:val="Normal"/>
    <w:link w:val="Corpodetexto3Char"/>
    <w:rsid w:val="00B7271D"/>
    <w:pPr>
      <w:spacing w:after="120" w:line="240" w:lineRule="auto"/>
    </w:pPr>
    <w:rPr>
      <w:rFonts w:ascii="Times New Roman" w:eastAsia="Times New Roman" w:hAnsi="Times New Roman" w:cs="Times New Roman"/>
      <w:sz w:val="16"/>
      <w:szCs w:val="16"/>
    </w:rPr>
  </w:style>
  <w:style w:type="character" w:customStyle="1" w:styleId="Corpodetexto3Char">
    <w:name w:val="Corpo de texto 3 Char"/>
    <w:basedOn w:val="Fontepargpadro"/>
    <w:link w:val="Corpodetexto3"/>
    <w:rsid w:val="00B7271D"/>
    <w:rPr>
      <w:rFonts w:ascii="Times New Roman" w:eastAsia="Times New Roman" w:hAnsi="Times New Roman" w:cs="Times New Roman"/>
      <w:sz w:val="16"/>
      <w:szCs w:val="16"/>
      <w:lang w:eastAsia="pt-BR"/>
    </w:rPr>
  </w:style>
  <w:style w:type="character" w:styleId="HiperlinkVisitado">
    <w:name w:val="FollowedHyperlink"/>
    <w:rsid w:val="00B7271D"/>
    <w:rPr>
      <w:color w:val="800080"/>
      <w:u w:val="single"/>
    </w:rPr>
  </w:style>
  <w:style w:type="paragraph" w:customStyle="1" w:styleId="Padro">
    <w:name w:val="Padrão"/>
    <w:rsid w:val="00B7271D"/>
    <w:pPr>
      <w:widowControl w:val="0"/>
      <w:autoSpaceDE w:val="0"/>
      <w:autoSpaceDN w:val="0"/>
      <w:adjustRightInd w:val="0"/>
      <w:spacing w:after="0" w:line="240" w:lineRule="auto"/>
    </w:pPr>
    <w:rPr>
      <w:rFonts w:ascii="Times New Roman" w:eastAsia="Times New Roman" w:hAnsi="Times New Roman" w:cs="Times New Roman"/>
      <w:sz w:val="20"/>
      <w:szCs w:val="20"/>
      <w:lang w:eastAsia="pt-BR"/>
    </w:rPr>
  </w:style>
  <w:style w:type="character" w:customStyle="1" w:styleId="produtostexto">
    <w:name w:val="produtostexto"/>
    <w:basedOn w:val="Fontepargpadro"/>
    <w:rsid w:val="00B7271D"/>
  </w:style>
  <w:style w:type="paragraph" w:styleId="Pr-formataoHTML">
    <w:name w:val="HTML Preformatted"/>
    <w:basedOn w:val="Normal"/>
    <w:link w:val="Pr-formataoHTMLChar"/>
    <w:rsid w:val="00B7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4"/>
      <w:szCs w:val="24"/>
    </w:rPr>
  </w:style>
  <w:style w:type="character" w:customStyle="1" w:styleId="Pr-formataoHTMLChar">
    <w:name w:val="Pré-formatação HTML Char"/>
    <w:basedOn w:val="Fontepargpadro"/>
    <w:link w:val="Pr-formataoHTML"/>
    <w:rsid w:val="00B7271D"/>
    <w:rPr>
      <w:rFonts w:ascii="Courier New" w:eastAsia="Times New Roman" w:hAnsi="Courier New" w:cs="Courier New"/>
      <w:sz w:val="24"/>
      <w:szCs w:val="24"/>
      <w:lang w:eastAsia="pt-BR"/>
    </w:rPr>
  </w:style>
  <w:style w:type="paragraph" w:customStyle="1" w:styleId="txt02">
    <w:name w:val="txt02"/>
    <w:basedOn w:val="Normal"/>
    <w:rsid w:val="00B7271D"/>
    <w:pPr>
      <w:spacing w:before="100" w:beforeAutospacing="1" w:after="100" w:afterAutospacing="1" w:line="240" w:lineRule="auto"/>
      <w:ind w:left="131"/>
    </w:pPr>
    <w:rPr>
      <w:rFonts w:ascii="Arial" w:eastAsia="Times New Roman" w:hAnsi="Arial" w:cs="Arial"/>
      <w:sz w:val="16"/>
      <w:szCs w:val="16"/>
    </w:rPr>
  </w:style>
  <w:style w:type="character" w:customStyle="1" w:styleId="centerverde21">
    <w:name w:val="centerverde21"/>
    <w:rsid w:val="00B7271D"/>
    <w:rPr>
      <w:rFonts w:ascii="Verdana" w:hAnsi="Verdana" w:hint="default"/>
      <w:color w:val="006805"/>
      <w:sz w:val="14"/>
      <w:szCs w:val="14"/>
    </w:rPr>
  </w:style>
  <w:style w:type="character" w:customStyle="1" w:styleId="centerazul1">
    <w:name w:val="centerazul1"/>
    <w:rsid w:val="00B7271D"/>
    <w:rPr>
      <w:rFonts w:ascii="Verdana" w:hAnsi="Verdana" w:hint="default"/>
      <w:color w:val="373461"/>
      <w:sz w:val="14"/>
      <w:szCs w:val="14"/>
    </w:rPr>
  </w:style>
  <w:style w:type="paragraph" w:styleId="MapadoDocumento">
    <w:name w:val="Document Map"/>
    <w:basedOn w:val="Normal"/>
    <w:link w:val="MapadoDocumentoChar"/>
    <w:semiHidden/>
    <w:rsid w:val="00B7271D"/>
    <w:pPr>
      <w:shd w:val="clear" w:color="auto" w:fill="000080"/>
      <w:suppressAutoHyphens/>
      <w:spacing w:after="0" w:line="240" w:lineRule="auto"/>
    </w:pPr>
    <w:rPr>
      <w:rFonts w:ascii="Tahoma" w:eastAsia="Times New Roman" w:hAnsi="Tahoma" w:cs="Tahoma"/>
      <w:color w:val="000000"/>
      <w:sz w:val="20"/>
      <w:szCs w:val="20"/>
      <w:lang w:eastAsia="ar-SA"/>
    </w:rPr>
  </w:style>
  <w:style w:type="character" w:customStyle="1" w:styleId="MapadoDocumentoChar">
    <w:name w:val="Mapa do Documento Char"/>
    <w:basedOn w:val="Fontepargpadro"/>
    <w:link w:val="MapadoDocumento"/>
    <w:semiHidden/>
    <w:rsid w:val="00B7271D"/>
    <w:rPr>
      <w:rFonts w:ascii="Tahoma" w:eastAsia="Times New Roman" w:hAnsi="Tahoma" w:cs="Tahoma"/>
      <w:color w:val="000000"/>
      <w:sz w:val="20"/>
      <w:szCs w:val="20"/>
      <w:shd w:val="clear" w:color="auto" w:fill="000080"/>
      <w:lang w:eastAsia="ar-SA"/>
    </w:rPr>
  </w:style>
  <w:style w:type="paragraph" w:customStyle="1" w:styleId="A060667">
    <w:name w:val="_A060667"/>
    <w:basedOn w:val="Normal"/>
    <w:rsid w:val="00B7271D"/>
    <w:pPr>
      <w:widowControl w:val="0"/>
      <w:spacing w:after="0" w:line="240" w:lineRule="auto"/>
      <w:ind w:left="720" w:right="432" w:firstLine="720"/>
      <w:jc w:val="both"/>
    </w:pPr>
    <w:rPr>
      <w:rFonts w:ascii="Times New Roman" w:eastAsia="Times New Roman" w:hAnsi="Times New Roman" w:cs="Times New Roman"/>
      <w:snapToGrid w:val="0"/>
      <w:sz w:val="24"/>
      <w:szCs w:val="20"/>
    </w:rPr>
  </w:style>
  <w:style w:type="character" w:customStyle="1" w:styleId="Ttulo2Char1">
    <w:name w:val="Título 2 Char1"/>
    <w:link w:val="Ttulo2"/>
    <w:uiPriority w:val="9"/>
    <w:locked/>
    <w:rsid w:val="00B7271D"/>
    <w:rPr>
      <w:rFonts w:ascii="Times New Roman" w:eastAsia="Times New Roman" w:hAnsi="Times New Roman" w:cs="Times New Roman"/>
      <w:b/>
      <w:bCs/>
      <w:color w:val="000000"/>
      <w:lang w:val="x-none" w:eastAsia="ar-SA"/>
    </w:rPr>
  </w:style>
  <w:style w:type="paragraph" w:customStyle="1" w:styleId="Ttulo11">
    <w:name w:val="Título 11"/>
    <w:basedOn w:val="Normal"/>
    <w:uiPriority w:val="1"/>
    <w:qFormat/>
    <w:rsid w:val="00B7271D"/>
    <w:pPr>
      <w:widowControl w:val="0"/>
      <w:autoSpaceDE w:val="0"/>
      <w:autoSpaceDN w:val="0"/>
      <w:spacing w:after="0" w:line="240" w:lineRule="auto"/>
      <w:ind w:left="438" w:hanging="181"/>
      <w:outlineLvl w:val="1"/>
    </w:pPr>
    <w:rPr>
      <w:rFonts w:ascii="Times New Roman" w:eastAsia="Times New Roman" w:hAnsi="Times New Roman" w:cs="Times New Roman"/>
      <w:b/>
      <w:bCs/>
      <w:sz w:val="24"/>
      <w:szCs w:val="24"/>
      <w:lang w:val="pt-PT" w:eastAsia="en-US"/>
    </w:rPr>
  </w:style>
  <w:style w:type="paragraph" w:customStyle="1" w:styleId="Normal0">
    <w:name w:val="[Normal]"/>
    <w:rsid w:val="00B7271D"/>
    <w:pPr>
      <w:suppressAutoHyphens/>
      <w:spacing w:after="0" w:line="240" w:lineRule="auto"/>
    </w:pPr>
    <w:rPr>
      <w:rFonts w:ascii="Arial" w:eastAsia="Arial" w:hAnsi="Arial" w:cs="Arial"/>
      <w:sz w:val="24"/>
      <w:szCs w:val="20"/>
      <w:lang w:val="en-US" w:eastAsia="zh-CN"/>
    </w:rPr>
  </w:style>
  <w:style w:type="character" w:customStyle="1" w:styleId="apple-converted-space">
    <w:name w:val="apple-converted-space"/>
    <w:basedOn w:val="Fontepargpadro"/>
    <w:rsid w:val="00B727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8359641">
      <w:bodyDiv w:val="1"/>
      <w:marLeft w:val="0"/>
      <w:marRight w:val="0"/>
      <w:marTop w:val="0"/>
      <w:marBottom w:val="0"/>
      <w:divBdr>
        <w:top w:val="none" w:sz="0" w:space="0" w:color="auto"/>
        <w:left w:val="none" w:sz="0" w:space="0" w:color="auto"/>
        <w:bottom w:val="none" w:sz="0" w:space="0" w:color="auto"/>
        <w:right w:val="none" w:sz="0" w:space="0" w:color="auto"/>
      </w:divBdr>
    </w:div>
    <w:div w:id="835920064">
      <w:bodyDiv w:val="1"/>
      <w:marLeft w:val="0"/>
      <w:marRight w:val="0"/>
      <w:marTop w:val="0"/>
      <w:marBottom w:val="0"/>
      <w:divBdr>
        <w:top w:val="none" w:sz="0" w:space="0" w:color="auto"/>
        <w:left w:val="none" w:sz="0" w:space="0" w:color="auto"/>
        <w:bottom w:val="none" w:sz="0" w:space="0" w:color="auto"/>
        <w:right w:val="none" w:sz="0" w:space="0" w:color="auto"/>
      </w:divBdr>
    </w:div>
    <w:div w:id="17920433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ministracao@portobelo.sc.gov.br,%20"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administracao@portobelo.sc.gov.br"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85DD79-C31E-4111-BAAB-F721E1B9DB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1758</Words>
  <Characters>9494</Characters>
  <Application>Microsoft Office Word</Application>
  <DocSecurity>0</DocSecurity>
  <Lines>79</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Enzo Dobruski</cp:lastModifiedBy>
  <cp:revision>3</cp:revision>
  <cp:lastPrinted>2024-11-01T15:45:00Z</cp:lastPrinted>
  <dcterms:created xsi:type="dcterms:W3CDTF">2025-11-25T19:03:00Z</dcterms:created>
  <dcterms:modified xsi:type="dcterms:W3CDTF">2025-11-25T19:04:00Z</dcterms:modified>
</cp:coreProperties>
</file>