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0C282B8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B7271D">
        <w:rPr>
          <w:rFonts w:ascii="Calibri" w:hAnsi="Calibri" w:cs="Calibri"/>
          <w:b/>
          <w:sz w:val="24"/>
          <w:szCs w:val="24"/>
        </w:rPr>
        <w:t>4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</w:t>
      </w:r>
      <w:r w:rsidR="00763A0D">
        <w:rPr>
          <w:rFonts w:ascii="Calibri" w:hAnsi="Calibri" w:cs="Calibri"/>
          <w:b/>
          <w:sz w:val="24"/>
          <w:szCs w:val="24"/>
        </w:rPr>
        <w:t>E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300A3199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</w:t>
      </w:r>
      <w:r w:rsidR="00B7271D">
        <w:rPr>
          <w:rFonts w:cstheme="minorHAnsi"/>
          <w:b/>
          <w:sz w:val="24"/>
          <w:szCs w:val="24"/>
        </w:rPr>
        <w:t>Esportes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 xml:space="preserve">inscrito no CNPJ nº </w:t>
      </w:r>
      <w:r w:rsidR="00B7271D" w:rsidRPr="00B7271D">
        <w:rPr>
          <w:rFonts w:cstheme="minorHAnsi"/>
          <w:sz w:val="24"/>
          <w:szCs w:val="24"/>
        </w:rPr>
        <w:t>09.618.159/0001-49</w:t>
      </w:r>
      <w:r w:rsidRPr="006C7FE7">
        <w:rPr>
          <w:rFonts w:cstheme="minorHAnsi"/>
          <w:sz w:val="24"/>
          <w:szCs w:val="24"/>
        </w:rPr>
        <w:t>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2B7D84A3" w14:textId="77777777" w:rsidR="000C1B04" w:rsidRPr="000C1B04" w:rsidRDefault="000C1B04" w:rsidP="000C1B04">
      <w:pPr>
        <w:pStyle w:val="Corpodetexto"/>
        <w:spacing w:after="0"/>
        <w:ind w:right="-1"/>
        <w:rPr>
          <w:rFonts w:cstheme="minorHAnsi"/>
          <w:b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5176"/>
        <w:gridCol w:w="850"/>
        <w:gridCol w:w="709"/>
        <w:gridCol w:w="1134"/>
        <w:gridCol w:w="1276"/>
      </w:tblGrid>
      <w:tr w:rsidR="00B7271D" w:rsidRPr="00D73677" w14:paraId="4AE1B387" w14:textId="77777777" w:rsidTr="00344F2E">
        <w:trPr>
          <w:trHeight w:val="230"/>
        </w:trPr>
        <w:tc>
          <w:tcPr>
            <w:tcW w:w="9923" w:type="dxa"/>
            <w:gridSpan w:val="6"/>
            <w:shd w:val="clear" w:color="auto" w:fill="BEBEBE"/>
          </w:tcPr>
          <w:p w14:paraId="11BAEB4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4678" w:right="467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LOTE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1</w:t>
            </w:r>
          </w:p>
        </w:tc>
      </w:tr>
      <w:tr w:rsidR="00B7271D" w:rsidRPr="00D73677" w14:paraId="02AEC17D" w14:textId="77777777" w:rsidTr="00344F2E">
        <w:trPr>
          <w:trHeight w:val="460"/>
        </w:trPr>
        <w:tc>
          <w:tcPr>
            <w:tcW w:w="778" w:type="dxa"/>
            <w:shd w:val="clear" w:color="auto" w:fill="BEBEBE"/>
          </w:tcPr>
          <w:p w14:paraId="4FB1119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95" w:right="8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ITEM</w:t>
            </w:r>
          </w:p>
        </w:tc>
        <w:tc>
          <w:tcPr>
            <w:tcW w:w="5176" w:type="dxa"/>
            <w:shd w:val="clear" w:color="auto" w:fill="BEBEBE"/>
          </w:tcPr>
          <w:p w14:paraId="56FDB07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583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DESCRIÇÃO</w:t>
            </w:r>
            <w:r w:rsidRPr="00D73677">
              <w:rPr>
                <w:rFonts w:ascii="Calibri" w:eastAsia="Calibri" w:hAnsi="Calibri" w:cs="Calibri"/>
                <w:b/>
                <w:spacing w:val="-1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INSTRUTORES</w:t>
            </w:r>
          </w:p>
        </w:tc>
        <w:tc>
          <w:tcPr>
            <w:tcW w:w="850" w:type="dxa"/>
            <w:shd w:val="clear" w:color="auto" w:fill="BEBEBE"/>
          </w:tcPr>
          <w:p w14:paraId="5D68A04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09" w:type="dxa"/>
            <w:shd w:val="clear" w:color="auto" w:fill="BEBEBE"/>
          </w:tcPr>
          <w:p w14:paraId="11DA6B3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134" w:type="dxa"/>
            <w:shd w:val="clear" w:color="auto" w:fill="BEBEBE"/>
          </w:tcPr>
          <w:p w14:paraId="0350BEA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78" w:right="169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</w:p>
          <w:p w14:paraId="4BAEEF0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78" w:right="177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UNITÁRIO</w:t>
            </w:r>
          </w:p>
        </w:tc>
        <w:tc>
          <w:tcPr>
            <w:tcW w:w="1276" w:type="dxa"/>
            <w:shd w:val="clear" w:color="auto" w:fill="BEBEBE"/>
          </w:tcPr>
          <w:p w14:paraId="11158C2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06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TOTAL</w:t>
            </w:r>
          </w:p>
        </w:tc>
      </w:tr>
      <w:tr w:rsidR="00B7271D" w:rsidRPr="00D73677" w14:paraId="52F70D07" w14:textId="77777777" w:rsidTr="00344F2E">
        <w:trPr>
          <w:trHeight w:val="230"/>
        </w:trPr>
        <w:tc>
          <w:tcPr>
            <w:tcW w:w="778" w:type="dxa"/>
          </w:tcPr>
          <w:p w14:paraId="05417B8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bookmarkStart w:id="0" w:name="_Hlk182745226"/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1</w:t>
            </w:r>
          </w:p>
        </w:tc>
        <w:tc>
          <w:tcPr>
            <w:tcW w:w="5176" w:type="dxa"/>
          </w:tcPr>
          <w:p w14:paraId="3C2DB15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Badminton</w:t>
            </w:r>
          </w:p>
        </w:tc>
        <w:tc>
          <w:tcPr>
            <w:tcW w:w="850" w:type="dxa"/>
          </w:tcPr>
          <w:p w14:paraId="3FF8E3E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</w:tcPr>
          <w:p w14:paraId="4A4D1F1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1000</w:t>
            </w:r>
          </w:p>
        </w:tc>
        <w:tc>
          <w:tcPr>
            <w:tcW w:w="1134" w:type="dxa"/>
          </w:tcPr>
          <w:p w14:paraId="0BAF8CD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</w:tcPr>
          <w:p w14:paraId="68BA6D1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99.000,00</w:t>
            </w:r>
          </w:p>
        </w:tc>
      </w:tr>
      <w:tr w:rsidR="00B7271D" w:rsidRPr="00D73677" w14:paraId="5B58A55A" w14:textId="77777777" w:rsidTr="00344F2E">
        <w:trPr>
          <w:trHeight w:val="225"/>
        </w:trPr>
        <w:tc>
          <w:tcPr>
            <w:tcW w:w="778" w:type="dxa"/>
          </w:tcPr>
          <w:p w14:paraId="6ABB95F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2</w:t>
            </w:r>
          </w:p>
        </w:tc>
        <w:tc>
          <w:tcPr>
            <w:tcW w:w="5176" w:type="dxa"/>
          </w:tcPr>
          <w:p w14:paraId="3974149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Futevôlei</w:t>
            </w:r>
          </w:p>
        </w:tc>
        <w:tc>
          <w:tcPr>
            <w:tcW w:w="850" w:type="dxa"/>
          </w:tcPr>
          <w:p w14:paraId="3545EC9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</w:tcPr>
          <w:p w14:paraId="56926EF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1000</w:t>
            </w:r>
          </w:p>
        </w:tc>
        <w:tc>
          <w:tcPr>
            <w:tcW w:w="1134" w:type="dxa"/>
          </w:tcPr>
          <w:p w14:paraId="4AB7DB3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</w:tcPr>
          <w:p w14:paraId="0A618C8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99.000,00</w:t>
            </w:r>
          </w:p>
        </w:tc>
      </w:tr>
      <w:tr w:rsidR="00B7271D" w:rsidRPr="00D73677" w14:paraId="6679A2D3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72CC622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3</w:t>
            </w:r>
          </w:p>
        </w:tc>
        <w:tc>
          <w:tcPr>
            <w:tcW w:w="5176" w:type="dxa"/>
            <w:tcBorders>
              <w:bottom w:val="single" w:sz="2" w:space="0" w:color="000000"/>
            </w:tcBorders>
          </w:tcPr>
          <w:p w14:paraId="25DD968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Vôlei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Quadra</w:t>
            </w:r>
          </w:p>
        </w:tc>
        <w:tc>
          <w:tcPr>
            <w:tcW w:w="850" w:type="dxa"/>
            <w:tcBorders>
              <w:bottom w:val="single" w:sz="2" w:space="0" w:color="000000"/>
            </w:tcBorders>
          </w:tcPr>
          <w:p w14:paraId="40E4B3B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  <w:tcBorders>
              <w:bottom w:val="single" w:sz="2" w:space="0" w:color="000000"/>
            </w:tcBorders>
          </w:tcPr>
          <w:p w14:paraId="20CEC12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1700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36D3E66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7A3BE2D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168.300,00</w:t>
            </w:r>
          </w:p>
        </w:tc>
      </w:tr>
      <w:tr w:rsidR="00B7271D" w:rsidRPr="00D73677" w14:paraId="198C1523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6368615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4</w:t>
            </w:r>
          </w:p>
        </w:tc>
        <w:tc>
          <w:tcPr>
            <w:tcW w:w="5176" w:type="dxa"/>
            <w:tcBorders>
              <w:top w:val="single" w:sz="2" w:space="0" w:color="000000"/>
            </w:tcBorders>
          </w:tcPr>
          <w:p w14:paraId="366AA3D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Vôlei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Praia</w:t>
            </w:r>
          </w:p>
        </w:tc>
        <w:tc>
          <w:tcPr>
            <w:tcW w:w="850" w:type="dxa"/>
            <w:tcBorders>
              <w:top w:val="single" w:sz="2" w:space="0" w:color="000000"/>
            </w:tcBorders>
          </w:tcPr>
          <w:p w14:paraId="341C3E2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3A89503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1000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40D6ECA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10409B2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99.000,00</w:t>
            </w:r>
          </w:p>
        </w:tc>
      </w:tr>
      <w:tr w:rsidR="00B7271D" w:rsidRPr="00D73677" w14:paraId="440E76B7" w14:textId="77777777" w:rsidTr="00344F2E">
        <w:trPr>
          <w:trHeight w:val="230"/>
        </w:trPr>
        <w:tc>
          <w:tcPr>
            <w:tcW w:w="778" w:type="dxa"/>
          </w:tcPr>
          <w:p w14:paraId="2E13928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5</w:t>
            </w:r>
          </w:p>
        </w:tc>
        <w:tc>
          <w:tcPr>
            <w:tcW w:w="5176" w:type="dxa"/>
          </w:tcPr>
          <w:p w14:paraId="3FE8B1A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Handebol</w:t>
            </w:r>
          </w:p>
        </w:tc>
        <w:tc>
          <w:tcPr>
            <w:tcW w:w="850" w:type="dxa"/>
          </w:tcPr>
          <w:p w14:paraId="5CF3925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</w:tcPr>
          <w:p w14:paraId="074191B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1000</w:t>
            </w:r>
          </w:p>
        </w:tc>
        <w:tc>
          <w:tcPr>
            <w:tcW w:w="1134" w:type="dxa"/>
          </w:tcPr>
          <w:p w14:paraId="79809E6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</w:tcPr>
          <w:p w14:paraId="5648DB3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99.000,00</w:t>
            </w:r>
          </w:p>
        </w:tc>
      </w:tr>
      <w:tr w:rsidR="00B7271D" w:rsidRPr="00D73677" w14:paraId="48EFD95E" w14:textId="77777777" w:rsidTr="00344F2E">
        <w:trPr>
          <w:trHeight w:val="230"/>
        </w:trPr>
        <w:tc>
          <w:tcPr>
            <w:tcW w:w="778" w:type="dxa"/>
          </w:tcPr>
          <w:p w14:paraId="79ED2AF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6</w:t>
            </w:r>
          </w:p>
        </w:tc>
        <w:tc>
          <w:tcPr>
            <w:tcW w:w="5176" w:type="dxa"/>
          </w:tcPr>
          <w:p w14:paraId="1A9703F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Futebol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Areia</w:t>
            </w:r>
          </w:p>
        </w:tc>
        <w:tc>
          <w:tcPr>
            <w:tcW w:w="850" w:type="dxa"/>
          </w:tcPr>
          <w:p w14:paraId="2E7F6B9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</w:tcPr>
          <w:p w14:paraId="694FC31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1000</w:t>
            </w:r>
          </w:p>
        </w:tc>
        <w:tc>
          <w:tcPr>
            <w:tcW w:w="1134" w:type="dxa"/>
          </w:tcPr>
          <w:p w14:paraId="33FD3D6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</w:tcPr>
          <w:p w14:paraId="15285FC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99.000,00</w:t>
            </w:r>
          </w:p>
        </w:tc>
      </w:tr>
      <w:tr w:rsidR="00B7271D" w:rsidRPr="00D73677" w14:paraId="53393A7C" w14:textId="77777777" w:rsidTr="00344F2E">
        <w:trPr>
          <w:trHeight w:val="230"/>
        </w:trPr>
        <w:tc>
          <w:tcPr>
            <w:tcW w:w="778" w:type="dxa"/>
          </w:tcPr>
          <w:p w14:paraId="3472D73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7</w:t>
            </w:r>
          </w:p>
        </w:tc>
        <w:tc>
          <w:tcPr>
            <w:tcW w:w="5176" w:type="dxa"/>
          </w:tcPr>
          <w:p w14:paraId="34B6702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Futebol/Futsal</w:t>
            </w:r>
          </w:p>
        </w:tc>
        <w:tc>
          <w:tcPr>
            <w:tcW w:w="850" w:type="dxa"/>
          </w:tcPr>
          <w:p w14:paraId="55F983F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</w:tcPr>
          <w:p w14:paraId="6047DDD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1000</w:t>
            </w:r>
          </w:p>
        </w:tc>
        <w:tc>
          <w:tcPr>
            <w:tcW w:w="1134" w:type="dxa"/>
          </w:tcPr>
          <w:p w14:paraId="40155AE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</w:tcPr>
          <w:p w14:paraId="0E4DA17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99.000,00</w:t>
            </w:r>
          </w:p>
        </w:tc>
      </w:tr>
      <w:tr w:rsidR="00B7271D" w:rsidRPr="00D73677" w14:paraId="24E0F0DD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55858D7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8</w:t>
            </w:r>
          </w:p>
        </w:tc>
        <w:tc>
          <w:tcPr>
            <w:tcW w:w="5176" w:type="dxa"/>
            <w:tcBorders>
              <w:bottom w:val="single" w:sz="2" w:space="0" w:color="000000"/>
            </w:tcBorders>
          </w:tcPr>
          <w:p w14:paraId="7F91406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Patinação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Artística</w:t>
            </w:r>
          </w:p>
        </w:tc>
        <w:tc>
          <w:tcPr>
            <w:tcW w:w="850" w:type="dxa"/>
            <w:tcBorders>
              <w:bottom w:val="single" w:sz="2" w:space="0" w:color="000000"/>
            </w:tcBorders>
          </w:tcPr>
          <w:p w14:paraId="0260D3B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  <w:tcBorders>
              <w:bottom w:val="single" w:sz="2" w:space="0" w:color="000000"/>
            </w:tcBorders>
          </w:tcPr>
          <w:p w14:paraId="57A7BA2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1000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589E12E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4347645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99.000,00</w:t>
            </w:r>
          </w:p>
        </w:tc>
      </w:tr>
      <w:tr w:rsidR="00B7271D" w:rsidRPr="00D73677" w14:paraId="27D79A32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64851BE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9</w:t>
            </w:r>
          </w:p>
        </w:tc>
        <w:tc>
          <w:tcPr>
            <w:tcW w:w="5176" w:type="dxa"/>
            <w:tcBorders>
              <w:top w:val="single" w:sz="2" w:space="0" w:color="000000"/>
            </w:tcBorders>
          </w:tcPr>
          <w:p w14:paraId="618C9A6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Skate</w:t>
            </w:r>
          </w:p>
        </w:tc>
        <w:tc>
          <w:tcPr>
            <w:tcW w:w="850" w:type="dxa"/>
            <w:tcBorders>
              <w:top w:val="single" w:sz="2" w:space="0" w:color="000000"/>
            </w:tcBorders>
          </w:tcPr>
          <w:p w14:paraId="6A0B41D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4CE8F32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1000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1FC5CFA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02BD00E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99.000,00</w:t>
            </w:r>
          </w:p>
        </w:tc>
      </w:tr>
      <w:tr w:rsidR="00B7271D" w:rsidRPr="00D73677" w14:paraId="1B81FEBF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15433D9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10</w:t>
            </w:r>
          </w:p>
        </w:tc>
        <w:tc>
          <w:tcPr>
            <w:tcW w:w="5176" w:type="dxa"/>
            <w:tcBorders>
              <w:top w:val="single" w:sz="2" w:space="0" w:color="000000"/>
            </w:tcBorders>
          </w:tcPr>
          <w:p w14:paraId="4F9DC68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color w:val="212121"/>
                <w:sz w:val="19"/>
                <w:lang w:val="en-US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en-US" w:eastAsia="en-US"/>
              </w:rPr>
              <w:t>Beach Tenis</w:t>
            </w:r>
          </w:p>
        </w:tc>
        <w:tc>
          <w:tcPr>
            <w:tcW w:w="850" w:type="dxa"/>
            <w:tcBorders>
              <w:top w:val="single" w:sz="2" w:space="0" w:color="000000"/>
            </w:tcBorders>
          </w:tcPr>
          <w:p w14:paraId="72D5331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7816706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600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0FE2A79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99,00</w:t>
            </w: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0543F7B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4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0315D2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0315D2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59.400,00</w:t>
            </w:r>
          </w:p>
        </w:tc>
      </w:tr>
      <w:tr w:rsidR="00B7271D" w:rsidRPr="00D73677" w14:paraId="2EA2AB94" w14:textId="77777777" w:rsidTr="00344F2E">
        <w:trPr>
          <w:trHeight w:val="230"/>
        </w:trPr>
        <w:tc>
          <w:tcPr>
            <w:tcW w:w="9923" w:type="dxa"/>
            <w:gridSpan w:val="6"/>
          </w:tcPr>
          <w:p w14:paraId="651696C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89"/>
              <w:jc w:val="right"/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bCs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Total</w:t>
            </w:r>
            <w:r w:rsidRPr="00D73677">
              <w:rPr>
                <w:rFonts w:ascii="Calibri" w:eastAsia="Calibri" w:hAnsi="Calibri" w:cs="Calibri"/>
                <w:b/>
                <w:bCs/>
                <w:spacing w:val="-6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1.019.700,00</w:t>
            </w:r>
          </w:p>
        </w:tc>
      </w:tr>
      <w:bookmarkEnd w:id="0"/>
    </w:tbl>
    <w:p w14:paraId="319D2675" w14:textId="77777777" w:rsidR="00B7271D" w:rsidRPr="00D73677" w:rsidRDefault="00B7271D" w:rsidP="00B7271D">
      <w:pPr>
        <w:rPr>
          <w:vanish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5199"/>
        <w:gridCol w:w="969"/>
        <w:gridCol w:w="631"/>
        <w:gridCol w:w="1070"/>
        <w:gridCol w:w="1276"/>
      </w:tblGrid>
      <w:tr w:rsidR="00B7271D" w:rsidRPr="00D73677" w14:paraId="7BC28A83" w14:textId="77777777" w:rsidTr="00344F2E">
        <w:trPr>
          <w:trHeight w:val="230"/>
        </w:trPr>
        <w:tc>
          <w:tcPr>
            <w:tcW w:w="778" w:type="dxa"/>
            <w:shd w:val="clear" w:color="auto" w:fill="BEBEBE"/>
          </w:tcPr>
          <w:p w14:paraId="74D91A3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shd w:val="clear" w:color="auto" w:fill="BEBEBE"/>
          </w:tcPr>
          <w:p w14:paraId="47D077C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9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DESCRIÇÃO</w:t>
            </w:r>
            <w:r w:rsidRPr="00D73677">
              <w:rPr>
                <w:rFonts w:ascii="Calibri" w:eastAsia="Calibri" w:hAnsi="Calibri" w:cs="Calibri"/>
                <w:b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MATERIAIS/EQUIPAMENTOS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b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SEREM</w:t>
            </w:r>
            <w:r w:rsidRPr="00D73677">
              <w:rPr>
                <w:rFonts w:ascii="Calibri" w:eastAsia="Calibri" w:hAnsi="Calibri" w:cs="Calibri"/>
                <w:b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FORNECIDOS</w:t>
            </w:r>
          </w:p>
        </w:tc>
        <w:tc>
          <w:tcPr>
            <w:tcW w:w="969" w:type="dxa"/>
            <w:shd w:val="clear" w:color="auto" w:fill="BEBEBE"/>
          </w:tcPr>
          <w:p w14:paraId="2390744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631" w:type="dxa"/>
            <w:shd w:val="clear" w:color="auto" w:fill="BEBEBE"/>
          </w:tcPr>
          <w:p w14:paraId="77CA615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070" w:type="dxa"/>
            <w:shd w:val="clear" w:color="auto" w:fill="BEBEBE"/>
          </w:tcPr>
          <w:p w14:paraId="2A066A9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shd w:val="clear" w:color="auto" w:fill="BEBEBE"/>
          </w:tcPr>
          <w:p w14:paraId="53338D5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5798ABCB" w14:textId="77777777" w:rsidTr="00344F2E">
        <w:trPr>
          <w:trHeight w:val="460"/>
        </w:trPr>
        <w:tc>
          <w:tcPr>
            <w:tcW w:w="778" w:type="dxa"/>
          </w:tcPr>
          <w:p w14:paraId="7148B51B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</w:tcPr>
          <w:p w14:paraId="0D58ADD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Kit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bolas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Topper</w:t>
            </w:r>
            <w:r w:rsidRPr="00D73677">
              <w:rPr>
                <w:rFonts w:ascii="Calibri" w:eastAsia="Calibri" w:hAnsi="Calibri" w:cs="Calibri"/>
                <w:color w:val="212121"/>
                <w:spacing w:val="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Beach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Soccer,</w:t>
            </w:r>
            <w:r w:rsidRPr="00D73677">
              <w:rPr>
                <w:rFonts w:ascii="Calibri" w:eastAsia="Calibri" w:hAnsi="Calibri" w:cs="Calibri"/>
                <w:color w:val="212121"/>
                <w:spacing w:val="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revestimento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PVC,</w:t>
            </w:r>
            <w:r w:rsidRPr="00D73677">
              <w:rPr>
                <w:rFonts w:ascii="Calibri" w:eastAsia="Calibri" w:hAnsi="Calibri" w:cs="Calibri"/>
                <w:color w:val="212121"/>
                <w:spacing w:val="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circunferência</w:t>
            </w:r>
          </w:p>
          <w:p w14:paraId="1E11F3A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68/70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cm,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peso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410/440gr</w:t>
            </w:r>
          </w:p>
        </w:tc>
        <w:tc>
          <w:tcPr>
            <w:tcW w:w="969" w:type="dxa"/>
          </w:tcPr>
          <w:p w14:paraId="31BC889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</w:tcPr>
          <w:p w14:paraId="28D0AA3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4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</w:p>
          <w:p w14:paraId="681E39D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4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50</w:t>
            </w:r>
          </w:p>
        </w:tc>
        <w:tc>
          <w:tcPr>
            <w:tcW w:w="1070" w:type="dxa"/>
          </w:tcPr>
          <w:p w14:paraId="6A9E131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</w:tcPr>
          <w:p w14:paraId="4D4E803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5CC18236" w14:textId="77777777" w:rsidTr="00344F2E">
        <w:trPr>
          <w:trHeight w:val="916"/>
        </w:trPr>
        <w:tc>
          <w:tcPr>
            <w:tcW w:w="778" w:type="dxa"/>
            <w:tcBorders>
              <w:bottom w:val="single" w:sz="2" w:space="0" w:color="000000"/>
            </w:tcBorders>
          </w:tcPr>
          <w:p w14:paraId="17037C5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  <w:tcBorders>
              <w:bottom w:val="single" w:sz="2" w:space="0" w:color="000000"/>
            </w:tcBorders>
          </w:tcPr>
          <w:p w14:paraId="7BC5D72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37" w:lineRule="auto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kit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bolas de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vôlei,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para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modalidade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na</w:t>
            </w:r>
            <w:r w:rsidRPr="00D73677">
              <w:rPr>
                <w:rFonts w:ascii="Calibri" w:eastAsia="Calibri" w:hAnsi="Calibri" w:cs="Calibri"/>
                <w:color w:val="212121"/>
                <w:spacing w:val="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quadra,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revestimento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4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material</w:t>
            </w:r>
            <w:r w:rsidRPr="00D73677">
              <w:rPr>
                <w:rFonts w:ascii="Calibri" w:eastAsia="Calibri" w:hAnsi="Calibri" w:cs="Calibri"/>
                <w:color w:val="212121"/>
                <w:spacing w:val="1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mais</w:t>
            </w:r>
            <w:r w:rsidRPr="00D73677">
              <w:rPr>
                <w:rFonts w:ascii="Calibri" w:eastAsia="Calibri" w:hAnsi="Calibri" w:cs="Calibri"/>
                <w:color w:val="212121"/>
                <w:spacing w:val="1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macio</w:t>
            </w:r>
            <w:r w:rsidRPr="00D73677">
              <w:rPr>
                <w:rFonts w:ascii="Calibri" w:eastAsia="Calibri" w:hAnsi="Calibri" w:cs="Calibri"/>
                <w:color w:val="212121"/>
                <w:spacing w:val="2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para</w:t>
            </w:r>
            <w:r w:rsidRPr="00D73677">
              <w:rPr>
                <w:rFonts w:ascii="Calibri" w:eastAsia="Calibri" w:hAnsi="Calibri" w:cs="Calibri"/>
                <w:color w:val="212121"/>
                <w:spacing w:val="1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color w:val="212121"/>
                <w:spacing w:val="2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praia,</w:t>
            </w:r>
            <w:r w:rsidRPr="00D73677">
              <w:rPr>
                <w:rFonts w:ascii="Calibri" w:eastAsia="Calibri" w:hAnsi="Calibri" w:cs="Calibri"/>
                <w:color w:val="212121"/>
                <w:spacing w:val="2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material</w:t>
            </w:r>
            <w:r w:rsidRPr="00D73677">
              <w:rPr>
                <w:rFonts w:ascii="Calibri" w:eastAsia="Calibri" w:hAnsi="Calibri" w:cs="Calibri"/>
                <w:color w:val="212121"/>
                <w:spacing w:val="1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impermeável,</w:t>
            </w:r>
            <w:r w:rsidRPr="00D73677">
              <w:rPr>
                <w:rFonts w:ascii="Calibri" w:eastAsia="Calibri" w:hAnsi="Calibri" w:cs="Calibri"/>
                <w:color w:val="212121"/>
                <w:spacing w:val="2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entre</w:t>
            </w:r>
          </w:p>
          <w:p w14:paraId="6FDC63F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6" w:lineRule="exact"/>
              <w:ind w:left="105" w:right="34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260 e 280 gramas, com circunferência entre 66 e 68 centímetros</w:t>
            </w:r>
            <w:r w:rsidRPr="00D73677">
              <w:rPr>
                <w:rFonts w:ascii="Calibri" w:eastAsia="Calibri" w:hAnsi="Calibri" w:cs="Calibri"/>
                <w:color w:val="212121"/>
                <w:spacing w:val="-4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ter</w:t>
            </w:r>
            <w:r w:rsidRPr="00D73677">
              <w:rPr>
                <w:rFonts w:ascii="Calibri" w:eastAsia="Calibri" w:hAnsi="Calibri" w:cs="Calibri"/>
                <w:color w:val="212121"/>
                <w:spacing w:val="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cores brilhantes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(rosa,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amarelo,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branco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ou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laranja).</w:t>
            </w:r>
          </w:p>
        </w:tc>
        <w:tc>
          <w:tcPr>
            <w:tcW w:w="969" w:type="dxa"/>
            <w:tcBorders>
              <w:bottom w:val="single" w:sz="2" w:space="0" w:color="000000"/>
            </w:tcBorders>
          </w:tcPr>
          <w:p w14:paraId="74F4B2F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27"/>
                <w:lang w:val="pt-PT" w:eastAsia="en-US"/>
              </w:rPr>
            </w:pPr>
          </w:p>
          <w:p w14:paraId="6A8236F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  <w:tcBorders>
              <w:bottom w:val="single" w:sz="2" w:space="0" w:color="000000"/>
            </w:tcBorders>
          </w:tcPr>
          <w:p w14:paraId="2082C8F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</w:p>
          <w:p w14:paraId="5463960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</w:p>
          <w:p w14:paraId="0B7F412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50</w:t>
            </w:r>
          </w:p>
        </w:tc>
        <w:tc>
          <w:tcPr>
            <w:tcW w:w="1070" w:type="dxa"/>
            <w:tcBorders>
              <w:bottom w:val="single" w:sz="2" w:space="0" w:color="000000"/>
            </w:tcBorders>
          </w:tcPr>
          <w:p w14:paraId="2BF3D20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43CE4F3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04F8EA06" w14:textId="77777777" w:rsidTr="00344F2E">
        <w:trPr>
          <w:trHeight w:val="690"/>
        </w:trPr>
        <w:tc>
          <w:tcPr>
            <w:tcW w:w="778" w:type="dxa"/>
            <w:tcBorders>
              <w:top w:val="single" w:sz="2" w:space="0" w:color="000000"/>
            </w:tcBorders>
          </w:tcPr>
          <w:p w14:paraId="06AD494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  <w:tcBorders>
              <w:top w:val="single" w:sz="2" w:space="0" w:color="000000"/>
            </w:tcBorders>
          </w:tcPr>
          <w:p w14:paraId="40E105B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37" w:lineRule="auto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vôlei,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Penalty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Poliuretano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Microfibra,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4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circunferência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65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centímetros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67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centímetros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peso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260</w:t>
            </w:r>
          </w:p>
          <w:p w14:paraId="13A4AD3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gramas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280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gramas</w:t>
            </w:r>
          </w:p>
        </w:tc>
        <w:tc>
          <w:tcPr>
            <w:tcW w:w="969" w:type="dxa"/>
            <w:tcBorders>
              <w:top w:val="single" w:sz="2" w:space="0" w:color="000000"/>
            </w:tcBorders>
          </w:tcPr>
          <w:p w14:paraId="2F962D9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18"/>
                <w:lang w:val="pt-PT" w:eastAsia="en-US"/>
              </w:rPr>
            </w:pPr>
          </w:p>
          <w:p w14:paraId="2F5FB114" w14:textId="77777777" w:rsidR="00B7271D" w:rsidRPr="00D73677" w:rsidRDefault="00B7271D" w:rsidP="00344F2E">
            <w:pPr>
              <w:widowControl w:val="0"/>
              <w:autoSpaceDE w:val="0"/>
              <w:autoSpaceDN w:val="0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  <w:tcBorders>
              <w:top w:val="single" w:sz="2" w:space="0" w:color="000000"/>
            </w:tcBorders>
          </w:tcPr>
          <w:p w14:paraId="0519211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18"/>
                <w:lang w:val="pt-PT" w:eastAsia="en-US"/>
              </w:rPr>
            </w:pPr>
          </w:p>
          <w:p w14:paraId="30171426" w14:textId="77777777" w:rsidR="00B7271D" w:rsidRPr="00D73677" w:rsidRDefault="00B7271D" w:rsidP="00344F2E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50</w:t>
            </w:r>
          </w:p>
        </w:tc>
        <w:tc>
          <w:tcPr>
            <w:tcW w:w="1070" w:type="dxa"/>
            <w:tcBorders>
              <w:top w:val="single" w:sz="2" w:space="0" w:color="000000"/>
            </w:tcBorders>
          </w:tcPr>
          <w:p w14:paraId="006CB06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64B8148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3EF966F7" w14:textId="77777777" w:rsidTr="00344F2E">
        <w:trPr>
          <w:trHeight w:val="460"/>
        </w:trPr>
        <w:tc>
          <w:tcPr>
            <w:tcW w:w="778" w:type="dxa"/>
          </w:tcPr>
          <w:p w14:paraId="5C3698BB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</w:tcPr>
          <w:p w14:paraId="358E32B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H1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peso</w:t>
            </w:r>
            <w:r w:rsidRPr="00D73677">
              <w:rPr>
                <w:rFonts w:ascii="Calibri" w:eastAsia="Calibri" w:hAnsi="Calibri" w:cs="Calibri"/>
                <w:color w:val="212121"/>
                <w:spacing w:val="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entre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290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330 gramas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circunferência entre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50 e</w:t>
            </w:r>
          </w:p>
          <w:p w14:paraId="2B3DAA0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52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centímetros</w:t>
            </w:r>
          </w:p>
        </w:tc>
        <w:tc>
          <w:tcPr>
            <w:tcW w:w="969" w:type="dxa"/>
          </w:tcPr>
          <w:p w14:paraId="77B14DF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</w:tcPr>
          <w:p w14:paraId="68092B7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18"/>
                <w:lang w:val="pt-PT" w:eastAsia="en-US"/>
              </w:rPr>
            </w:pPr>
          </w:p>
          <w:p w14:paraId="42D53E2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50</w:t>
            </w:r>
          </w:p>
        </w:tc>
        <w:tc>
          <w:tcPr>
            <w:tcW w:w="1070" w:type="dxa"/>
          </w:tcPr>
          <w:p w14:paraId="09BF75A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</w:tcPr>
          <w:p w14:paraId="1110723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057FBB5E" w14:textId="77777777" w:rsidTr="00344F2E">
        <w:trPr>
          <w:trHeight w:val="460"/>
        </w:trPr>
        <w:tc>
          <w:tcPr>
            <w:tcW w:w="778" w:type="dxa"/>
          </w:tcPr>
          <w:p w14:paraId="00EFEF2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</w:tcPr>
          <w:p w14:paraId="0FB70B8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H2,</w:t>
            </w:r>
            <w:r w:rsidRPr="00D73677">
              <w:rPr>
                <w:rFonts w:ascii="Calibri" w:eastAsia="Calibri" w:hAnsi="Calibri" w:cs="Calibri"/>
                <w:color w:val="212121"/>
                <w:spacing w:val="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circunferência</w:t>
            </w:r>
            <w:r w:rsidRPr="00D73677">
              <w:rPr>
                <w:rFonts w:ascii="Calibri" w:eastAsia="Calibri" w:hAnsi="Calibri" w:cs="Calibri"/>
                <w:color w:val="212121"/>
                <w:spacing w:val="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entre</w:t>
            </w:r>
            <w:r w:rsidRPr="00D73677">
              <w:rPr>
                <w:rFonts w:ascii="Calibri" w:eastAsia="Calibri" w:hAnsi="Calibri" w:cs="Calibri"/>
                <w:color w:val="212121"/>
                <w:spacing w:val="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54</w:t>
            </w:r>
            <w:r w:rsidRPr="00D73677">
              <w:rPr>
                <w:rFonts w:ascii="Calibri" w:eastAsia="Calibri" w:hAnsi="Calibri" w:cs="Calibri"/>
                <w:color w:val="212121"/>
                <w:spacing w:val="1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56</w:t>
            </w:r>
            <w:r w:rsidRPr="00D73677">
              <w:rPr>
                <w:rFonts w:ascii="Calibri" w:eastAsia="Calibri" w:hAnsi="Calibri" w:cs="Calibri"/>
                <w:color w:val="212121"/>
                <w:spacing w:val="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centímetros</w:t>
            </w:r>
            <w:r w:rsidRPr="00D73677">
              <w:rPr>
                <w:rFonts w:ascii="Calibri" w:eastAsia="Calibri" w:hAnsi="Calibri" w:cs="Calibri"/>
                <w:color w:val="212121"/>
                <w:spacing w:val="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pesar</w:t>
            </w:r>
            <w:r w:rsidRPr="00D73677">
              <w:rPr>
                <w:rFonts w:ascii="Calibri" w:eastAsia="Calibri" w:hAnsi="Calibri" w:cs="Calibri"/>
                <w:color w:val="212121"/>
                <w:spacing w:val="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entre</w:t>
            </w:r>
          </w:p>
          <w:p w14:paraId="7C41274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325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375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gramas.</w:t>
            </w:r>
          </w:p>
        </w:tc>
        <w:tc>
          <w:tcPr>
            <w:tcW w:w="969" w:type="dxa"/>
          </w:tcPr>
          <w:p w14:paraId="6A8BFAA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</w:tcPr>
          <w:p w14:paraId="171CFCC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18"/>
                <w:lang w:val="pt-PT" w:eastAsia="en-US"/>
              </w:rPr>
            </w:pPr>
          </w:p>
          <w:p w14:paraId="4E1ABCD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50</w:t>
            </w:r>
          </w:p>
        </w:tc>
        <w:tc>
          <w:tcPr>
            <w:tcW w:w="1070" w:type="dxa"/>
          </w:tcPr>
          <w:p w14:paraId="72CAFCF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</w:tcPr>
          <w:p w14:paraId="705845E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57280A03" w14:textId="77777777" w:rsidTr="00344F2E">
        <w:trPr>
          <w:trHeight w:val="686"/>
        </w:trPr>
        <w:tc>
          <w:tcPr>
            <w:tcW w:w="778" w:type="dxa"/>
            <w:tcBorders>
              <w:bottom w:val="single" w:sz="2" w:space="0" w:color="000000"/>
            </w:tcBorders>
          </w:tcPr>
          <w:p w14:paraId="1043BB0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  <w:tcBorders>
              <w:bottom w:val="single" w:sz="2" w:space="0" w:color="000000"/>
            </w:tcBorders>
          </w:tcPr>
          <w:p w14:paraId="116A9FA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37" w:lineRule="auto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Rede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Multi</w:t>
            </w:r>
            <w:r w:rsidRPr="00D73677">
              <w:rPr>
                <w:rFonts w:ascii="Calibri" w:eastAsia="Calibri" w:hAnsi="Calibri" w:cs="Calibri"/>
                <w:color w:val="212121"/>
                <w:spacing w:val="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Sports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</w:t>
            </w:r>
            <w:r w:rsidRPr="00D73677">
              <w:rPr>
                <w:rFonts w:ascii="Calibri" w:eastAsia="Calibri" w:hAnsi="Calibri" w:cs="Calibri"/>
                <w:color w:val="212121"/>
                <w:spacing w:val="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faixas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poliéster</w:t>
            </w:r>
            <w:r w:rsidRPr="00D73677">
              <w:rPr>
                <w:rFonts w:ascii="Calibri" w:eastAsia="Calibri" w:hAnsi="Calibri" w:cs="Calibri"/>
                <w:color w:val="212121"/>
                <w:spacing w:val="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6</w:t>
            </w:r>
            <w:r w:rsidRPr="00D73677">
              <w:rPr>
                <w:rFonts w:ascii="Calibri" w:eastAsia="Calibri" w:hAnsi="Calibri" w:cs="Calibri"/>
                <w:color w:val="212121"/>
                <w:spacing w:val="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cm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largura</w:t>
            </w:r>
            <w:r w:rsidRPr="00D73677">
              <w:rPr>
                <w:rFonts w:ascii="Calibri" w:eastAsia="Calibri" w:hAnsi="Calibri" w:cs="Calibri"/>
                <w:color w:val="212121"/>
                <w:spacing w:val="-4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cada,</w:t>
            </w:r>
            <w:r w:rsidRPr="00D73677">
              <w:rPr>
                <w:rFonts w:ascii="Calibri" w:eastAsia="Calibri" w:hAnsi="Calibri" w:cs="Calibri"/>
                <w:color w:val="212121"/>
                <w:spacing w:val="2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tando</w:t>
            </w:r>
            <w:r w:rsidRPr="00D73677">
              <w:rPr>
                <w:rFonts w:ascii="Calibri" w:eastAsia="Calibri" w:hAnsi="Calibri" w:cs="Calibri"/>
                <w:color w:val="212121"/>
                <w:spacing w:val="2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color w:val="212121"/>
                <w:spacing w:val="2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rede</w:t>
            </w:r>
            <w:r w:rsidRPr="00D73677">
              <w:rPr>
                <w:rFonts w:ascii="Calibri" w:eastAsia="Calibri" w:hAnsi="Calibri" w:cs="Calibri"/>
                <w:color w:val="212121"/>
                <w:spacing w:val="2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como</w:t>
            </w:r>
            <w:r w:rsidRPr="00D73677">
              <w:rPr>
                <w:rFonts w:ascii="Calibri" w:eastAsia="Calibri" w:hAnsi="Calibri" w:cs="Calibri"/>
                <w:color w:val="212121"/>
                <w:spacing w:val="2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as</w:t>
            </w:r>
            <w:r w:rsidRPr="00D73677">
              <w:rPr>
                <w:rFonts w:ascii="Calibri" w:eastAsia="Calibri" w:hAnsi="Calibri" w:cs="Calibri"/>
                <w:color w:val="212121"/>
                <w:spacing w:val="2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faixas</w:t>
            </w:r>
            <w:r w:rsidRPr="00D73677">
              <w:rPr>
                <w:rFonts w:ascii="Calibri" w:eastAsia="Calibri" w:hAnsi="Calibri" w:cs="Calibri"/>
                <w:color w:val="212121"/>
                <w:spacing w:val="2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2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proteção</w:t>
            </w:r>
            <w:r w:rsidRPr="00D73677">
              <w:rPr>
                <w:rFonts w:ascii="Calibri" w:eastAsia="Calibri" w:hAnsi="Calibri" w:cs="Calibri"/>
                <w:color w:val="212121"/>
                <w:spacing w:val="2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UV,</w:t>
            </w:r>
            <w:r w:rsidRPr="00D73677">
              <w:rPr>
                <w:rFonts w:ascii="Calibri" w:eastAsia="Calibri" w:hAnsi="Calibri" w:cs="Calibri"/>
                <w:color w:val="212121"/>
                <w:spacing w:val="2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Medida:</w:t>
            </w:r>
          </w:p>
          <w:p w14:paraId="427BDF0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lastRenderedPageBreak/>
              <w:t>1,00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x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9,50m,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Fio: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2,5mm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preto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Malha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4x4</w:t>
            </w:r>
          </w:p>
        </w:tc>
        <w:tc>
          <w:tcPr>
            <w:tcW w:w="969" w:type="dxa"/>
            <w:tcBorders>
              <w:bottom w:val="single" w:sz="2" w:space="0" w:color="000000"/>
            </w:tcBorders>
          </w:tcPr>
          <w:p w14:paraId="2526DD3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 w:cs="Calibri"/>
                <w:b/>
                <w:sz w:val="17"/>
                <w:lang w:val="pt-PT" w:eastAsia="en-US"/>
              </w:rPr>
            </w:pPr>
          </w:p>
          <w:p w14:paraId="5F015521" w14:textId="77777777" w:rsidR="00B7271D" w:rsidRPr="00D73677" w:rsidRDefault="00B7271D" w:rsidP="00344F2E">
            <w:pPr>
              <w:widowControl w:val="0"/>
              <w:autoSpaceDE w:val="0"/>
              <w:autoSpaceDN w:val="0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  <w:tcBorders>
              <w:bottom w:val="single" w:sz="2" w:space="0" w:color="000000"/>
            </w:tcBorders>
          </w:tcPr>
          <w:p w14:paraId="512BBE2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 w:cs="Calibri"/>
                <w:b/>
                <w:sz w:val="17"/>
                <w:lang w:val="pt-PT" w:eastAsia="en-US"/>
              </w:rPr>
            </w:pPr>
          </w:p>
          <w:p w14:paraId="162A14D1" w14:textId="77777777" w:rsidR="00B7271D" w:rsidRPr="00D73677" w:rsidRDefault="00B7271D" w:rsidP="00344F2E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20</w:t>
            </w:r>
          </w:p>
        </w:tc>
        <w:tc>
          <w:tcPr>
            <w:tcW w:w="1070" w:type="dxa"/>
            <w:tcBorders>
              <w:bottom w:val="single" w:sz="2" w:space="0" w:color="000000"/>
            </w:tcBorders>
          </w:tcPr>
          <w:p w14:paraId="676D501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67A59A9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16C8297A" w14:textId="77777777" w:rsidTr="00344F2E">
        <w:trPr>
          <w:trHeight w:val="460"/>
        </w:trPr>
        <w:tc>
          <w:tcPr>
            <w:tcW w:w="778" w:type="dxa"/>
            <w:tcBorders>
              <w:top w:val="single" w:sz="2" w:space="0" w:color="000000"/>
            </w:tcBorders>
          </w:tcPr>
          <w:p w14:paraId="361504A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  <w:tcBorders>
              <w:top w:val="single" w:sz="2" w:space="0" w:color="000000"/>
            </w:tcBorders>
          </w:tcPr>
          <w:p w14:paraId="5F608CA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Par</w:t>
            </w:r>
            <w:r w:rsidRPr="00D73677">
              <w:rPr>
                <w:rFonts w:ascii="Calibri" w:eastAsia="Calibri" w:hAnsi="Calibri" w:cs="Calibri"/>
                <w:color w:val="212121"/>
                <w:spacing w:val="2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2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Redes</w:t>
            </w:r>
            <w:r w:rsidRPr="00D73677">
              <w:rPr>
                <w:rFonts w:ascii="Calibri" w:eastAsia="Calibri" w:hAnsi="Calibri" w:cs="Calibri"/>
                <w:color w:val="212121"/>
                <w:spacing w:val="2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para</w:t>
            </w:r>
            <w:r w:rsidRPr="00D73677">
              <w:rPr>
                <w:rFonts w:ascii="Calibri" w:eastAsia="Calibri" w:hAnsi="Calibri" w:cs="Calibri"/>
                <w:color w:val="212121"/>
                <w:spacing w:val="2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Gol</w:t>
            </w:r>
            <w:r w:rsidRPr="00D73677">
              <w:rPr>
                <w:rFonts w:ascii="Calibri" w:eastAsia="Calibri" w:hAnsi="Calibri" w:cs="Calibri"/>
                <w:color w:val="212121"/>
                <w:spacing w:val="3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Trave</w:t>
            </w:r>
            <w:r w:rsidRPr="00D73677">
              <w:rPr>
                <w:rFonts w:ascii="Calibri" w:eastAsia="Calibri" w:hAnsi="Calibri" w:cs="Calibri"/>
                <w:color w:val="212121"/>
                <w:spacing w:val="2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Beach</w:t>
            </w:r>
            <w:r w:rsidRPr="00D73677">
              <w:rPr>
                <w:rFonts w:ascii="Calibri" w:eastAsia="Calibri" w:hAnsi="Calibri" w:cs="Calibri"/>
                <w:color w:val="212121"/>
                <w:spacing w:val="2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Soccer</w:t>
            </w:r>
            <w:r w:rsidRPr="00D73677">
              <w:rPr>
                <w:rFonts w:ascii="Calibri" w:eastAsia="Calibri" w:hAnsi="Calibri" w:cs="Calibri"/>
                <w:color w:val="212121"/>
                <w:spacing w:val="2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/</w:t>
            </w:r>
            <w:r w:rsidRPr="00D73677">
              <w:rPr>
                <w:rFonts w:ascii="Calibri" w:eastAsia="Calibri" w:hAnsi="Calibri" w:cs="Calibri"/>
                <w:color w:val="212121"/>
                <w:spacing w:val="2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Futebol</w:t>
            </w:r>
            <w:r w:rsidRPr="00D73677">
              <w:rPr>
                <w:rFonts w:ascii="Calibri" w:eastAsia="Calibri" w:hAnsi="Calibri" w:cs="Calibri"/>
                <w:color w:val="212121"/>
                <w:spacing w:val="2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2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Areia</w:t>
            </w:r>
          </w:p>
          <w:p w14:paraId="15FFD00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5,50x1.50x2.20m,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4mm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Poliester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-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Tipo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Véu</w:t>
            </w:r>
          </w:p>
        </w:tc>
        <w:tc>
          <w:tcPr>
            <w:tcW w:w="969" w:type="dxa"/>
            <w:tcBorders>
              <w:top w:val="single" w:sz="2" w:space="0" w:color="000000"/>
            </w:tcBorders>
          </w:tcPr>
          <w:p w14:paraId="11DCB10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11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  <w:tcBorders>
              <w:top w:val="single" w:sz="2" w:space="0" w:color="000000"/>
            </w:tcBorders>
          </w:tcPr>
          <w:p w14:paraId="5A811A0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18"/>
                <w:lang w:val="pt-PT" w:eastAsia="en-US"/>
              </w:rPr>
            </w:pPr>
          </w:p>
          <w:p w14:paraId="25CFBA3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20</w:t>
            </w:r>
          </w:p>
        </w:tc>
        <w:tc>
          <w:tcPr>
            <w:tcW w:w="1070" w:type="dxa"/>
            <w:tcBorders>
              <w:top w:val="single" w:sz="2" w:space="0" w:color="000000"/>
            </w:tcBorders>
          </w:tcPr>
          <w:p w14:paraId="2D276A4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5C251CA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1F4677A9" w14:textId="77777777" w:rsidTr="00344F2E">
        <w:trPr>
          <w:trHeight w:val="460"/>
        </w:trPr>
        <w:tc>
          <w:tcPr>
            <w:tcW w:w="778" w:type="dxa"/>
          </w:tcPr>
          <w:p w14:paraId="17EBF0C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</w:tcPr>
          <w:p w14:paraId="5180083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Kit</w:t>
            </w:r>
            <w:r w:rsidRPr="00D73677">
              <w:rPr>
                <w:rFonts w:ascii="Calibri" w:eastAsia="Calibri" w:hAnsi="Calibri" w:cs="Calibri"/>
                <w:color w:val="212121"/>
                <w:spacing w:val="2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6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06</w:t>
            </w:r>
            <w:r w:rsidRPr="00D73677">
              <w:rPr>
                <w:rFonts w:ascii="Calibri" w:eastAsia="Calibri" w:hAnsi="Calibri" w:cs="Calibri"/>
                <w:color w:val="212121"/>
                <w:spacing w:val="6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Peteca</w:t>
            </w:r>
            <w:r w:rsidRPr="00D73677">
              <w:rPr>
                <w:rFonts w:ascii="Calibri" w:eastAsia="Calibri" w:hAnsi="Calibri" w:cs="Calibri"/>
                <w:color w:val="212121"/>
                <w:spacing w:val="6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Badminton.</w:t>
            </w:r>
            <w:r w:rsidRPr="00D73677">
              <w:rPr>
                <w:rFonts w:ascii="Calibri" w:eastAsia="Calibri" w:hAnsi="Calibri" w:cs="Calibri"/>
                <w:color w:val="212121"/>
                <w:spacing w:val="6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sintéticas</w:t>
            </w:r>
            <w:r w:rsidRPr="00D73677">
              <w:rPr>
                <w:rFonts w:ascii="Calibri" w:eastAsia="Calibri" w:hAnsi="Calibri" w:cs="Calibri"/>
                <w:color w:val="212121"/>
                <w:spacing w:val="6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(feitas</w:t>
            </w:r>
            <w:r w:rsidRPr="00D73677">
              <w:rPr>
                <w:rFonts w:ascii="Calibri" w:eastAsia="Calibri" w:hAnsi="Calibri" w:cs="Calibri"/>
                <w:color w:val="212121"/>
                <w:spacing w:val="6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6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nylon)</w:t>
            </w:r>
          </w:p>
          <w:p w14:paraId="37C8C3C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Dimensões: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8,5x6,5x6,5cm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(AxCxL).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Peso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aproximado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5,5g.</w:t>
            </w:r>
          </w:p>
        </w:tc>
        <w:tc>
          <w:tcPr>
            <w:tcW w:w="969" w:type="dxa"/>
          </w:tcPr>
          <w:p w14:paraId="2C0ABAC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</w:tcPr>
          <w:p w14:paraId="32AC1AD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18"/>
                <w:lang w:val="pt-PT" w:eastAsia="en-US"/>
              </w:rPr>
            </w:pPr>
          </w:p>
          <w:p w14:paraId="0F8E8CF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20</w:t>
            </w:r>
          </w:p>
        </w:tc>
        <w:tc>
          <w:tcPr>
            <w:tcW w:w="1070" w:type="dxa"/>
          </w:tcPr>
          <w:p w14:paraId="6AC19D1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</w:tcPr>
          <w:p w14:paraId="20B372C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5445B6FF" w14:textId="77777777" w:rsidTr="00344F2E">
        <w:trPr>
          <w:trHeight w:val="460"/>
        </w:trPr>
        <w:tc>
          <w:tcPr>
            <w:tcW w:w="778" w:type="dxa"/>
          </w:tcPr>
          <w:p w14:paraId="6D69598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</w:tcPr>
          <w:p w14:paraId="7D9D30D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05"/>
              <w:jc w:val="both"/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BOTA R2S -Bota forrada e estofada, super confortável, indicada para aulas de patinação artística. Possui um "salto", que coloca o patinador na posição correta e elegante de patinação. BASE ADVENTURE Prancha em alumínio (Liga Leve) com medidas profissionais, Trucks de 8mm, com eixo fixo, amortecedores em PU e freios reguláveis. ROLAMENTO 608 ABEC1 Rolamento de dupla vedação, com tampas metálicas nos dois lados, que protegem contra pó e sujeiras. RODAS START 92A Rodas iniciante diâmetro de 57mm, largura 22mm, proporcionam  estabilidade nos movimentos. Rodas para patinação artística, piso liso.</w:t>
            </w:r>
          </w:p>
        </w:tc>
        <w:tc>
          <w:tcPr>
            <w:tcW w:w="969" w:type="dxa"/>
          </w:tcPr>
          <w:p w14:paraId="12669D9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</w:p>
          <w:p w14:paraId="05B77CD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</w:p>
          <w:p w14:paraId="6B3D5B0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631" w:type="dxa"/>
          </w:tcPr>
          <w:p w14:paraId="2BD9553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18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8"/>
                <w:lang w:val="pt-PT" w:eastAsia="en-US"/>
              </w:rPr>
              <w:t xml:space="preserve">     </w:t>
            </w:r>
          </w:p>
          <w:p w14:paraId="4BA5D6D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Cs/>
                <w:sz w:val="18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8"/>
                <w:lang w:val="pt-PT" w:eastAsia="en-US"/>
              </w:rPr>
              <w:t xml:space="preserve">     </w:t>
            </w:r>
            <w:r w:rsidRPr="00D73677">
              <w:rPr>
                <w:rFonts w:ascii="Calibri" w:eastAsia="Calibri" w:hAnsi="Calibri" w:cs="Calibri"/>
                <w:bCs/>
                <w:sz w:val="18"/>
                <w:lang w:val="pt-PT" w:eastAsia="en-US"/>
              </w:rPr>
              <w:t>10</w:t>
            </w:r>
          </w:p>
        </w:tc>
        <w:tc>
          <w:tcPr>
            <w:tcW w:w="1070" w:type="dxa"/>
          </w:tcPr>
          <w:p w14:paraId="3430167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</w:tcPr>
          <w:p w14:paraId="33DA2EE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3AB14D3E" w14:textId="77777777" w:rsidTr="00344F2E">
        <w:trPr>
          <w:trHeight w:val="460"/>
        </w:trPr>
        <w:tc>
          <w:tcPr>
            <w:tcW w:w="778" w:type="dxa"/>
          </w:tcPr>
          <w:p w14:paraId="118A2A2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</w:tcPr>
          <w:p w14:paraId="7C7F177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05"/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 xml:space="preserve">Campo de futebol com no mínimo 600 m² </w:t>
            </w:r>
          </w:p>
        </w:tc>
        <w:tc>
          <w:tcPr>
            <w:tcW w:w="969" w:type="dxa"/>
          </w:tcPr>
          <w:p w14:paraId="32B51F0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631" w:type="dxa"/>
          </w:tcPr>
          <w:p w14:paraId="6973484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/>
                <w:sz w:val="18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8"/>
                <w:lang w:val="pt-PT" w:eastAsia="en-US"/>
              </w:rPr>
              <w:t xml:space="preserve">      </w:t>
            </w:r>
          </w:p>
          <w:p w14:paraId="06A96AC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"/>
              <w:rPr>
                <w:rFonts w:ascii="Calibri" w:eastAsia="Calibri" w:hAnsi="Calibri" w:cs="Calibri"/>
                <w:bCs/>
                <w:sz w:val="18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8"/>
                <w:lang w:val="pt-PT" w:eastAsia="en-US"/>
              </w:rPr>
              <w:t xml:space="preserve">      </w:t>
            </w:r>
            <w:r w:rsidRPr="00D73677">
              <w:rPr>
                <w:rFonts w:ascii="Calibri" w:eastAsia="Calibri" w:hAnsi="Calibri" w:cs="Calibri"/>
                <w:bCs/>
                <w:sz w:val="18"/>
                <w:lang w:val="pt-PT" w:eastAsia="en-US"/>
              </w:rPr>
              <w:t>01</w:t>
            </w:r>
          </w:p>
        </w:tc>
        <w:tc>
          <w:tcPr>
            <w:tcW w:w="1070" w:type="dxa"/>
          </w:tcPr>
          <w:p w14:paraId="2C71D54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</w:tcPr>
          <w:p w14:paraId="260F796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2A35E2D4" w14:textId="77777777" w:rsidTr="00344F2E">
        <w:trPr>
          <w:trHeight w:val="206"/>
        </w:trPr>
        <w:tc>
          <w:tcPr>
            <w:tcW w:w="9923" w:type="dxa"/>
            <w:gridSpan w:val="6"/>
            <w:shd w:val="clear" w:color="auto" w:fill="BEBEBE"/>
          </w:tcPr>
          <w:p w14:paraId="3EED21C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4"/>
                <w:lang w:val="pt-PT" w:eastAsia="en-US"/>
              </w:rPr>
            </w:pPr>
          </w:p>
        </w:tc>
      </w:tr>
    </w:tbl>
    <w:p w14:paraId="704BAB71" w14:textId="77777777" w:rsidR="00B7271D" w:rsidRDefault="00B7271D" w:rsidP="00B7271D">
      <w:pPr>
        <w:jc w:val="both"/>
        <w:rPr>
          <w:rFonts w:ascii="Calibri" w:hAnsi="Calibri" w:cs="Calibri"/>
          <w:kern w:val="2"/>
          <w:sz w:val="24"/>
          <w:szCs w:val="24"/>
          <w:shd w:val="clear" w:color="auto" w:fill="FFFFFF"/>
          <w:lang w:eastAsia="en-US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5199"/>
        <w:gridCol w:w="686"/>
        <w:gridCol w:w="708"/>
        <w:gridCol w:w="1276"/>
        <w:gridCol w:w="1276"/>
      </w:tblGrid>
      <w:tr w:rsidR="00B7271D" w:rsidRPr="00D73677" w14:paraId="7FEB5577" w14:textId="77777777" w:rsidTr="00344F2E">
        <w:trPr>
          <w:trHeight w:val="225"/>
        </w:trPr>
        <w:tc>
          <w:tcPr>
            <w:tcW w:w="9923" w:type="dxa"/>
            <w:gridSpan w:val="6"/>
            <w:shd w:val="clear" w:color="auto" w:fill="BEBEBE"/>
          </w:tcPr>
          <w:p w14:paraId="21FCF26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4678" w:right="467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LOTE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2</w:t>
            </w:r>
          </w:p>
        </w:tc>
      </w:tr>
      <w:tr w:rsidR="00B7271D" w:rsidRPr="00D73677" w14:paraId="33B36E07" w14:textId="77777777" w:rsidTr="00344F2E">
        <w:trPr>
          <w:trHeight w:val="460"/>
        </w:trPr>
        <w:tc>
          <w:tcPr>
            <w:tcW w:w="778" w:type="dxa"/>
            <w:shd w:val="clear" w:color="auto" w:fill="BEBEBE"/>
          </w:tcPr>
          <w:p w14:paraId="023ABB7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95" w:right="8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ITEM</w:t>
            </w:r>
          </w:p>
        </w:tc>
        <w:tc>
          <w:tcPr>
            <w:tcW w:w="5199" w:type="dxa"/>
            <w:shd w:val="clear" w:color="auto" w:fill="BEBEBE"/>
          </w:tcPr>
          <w:p w14:paraId="2236297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2130" w:right="211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DESCRIÇÃO</w:t>
            </w:r>
          </w:p>
        </w:tc>
        <w:tc>
          <w:tcPr>
            <w:tcW w:w="686" w:type="dxa"/>
            <w:shd w:val="clear" w:color="auto" w:fill="BEBEBE"/>
          </w:tcPr>
          <w:p w14:paraId="12E2337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08" w:type="dxa"/>
            <w:shd w:val="clear" w:color="auto" w:fill="BEBEBE"/>
          </w:tcPr>
          <w:p w14:paraId="0ADC6C2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276" w:type="dxa"/>
            <w:shd w:val="clear" w:color="auto" w:fill="BEBEBE"/>
          </w:tcPr>
          <w:p w14:paraId="452D5EB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78" w:right="169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</w:p>
          <w:p w14:paraId="78988BA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78" w:right="177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UNITÁRIO</w:t>
            </w:r>
          </w:p>
        </w:tc>
        <w:tc>
          <w:tcPr>
            <w:tcW w:w="1276" w:type="dxa"/>
            <w:shd w:val="clear" w:color="auto" w:fill="BEBEBE"/>
          </w:tcPr>
          <w:p w14:paraId="0F33078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83" w:right="79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TOTAL</w:t>
            </w:r>
          </w:p>
        </w:tc>
      </w:tr>
      <w:tr w:rsidR="00B7271D" w:rsidRPr="00D73677" w14:paraId="1824B8D7" w14:textId="77777777" w:rsidTr="00344F2E">
        <w:trPr>
          <w:trHeight w:val="230"/>
        </w:trPr>
        <w:tc>
          <w:tcPr>
            <w:tcW w:w="778" w:type="dxa"/>
          </w:tcPr>
          <w:p w14:paraId="0590C2A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1</w:t>
            </w:r>
          </w:p>
        </w:tc>
        <w:tc>
          <w:tcPr>
            <w:tcW w:w="5199" w:type="dxa"/>
          </w:tcPr>
          <w:p w14:paraId="1D8979A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 Light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 Light" w:eastAsia="Calibri" w:hAnsi="Calibri" w:cs="Calibri"/>
                <w:sz w:val="19"/>
                <w:lang w:val="pt-PT" w:eastAsia="en-US"/>
              </w:rPr>
              <w:t>Instrutor</w:t>
            </w:r>
            <w:r w:rsidRPr="00D73677">
              <w:rPr>
                <w:rFonts w:ascii="Calibri Light" w:eastAsia="Calibri" w:hAnsi="Calibri" w:cs="Calibri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" w:cs="Calibri"/>
                <w:sz w:val="19"/>
                <w:lang w:val="pt-PT" w:eastAsia="en-US"/>
              </w:rPr>
              <w:t>de</w:t>
            </w:r>
            <w:r w:rsidRPr="00D73677">
              <w:rPr>
                <w:rFonts w:ascii="Calibri Light" w:eastAsia="Calibri" w:hAnsi="Calibri" w:cs="Calibri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" w:cs="Calibri"/>
                <w:sz w:val="19"/>
                <w:lang w:val="pt-PT" w:eastAsia="en-US"/>
              </w:rPr>
              <w:t>Pilates</w:t>
            </w:r>
          </w:p>
        </w:tc>
        <w:tc>
          <w:tcPr>
            <w:tcW w:w="686" w:type="dxa"/>
          </w:tcPr>
          <w:p w14:paraId="3E0C0F5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6FB4A3F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31F20"/>
                <w:sz w:val="18"/>
                <w:szCs w:val="18"/>
                <w:lang w:val="pt-PT" w:eastAsia="en-US"/>
              </w:rPr>
              <w:t>1.200</w:t>
            </w:r>
          </w:p>
        </w:tc>
        <w:tc>
          <w:tcPr>
            <w:tcW w:w="1276" w:type="dxa"/>
          </w:tcPr>
          <w:p w14:paraId="0003192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CA7B2B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CA7B2B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276" w:type="dxa"/>
          </w:tcPr>
          <w:p w14:paraId="11E84ED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80" w:right="79"/>
              <w:jc w:val="center"/>
              <w:rPr>
                <w:rFonts w:ascii="Calibri" w:eastAsia="Calibri" w:hAnsi="Calibri" w:cs="Calibri"/>
                <w:sz w:val="17"/>
                <w:lang w:val="pt-PT" w:eastAsia="en-US"/>
              </w:rPr>
            </w:pPr>
            <w:r w:rsidRPr="00CA7B2B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84.000,00</w:t>
            </w:r>
          </w:p>
        </w:tc>
      </w:tr>
      <w:tr w:rsidR="00B7271D" w:rsidRPr="00D73677" w14:paraId="5731AD94" w14:textId="77777777" w:rsidTr="00344F2E">
        <w:trPr>
          <w:trHeight w:val="230"/>
        </w:trPr>
        <w:tc>
          <w:tcPr>
            <w:tcW w:w="778" w:type="dxa"/>
          </w:tcPr>
          <w:p w14:paraId="53D3DCA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2</w:t>
            </w:r>
          </w:p>
        </w:tc>
        <w:tc>
          <w:tcPr>
            <w:tcW w:w="5199" w:type="dxa"/>
          </w:tcPr>
          <w:p w14:paraId="01C4818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 Light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 Light" w:eastAsia="Calibri" w:hAnsi="Calibri" w:cs="Calibri"/>
                <w:sz w:val="19"/>
                <w:lang w:val="pt-PT" w:eastAsia="en-US"/>
              </w:rPr>
              <w:t>Instrutor</w:t>
            </w:r>
            <w:r w:rsidRPr="00D73677">
              <w:rPr>
                <w:rFonts w:ascii="Calibri Light" w:eastAsia="Calibri" w:hAnsi="Calibri" w:cs="Calibri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" w:cs="Calibri"/>
                <w:sz w:val="19"/>
                <w:lang w:val="pt-PT" w:eastAsia="en-US"/>
              </w:rPr>
              <w:t>de</w:t>
            </w:r>
            <w:r w:rsidRPr="00D73677">
              <w:rPr>
                <w:rFonts w:ascii="Calibri Light" w:eastAsia="Calibri" w:hAnsi="Calibri" w:cs="Calibri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" w:cs="Calibri"/>
                <w:sz w:val="19"/>
                <w:lang w:val="pt-PT" w:eastAsia="en-US"/>
              </w:rPr>
              <w:t>Zumba</w:t>
            </w:r>
          </w:p>
        </w:tc>
        <w:tc>
          <w:tcPr>
            <w:tcW w:w="686" w:type="dxa"/>
          </w:tcPr>
          <w:p w14:paraId="6AAA7A5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2923B14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31F20"/>
                <w:sz w:val="18"/>
                <w:szCs w:val="18"/>
                <w:lang w:val="pt-PT" w:eastAsia="en-US"/>
              </w:rPr>
              <w:t>1.200</w:t>
            </w:r>
          </w:p>
        </w:tc>
        <w:tc>
          <w:tcPr>
            <w:tcW w:w="1276" w:type="dxa"/>
          </w:tcPr>
          <w:p w14:paraId="5954A33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CA7B2B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CA7B2B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276" w:type="dxa"/>
          </w:tcPr>
          <w:p w14:paraId="1F067E8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80" w:right="79"/>
              <w:jc w:val="center"/>
              <w:rPr>
                <w:rFonts w:ascii="Calibri" w:eastAsia="Calibri" w:hAnsi="Calibri" w:cs="Calibri"/>
                <w:sz w:val="17"/>
                <w:lang w:val="pt-PT" w:eastAsia="en-US"/>
              </w:rPr>
            </w:pPr>
            <w:r w:rsidRPr="00CA7B2B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84.000,00</w:t>
            </w:r>
          </w:p>
        </w:tc>
      </w:tr>
      <w:tr w:rsidR="00B7271D" w:rsidRPr="00D73677" w14:paraId="25F3BD9B" w14:textId="77777777" w:rsidTr="00344F2E">
        <w:trPr>
          <w:trHeight w:val="230"/>
        </w:trPr>
        <w:tc>
          <w:tcPr>
            <w:tcW w:w="778" w:type="dxa"/>
          </w:tcPr>
          <w:p w14:paraId="27DCF61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3</w:t>
            </w:r>
          </w:p>
        </w:tc>
        <w:tc>
          <w:tcPr>
            <w:tcW w:w="5199" w:type="dxa"/>
          </w:tcPr>
          <w:p w14:paraId="62DA66D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 Light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 Light" w:eastAsia="Calibri" w:hAnsi="Calibri" w:cs="Calibri"/>
                <w:spacing w:val="-1"/>
                <w:sz w:val="19"/>
                <w:lang w:val="pt-PT" w:eastAsia="en-US"/>
              </w:rPr>
              <w:t>Instrutor</w:t>
            </w:r>
            <w:r w:rsidRPr="00D73677">
              <w:rPr>
                <w:rFonts w:ascii="Calibri Light" w:eastAsia="Calibri" w:hAnsi="Calibri" w:cs="Calibri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" w:cs="Calibri"/>
                <w:spacing w:val="-1"/>
                <w:sz w:val="19"/>
                <w:lang w:val="pt-PT" w:eastAsia="en-US"/>
              </w:rPr>
              <w:t>de</w:t>
            </w:r>
            <w:r w:rsidRPr="00D73677">
              <w:rPr>
                <w:rFonts w:ascii="Calibri Light" w:eastAsia="Calibri" w:hAnsi="Calibri" w:cs="Calibri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" w:cs="Calibri"/>
                <w:sz w:val="19"/>
                <w:lang w:val="pt-PT" w:eastAsia="en-US"/>
              </w:rPr>
              <w:t>Treinamento</w:t>
            </w:r>
            <w:r w:rsidRPr="00D73677">
              <w:rPr>
                <w:rFonts w:ascii="Calibri Light" w:eastAsia="Calibri" w:hAnsi="Calibri" w:cs="Calibri"/>
                <w:spacing w:val="-1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" w:cs="Calibri"/>
                <w:sz w:val="19"/>
                <w:lang w:val="pt-PT" w:eastAsia="en-US"/>
              </w:rPr>
              <w:t>Funcional</w:t>
            </w:r>
          </w:p>
        </w:tc>
        <w:tc>
          <w:tcPr>
            <w:tcW w:w="686" w:type="dxa"/>
          </w:tcPr>
          <w:p w14:paraId="6FA90C3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4345A0D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31F20"/>
                <w:sz w:val="18"/>
                <w:szCs w:val="18"/>
                <w:lang w:val="pt-PT" w:eastAsia="en-US"/>
              </w:rPr>
              <w:t>1.200</w:t>
            </w:r>
          </w:p>
        </w:tc>
        <w:tc>
          <w:tcPr>
            <w:tcW w:w="1276" w:type="dxa"/>
          </w:tcPr>
          <w:p w14:paraId="61377D3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CA7B2B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CA7B2B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276" w:type="dxa"/>
          </w:tcPr>
          <w:p w14:paraId="28CB9A8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80" w:right="79"/>
              <w:jc w:val="center"/>
              <w:rPr>
                <w:rFonts w:ascii="Calibri" w:eastAsia="Calibri" w:hAnsi="Calibri" w:cs="Calibri"/>
                <w:sz w:val="17"/>
                <w:lang w:val="pt-PT" w:eastAsia="en-US"/>
              </w:rPr>
            </w:pPr>
            <w:r w:rsidRPr="00CA7B2B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84.000,00</w:t>
            </w:r>
          </w:p>
        </w:tc>
      </w:tr>
      <w:tr w:rsidR="00B7271D" w:rsidRPr="00D73677" w14:paraId="2631DD27" w14:textId="77777777" w:rsidTr="00344F2E">
        <w:trPr>
          <w:trHeight w:val="225"/>
        </w:trPr>
        <w:tc>
          <w:tcPr>
            <w:tcW w:w="778" w:type="dxa"/>
            <w:tcBorders>
              <w:bottom w:val="single" w:sz="2" w:space="0" w:color="000000"/>
            </w:tcBorders>
          </w:tcPr>
          <w:p w14:paraId="12BD9C4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4</w:t>
            </w:r>
          </w:p>
        </w:tc>
        <w:tc>
          <w:tcPr>
            <w:tcW w:w="5199" w:type="dxa"/>
            <w:tcBorders>
              <w:bottom w:val="single" w:sz="2" w:space="0" w:color="000000"/>
            </w:tcBorders>
          </w:tcPr>
          <w:p w14:paraId="0F20454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05"/>
              <w:rPr>
                <w:rFonts w:ascii="Calibri Light" w:eastAsia="Calibri" w:hAnsi="Calibri Light" w:cs="Calibri"/>
                <w:sz w:val="19"/>
                <w:lang w:val="pt-PT" w:eastAsia="en-US"/>
              </w:rPr>
            </w:pPr>
            <w:r w:rsidRPr="00D73677">
              <w:rPr>
                <w:rFonts w:ascii="Calibri Light" w:eastAsia="Calibri" w:hAnsi="Calibri Light" w:cs="Calibri"/>
                <w:sz w:val="19"/>
                <w:lang w:val="pt-PT" w:eastAsia="en-US"/>
              </w:rPr>
              <w:t>Instrutor</w:t>
            </w:r>
            <w:r w:rsidRPr="00D73677">
              <w:rPr>
                <w:rFonts w:ascii="Calibri Light" w:eastAsia="Calibri" w:hAnsi="Calibri Light" w:cs="Calibri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 Light" w:cs="Calibri"/>
                <w:sz w:val="19"/>
                <w:lang w:val="pt-PT" w:eastAsia="en-US"/>
              </w:rPr>
              <w:t>de</w:t>
            </w:r>
            <w:r w:rsidRPr="00D73677">
              <w:rPr>
                <w:rFonts w:ascii="Calibri Light" w:eastAsia="Calibri" w:hAnsi="Calibri Light" w:cs="Calibri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 Light" w:cs="Calibri"/>
                <w:sz w:val="19"/>
                <w:lang w:val="pt-PT" w:eastAsia="en-US"/>
              </w:rPr>
              <w:t>Ginástica</w:t>
            </w:r>
            <w:r w:rsidRPr="00D73677">
              <w:rPr>
                <w:rFonts w:ascii="Calibri Light" w:eastAsia="Calibri" w:hAnsi="Calibri Light" w:cs="Calibri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 Light" w:eastAsia="Calibri" w:hAnsi="Calibri Light" w:cs="Calibri"/>
                <w:sz w:val="19"/>
                <w:lang w:val="pt-PT" w:eastAsia="en-US"/>
              </w:rPr>
              <w:t>Artística</w:t>
            </w:r>
          </w:p>
        </w:tc>
        <w:tc>
          <w:tcPr>
            <w:tcW w:w="686" w:type="dxa"/>
            <w:tcBorders>
              <w:bottom w:val="single" w:sz="2" w:space="0" w:color="000000"/>
            </w:tcBorders>
          </w:tcPr>
          <w:p w14:paraId="640D87B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  <w:tcBorders>
              <w:bottom w:val="single" w:sz="2" w:space="0" w:color="000000"/>
            </w:tcBorders>
          </w:tcPr>
          <w:p w14:paraId="761C145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31F20"/>
                <w:sz w:val="18"/>
                <w:szCs w:val="18"/>
                <w:lang w:val="pt-PT" w:eastAsia="en-US"/>
              </w:rPr>
              <w:t>1200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2E44B1B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CA7B2B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CA7B2B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1C633D4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4" w:lineRule="exact"/>
              <w:ind w:left="80" w:right="79"/>
              <w:jc w:val="center"/>
              <w:rPr>
                <w:rFonts w:ascii="Calibri" w:eastAsia="Calibri" w:hAnsi="Calibri" w:cs="Calibri"/>
                <w:sz w:val="17"/>
                <w:lang w:val="pt-PT" w:eastAsia="en-US"/>
              </w:rPr>
            </w:pPr>
            <w:r w:rsidRPr="00CA7B2B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84.000,00</w:t>
            </w:r>
          </w:p>
        </w:tc>
      </w:tr>
      <w:tr w:rsidR="00B7271D" w:rsidRPr="00D73677" w14:paraId="63DEB813" w14:textId="77777777" w:rsidTr="00344F2E">
        <w:trPr>
          <w:trHeight w:val="234"/>
        </w:trPr>
        <w:tc>
          <w:tcPr>
            <w:tcW w:w="9923" w:type="dxa"/>
            <w:gridSpan w:val="6"/>
            <w:tcBorders>
              <w:top w:val="single" w:sz="2" w:space="0" w:color="000000"/>
            </w:tcBorders>
          </w:tcPr>
          <w:p w14:paraId="61FDE24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5" w:lineRule="exact"/>
              <w:ind w:right="89"/>
              <w:jc w:val="right"/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bCs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Total</w:t>
            </w:r>
            <w:r w:rsidRPr="00D73677">
              <w:rPr>
                <w:rFonts w:ascii="Calibri" w:eastAsia="Calibri" w:hAnsi="Calibri" w:cs="Calibri"/>
                <w:b/>
                <w:bCs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bCs/>
                <w:spacing w:val="-5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336.000,00</w:t>
            </w:r>
          </w:p>
        </w:tc>
      </w:tr>
    </w:tbl>
    <w:p w14:paraId="72489B86" w14:textId="77777777" w:rsidR="00B7271D" w:rsidRPr="00D73677" w:rsidRDefault="00B7271D" w:rsidP="00B7271D">
      <w:pPr>
        <w:rPr>
          <w:vanish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5199"/>
        <w:gridCol w:w="827"/>
        <w:gridCol w:w="773"/>
        <w:gridCol w:w="1070"/>
        <w:gridCol w:w="1276"/>
      </w:tblGrid>
      <w:tr w:rsidR="00B7271D" w:rsidRPr="00D73677" w14:paraId="28380595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  <w:shd w:val="clear" w:color="auto" w:fill="BEBEBE"/>
          </w:tcPr>
          <w:p w14:paraId="66834FB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bottom w:val="single" w:sz="2" w:space="0" w:color="000000"/>
            </w:tcBorders>
            <w:shd w:val="clear" w:color="auto" w:fill="BEBEBE"/>
          </w:tcPr>
          <w:p w14:paraId="569669B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09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DESCRIÇÃO</w:t>
            </w:r>
            <w:r w:rsidRPr="00D73677">
              <w:rPr>
                <w:rFonts w:ascii="Calibri" w:eastAsia="Calibri" w:hAnsi="Calibri" w:cs="Calibri"/>
                <w:b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MATERIAIS/EQUIPAMENTOS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b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SEREM</w:t>
            </w:r>
            <w:r w:rsidRPr="00D73677">
              <w:rPr>
                <w:rFonts w:ascii="Calibri" w:eastAsia="Calibri" w:hAnsi="Calibri" w:cs="Calibri"/>
                <w:b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FORNECIDOS</w:t>
            </w:r>
          </w:p>
        </w:tc>
        <w:tc>
          <w:tcPr>
            <w:tcW w:w="827" w:type="dxa"/>
            <w:tcBorders>
              <w:bottom w:val="single" w:sz="2" w:space="0" w:color="000000"/>
            </w:tcBorders>
            <w:shd w:val="clear" w:color="auto" w:fill="BEBEBE"/>
          </w:tcPr>
          <w:p w14:paraId="63624E7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282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73" w:type="dxa"/>
            <w:tcBorders>
              <w:bottom w:val="single" w:sz="2" w:space="0" w:color="000000"/>
            </w:tcBorders>
            <w:shd w:val="clear" w:color="auto" w:fill="BEBEBE"/>
          </w:tcPr>
          <w:p w14:paraId="4D694C4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070" w:type="dxa"/>
            <w:tcBorders>
              <w:bottom w:val="single" w:sz="2" w:space="0" w:color="000000"/>
            </w:tcBorders>
            <w:shd w:val="clear" w:color="auto" w:fill="BEBEBE"/>
          </w:tcPr>
          <w:p w14:paraId="5B9F1A5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bottom w:val="single" w:sz="2" w:space="0" w:color="000000"/>
            </w:tcBorders>
            <w:shd w:val="clear" w:color="auto" w:fill="BEBEBE"/>
          </w:tcPr>
          <w:p w14:paraId="01C2C62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7864FD54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083AE8F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top w:val="single" w:sz="2" w:space="0" w:color="000000"/>
            </w:tcBorders>
          </w:tcPr>
          <w:p w14:paraId="57073EC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Colchonetes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50x95cm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D-80</w:t>
            </w:r>
          </w:p>
        </w:tc>
        <w:tc>
          <w:tcPr>
            <w:tcW w:w="827" w:type="dxa"/>
            <w:tcBorders>
              <w:top w:val="single" w:sz="2" w:space="0" w:color="000000"/>
            </w:tcBorders>
          </w:tcPr>
          <w:p w14:paraId="4C00B20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  <w:tcBorders>
              <w:top w:val="single" w:sz="2" w:space="0" w:color="000000"/>
            </w:tcBorders>
          </w:tcPr>
          <w:p w14:paraId="51BAD74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15</w:t>
            </w:r>
          </w:p>
        </w:tc>
        <w:tc>
          <w:tcPr>
            <w:tcW w:w="1070" w:type="dxa"/>
            <w:tcBorders>
              <w:top w:val="single" w:sz="2" w:space="0" w:color="000000"/>
            </w:tcBorders>
          </w:tcPr>
          <w:p w14:paraId="07E116E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6139906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658AB3BF" w14:textId="77777777" w:rsidTr="00344F2E">
        <w:trPr>
          <w:trHeight w:val="230"/>
        </w:trPr>
        <w:tc>
          <w:tcPr>
            <w:tcW w:w="778" w:type="dxa"/>
          </w:tcPr>
          <w:p w14:paraId="555777C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179AD54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Wall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Ball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Funcional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couro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3kg</w:t>
            </w:r>
          </w:p>
        </w:tc>
        <w:tc>
          <w:tcPr>
            <w:tcW w:w="827" w:type="dxa"/>
          </w:tcPr>
          <w:p w14:paraId="29F5B3C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51FFAE9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03</w:t>
            </w:r>
          </w:p>
        </w:tc>
        <w:tc>
          <w:tcPr>
            <w:tcW w:w="1070" w:type="dxa"/>
          </w:tcPr>
          <w:p w14:paraId="58D9BF0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348175A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5176DA64" w14:textId="77777777" w:rsidTr="00344F2E">
        <w:trPr>
          <w:trHeight w:val="230"/>
        </w:trPr>
        <w:tc>
          <w:tcPr>
            <w:tcW w:w="778" w:type="dxa"/>
          </w:tcPr>
          <w:p w14:paraId="151E95C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5165DD7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Wall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Ball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Funcional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couro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4kg</w:t>
            </w:r>
          </w:p>
        </w:tc>
        <w:tc>
          <w:tcPr>
            <w:tcW w:w="827" w:type="dxa"/>
          </w:tcPr>
          <w:p w14:paraId="4BEF2CE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319B472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03</w:t>
            </w:r>
          </w:p>
        </w:tc>
        <w:tc>
          <w:tcPr>
            <w:tcW w:w="1070" w:type="dxa"/>
          </w:tcPr>
          <w:p w14:paraId="2D049E5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253A87C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397A5A24" w14:textId="77777777" w:rsidTr="00344F2E">
        <w:trPr>
          <w:trHeight w:val="230"/>
        </w:trPr>
        <w:tc>
          <w:tcPr>
            <w:tcW w:w="778" w:type="dxa"/>
          </w:tcPr>
          <w:p w14:paraId="57A5220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7516DEA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Wall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Ball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Funcional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couro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5kg</w:t>
            </w:r>
          </w:p>
        </w:tc>
        <w:tc>
          <w:tcPr>
            <w:tcW w:w="827" w:type="dxa"/>
          </w:tcPr>
          <w:p w14:paraId="096969E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2C11128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03</w:t>
            </w:r>
          </w:p>
        </w:tc>
        <w:tc>
          <w:tcPr>
            <w:tcW w:w="1070" w:type="dxa"/>
          </w:tcPr>
          <w:p w14:paraId="260144D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19BB175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2CC129EF" w14:textId="77777777" w:rsidTr="00344F2E">
        <w:trPr>
          <w:trHeight w:val="230"/>
        </w:trPr>
        <w:tc>
          <w:tcPr>
            <w:tcW w:w="778" w:type="dxa"/>
          </w:tcPr>
          <w:p w14:paraId="25E0D72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3DAA658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Mini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Para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Pilates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Overball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Live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up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25cm</w:t>
            </w:r>
          </w:p>
        </w:tc>
        <w:tc>
          <w:tcPr>
            <w:tcW w:w="827" w:type="dxa"/>
          </w:tcPr>
          <w:p w14:paraId="4D05E9F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76EEC26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06</w:t>
            </w:r>
          </w:p>
        </w:tc>
        <w:tc>
          <w:tcPr>
            <w:tcW w:w="1070" w:type="dxa"/>
          </w:tcPr>
          <w:p w14:paraId="40A6249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40D7AAD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23DB67AB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0972820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bottom w:val="single" w:sz="2" w:space="0" w:color="000000"/>
            </w:tcBorders>
          </w:tcPr>
          <w:p w14:paraId="08F315F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Suíça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55cm</w:t>
            </w:r>
          </w:p>
        </w:tc>
        <w:tc>
          <w:tcPr>
            <w:tcW w:w="827" w:type="dxa"/>
            <w:tcBorders>
              <w:bottom w:val="single" w:sz="2" w:space="0" w:color="000000"/>
            </w:tcBorders>
          </w:tcPr>
          <w:p w14:paraId="709E933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  <w:tcBorders>
              <w:bottom w:val="single" w:sz="2" w:space="0" w:color="000000"/>
            </w:tcBorders>
          </w:tcPr>
          <w:p w14:paraId="0E83D50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06</w:t>
            </w:r>
          </w:p>
        </w:tc>
        <w:tc>
          <w:tcPr>
            <w:tcW w:w="1070" w:type="dxa"/>
            <w:tcBorders>
              <w:bottom w:val="single" w:sz="2" w:space="0" w:color="000000"/>
            </w:tcBorders>
          </w:tcPr>
          <w:p w14:paraId="728FE17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14C9FC2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4C2032A2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3324DC7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top w:val="single" w:sz="2" w:space="0" w:color="000000"/>
            </w:tcBorders>
          </w:tcPr>
          <w:p w14:paraId="282BB1A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Feijão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Peanut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Ball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90x45cm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Pilates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Yoga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150kg</w:t>
            </w:r>
          </w:p>
        </w:tc>
        <w:tc>
          <w:tcPr>
            <w:tcW w:w="827" w:type="dxa"/>
            <w:tcBorders>
              <w:top w:val="single" w:sz="2" w:space="0" w:color="000000"/>
            </w:tcBorders>
          </w:tcPr>
          <w:p w14:paraId="2F4B326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  <w:tcBorders>
              <w:top w:val="single" w:sz="2" w:space="0" w:color="000000"/>
            </w:tcBorders>
          </w:tcPr>
          <w:p w14:paraId="72D87D7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06</w:t>
            </w:r>
          </w:p>
        </w:tc>
        <w:tc>
          <w:tcPr>
            <w:tcW w:w="1070" w:type="dxa"/>
            <w:tcBorders>
              <w:top w:val="single" w:sz="2" w:space="0" w:color="000000"/>
            </w:tcBorders>
          </w:tcPr>
          <w:p w14:paraId="765324D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6EB90C7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3267EB4F" w14:textId="77777777" w:rsidTr="00344F2E">
        <w:trPr>
          <w:trHeight w:val="230"/>
        </w:trPr>
        <w:tc>
          <w:tcPr>
            <w:tcW w:w="778" w:type="dxa"/>
          </w:tcPr>
          <w:p w14:paraId="0A433F0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50D4CE2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Abmat</w:t>
            </w:r>
          </w:p>
        </w:tc>
        <w:tc>
          <w:tcPr>
            <w:tcW w:w="827" w:type="dxa"/>
          </w:tcPr>
          <w:p w14:paraId="0EF557E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753A196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06</w:t>
            </w:r>
          </w:p>
        </w:tc>
        <w:tc>
          <w:tcPr>
            <w:tcW w:w="1070" w:type="dxa"/>
          </w:tcPr>
          <w:p w14:paraId="50EE42A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5F7F518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7836CD88" w14:textId="77777777" w:rsidTr="00344F2E">
        <w:trPr>
          <w:trHeight w:val="230"/>
        </w:trPr>
        <w:tc>
          <w:tcPr>
            <w:tcW w:w="778" w:type="dxa"/>
          </w:tcPr>
          <w:p w14:paraId="57BAF6D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3A9B5D7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Soft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Ball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-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Mini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Exercício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-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2KG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LIVE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Up</w:t>
            </w:r>
          </w:p>
        </w:tc>
        <w:tc>
          <w:tcPr>
            <w:tcW w:w="827" w:type="dxa"/>
          </w:tcPr>
          <w:p w14:paraId="755E224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3756F66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02</w:t>
            </w:r>
          </w:p>
        </w:tc>
        <w:tc>
          <w:tcPr>
            <w:tcW w:w="1070" w:type="dxa"/>
          </w:tcPr>
          <w:p w14:paraId="1E36E4B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3AF2306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B5117A1" w14:textId="77777777" w:rsidTr="00344F2E">
        <w:trPr>
          <w:trHeight w:val="230"/>
        </w:trPr>
        <w:tc>
          <w:tcPr>
            <w:tcW w:w="778" w:type="dxa"/>
          </w:tcPr>
          <w:p w14:paraId="6977C18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32476FA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Soft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Ball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-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Mini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Exercício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-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3KG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LIVE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Up</w:t>
            </w:r>
          </w:p>
        </w:tc>
        <w:tc>
          <w:tcPr>
            <w:tcW w:w="827" w:type="dxa"/>
          </w:tcPr>
          <w:p w14:paraId="7993CBF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36056CB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02</w:t>
            </w:r>
          </w:p>
        </w:tc>
        <w:tc>
          <w:tcPr>
            <w:tcW w:w="1070" w:type="dxa"/>
          </w:tcPr>
          <w:p w14:paraId="0928B78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7A1539A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3F46D09D" w14:textId="77777777" w:rsidTr="00344F2E">
        <w:trPr>
          <w:trHeight w:val="230"/>
        </w:trPr>
        <w:tc>
          <w:tcPr>
            <w:tcW w:w="778" w:type="dxa"/>
          </w:tcPr>
          <w:p w14:paraId="1104473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6C2DE18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Soft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Ball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-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Mini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Bola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Exercício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-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5KG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LIVE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Up</w:t>
            </w:r>
          </w:p>
        </w:tc>
        <w:tc>
          <w:tcPr>
            <w:tcW w:w="827" w:type="dxa"/>
          </w:tcPr>
          <w:p w14:paraId="3730CC6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661DA03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02</w:t>
            </w:r>
          </w:p>
        </w:tc>
        <w:tc>
          <w:tcPr>
            <w:tcW w:w="1070" w:type="dxa"/>
          </w:tcPr>
          <w:p w14:paraId="19977AC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634DEB4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2CE412C1" w14:textId="77777777" w:rsidTr="00344F2E">
        <w:trPr>
          <w:trHeight w:val="225"/>
        </w:trPr>
        <w:tc>
          <w:tcPr>
            <w:tcW w:w="778" w:type="dxa"/>
          </w:tcPr>
          <w:p w14:paraId="1ABDF32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0424CF2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Corda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Naval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Nylon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40mm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10M</w:t>
            </w:r>
          </w:p>
        </w:tc>
        <w:tc>
          <w:tcPr>
            <w:tcW w:w="827" w:type="dxa"/>
          </w:tcPr>
          <w:p w14:paraId="132C757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2BA3560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03</w:t>
            </w:r>
          </w:p>
        </w:tc>
        <w:tc>
          <w:tcPr>
            <w:tcW w:w="1070" w:type="dxa"/>
          </w:tcPr>
          <w:p w14:paraId="342952A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30544B9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34945E56" w14:textId="77777777" w:rsidTr="00344F2E">
        <w:trPr>
          <w:trHeight w:val="230"/>
        </w:trPr>
        <w:tc>
          <w:tcPr>
            <w:tcW w:w="778" w:type="dxa"/>
          </w:tcPr>
          <w:p w14:paraId="44B0537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3B7F2F3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Step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Madeira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ou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EVA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60x28x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10|20|30|40|50cm</w:t>
            </w:r>
          </w:p>
        </w:tc>
        <w:tc>
          <w:tcPr>
            <w:tcW w:w="827" w:type="dxa"/>
          </w:tcPr>
          <w:p w14:paraId="1943E85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5D3424E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070" w:type="dxa"/>
          </w:tcPr>
          <w:p w14:paraId="34784B3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05EB728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6E14121E" w14:textId="77777777" w:rsidTr="00344F2E">
        <w:trPr>
          <w:trHeight w:val="686"/>
        </w:trPr>
        <w:tc>
          <w:tcPr>
            <w:tcW w:w="778" w:type="dxa"/>
          </w:tcPr>
          <w:p w14:paraId="3AF3C7C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</w:tcPr>
          <w:p w14:paraId="35451D6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3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Kit</w:t>
            </w:r>
            <w:r w:rsidRPr="00D73677">
              <w:rPr>
                <w:rFonts w:ascii="Calibri" w:eastAsia="Calibri" w:hAnsi="Calibri" w:cs="Calibri"/>
                <w:color w:val="212121"/>
                <w:spacing w:val="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Elástico</w:t>
            </w:r>
            <w:r w:rsidRPr="00D73677">
              <w:rPr>
                <w:rFonts w:ascii="Calibri" w:eastAsia="Calibri" w:hAnsi="Calibri" w:cs="Calibri"/>
                <w:color w:val="212121"/>
                <w:spacing w:val="1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Extensor</w:t>
            </w:r>
            <w:r w:rsidRPr="00D73677">
              <w:rPr>
                <w:rFonts w:ascii="Calibri" w:eastAsia="Calibri" w:hAnsi="Calibri" w:cs="Calibri"/>
                <w:color w:val="212121"/>
                <w:spacing w:val="1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</w:t>
            </w:r>
            <w:r w:rsidRPr="00D73677">
              <w:rPr>
                <w:rFonts w:ascii="Calibri" w:eastAsia="Calibri" w:hAnsi="Calibri" w:cs="Calibri"/>
                <w:color w:val="212121"/>
                <w:spacing w:val="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acessórios</w:t>
            </w:r>
            <w:r w:rsidRPr="00D73677">
              <w:rPr>
                <w:rFonts w:ascii="Calibri" w:eastAsia="Calibri" w:hAnsi="Calibri" w:cs="Calibri"/>
                <w:color w:val="212121"/>
                <w:spacing w:val="1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1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pegadores,</w:t>
            </w:r>
            <w:r w:rsidRPr="00D73677">
              <w:rPr>
                <w:rFonts w:ascii="Calibri" w:eastAsia="Calibri" w:hAnsi="Calibri" w:cs="Calibri"/>
                <w:color w:val="212121"/>
                <w:spacing w:val="1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</w:t>
            </w:r>
            <w:r w:rsidRPr="00D73677">
              <w:rPr>
                <w:rFonts w:ascii="Calibri" w:eastAsia="Calibri" w:hAnsi="Calibri" w:cs="Calibri"/>
                <w:color w:val="212121"/>
                <w:spacing w:val="1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níveis,</w:t>
            </w:r>
          </w:p>
          <w:p w14:paraId="3784C92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Faixa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amarela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extra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leve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Faixa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verde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leve</w:t>
            </w:r>
            <w:r w:rsidRPr="00D73677">
              <w:rPr>
                <w:rFonts w:ascii="Calibri" w:eastAsia="Calibri" w:hAnsi="Calibri" w:cs="Calibri"/>
                <w:color w:val="212121"/>
                <w:spacing w:val="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/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Faixa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vermelha média</w:t>
            </w:r>
          </w:p>
          <w:p w14:paraId="7C26093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5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/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Faixa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Azul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Pesada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/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Faixa</w:t>
            </w:r>
            <w:r w:rsidRPr="00D73677">
              <w:rPr>
                <w:rFonts w:ascii="Calibri" w:eastAsia="Calibri" w:hAnsi="Calibri" w:cs="Calibri"/>
                <w:color w:val="212121"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Preta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Extra</w:t>
            </w:r>
          </w:p>
        </w:tc>
        <w:tc>
          <w:tcPr>
            <w:tcW w:w="827" w:type="dxa"/>
          </w:tcPr>
          <w:p w14:paraId="5A3BEB8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 w:cs="Calibri"/>
                <w:b/>
                <w:sz w:val="17"/>
                <w:lang w:val="pt-PT" w:eastAsia="en-US"/>
              </w:rPr>
            </w:pPr>
          </w:p>
          <w:p w14:paraId="47C7799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4A8FECF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4"/>
              <w:rPr>
                <w:rFonts w:ascii="Calibri" w:eastAsia="Calibri" w:hAnsi="Calibri" w:cs="Calibri"/>
                <w:b/>
                <w:sz w:val="17"/>
                <w:lang w:val="pt-PT" w:eastAsia="en-US"/>
              </w:rPr>
            </w:pPr>
          </w:p>
          <w:p w14:paraId="0E81D30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06</w:t>
            </w:r>
          </w:p>
        </w:tc>
        <w:tc>
          <w:tcPr>
            <w:tcW w:w="1070" w:type="dxa"/>
          </w:tcPr>
          <w:p w14:paraId="2588DE6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</w:tcPr>
          <w:p w14:paraId="0EC9C84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538E8617" w14:textId="77777777" w:rsidTr="00344F2E">
        <w:trPr>
          <w:trHeight w:val="230"/>
        </w:trPr>
        <w:tc>
          <w:tcPr>
            <w:tcW w:w="778" w:type="dxa"/>
          </w:tcPr>
          <w:p w14:paraId="1308050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35B6C32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Kit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Mini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Bands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intensidade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(leve,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médio,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forte)</w:t>
            </w:r>
          </w:p>
        </w:tc>
        <w:tc>
          <w:tcPr>
            <w:tcW w:w="827" w:type="dxa"/>
          </w:tcPr>
          <w:p w14:paraId="3F6A6E1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710D380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070" w:type="dxa"/>
          </w:tcPr>
          <w:p w14:paraId="232C153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6D3634A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0E723D70" w14:textId="77777777" w:rsidTr="00344F2E">
        <w:trPr>
          <w:trHeight w:val="230"/>
        </w:trPr>
        <w:tc>
          <w:tcPr>
            <w:tcW w:w="778" w:type="dxa"/>
          </w:tcPr>
          <w:p w14:paraId="1DBB0CC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2BE601C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Kit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Super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Band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intensidades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(leve,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média,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forte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extra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forte)</w:t>
            </w:r>
          </w:p>
        </w:tc>
        <w:tc>
          <w:tcPr>
            <w:tcW w:w="827" w:type="dxa"/>
          </w:tcPr>
          <w:p w14:paraId="31DE7D0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3F6EE0D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070" w:type="dxa"/>
          </w:tcPr>
          <w:p w14:paraId="1BB5530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163F1E1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29537BC0" w14:textId="77777777" w:rsidTr="00344F2E">
        <w:trPr>
          <w:trHeight w:val="455"/>
        </w:trPr>
        <w:tc>
          <w:tcPr>
            <w:tcW w:w="778" w:type="dxa"/>
          </w:tcPr>
          <w:p w14:paraId="4FABA67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</w:tcPr>
          <w:p w14:paraId="071CEBB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8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Cama</w:t>
            </w:r>
            <w:r w:rsidRPr="00D73677">
              <w:rPr>
                <w:rFonts w:ascii="Calibri" w:eastAsia="Calibri" w:hAnsi="Calibri" w:cs="Calibri"/>
                <w:color w:val="212121"/>
                <w:spacing w:val="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Elástica</w:t>
            </w:r>
            <w:r w:rsidRPr="00D73677">
              <w:rPr>
                <w:rFonts w:ascii="Calibri" w:eastAsia="Calibri" w:hAnsi="Calibri" w:cs="Calibri"/>
                <w:color w:val="212121"/>
                <w:spacing w:val="4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Mini</w:t>
            </w:r>
            <w:r w:rsidRPr="00D73677">
              <w:rPr>
                <w:rFonts w:ascii="Calibri" w:eastAsia="Calibri" w:hAnsi="Calibri" w:cs="Calibri"/>
                <w:color w:val="212121"/>
                <w:spacing w:val="4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Trampolim</w:t>
            </w:r>
            <w:r w:rsidRPr="00D73677">
              <w:rPr>
                <w:rFonts w:ascii="Calibri" w:eastAsia="Calibri" w:hAnsi="Calibri" w:cs="Calibri"/>
                <w:color w:val="212121"/>
                <w:spacing w:val="4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36  molas</w:t>
            </w:r>
            <w:r w:rsidRPr="00D73677">
              <w:rPr>
                <w:rFonts w:ascii="Calibri" w:eastAsia="Calibri" w:hAnsi="Calibri" w:cs="Calibri"/>
                <w:color w:val="212121"/>
                <w:spacing w:val="4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suportam</w:t>
            </w:r>
            <w:r w:rsidRPr="00D73677">
              <w:rPr>
                <w:rFonts w:ascii="Calibri" w:eastAsia="Calibri" w:hAnsi="Calibri" w:cs="Calibri"/>
                <w:color w:val="212121"/>
                <w:spacing w:val="4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150kg</w:t>
            </w:r>
            <w:r w:rsidRPr="00D73677">
              <w:rPr>
                <w:rFonts w:ascii="Calibri" w:eastAsia="Calibri" w:hAnsi="Calibri" w:cs="Calibri"/>
                <w:color w:val="212121"/>
                <w:spacing w:val="4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</w:p>
          <w:p w14:paraId="7B8C44F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7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93x95x20cm</w:t>
            </w:r>
          </w:p>
        </w:tc>
        <w:tc>
          <w:tcPr>
            <w:tcW w:w="827" w:type="dxa"/>
          </w:tcPr>
          <w:p w14:paraId="4F3F98D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97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55D8595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03</w:t>
            </w:r>
          </w:p>
        </w:tc>
        <w:tc>
          <w:tcPr>
            <w:tcW w:w="1070" w:type="dxa"/>
          </w:tcPr>
          <w:p w14:paraId="67E8062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</w:tcPr>
          <w:p w14:paraId="4B4175D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67D2CF96" w14:textId="77777777" w:rsidTr="00344F2E">
        <w:trPr>
          <w:trHeight w:val="230"/>
        </w:trPr>
        <w:tc>
          <w:tcPr>
            <w:tcW w:w="778" w:type="dxa"/>
          </w:tcPr>
          <w:p w14:paraId="02BF2DC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7B4BC12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Escada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Agilidade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10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degraus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metros</w:t>
            </w:r>
          </w:p>
        </w:tc>
        <w:tc>
          <w:tcPr>
            <w:tcW w:w="827" w:type="dxa"/>
          </w:tcPr>
          <w:p w14:paraId="243E905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0F339AB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02</w:t>
            </w:r>
          </w:p>
        </w:tc>
        <w:tc>
          <w:tcPr>
            <w:tcW w:w="1070" w:type="dxa"/>
          </w:tcPr>
          <w:p w14:paraId="49C435A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074B1E3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CCB0815" w14:textId="77777777" w:rsidTr="00344F2E">
        <w:trPr>
          <w:trHeight w:val="230"/>
        </w:trPr>
        <w:tc>
          <w:tcPr>
            <w:tcW w:w="778" w:type="dxa"/>
          </w:tcPr>
          <w:p w14:paraId="1D72A2C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51DAAA3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Escada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agilidade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ajuste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altura</w:t>
            </w:r>
          </w:p>
        </w:tc>
        <w:tc>
          <w:tcPr>
            <w:tcW w:w="827" w:type="dxa"/>
          </w:tcPr>
          <w:p w14:paraId="4CC0F39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214DF27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02</w:t>
            </w:r>
          </w:p>
        </w:tc>
        <w:tc>
          <w:tcPr>
            <w:tcW w:w="1070" w:type="dxa"/>
          </w:tcPr>
          <w:p w14:paraId="465BE72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4EBF527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43A709D8" w14:textId="77777777" w:rsidTr="00344F2E">
        <w:trPr>
          <w:trHeight w:val="230"/>
        </w:trPr>
        <w:tc>
          <w:tcPr>
            <w:tcW w:w="778" w:type="dxa"/>
          </w:tcPr>
          <w:p w14:paraId="3401BC3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419F22E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Kit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Argolas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8un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42x42cmde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diâmetro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polietileno</w:t>
            </w:r>
          </w:p>
        </w:tc>
        <w:tc>
          <w:tcPr>
            <w:tcW w:w="827" w:type="dxa"/>
          </w:tcPr>
          <w:p w14:paraId="110A372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4FF3BBF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01</w:t>
            </w:r>
          </w:p>
        </w:tc>
        <w:tc>
          <w:tcPr>
            <w:tcW w:w="1070" w:type="dxa"/>
          </w:tcPr>
          <w:p w14:paraId="547E23C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062E921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6B200B9A" w14:textId="77777777" w:rsidTr="00344F2E">
        <w:trPr>
          <w:trHeight w:val="230"/>
        </w:trPr>
        <w:tc>
          <w:tcPr>
            <w:tcW w:w="778" w:type="dxa"/>
          </w:tcPr>
          <w:p w14:paraId="7A31719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55E0A58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kit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Chapéu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Chines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10un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5x19cm</w:t>
            </w:r>
          </w:p>
        </w:tc>
        <w:tc>
          <w:tcPr>
            <w:tcW w:w="827" w:type="dxa"/>
          </w:tcPr>
          <w:p w14:paraId="263BBC1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5CAC464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01</w:t>
            </w:r>
          </w:p>
        </w:tc>
        <w:tc>
          <w:tcPr>
            <w:tcW w:w="1070" w:type="dxa"/>
          </w:tcPr>
          <w:p w14:paraId="580FFB6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782CD62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5697D9AC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4769FBC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bottom w:val="single" w:sz="2" w:space="0" w:color="000000"/>
            </w:tcBorders>
          </w:tcPr>
          <w:p w14:paraId="47EC92E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Kettlebell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4k</w:t>
            </w:r>
          </w:p>
        </w:tc>
        <w:tc>
          <w:tcPr>
            <w:tcW w:w="827" w:type="dxa"/>
            <w:tcBorders>
              <w:bottom w:val="single" w:sz="2" w:space="0" w:color="000000"/>
            </w:tcBorders>
          </w:tcPr>
          <w:p w14:paraId="59CC75B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  <w:tcBorders>
              <w:bottom w:val="single" w:sz="2" w:space="0" w:color="000000"/>
            </w:tcBorders>
          </w:tcPr>
          <w:p w14:paraId="13CBF5F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9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04</w:t>
            </w:r>
          </w:p>
        </w:tc>
        <w:tc>
          <w:tcPr>
            <w:tcW w:w="1070" w:type="dxa"/>
            <w:tcBorders>
              <w:bottom w:val="single" w:sz="2" w:space="0" w:color="000000"/>
            </w:tcBorders>
          </w:tcPr>
          <w:p w14:paraId="12A80FC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5472E3B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7D1A764E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1A8679A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top w:val="single" w:sz="2" w:space="0" w:color="000000"/>
            </w:tcBorders>
          </w:tcPr>
          <w:p w14:paraId="33F67B5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Kettlebell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6k</w:t>
            </w:r>
          </w:p>
        </w:tc>
        <w:tc>
          <w:tcPr>
            <w:tcW w:w="827" w:type="dxa"/>
            <w:tcBorders>
              <w:top w:val="single" w:sz="2" w:space="0" w:color="000000"/>
            </w:tcBorders>
          </w:tcPr>
          <w:p w14:paraId="11E5EFB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  <w:tcBorders>
              <w:top w:val="single" w:sz="2" w:space="0" w:color="000000"/>
            </w:tcBorders>
          </w:tcPr>
          <w:p w14:paraId="3D2989F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04</w:t>
            </w:r>
          </w:p>
        </w:tc>
        <w:tc>
          <w:tcPr>
            <w:tcW w:w="1070" w:type="dxa"/>
            <w:tcBorders>
              <w:top w:val="single" w:sz="2" w:space="0" w:color="000000"/>
            </w:tcBorders>
          </w:tcPr>
          <w:p w14:paraId="7D9F47D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6294AF6B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3BA6141B" w14:textId="77777777" w:rsidTr="00344F2E">
        <w:trPr>
          <w:trHeight w:val="230"/>
        </w:trPr>
        <w:tc>
          <w:tcPr>
            <w:tcW w:w="778" w:type="dxa"/>
          </w:tcPr>
          <w:p w14:paraId="7B3997C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6B7FA60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Fita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Treinamento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Suspenso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TRX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+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suporte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parede</w:t>
            </w:r>
          </w:p>
        </w:tc>
        <w:tc>
          <w:tcPr>
            <w:tcW w:w="827" w:type="dxa"/>
          </w:tcPr>
          <w:p w14:paraId="1B11F99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1BA110F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070" w:type="dxa"/>
          </w:tcPr>
          <w:p w14:paraId="0D1497EB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6A14D11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6BB87217" w14:textId="77777777" w:rsidTr="00344F2E">
        <w:trPr>
          <w:trHeight w:val="230"/>
        </w:trPr>
        <w:tc>
          <w:tcPr>
            <w:tcW w:w="778" w:type="dxa"/>
          </w:tcPr>
          <w:p w14:paraId="6D5E24D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4FB89F4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Argola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Ginástica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olímpica</w:t>
            </w:r>
          </w:p>
        </w:tc>
        <w:tc>
          <w:tcPr>
            <w:tcW w:w="827" w:type="dxa"/>
          </w:tcPr>
          <w:p w14:paraId="78C2555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52516E9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070" w:type="dxa"/>
          </w:tcPr>
          <w:p w14:paraId="190D158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260011D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7426417D" w14:textId="77777777" w:rsidTr="00344F2E">
        <w:trPr>
          <w:trHeight w:val="230"/>
        </w:trPr>
        <w:tc>
          <w:tcPr>
            <w:tcW w:w="778" w:type="dxa"/>
          </w:tcPr>
          <w:p w14:paraId="1DFDBD2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2A4EC1C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Bastão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PVC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para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mobilidade</w:t>
            </w:r>
            <w:r w:rsidRPr="00D73677">
              <w:rPr>
                <w:rFonts w:ascii="Calibri" w:eastAsia="Calibri" w:hAnsi="Calibri" w:cs="Calibri"/>
                <w:color w:val="212121"/>
                <w:spacing w:val="-1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25mmx2m</w:t>
            </w:r>
          </w:p>
        </w:tc>
        <w:tc>
          <w:tcPr>
            <w:tcW w:w="827" w:type="dxa"/>
          </w:tcPr>
          <w:p w14:paraId="2A6DFBF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5867FD6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</w:t>
            </w:r>
          </w:p>
        </w:tc>
        <w:tc>
          <w:tcPr>
            <w:tcW w:w="1070" w:type="dxa"/>
          </w:tcPr>
          <w:p w14:paraId="287268D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482CA79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871E7C2" w14:textId="77777777" w:rsidTr="00344F2E">
        <w:trPr>
          <w:trHeight w:val="225"/>
        </w:trPr>
        <w:tc>
          <w:tcPr>
            <w:tcW w:w="778" w:type="dxa"/>
          </w:tcPr>
          <w:p w14:paraId="7AAB5F5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1B76052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Torre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Alteres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01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ao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10kg</w:t>
            </w:r>
          </w:p>
        </w:tc>
        <w:tc>
          <w:tcPr>
            <w:tcW w:w="827" w:type="dxa"/>
          </w:tcPr>
          <w:p w14:paraId="19B0234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15451AA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01</w:t>
            </w:r>
          </w:p>
        </w:tc>
        <w:tc>
          <w:tcPr>
            <w:tcW w:w="1070" w:type="dxa"/>
          </w:tcPr>
          <w:p w14:paraId="171D432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58A6F78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0CF552D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64D4B36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bottom w:val="single" w:sz="2" w:space="0" w:color="000000"/>
            </w:tcBorders>
          </w:tcPr>
          <w:p w14:paraId="4EF42E0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Anel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Mágico</w:t>
            </w:r>
          </w:p>
        </w:tc>
        <w:tc>
          <w:tcPr>
            <w:tcW w:w="827" w:type="dxa"/>
            <w:tcBorders>
              <w:bottom w:val="single" w:sz="2" w:space="0" w:color="000000"/>
            </w:tcBorders>
          </w:tcPr>
          <w:p w14:paraId="089746D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  <w:tcBorders>
              <w:bottom w:val="single" w:sz="2" w:space="0" w:color="000000"/>
            </w:tcBorders>
          </w:tcPr>
          <w:p w14:paraId="2E85A70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06</w:t>
            </w:r>
          </w:p>
        </w:tc>
        <w:tc>
          <w:tcPr>
            <w:tcW w:w="1070" w:type="dxa"/>
            <w:tcBorders>
              <w:bottom w:val="single" w:sz="2" w:space="0" w:color="000000"/>
            </w:tcBorders>
          </w:tcPr>
          <w:p w14:paraId="5866B514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773D96C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501723C8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7D03480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top w:val="single" w:sz="2" w:space="0" w:color="000000"/>
            </w:tcBorders>
          </w:tcPr>
          <w:p w14:paraId="01EF4CF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Anel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para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alongamento</w:t>
            </w:r>
          </w:p>
        </w:tc>
        <w:tc>
          <w:tcPr>
            <w:tcW w:w="827" w:type="dxa"/>
            <w:tcBorders>
              <w:top w:val="single" w:sz="2" w:space="0" w:color="000000"/>
            </w:tcBorders>
          </w:tcPr>
          <w:p w14:paraId="5467CB6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  <w:tcBorders>
              <w:top w:val="single" w:sz="2" w:space="0" w:color="000000"/>
            </w:tcBorders>
          </w:tcPr>
          <w:p w14:paraId="2CF4544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06</w:t>
            </w:r>
          </w:p>
        </w:tc>
        <w:tc>
          <w:tcPr>
            <w:tcW w:w="1070" w:type="dxa"/>
            <w:tcBorders>
              <w:top w:val="single" w:sz="2" w:space="0" w:color="000000"/>
            </w:tcBorders>
          </w:tcPr>
          <w:p w14:paraId="3451979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39320C8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4B01C13" w14:textId="77777777" w:rsidTr="00344F2E">
        <w:trPr>
          <w:trHeight w:val="230"/>
        </w:trPr>
        <w:tc>
          <w:tcPr>
            <w:tcW w:w="778" w:type="dxa"/>
          </w:tcPr>
          <w:p w14:paraId="22C484D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682966D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Foam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Roller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90x15cm</w:t>
            </w:r>
          </w:p>
        </w:tc>
        <w:tc>
          <w:tcPr>
            <w:tcW w:w="827" w:type="dxa"/>
          </w:tcPr>
          <w:p w14:paraId="175A9F5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40"/>
              <w:jc w:val="right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73" w:type="dxa"/>
          </w:tcPr>
          <w:p w14:paraId="0AA0B68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06</w:t>
            </w:r>
          </w:p>
        </w:tc>
        <w:tc>
          <w:tcPr>
            <w:tcW w:w="1070" w:type="dxa"/>
          </w:tcPr>
          <w:p w14:paraId="52867F8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0CD64F6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045E9CCA" w14:textId="77777777" w:rsidTr="00344F2E">
        <w:trPr>
          <w:trHeight w:val="230"/>
        </w:trPr>
        <w:tc>
          <w:tcPr>
            <w:tcW w:w="778" w:type="dxa"/>
          </w:tcPr>
          <w:p w14:paraId="4331C49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674FBDD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Caneleira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2kg</w:t>
            </w:r>
          </w:p>
        </w:tc>
        <w:tc>
          <w:tcPr>
            <w:tcW w:w="827" w:type="dxa"/>
          </w:tcPr>
          <w:p w14:paraId="79325A3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73" w:type="dxa"/>
          </w:tcPr>
          <w:p w14:paraId="1BBBAE8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03</w:t>
            </w:r>
          </w:p>
        </w:tc>
        <w:tc>
          <w:tcPr>
            <w:tcW w:w="1070" w:type="dxa"/>
          </w:tcPr>
          <w:p w14:paraId="0A23FE1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21D85C6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450B101A" w14:textId="77777777" w:rsidTr="00344F2E">
        <w:trPr>
          <w:trHeight w:val="321"/>
        </w:trPr>
        <w:tc>
          <w:tcPr>
            <w:tcW w:w="778" w:type="dxa"/>
            <w:tcBorders>
              <w:bottom w:val="single" w:sz="2" w:space="0" w:color="000000"/>
            </w:tcBorders>
          </w:tcPr>
          <w:p w14:paraId="3CB1A70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5199" w:type="dxa"/>
            <w:tcBorders>
              <w:bottom w:val="single" w:sz="2" w:space="0" w:color="000000"/>
            </w:tcBorders>
          </w:tcPr>
          <w:p w14:paraId="0661B9D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68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Caneleira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3kg</w:t>
            </w:r>
          </w:p>
        </w:tc>
        <w:tc>
          <w:tcPr>
            <w:tcW w:w="827" w:type="dxa"/>
            <w:tcBorders>
              <w:bottom w:val="single" w:sz="2" w:space="0" w:color="000000"/>
            </w:tcBorders>
          </w:tcPr>
          <w:p w14:paraId="6E23686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25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73" w:type="dxa"/>
            <w:tcBorders>
              <w:bottom w:val="single" w:sz="2" w:space="0" w:color="000000"/>
            </w:tcBorders>
          </w:tcPr>
          <w:p w14:paraId="5F6A69C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4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03</w:t>
            </w:r>
          </w:p>
        </w:tc>
        <w:tc>
          <w:tcPr>
            <w:tcW w:w="1070" w:type="dxa"/>
            <w:tcBorders>
              <w:bottom w:val="single" w:sz="2" w:space="0" w:color="000000"/>
            </w:tcBorders>
          </w:tcPr>
          <w:p w14:paraId="1068D01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200398D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5F6F3370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54757E6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  <w:tcBorders>
              <w:top w:val="single" w:sz="2" w:space="0" w:color="000000"/>
            </w:tcBorders>
          </w:tcPr>
          <w:p w14:paraId="3A7FF24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Caneleira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5kg</w:t>
            </w:r>
          </w:p>
        </w:tc>
        <w:tc>
          <w:tcPr>
            <w:tcW w:w="827" w:type="dxa"/>
            <w:tcBorders>
              <w:top w:val="single" w:sz="2" w:space="0" w:color="000000"/>
            </w:tcBorders>
          </w:tcPr>
          <w:p w14:paraId="597EE0C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73" w:type="dxa"/>
            <w:tcBorders>
              <w:top w:val="single" w:sz="2" w:space="0" w:color="000000"/>
            </w:tcBorders>
          </w:tcPr>
          <w:p w14:paraId="7382926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03</w:t>
            </w:r>
          </w:p>
        </w:tc>
        <w:tc>
          <w:tcPr>
            <w:tcW w:w="1070" w:type="dxa"/>
            <w:tcBorders>
              <w:top w:val="single" w:sz="2" w:space="0" w:color="000000"/>
            </w:tcBorders>
          </w:tcPr>
          <w:p w14:paraId="73375E4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</w:tcBorders>
          </w:tcPr>
          <w:p w14:paraId="2E2869C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3ECCE20" w14:textId="77777777" w:rsidTr="00344F2E">
        <w:trPr>
          <w:trHeight w:val="230"/>
        </w:trPr>
        <w:tc>
          <w:tcPr>
            <w:tcW w:w="778" w:type="dxa"/>
          </w:tcPr>
          <w:p w14:paraId="48152D5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199" w:type="dxa"/>
          </w:tcPr>
          <w:p w14:paraId="6F798B1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Local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adequado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no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mínimo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1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80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m²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(para possibilitara a realização de duas aulas simultâneas)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tatame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30mm</w:t>
            </w:r>
          </w:p>
        </w:tc>
        <w:tc>
          <w:tcPr>
            <w:tcW w:w="827" w:type="dxa"/>
          </w:tcPr>
          <w:p w14:paraId="24DAEB4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jc w:val="both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 xml:space="preserve"> Unitário</w:t>
            </w:r>
          </w:p>
        </w:tc>
        <w:tc>
          <w:tcPr>
            <w:tcW w:w="773" w:type="dxa"/>
          </w:tcPr>
          <w:p w14:paraId="7D817D9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01</w:t>
            </w:r>
          </w:p>
        </w:tc>
        <w:tc>
          <w:tcPr>
            <w:tcW w:w="1070" w:type="dxa"/>
          </w:tcPr>
          <w:p w14:paraId="6BBB6EBB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1093DF5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36B39C50" w14:textId="77777777" w:rsidTr="00344F2E">
        <w:trPr>
          <w:trHeight w:val="206"/>
        </w:trPr>
        <w:tc>
          <w:tcPr>
            <w:tcW w:w="9923" w:type="dxa"/>
            <w:gridSpan w:val="6"/>
            <w:shd w:val="clear" w:color="auto" w:fill="BEBEBE"/>
          </w:tcPr>
          <w:p w14:paraId="7EAC653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4"/>
                <w:lang w:val="pt-PT" w:eastAsia="en-US"/>
              </w:rPr>
            </w:pPr>
          </w:p>
        </w:tc>
      </w:tr>
    </w:tbl>
    <w:p w14:paraId="23807EDC" w14:textId="77777777" w:rsidR="00B7271D" w:rsidRDefault="00B7271D" w:rsidP="00B7271D">
      <w:pPr>
        <w:jc w:val="both"/>
        <w:rPr>
          <w:rFonts w:ascii="Calibri" w:hAnsi="Calibri" w:cs="Calibri"/>
          <w:kern w:val="2"/>
          <w:sz w:val="24"/>
          <w:szCs w:val="24"/>
          <w:shd w:val="clear" w:color="auto" w:fill="FFFFFF"/>
          <w:lang w:eastAsia="en-US"/>
        </w:rPr>
      </w:pPr>
    </w:p>
    <w:p w14:paraId="138F7094" w14:textId="77777777" w:rsidR="00B7271D" w:rsidRDefault="00B7271D" w:rsidP="00B7271D">
      <w:pPr>
        <w:jc w:val="both"/>
        <w:rPr>
          <w:rFonts w:ascii="Calibri" w:hAnsi="Calibri" w:cs="Calibri"/>
          <w:kern w:val="2"/>
          <w:sz w:val="24"/>
          <w:szCs w:val="24"/>
          <w:shd w:val="clear" w:color="auto" w:fill="FFFFFF"/>
          <w:lang w:eastAsia="en-US"/>
        </w:rPr>
      </w:pPr>
    </w:p>
    <w:p w14:paraId="00DE8927" w14:textId="77777777" w:rsidR="00B7271D" w:rsidRDefault="00B7271D" w:rsidP="00B7271D">
      <w:pPr>
        <w:jc w:val="both"/>
        <w:rPr>
          <w:rFonts w:ascii="Calibri" w:hAnsi="Calibri" w:cs="Calibri"/>
          <w:kern w:val="2"/>
          <w:sz w:val="24"/>
          <w:szCs w:val="24"/>
          <w:shd w:val="clear" w:color="auto" w:fill="FFFFFF"/>
          <w:lang w:eastAsia="en-US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4892"/>
        <w:gridCol w:w="993"/>
        <w:gridCol w:w="708"/>
        <w:gridCol w:w="1134"/>
        <w:gridCol w:w="1418"/>
      </w:tblGrid>
      <w:tr w:rsidR="00B7271D" w:rsidRPr="00D73677" w14:paraId="635CB05C" w14:textId="77777777" w:rsidTr="00344F2E">
        <w:trPr>
          <w:trHeight w:val="230"/>
        </w:trPr>
        <w:tc>
          <w:tcPr>
            <w:tcW w:w="9923" w:type="dxa"/>
            <w:gridSpan w:val="6"/>
            <w:shd w:val="clear" w:color="auto" w:fill="BEBEBE"/>
          </w:tcPr>
          <w:p w14:paraId="7440572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4678" w:right="467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lastRenderedPageBreak/>
              <w:t>LOTE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3</w:t>
            </w:r>
          </w:p>
        </w:tc>
      </w:tr>
      <w:tr w:rsidR="00B7271D" w:rsidRPr="00D73677" w14:paraId="043B6380" w14:textId="77777777" w:rsidTr="00344F2E">
        <w:trPr>
          <w:trHeight w:val="455"/>
        </w:trPr>
        <w:tc>
          <w:tcPr>
            <w:tcW w:w="778" w:type="dxa"/>
            <w:shd w:val="clear" w:color="auto" w:fill="BEBEBE"/>
          </w:tcPr>
          <w:p w14:paraId="75E6B78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95" w:right="8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ITEM</w:t>
            </w:r>
          </w:p>
        </w:tc>
        <w:tc>
          <w:tcPr>
            <w:tcW w:w="4892" w:type="dxa"/>
            <w:shd w:val="clear" w:color="auto" w:fill="BEBEBE"/>
          </w:tcPr>
          <w:p w14:paraId="2F1B846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right="211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DESCRIÇÃO</w:t>
            </w:r>
          </w:p>
        </w:tc>
        <w:tc>
          <w:tcPr>
            <w:tcW w:w="993" w:type="dxa"/>
            <w:shd w:val="clear" w:color="auto" w:fill="BEBEBE"/>
          </w:tcPr>
          <w:p w14:paraId="4DB3D6B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08" w:type="dxa"/>
            <w:shd w:val="clear" w:color="auto" w:fill="BEBEBE"/>
          </w:tcPr>
          <w:p w14:paraId="0740D5C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134" w:type="dxa"/>
            <w:shd w:val="clear" w:color="auto" w:fill="BEBEBE"/>
          </w:tcPr>
          <w:p w14:paraId="5D567FC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78" w:right="169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</w:p>
          <w:p w14:paraId="5A709D2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right="177"/>
              <w:jc w:val="both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Arial" w:eastAsia="Arial" w:hAnsi="Arial" w:cs="Calibri"/>
                <w:b/>
                <w:sz w:val="19"/>
                <w:lang w:val="pt-PT"/>
              </w:rPr>
              <w:t xml:space="preserve">  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UNITÁRIO</w:t>
            </w:r>
          </w:p>
        </w:tc>
        <w:tc>
          <w:tcPr>
            <w:tcW w:w="1418" w:type="dxa"/>
            <w:shd w:val="clear" w:color="auto" w:fill="BEBEBE"/>
          </w:tcPr>
          <w:p w14:paraId="2D49D34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83" w:right="79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TOTAL</w:t>
            </w:r>
          </w:p>
        </w:tc>
      </w:tr>
      <w:tr w:rsidR="00B7271D" w:rsidRPr="00D73677" w14:paraId="3677E72E" w14:textId="77777777" w:rsidTr="00344F2E">
        <w:trPr>
          <w:trHeight w:val="230"/>
        </w:trPr>
        <w:tc>
          <w:tcPr>
            <w:tcW w:w="778" w:type="dxa"/>
          </w:tcPr>
          <w:p w14:paraId="7564E00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1</w:t>
            </w:r>
          </w:p>
        </w:tc>
        <w:tc>
          <w:tcPr>
            <w:tcW w:w="4892" w:type="dxa"/>
          </w:tcPr>
          <w:p w14:paraId="39F2F45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Tae-Kwon-Do</w:t>
            </w:r>
          </w:p>
        </w:tc>
        <w:tc>
          <w:tcPr>
            <w:tcW w:w="993" w:type="dxa"/>
          </w:tcPr>
          <w:p w14:paraId="38945CE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2EBC3B8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1080</w:t>
            </w:r>
          </w:p>
        </w:tc>
        <w:tc>
          <w:tcPr>
            <w:tcW w:w="1134" w:type="dxa"/>
          </w:tcPr>
          <w:p w14:paraId="06451D7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418" w:type="dxa"/>
          </w:tcPr>
          <w:p w14:paraId="2488FDA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75.600,00</w:t>
            </w:r>
          </w:p>
        </w:tc>
      </w:tr>
      <w:tr w:rsidR="00B7271D" w:rsidRPr="00D73677" w14:paraId="604799E3" w14:textId="77777777" w:rsidTr="00344F2E">
        <w:trPr>
          <w:trHeight w:val="230"/>
        </w:trPr>
        <w:tc>
          <w:tcPr>
            <w:tcW w:w="778" w:type="dxa"/>
          </w:tcPr>
          <w:p w14:paraId="30EC9EB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2</w:t>
            </w:r>
          </w:p>
        </w:tc>
        <w:tc>
          <w:tcPr>
            <w:tcW w:w="4892" w:type="dxa"/>
          </w:tcPr>
          <w:p w14:paraId="00908AA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Judô</w:t>
            </w:r>
          </w:p>
        </w:tc>
        <w:tc>
          <w:tcPr>
            <w:tcW w:w="993" w:type="dxa"/>
          </w:tcPr>
          <w:p w14:paraId="4423CB6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2C4045F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1080</w:t>
            </w:r>
          </w:p>
        </w:tc>
        <w:tc>
          <w:tcPr>
            <w:tcW w:w="1134" w:type="dxa"/>
          </w:tcPr>
          <w:p w14:paraId="38C884C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418" w:type="dxa"/>
          </w:tcPr>
          <w:p w14:paraId="7F9A5F5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75.600,00</w:t>
            </w:r>
          </w:p>
        </w:tc>
      </w:tr>
      <w:tr w:rsidR="00B7271D" w:rsidRPr="00D73677" w14:paraId="186872D8" w14:textId="77777777" w:rsidTr="00344F2E">
        <w:trPr>
          <w:trHeight w:val="225"/>
        </w:trPr>
        <w:tc>
          <w:tcPr>
            <w:tcW w:w="778" w:type="dxa"/>
          </w:tcPr>
          <w:p w14:paraId="35E7963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3</w:t>
            </w:r>
          </w:p>
        </w:tc>
        <w:tc>
          <w:tcPr>
            <w:tcW w:w="4892" w:type="dxa"/>
          </w:tcPr>
          <w:p w14:paraId="107ACCB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Karatê</w:t>
            </w:r>
          </w:p>
        </w:tc>
        <w:tc>
          <w:tcPr>
            <w:tcW w:w="993" w:type="dxa"/>
          </w:tcPr>
          <w:p w14:paraId="520D6C2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67FB6A9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1080</w:t>
            </w:r>
          </w:p>
        </w:tc>
        <w:tc>
          <w:tcPr>
            <w:tcW w:w="1134" w:type="dxa"/>
          </w:tcPr>
          <w:p w14:paraId="3335DD5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5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418" w:type="dxa"/>
          </w:tcPr>
          <w:p w14:paraId="3478C69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75.600,00</w:t>
            </w:r>
          </w:p>
        </w:tc>
      </w:tr>
      <w:tr w:rsidR="00B7271D" w:rsidRPr="00D73677" w14:paraId="106D9256" w14:textId="77777777" w:rsidTr="00344F2E">
        <w:trPr>
          <w:trHeight w:val="230"/>
        </w:trPr>
        <w:tc>
          <w:tcPr>
            <w:tcW w:w="778" w:type="dxa"/>
          </w:tcPr>
          <w:p w14:paraId="7A0A7AF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4</w:t>
            </w:r>
          </w:p>
        </w:tc>
        <w:tc>
          <w:tcPr>
            <w:tcW w:w="4892" w:type="dxa"/>
          </w:tcPr>
          <w:p w14:paraId="7F1C664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Jiu-Jitsu</w:t>
            </w:r>
          </w:p>
        </w:tc>
        <w:tc>
          <w:tcPr>
            <w:tcW w:w="993" w:type="dxa"/>
          </w:tcPr>
          <w:p w14:paraId="7F8C276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3ECF84A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1080</w:t>
            </w:r>
          </w:p>
        </w:tc>
        <w:tc>
          <w:tcPr>
            <w:tcW w:w="1134" w:type="dxa"/>
          </w:tcPr>
          <w:p w14:paraId="3A20374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418" w:type="dxa"/>
          </w:tcPr>
          <w:p w14:paraId="00F6A03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6"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75.600,00</w:t>
            </w:r>
          </w:p>
        </w:tc>
      </w:tr>
      <w:tr w:rsidR="00B7271D" w:rsidRPr="00D73677" w14:paraId="10BED44F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5693A8B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5</w:t>
            </w:r>
          </w:p>
        </w:tc>
        <w:tc>
          <w:tcPr>
            <w:tcW w:w="4892" w:type="dxa"/>
            <w:tcBorders>
              <w:bottom w:val="single" w:sz="2" w:space="0" w:color="000000"/>
            </w:tcBorders>
          </w:tcPr>
          <w:p w14:paraId="79BD222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Capoeira</w:t>
            </w:r>
          </w:p>
        </w:tc>
        <w:tc>
          <w:tcPr>
            <w:tcW w:w="993" w:type="dxa"/>
            <w:tcBorders>
              <w:bottom w:val="single" w:sz="2" w:space="0" w:color="000000"/>
            </w:tcBorders>
          </w:tcPr>
          <w:p w14:paraId="67D513D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  <w:tcBorders>
              <w:bottom w:val="single" w:sz="2" w:space="0" w:color="000000"/>
            </w:tcBorders>
          </w:tcPr>
          <w:p w14:paraId="7466930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1080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1E23DD7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418" w:type="dxa"/>
            <w:tcBorders>
              <w:bottom w:val="single" w:sz="2" w:space="0" w:color="000000"/>
            </w:tcBorders>
          </w:tcPr>
          <w:p w14:paraId="60F421B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75.600,00</w:t>
            </w:r>
          </w:p>
        </w:tc>
      </w:tr>
      <w:tr w:rsidR="00B7271D" w:rsidRPr="00D73677" w14:paraId="16CE0F57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03E3983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6</w:t>
            </w:r>
          </w:p>
        </w:tc>
        <w:tc>
          <w:tcPr>
            <w:tcW w:w="4892" w:type="dxa"/>
            <w:tcBorders>
              <w:top w:val="single" w:sz="2" w:space="0" w:color="000000"/>
            </w:tcBorders>
          </w:tcPr>
          <w:p w14:paraId="4D5354B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Muay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Thai</w:t>
            </w:r>
          </w:p>
        </w:tc>
        <w:tc>
          <w:tcPr>
            <w:tcW w:w="993" w:type="dxa"/>
            <w:tcBorders>
              <w:top w:val="single" w:sz="2" w:space="0" w:color="000000"/>
            </w:tcBorders>
          </w:tcPr>
          <w:p w14:paraId="10E4D48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  <w:tcBorders>
              <w:top w:val="single" w:sz="2" w:space="0" w:color="000000"/>
            </w:tcBorders>
          </w:tcPr>
          <w:p w14:paraId="35BB25A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1080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67A037E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418" w:type="dxa"/>
            <w:tcBorders>
              <w:top w:val="single" w:sz="2" w:space="0" w:color="000000"/>
            </w:tcBorders>
          </w:tcPr>
          <w:p w14:paraId="088CA62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6"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75.600,00</w:t>
            </w:r>
          </w:p>
        </w:tc>
      </w:tr>
      <w:tr w:rsidR="00B7271D" w:rsidRPr="00D73677" w14:paraId="12F44735" w14:textId="77777777" w:rsidTr="00344F2E">
        <w:trPr>
          <w:trHeight w:val="230"/>
        </w:trPr>
        <w:tc>
          <w:tcPr>
            <w:tcW w:w="778" w:type="dxa"/>
          </w:tcPr>
          <w:p w14:paraId="7A2F3DC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7</w:t>
            </w:r>
          </w:p>
        </w:tc>
        <w:tc>
          <w:tcPr>
            <w:tcW w:w="4892" w:type="dxa"/>
          </w:tcPr>
          <w:p w14:paraId="01626FA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MMA</w:t>
            </w:r>
          </w:p>
        </w:tc>
        <w:tc>
          <w:tcPr>
            <w:tcW w:w="993" w:type="dxa"/>
          </w:tcPr>
          <w:p w14:paraId="3861806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0F88C8F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1080</w:t>
            </w:r>
          </w:p>
        </w:tc>
        <w:tc>
          <w:tcPr>
            <w:tcW w:w="1134" w:type="dxa"/>
          </w:tcPr>
          <w:p w14:paraId="0D936CB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418" w:type="dxa"/>
          </w:tcPr>
          <w:p w14:paraId="6BBED4B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6"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75.600,00</w:t>
            </w:r>
          </w:p>
        </w:tc>
      </w:tr>
      <w:tr w:rsidR="00B7271D" w:rsidRPr="00D73677" w14:paraId="50A6D410" w14:textId="77777777" w:rsidTr="00344F2E">
        <w:trPr>
          <w:trHeight w:val="230"/>
        </w:trPr>
        <w:tc>
          <w:tcPr>
            <w:tcW w:w="778" w:type="dxa"/>
          </w:tcPr>
          <w:p w14:paraId="405C692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8</w:t>
            </w:r>
          </w:p>
        </w:tc>
        <w:tc>
          <w:tcPr>
            <w:tcW w:w="4892" w:type="dxa"/>
          </w:tcPr>
          <w:p w14:paraId="343A35F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Kickboxing</w:t>
            </w:r>
          </w:p>
        </w:tc>
        <w:tc>
          <w:tcPr>
            <w:tcW w:w="993" w:type="dxa"/>
          </w:tcPr>
          <w:p w14:paraId="3835EF5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8" w:type="dxa"/>
          </w:tcPr>
          <w:p w14:paraId="082AF06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1080</w:t>
            </w:r>
          </w:p>
        </w:tc>
        <w:tc>
          <w:tcPr>
            <w:tcW w:w="1134" w:type="dxa"/>
          </w:tcPr>
          <w:p w14:paraId="7255BAE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70,00</w:t>
            </w:r>
          </w:p>
        </w:tc>
        <w:tc>
          <w:tcPr>
            <w:tcW w:w="1418" w:type="dxa"/>
          </w:tcPr>
          <w:p w14:paraId="5DEFB95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6"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2A5143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2A5143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75.600,00</w:t>
            </w:r>
          </w:p>
        </w:tc>
      </w:tr>
      <w:tr w:rsidR="00B7271D" w:rsidRPr="00D73677" w14:paraId="6013A69A" w14:textId="77777777" w:rsidTr="00344F2E">
        <w:trPr>
          <w:trHeight w:val="230"/>
        </w:trPr>
        <w:tc>
          <w:tcPr>
            <w:tcW w:w="9923" w:type="dxa"/>
            <w:gridSpan w:val="6"/>
          </w:tcPr>
          <w:p w14:paraId="2B225B4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90"/>
              <w:jc w:val="right"/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bCs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total</w:t>
            </w:r>
            <w:r w:rsidRPr="00D73677">
              <w:rPr>
                <w:rFonts w:ascii="Calibri" w:eastAsia="Calibri" w:hAnsi="Calibri" w:cs="Calibri"/>
                <w:b/>
                <w:bCs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R$</w:t>
            </w:r>
            <w:r w:rsidRPr="00D73677">
              <w:rPr>
                <w:rFonts w:ascii="Calibri" w:eastAsia="Calibri" w:hAnsi="Calibri" w:cs="Calibri"/>
                <w:b/>
                <w:bCs/>
                <w:spacing w:val="-7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604.800,00</w:t>
            </w:r>
          </w:p>
        </w:tc>
      </w:tr>
      <w:tr w:rsidR="00B7271D" w:rsidRPr="00D73677" w14:paraId="36ADB202" w14:textId="77777777" w:rsidTr="00344F2E">
        <w:trPr>
          <w:trHeight w:val="230"/>
        </w:trPr>
        <w:tc>
          <w:tcPr>
            <w:tcW w:w="778" w:type="dxa"/>
            <w:shd w:val="clear" w:color="auto" w:fill="BEBEBE"/>
          </w:tcPr>
          <w:p w14:paraId="6CEB418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892" w:type="dxa"/>
            <w:shd w:val="clear" w:color="auto" w:fill="BEBEBE"/>
          </w:tcPr>
          <w:p w14:paraId="183EB5B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9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DESCRIÇÃO</w:t>
            </w:r>
            <w:r w:rsidRPr="00D73677">
              <w:rPr>
                <w:rFonts w:ascii="Calibri" w:eastAsia="Calibri" w:hAnsi="Calibri" w:cs="Calibri"/>
                <w:b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MATERIAIS/EQUIPAMENTOS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b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SEREM</w:t>
            </w:r>
            <w:r w:rsidRPr="00D73677">
              <w:rPr>
                <w:rFonts w:ascii="Calibri" w:eastAsia="Calibri" w:hAnsi="Calibri" w:cs="Calibri"/>
                <w:b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FORNECIDOS</w:t>
            </w:r>
          </w:p>
        </w:tc>
        <w:tc>
          <w:tcPr>
            <w:tcW w:w="993" w:type="dxa"/>
            <w:shd w:val="clear" w:color="auto" w:fill="BEBEBE"/>
          </w:tcPr>
          <w:p w14:paraId="38CEBC5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08" w:type="dxa"/>
            <w:shd w:val="clear" w:color="auto" w:fill="BEBEBE"/>
          </w:tcPr>
          <w:p w14:paraId="6E1C6E0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134" w:type="dxa"/>
            <w:shd w:val="clear" w:color="auto" w:fill="BEBEBE"/>
          </w:tcPr>
          <w:p w14:paraId="53B52E1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  <w:shd w:val="clear" w:color="auto" w:fill="BEBEBE"/>
          </w:tcPr>
          <w:p w14:paraId="68B65A2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31ECCD4C" w14:textId="77777777" w:rsidTr="00344F2E">
        <w:trPr>
          <w:trHeight w:val="495"/>
        </w:trPr>
        <w:tc>
          <w:tcPr>
            <w:tcW w:w="778" w:type="dxa"/>
          </w:tcPr>
          <w:p w14:paraId="4092CBC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4892" w:type="dxa"/>
          </w:tcPr>
          <w:p w14:paraId="5AA024A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jc w:val="both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Saco</w:t>
            </w:r>
            <w:r w:rsidRPr="00D73677">
              <w:rPr>
                <w:rFonts w:ascii="Calibri" w:eastAsia="Calibri" w:hAnsi="Calibri" w:cs="Calibri"/>
                <w:color w:val="212121"/>
                <w:spacing w:val="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1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pancada</w:t>
            </w:r>
            <w:r w:rsidRPr="00D73677">
              <w:rPr>
                <w:rFonts w:ascii="Calibri" w:eastAsia="Calibri" w:hAnsi="Calibri" w:cs="Calibri"/>
                <w:color w:val="212121"/>
                <w:spacing w:val="1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tam.</w:t>
            </w:r>
            <w:r w:rsidRPr="00D73677">
              <w:rPr>
                <w:rFonts w:ascii="Calibri" w:eastAsia="Calibri" w:hAnsi="Calibri" w:cs="Calibri"/>
                <w:color w:val="212121"/>
                <w:spacing w:val="1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G</w:t>
            </w:r>
            <w:r w:rsidRPr="00D73677">
              <w:rPr>
                <w:rFonts w:ascii="Calibri" w:eastAsia="Calibri" w:hAnsi="Calibri" w:cs="Calibri"/>
                <w:color w:val="212121"/>
                <w:spacing w:val="1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–</w:t>
            </w:r>
            <w:r w:rsidRPr="00D73677">
              <w:rPr>
                <w:rFonts w:ascii="Calibri" w:eastAsia="Calibri" w:hAnsi="Calibri" w:cs="Calibri"/>
                <w:color w:val="212121"/>
                <w:spacing w:val="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1,20x1,40circunferencia</w:t>
            </w:r>
            <w:r w:rsidRPr="00D73677">
              <w:rPr>
                <w:rFonts w:ascii="Calibri" w:eastAsia="Calibri" w:hAnsi="Calibri" w:cs="Calibri"/>
                <w:color w:val="212121"/>
                <w:spacing w:val="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1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</w:t>
            </w:r>
            <w:r w:rsidRPr="00D73677">
              <w:rPr>
                <w:rFonts w:ascii="Calibri" w:eastAsia="Calibri" w:hAnsi="Calibri" w:cs="Calibri"/>
                <w:color w:val="212121"/>
                <w:spacing w:val="1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forro</w:t>
            </w:r>
            <w:r w:rsidRPr="00D73677">
              <w:rPr>
                <w:rFonts w:ascii="Arial" w:eastAsia="Arial" w:hAnsi="Arial" w:cs="Calibri"/>
                <w:color w:val="212121"/>
                <w:sz w:val="19"/>
                <w:lang w:val="pt-PT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lona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40Kg</w:t>
            </w:r>
          </w:p>
        </w:tc>
        <w:tc>
          <w:tcPr>
            <w:tcW w:w="993" w:type="dxa"/>
          </w:tcPr>
          <w:p w14:paraId="4CA9E2B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8" w:type="dxa"/>
          </w:tcPr>
          <w:p w14:paraId="2C6B897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right="113"/>
              <w:jc w:val="both"/>
              <w:rPr>
                <w:rFonts w:ascii="Arial" w:eastAsia="Arial" w:hAnsi="Arial" w:cs="Calibri"/>
                <w:sz w:val="19"/>
                <w:lang w:val="pt-PT"/>
              </w:rPr>
            </w:pPr>
            <w:r w:rsidRPr="00D73677">
              <w:rPr>
                <w:rFonts w:ascii="Arial" w:eastAsia="Arial" w:hAnsi="Arial" w:cs="Calibri"/>
                <w:sz w:val="19"/>
                <w:lang w:val="pt-PT"/>
              </w:rPr>
              <w:t xml:space="preserve">     </w:t>
            </w: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  <w:p w14:paraId="3485147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</w:p>
        </w:tc>
        <w:tc>
          <w:tcPr>
            <w:tcW w:w="1134" w:type="dxa"/>
          </w:tcPr>
          <w:p w14:paraId="706ECD3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418" w:type="dxa"/>
          </w:tcPr>
          <w:p w14:paraId="65C42C8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</w:tbl>
    <w:p w14:paraId="648CB46C" w14:textId="77777777" w:rsidR="00B7271D" w:rsidRPr="00D73677" w:rsidRDefault="00B7271D" w:rsidP="00B7271D">
      <w:pPr>
        <w:rPr>
          <w:vanish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4892"/>
        <w:gridCol w:w="993"/>
        <w:gridCol w:w="708"/>
        <w:gridCol w:w="1134"/>
        <w:gridCol w:w="1418"/>
      </w:tblGrid>
      <w:tr w:rsidR="00B7271D" w:rsidRPr="00D73677" w14:paraId="3FA444C9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04F28EF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892" w:type="dxa"/>
            <w:tcBorders>
              <w:bottom w:val="single" w:sz="2" w:space="0" w:color="000000"/>
            </w:tcBorders>
          </w:tcPr>
          <w:p w14:paraId="6862891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Raquete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Tae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Kon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Do</w:t>
            </w:r>
          </w:p>
        </w:tc>
        <w:tc>
          <w:tcPr>
            <w:tcW w:w="993" w:type="dxa"/>
            <w:tcBorders>
              <w:bottom w:val="single" w:sz="2" w:space="0" w:color="000000"/>
            </w:tcBorders>
          </w:tcPr>
          <w:p w14:paraId="27332E6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8" w:type="dxa"/>
            <w:tcBorders>
              <w:bottom w:val="single" w:sz="2" w:space="0" w:color="000000"/>
            </w:tcBorders>
          </w:tcPr>
          <w:p w14:paraId="7186D09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5BFE42F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  <w:tcBorders>
              <w:bottom w:val="single" w:sz="2" w:space="0" w:color="000000"/>
            </w:tcBorders>
          </w:tcPr>
          <w:p w14:paraId="445D056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5F2240E6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1BEFB81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892" w:type="dxa"/>
            <w:tcBorders>
              <w:top w:val="single" w:sz="2" w:space="0" w:color="000000"/>
            </w:tcBorders>
          </w:tcPr>
          <w:p w14:paraId="5676723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Manopla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longa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pegador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–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33x22x60</w:t>
            </w:r>
          </w:p>
        </w:tc>
        <w:tc>
          <w:tcPr>
            <w:tcW w:w="993" w:type="dxa"/>
            <w:tcBorders>
              <w:top w:val="single" w:sz="2" w:space="0" w:color="000000"/>
            </w:tcBorders>
          </w:tcPr>
          <w:p w14:paraId="1907BD3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08" w:type="dxa"/>
            <w:tcBorders>
              <w:top w:val="single" w:sz="2" w:space="0" w:color="000000"/>
            </w:tcBorders>
          </w:tcPr>
          <w:p w14:paraId="58F27A5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694B23A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  <w:tcBorders>
              <w:top w:val="single" w:sz="2" w:space="0" w:color="000000"/>
            </w:tcBorders>
          </w:tcPr>
          <w:p w14:paraId="02A3C0A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AD2A857" w14:textId="77777777" w:rsidTr="00344F2E">
        <w:trPr>
          <w:trHeight w:val="230"/>
        </w:trPr>
        <w:tc>
          <w:tcPr>
            <w:tcW w:w="778" w:type="dxa"/>
          </w:tcPr>
          <w:p w14:paraId="402091E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892" w:type="dxa"/>
          </w:tcPr>
          <w:p w14:paraId="3C8AD77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Manopla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chute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tradicional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–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medida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35x19cm</w:t>
            </w:r>
          </w:p>
        </w:tc>
        <w:tc>
          <w:tcPr>
            <w:tcW w:w="993" w:type="dxa"/>
          </w:tcPr>
          <w:p w14:paraId="3578A3B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08" w:type="dxa"/>
          </w:tcPr>
          <w:p w14:paraId="702D286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134" w:type="dxa"/>
          </w:tcPr>
          <w:p w14:paraId="0F74B6F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0B9CD63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2E0F612E" w14:textId="77777777" w:rsidTr="00344F2E">
        <w:trPr>
          <w:trHeight w:val="230"/>
        </w:trPr>
        <w:tc>
          <w:tcPr>
            <w:tcW w:w="778" w:type="dxa"/>
          </w:tcPr>
          <w:p w14:paraId="1E90D97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892" w:type="dxa"/>
          </w:tcPr>
          <w:p w14:paraId="35F3652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Almofada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Impacto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–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Medida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60x40x20cm</w:t>
            </w:r>
          </w:p>
        </w:tc>
        <w:tc>
          <w:tcPr>
            <w:tcW w:w="993" w:type="dxa"/>
          </w:tcPr>
          <w:p w14:paraId="557B4D9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08" w:type="dxa"/>
          </w:tcPr>
          <w:p w14:paraId="765DB42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134" w:type="dxa"/>
          </w:tcPr>
          <w:p w14:paraId="03D57C3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300AEC1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F4BA1EA" w14:textId="77777777" w:rsidTr="00344F2E">
        <w:trPr>
          <w:trHeight w:val="230"/>
        </w:trPr>
        <w:tc>
          <w:tcPr>
            <w:tcW w:w="778" w:type="dxa"/>
          </w:tcPr>
          <w:p w14:paraId="1F0FF81B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892" w:type="dxa"/>
          </w:tcPr>
          <w:p w14:paraId="42ADE7D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Corda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pular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ajustável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silicone</w:t>
            </w:r>
          </w:p>
        </w:tc>
        <w:tc>
          <w:tcPr>
            <w:tcW w:w="993" w:type="dxa"/>
          </w:tcPr>
          <w:p w14:paraId="24A4209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8" w:type="dxa"/>
          </w:tcPr>
          <w:p w14:paraId="4783E40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</w:t>
            </w:r>
          </w:p>
        </w:tc>
        <w:tc>
          <w:tcPr>
            <w:tcW w:w="1134" w:type="dxa"/>
          </w:tcPr>
          <w:p w14:paraId="29CFB4D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20595CD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2F636B59" w14:textId="77777777" w:rsidTr="00344F2E">
        <w:trPr>
          <w:trHeight w:val="230"/>
        </w:trPr>
        <w:tc>
          <w:tcPr>
            <w:tcW w:w="778" w:type="dxa"/>
          </w:tcPr>
          <w:p w14:paraId="338F408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892" w:type="dxa"/>
          </w:tcPr>
          <w:p w14:paraId="19AAA56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Boneco de sparing para Jiu Jitsu em lona micro fibra de 1,70m</w:t>
            </w:r>
          </w:p>
        </w:tc>
        <w:tc>
          <w:tcPr>
            <w:tcW w:w="993" w:type="dxa"/>
          </w:tcPr>
          <w:p w14:paraId="429822A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8" w:type="dxa"/>
          </w:tcPr>
          <w:p w14:paraId="6176506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02</w:t>
            </w:r>
          </w:p>
        </w:tc>
        <w:tc>
          <w:tcPr>
            <w:tcW w:w="1134" w:type="dxa"/>
          </w:tcPr>
          <w:p w14:paraId="12F6B92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1E293F0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716C35F3" w14:textId="77777777" w:rsidTr="00344F2E">
        <w:trPr>
          <w:trHeight w:val="230"/>
        </w:trPr>
        <w:tc>
          <w:tcPr>
            <w:tcW w:w="778" w:type="dxa"/>
          </w:tcPr>
          <w:p w14:paraId="141A089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892" w:type="dxa"/>
          </w:tcPr>
          <w:p w14:paraId="45C7E80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Local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adequado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no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mínimo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1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80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m²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(para possibilitara a realização de duas aulas simultâneas)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tatame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30mm</w:t>
            </w:r>
          </w:p>
        </w:tc>
        <w:tc>
          <w:tcPr>
            <w:tcW w:w="993" w:type="dxa"/>
          </w:tcPr>
          <w:p w14:paraId="211D8C0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8" w:type="dxa"/>
          </w:tcPr>
          <w:p w14:paraId="0592559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01</w:t>
            </w:r>
          </w:p>
        </w:tc>
        <w:tc>
          <w:tcPr>
            <w:tcW w:w="1134" w:type="dxa"/>
          </w:tcPr>
          <w:p w14:paraId="59EB5D2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356150F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499870E3" w14:textId="77777777" w:rsidTr="00344F2E">
        <w:trPr>
          <w:trHeight w:val="206"/>
        </w:trPr>
        <w:tc>
          <w:tcPr>
            <w:tcW w:w="9923" w:type="dxa"/>
            <w:gridSpan w:val="6"/>
            <w:shd w:val="clear" w:color="auto" w:fill="BEBEBE"/>
          </w:tcPr>
          <w:p w14:paraId="5F5E8EC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4"/>
                <w:lang w:val="pt-PT" w:eastAsia="en-US"/>
              </w:rPr>
            </w:pPr>
          </w:p>
        </w:tc>
      </w:tr>
    </w:tbl>
    <w:p w14:paraId="782F9352" w14:textId="77777777" w:rsidR="00B7271D" w:rsidRPr="00D73677" w:rsidRDefault="00B7271D" w:rsidP="00B7271D">
      <w:pPr>
        <w:widowControl w:val="0"/>
        <w:autoSpaceDE w:val="0"/>
        <w:autoSpaceDN w:val="0"/>
        <w:spacing w:before="4"/>
        <w:rPr>
          <w:rFonts w:ascii="Calibri" w:eastAsia="Calibri" w:hAnsi="Calibri" w:cs="Calibri"/>
          <w:b/>
          <w:sz w:val="26"/>
          <w:lang w:val="pt-PT" w:eastAsia="en-U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5034"/>
        <w:gridCol w:w="992"/>
        <w:gridCol w:w="709"/>
        <w:gridCol w:w="1134"/>
        <w:gridCol w:w="1276"/>
      </w:tblGrid>
      <w:tr w:rsidR="00B7271D" w:rsidRPr="00D73677" w14:paraId="5DDA94DD" w14:textId="77777777" w:rsidTr="00344F2E">
        <w:trPr>
          <w:trHeight w:val="230"/>
        </w:trPr>
        <w:tc>
          <w:tcPr>
            <w:tcW w:w="9923" w:type="dxa"/>
            <w:gridSpan w:val="6"/>
            <w:shd w:val="clear" w:color="auto" w:fill="BEBEBE"/>
          </w:tcPr>
          <w:p w14:paraId="5433AF5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4678" w:right="467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LOTE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4</w:t>
            </w:r>
          </w:p>
        </w:tc>
      </w:tr>
      <w:tr w:rsidR="00B7271D" w:rsidRPr="00D73677" w14:paraId="6758C3E8" w14:textId="77777777" w:rsidTr="00344F2E">
        <w:trPr>
          <w:trHeight w:val="460"/>
        </w:trPr>
        <w:tc>
          <w:tcPr>
            <w:tcW w:w="778" w:type="dxa"/>
            <w:shd w:val="clear" w:color="auto" w:fill="BEBEBE"/>
          </w:tcPr>
          <w:p w14:paraId="258DD09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95" w:right="8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ITEM</w:t>
            </w:r>
          </w:p>
        </w:tc>
        <w:tc>
          <w:tcPr>
            <w:tcW w:w="5034" w:type="dxa"/>
            <w:shd w:val="clear" w:color="auto" w:fill="BEBEBE"/>
          </w:tcPr>
          <w:p w14:paraId="4C87A5F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right="211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DESCRIÇÃO</w:t>
            </w:r>
          </w:p>
        </w:tc>
        <w:tc>
          <w:tcPr>
            <w:tcW w:w="992" w:type="dxa"/>
            <w:shd w:val="clear" w:color="auto" w:fill="BEBEBE"/>
          </w:tcPr>
          <w:p w14:paraId="0AF7CE2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09" w:type="dxa"/>
            <w:shd w:val="clear" w:color="auto" w:fill="BEBEBE"/>
          </w:tcPr>
          <w:p w14:paraId="5FAC6F9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134" w:type="dxa"/>
            <w:shd w:val="clear" w:color="auto" w:fill="BEBEBE"/>
          </w:tcPr>
          <w:p w14:paraId="7541708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78" w:right="169"/>
              <w:jc w:val="both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</w:p>
          <w:p w14:paraId="6A87F81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right="177"/>
              <w:jc w:val="both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Arial" w:eastAsia="Arial" w:hAnsi="Arial" w:cs="Calibri"/>
                <w:b/>
                <w:sz w:val="19"/>
                <w:lang w:val="pt-PT"/>
              </w:rPr>
              <w:t xml:space="preserve"> 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UNITÁRIO</w:t>
            </w:r>
          </w:p>
        </w:tc>
        <w:tc>
          <w:tcPr>
            <w:tcW w:w="1276" w:type="dxa"/>
            <w:shd w:val="clear" w:color="auto" w:fill="BEBEBE"/>
          </w:tcPr>
          <w:p w14:paraId="7D45519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83" w:right="79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TOTAL</w:t>
            </w:r>
          </w:p>
        </w:tc>
      </w:tr>
      <w:tr w:rsidR="00B7271D" w:rsidRPr="00D73677" w14:paraId="02C8BA31" w14:textId="77777777" w:rsidTr="00344F2E">
        <w:trPr>
          <w:trHeight w:val="230"/>
        </w:trPr>
        <w:tc>
          <w:tcPr>
            <w:tcW w:w="778" w:type="dxa"/>
          </w:tcPr>
          <w:p w14:paraId="53608D6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1</w:t>
            </w:r>
          </w:p>
        </w:tc>
        <w:tc>
          <w:tcPr>
            <w:tcW w:w="5034" w:type="dxa"/>
          </w:tcPr>
          <w:p w14:paraId="3A1D4E0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Vela</w:t>
            </w:r>
          </w:p>
        </w:tc>
        <w:tc>
          <w:tcPr>
            <w:tcW w:w="992" w:type="dxa"/>
          </w:tcPr>
          <w:p w14:paraId="114769C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</w:tcPr>
          <w:p w14:paraId="7BB23EE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720</w:t>
            </w:r>
          </w:p>
        </w:tc>
        <w:tc>
          <w:tcPr>
            <w:tcW w:w="1134" w:type="dxa"/>
          </w:tcPr>
          <w:p w14:paraId="0023F99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78512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785127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130,00</w:t>
            </w:r>
          </w:p>
        </w:tc>
        <w:tc>
          <w:tcPr>
            <w:tcW w:w="1276" w:type="dxa"/>
          </w:tcPr>
          <w:p w14:paraId="7F29D47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78512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785127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93.600,00</w:t>
            </w:r>
          </w:p>
        </w:tc>
      </w:tr>
      <w:tr w:rsidR="00B7271D" w:rsidRPr="00D73677" w14:paraId="0BECFB85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699BAD4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2</w:t>
            </w:r>
          </w:p>
        </w:tc>
        <w:tc>
          <w:tcPr>
            <w:tcW w:w="5034" w:type="dxa"/>
            <w:tcBorders>
              <w:bottom w:val="single" w:sz="2" w:space="0" w:color="000000"/>
            </w:tcBorders>
          </w:tcPr>
          <w:p w14:paraId="1454A2C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Canoagem</w:t>
            </w:r>
          </w:p>
        </w:tc>
        <w:tc>
          <w:tcPr>
            <w:tcW w:w="992" w:type="dxa"/>
            <w:tcBorders>
              <w:bottom w:val="single" w:sz="2" w:space="0" w:color="000000"/>
            </w:tcBorders>
          </w:tcPr>
          <w:p w14:paraId="0DF6103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Hora</w:t>
            </w:r>
          </w:p>
        </w:tc>
        <w:tc>
          <w:tcPr>
            <w:tcW w:w="709" w:type="dxa"/>
            <w:tcBorders>
              <w:bottom w:val="single" w:sz="2" w:space="0" w:color="000000"/>
            </w:tcBorders>
          </w:tcPr>
          <w:p w14:paraId="33D949A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720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31EC4C1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78" w:right="176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78512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785127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130,00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512ECFF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785127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785127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93.600,00</w:t>
            </w:r>
          </w:p>
        </w:tc>
      </w:tr>
      <w:tr w:rsidR="00B7271D" w:rsidRPr="00D73677" w14:paraId="63D61E3A" w14:textId="77777777" w:rsidTr="00344F2E">
        <w:trPr>
          <w:trHeight w:val="230"/>
        </w:trPr>
        <w:tc>
          <w:tcPr>
            <w:tcW w:w="9923" w:type="dxa"/>
            <w:gridSpan w:val="6"/>
            <w:tcBorders>
              <w:top w:val="single" w:sz="2" w:space="0" w:color="000000"/>
            </w:tcBorders>
          </w:tcPr>
          <w:p w14:paraId="1D79C70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89"/>
              <w:jc w:val="right"/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bCs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Total</w:t>
            </w:r>
            <w:r w:rsidRPr="00D73677">
              <w:rPr>
                <w:rFonts w:ascii="Calibri" w:eastAsia="Calibri" w:hAnsi="Calibri" w:cs="Calibri"/>
                <w:b/>
                <w:bCs/>
                <w:spacing w:val="-6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187.200,00</w:t>
            </w:r>
          </w:p>
        </w:tc>
      </w:tr>
      <w:tr w:rsidR="00B7271D" w:rsidRPr="00D73677" w14:paraId="4AA9A6CF" w14:textId="77777777" w:rsidTr="00344F2E">
        <w:trPr>
          <w:trHeight w:val="230"/>
        </w:trPr>
        <w:tc>
          <w:tcPr>
            <w:tcW w:w="778" w:type="dxa"/>
            <w:shd w:val="clear" w:color="auto" w:fill="BEBEBE"/>
          </w:tcPr>
          <w:p w14:paraId="2852957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034" w:type="dxa"/>
            <w:shd w:val="clear" w:color="auto" w:fill="BEBEBE"/>
          </w:tcPr>
          <w:p w14:paraId="033D2D3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07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DESCRIÇÃO</w:t>
            </w:r>
            <w:r w:rsidRPr="00D73677">
              <w:rPr>
                <w:rFonts w:ascii="Calibri" w:eastAsia="Calibri" w:hAnsi="Calibri" w:cs="Calibri"/>
                <w:b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MATERIAIS/EQUIPAMENTOS</w:t>
            </w:r>
          </w:p>
        </w:tc>
        <w:tc>
          <w:tcPr>
            <w:tcW w:w="992" w:type="dxa"/>
            <w:shd w:val="clear" w:color="auto" w:fill="BEBEBE"/>
          </w:tcPr>
          <w:p w14:paraId="5CFC137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09" w:type="dxa"/>
            <w:shd w:val="clear" w:color="auto" w:fill="BEBEBE"/>
          </w:tcPr>
          <w:p w14:paraId="4D835B1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134" w:type="dxa"/>
            <w:shd w:val="clear" w:color="auto" w:fill="BEBEBE"/>
          </w:tcPr>
          <w:p w14:paraId="434ADEF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  <w:shd w:val="clear" w:color="auto" w:fill="BEBEBE"/>
          </w:tcPr>
          <w:p w14:paraId="2A599B5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4833BA26" w14:textId="77777777" w:rsidTr="00344F2E">
        <w:trPr>
          <w:trHeight w:val="455"/>
        </w:trPr>
        <w:tc>
          <w:tcPr>
            <w:tcW w:w="778" w:type="dxa"/>
          </w:tcPr>
          <w:p w14:paraId="6971283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lang w:val="pt-PT" w:eastAsia="en-US"/>
              </w:rPr>
            </w:pPr>
          </w:p>
        </w:tc>
        <w:tc>
          <w:tcPr>
            <w:tcW w:w="5034" w:type="dxa"/>
          </w:tcPr>
          <w:p w14:paraId="3521B29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3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Canoa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Polinésia/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Havaiana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06</w:t>
            </w:r>
            <w:r w:rsidRPr="00D73677">
              <w:rPr>
                <w:rFonts w:ascii="Arial" w:eastAsia="Arial" w:hAnsi="Arial" w:cs="Calibri"/>
                <w:color w:val="212121"/>
                <w:sz w:val="19"/>
                <w:lang w:val="pt-PT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(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seis</w:t>
            </w:r>
            <w:r w:rsidRPr="00D73677">
              <w:rPr>
                <w:rFonts w:ascii="Calibri" w:eastAsia="Calibri" w:hAnsi="Calibri" w:cs="Calibri"/>
                <w:color w:val="212121"/>
                <w:spacing w:val="-1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tripulantes)</w:t>
            </w:r>
          </w:p>
          <w:p w14:paraId="68CCD2B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3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lastRenderedPageBreak/>
              <w:t>Comprimento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total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13.710m</w:t>
            </w:r>
          </w:p>
        </w:tc>
        <w:tc>
          <w:tcPr>
            <w:tcW w:w="992" w:type="dxa"/>
          </w:tcPr>
          <w:p w14:paraId="14BCDFD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lang w:val="pt-PT" w:eastAsia="en-US"/>
              </w:rPr>
            </w:pPr>
          </w:p>
        </w:tc>
        <w:tc>
          <w:tcPr>
            <w:tcW w:w="709" w:type="dxa"/>
          </w:tcPr>
          <w:p w14:paraId="2CE3423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24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02</w:t>
            </w:r>
          </w:p>
        </w:tc>
        <w:tc>
          <w:tcPr>
            <w:tcW w:w="1134" w:type="dxa"/>
          </w:tcPr>
          <w:p w14:paraId="2571454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lang w:val="pt-PT" w:eastAsia="en-US"/>
              </w:rPr>
            </w:pPr>
          </w:p>
        </w:tc>
        <w:tc>
          <w:tcPr>
            <w:tcW w:w="1276" w:type="dxa"/>
          </w:tcPr>
          <w:p w14:paraId="057A8457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lang w:val="pt-PT" w:eastAsia="en-US"/>
              </w:rPr>
            </w:pPr>
          </w:p>
        </w:tc>
      </w:tr>
      <w:tr w:rsidR="00B7271D" w:rsidRPr="00D73677" w14:paraId="1BBBEAD4" w14:textId="77777777" w:rsidTr="00344F2E">
        <w:trPr>
          <w:trHeight w:val="230"/>
        </w:trPr>
        <w:tc>
          <w:tcPr>
            <w:tcW w:w="778" w:type="dxa"/>
          </w:tcPr>
          <w:p w14:paraId="037914A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034" w:type="dxa"/>
          </w:tcPr>
          <w:p w14:paraId="571A242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>Remo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Standard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M004</w:t>
            </w:r>
          </w:p>
        </w:tc>
        <w:tc>
          <w:tcPr>
            <w:tcW w:w="992" w:type="dxa"/>
          </w:tcPr>
          <w:p w14:paraId="20E9018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25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9" w:type="dxa"/>
          </w:tcPr>
          <w:p w14:paraId="25ED1F7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15</w:t>
            </w:r>
          </w:p>
        </w:tc>
        <w:tc>
          <w:tcPr>
            <w:tcW w:w="1134" w:type="dxa"/>
          </w:tcPr>
          <w:p w14:paraId="14DDF12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217835F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52A419C3" w14:textId="77777777" w:rsidTr="00344F2E">
        <w:trPr>
          <w:trHeight w:val="230"/>
        </w:trPr>
        <w:tc>
          <w:tcPr>
            <w:tcW w:w="778" w:type="dxa"/>
          </w:tcPr>
          <w:p w14:paraId="132C782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5034" w:type="dxa"/>
          </w:tcPr>
          <w:p w14:paraId="2C0AE97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Colete</w:t>
            </w:r>
            <w:r w:rsidRPr="00D73677">
              <w:rPr>
                <w:rFonts w:ascii="Calibri" w:eastAsia="Calibri" w:hAnsi="Calibri" w:cs="Calibri"/>
                <w:color w:val="212121"/>
                <w:spacing w:val="-1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Auxiliar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Flutuação</w:t>
            </w:r>
            <w:r w:rsidRPr="00D73677">
              <w:rPr>
                <w:rFonts w:ascii="Calibri" w:eastAsia="Calibri" w:hAnsi="Calibri" w:cs="Calibri"/>
                <w:color w:val="212121"/>
                <w:spacing w:val="2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-.Modelo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Unisex</w:t>
            </w:r>
          </w:p>
        </w:tc>
        <w:tc>
          <w:tcPr>
            <w:tcW w:w="992" w:type="dxa"/>
          </w:tcPr>
          <w:p w14:paraId="39AAED3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25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9" w:type="dxa"/>
          </w:tcPr>
          <w:p w14:paraId="6D5A59C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15</w:t>
            </w:r>
          </w:p>
        </w:tc>
        <w:tc>
          <w:tcPr>
            <w:tcW w:w="1134" w:type="dxa"/>
          </w:tcPr>
          <w:p w14:paraId="3E32ED2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276" w:type="dxa"/>
          </w:tcPr>
          <w:p w14:paraId="42BFC98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68EC49EE" w14:textId="77777777" w:rsidTr="00344F2E">
        <w:trPr>
          <w:trHeight w:val="206"/>
        </w:trPr>
        <w:tc>
          <w:tcPr>
            <w:tcW w:w="9923" w:type="dxa"/>
            <w:gridSpan w:val="6"/>
            <w:shd w:val="clear" w:color="auto" w:fill="BEBEBE"/>
          </w:tcPr>
          <w:p w14:paraId="7C7D2B1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4"/>
                <w:lang w:val="pt-PT" w:eastAsia="en-US"/>
              </w:rPr>
            </w:pPr>
          </w:p>
        </w:tc>
      </w:tr>
    </w:tbl>
    <w:p w14:paraId="4BDD3176" w14:textId="77777777" w:rsidR="00B7271D" w:rsidRPr="00D73677" w:rsidRDefault="00B7271D" w:rsidP="00B7271D">
      <w:pPr>
        <w:widowControl w:val="0"/>
        <w:autoSpaceDE w:val="0"/>
        <w:autoSpaceDN w:val="0"/>
        <w:spacing w:before="11"/>
        <w:rPr>
          <w:rFonts w:ascii="Calibri" w:eastAsia="Calibri" w:hAnsi="Calibri" w:cs="Calibri"/>
          <w:b/>
          <w:sz w:val="13"/>
          <w:lang w:val="pt-PT" w:eastAsia="en-US"/>
        </w:rPr>
      </w:pPr>
    </w:p>
    <w:p w14:paraId="7FBF5B53" w14:textId="77777777" w:rsidR="00B7271D" w:rsidRPr="00D73677" w:rsidRDefault="00B7271D" w:rsidP="00B7271D">
      <w:pPr>
        <w:widowControl w:val="0"/>
        <w:autoSpaceDE w:val="0"/>
        <w:autoSpaceDN w:val="0"/>
        <w:spacing w:before="11"/>
        <w:rPr>
          <w:rFonts w:ascii="Calibri" w:eastAsia="Calibri" w:hAnsi="Calibri" w:cs="Calibri"/>
          <w:b/>
          <w:sz w:val="13"/>
          <w:lang w:val="pt-PT" w:eastAsia="en-U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4751"/>
        <w:gridCol w:w="992"/>
        <w:gridCol w:w="709"/>
        <w:gridCol w:w="1275"/>
        <w:gridCol w:w="1418"/>
      </w:tblGrid>
      <w:tr w:rsidR="00B7271D" w:rsidRPr="00D73677" w14:paraId="4F8D7CE7" w14:textId="77777777" w:rsidTr="00344F2E">
        <w:trPr>
          <w:trHeight w:val="230"/>
        </w:trPr>
        <w:tc>
          <w:tcPr>
            <w:tcW w:w="9923" w:type="dxa"/>
            <w:gridSpan w:val="6"/>
            <w:shd w:val="clear" w:color="auto" w:fill="BEBEBE"/>
          </w:tcPr>
          <w:p w14:paraId="6B1F68B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4678" w:right="467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LOTE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5</w:t>
            </w:r>
          </w:p>
          <w:p w14:paraId="2F017ED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3394" w:right="3135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 xml:space="preserve">DEFESA PESSOAL PARA MULHERES </w:t>
            </w:r>
          </w:p>
          <w:p w14:paraId="676CAF4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3961" w:right="384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 xml:space="preserve"> LEI 3321/2023 </w:t>
            </w:r>
          </w:p>
        </w:tc>
      </w:tr>
      <w:tr w:rsidR="00B7271D" w:rsidRPr="00D73677" w14:paraId="595C4A73" w14:textId="77777777" w:rsidTr="00344F2E">
        <w:trPr>
          <w:trHeight w:val="455"/>
        </w:trPr>
        <w:tc>
          <w:tcPr>
            <w:tcW w:w="778" w:type="dxa"/>
            <w:shd w:val="clear" w:color="auto" w:fill="BEBEBE"/>
          </w:tcPr>
          <w:p w14:paraId="01FD8DA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95" w:right="8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ITEM</w:t>
            </w:r>
          </w:p>
        </w:tc>
        <w:tc>
          <w:tcPr>
            <w:tcW w:w="4751" w:type="dxa"/>
            <w:shd w:val="clear" w:color="auto" w:fill="BEBEBE"/>
          </w:tcPr>
          <w:p w14:paraId="772FEA1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right="2114"/>
              <w:jc w:val="both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Arial" w:eastAsia="Arial" w:hAnsi="Arial" w:cs="Calibri"/>
                <w:b/>
                <w:sz w:val="19"/>
                <w:lang w:val="pt-PT"/>
              </w:rPr>
              <w:t xml:space="preserve">                                       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DESCRIÇÃO</w:t>
            </w:r>
          </w:p>
        </w:tc>
        <w:tc>
          <w:tcPr>
            <w:tcW w:w="992" w:type="dxa"/>
            <w:shd w:val="clear" w:color="auto" w:fill="BEBEBE"/>
          </w:tcPr>
          <w:p w14:paraId="0433D3C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09" w:type="dxa"/>
            <w:shd w:val="clear" w:color="auto" w:fill="BEBEBE"/>
          </w:tcPr>
          <w:p w14:paraId="534FD02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275" w:type="dxa"/>
            <w:shd w:val="clear" w:color="auto" w:fill="BEBEBE"/>
          </w:tcPr>
          <w:p w14:paraId="37F1731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78" w:right="169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</w:p>
          <w:p w14:paraId="44D8E3B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78" w:right="177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UNITÁRIO</w:t>
            </w:r>
          </w:p>
        </w:tc>
        <w:tc>
          <w:tcPr>
            <w:tcW w:w="1418" w:type="dxa"/>
            <w:shd w:val="clear" w:color="auto" w:fill="BEBEBE"/>
          </w:tcPr>
          <w:p w14:paraId="4FA3C8D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2"/>
              <w:ind w:left="83" w:right="79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TOTAL</w:t>
            </w:r>
          </w:p>
        </w:tc>
      </w:tr>
      <w:tr w:rsidR="00B7271D" w:rsidRPr="00D73677" w14:paraId="2A166892" w14:textId="77777777" w:rsidTr="00344F2E">
        <w:trPr>
          <w:trHeight w:val="230"/>
        </w:trPr>
        <w:tc>
          <w:tcPr>
            <w:tcW w:w="778" w:type="dxa"/>
          </w:tcPr>
          <w:p w14:paraId="44A10B0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1</w:t>
            </w:r>
          </w:p>
        </w:tc>
        <w:tc>
          <w:tcPr>
            <w:tcW w:w="4751" w:type="dxa"/>
          </w:tcPr>
          <w:p w14:paraId="7130B89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Jiu-Jitsu</w:t>
            </w:r>
          </w:p>
        </w:tc>
        <w:tc>
          <w:tcPr>
            <w:tcW w:w="992" w:type="dxa"/>
          </w:tcPr>
          <w:p w14:paraId="7525BF9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Mês</w:t>
            </w:r>
          </w:p>
        </w:tc>
        <w:tc>
          <w:tcPr>
            <w:tcW w:w="709" w:type="dxa"/>
          </w:tcPr>
          <w:p w14:paraId="4434A63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12</w:t>
            </w:r>
          </w:p>
        </w:tc>
        <w:tc>
          <w:tcPr>
            <w:tcW w:w="1275" w:type="dxa"/>
          </w:tcPr>
          <w:p w14:paraId="32D8ED5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76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5D1CBC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5D1CBC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4.500,00</w:t>
            </w:r>
          </w:p>
        </w:tc>
        <w:tc>
          <w:tcPr>
            <w:tcW w:w="1418" w:type="dxa"/>
          </w:tcPr>
          <w:p w14:paraId="4715CAE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6"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5D1CBC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5D1CBC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54.000,00</w:t>
            </w:r>
          </w:p>
        </w:tc>
      </w:tr>
      <w:tr w:rsidR="00B7271D" w:rsidRPr="00D73677" w14:paraId="59A35FC1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38B682A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2</w:t>
            </w:r>
          </w:p>
        </w:tc>
        <w:tc>
          <w:tcPr>
            <w:tcW w:w="4751" w:type="dxa"/>
            <w:tcBorders>
              <w:top w:val="single" w:sz="2" w:space="0" w:color="000000"/>
            </w:tcBorders>
          </w:tcPr>
          <w:p w14:paraId="4CBF23C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Muay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Thai</w:t>
            </w:r>
          </w:p>
        </w:tc>
        <w:tc>
          <w:tcPr>
            <w:tcW w:w="992" w:type="dxa"/>
            <w:tcBorders>
              <w:top w:val="single" w:sz="2" w:space="0" w:color="000000"/>
            </w:tcBorders>
          </w:tcPr>
          <w:p w14:paraId="5BCD2ED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Mês</w:t>
            </w: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698BA16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12</w:t>
            </w:r>
          </w:p>
        </w:tc>
        <w:tc>
          <w:tcPr>
            <w:tcW w:w="1275" w:type="dxa"/>
            <w:tcBorders>
              <w:top w:val="single" w:sz="2" w:space="0" w:color="000000"/>
            </w:tcBorders>
          </w:tcPr>
          <w:p w14:paraId="2CBB294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76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5D1CBC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5D1CBC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4.500,00</w:t>
            </w:r>
          </w:p>
        </w:tc>
        <w:tc>
          <w:tcPr>
            <w:tcW w:w="1418" w:type="dxa"/>
            <w:tcBorders>
              <w:top w:val="single" w:sz="2" w:space="0" w:color="000000"/>
            </w:tcBorders>
          </w:tcPr>
          <w:p w14:paraId="232B929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6"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5D1CBC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5D1CBC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54.000,00</w:t>
            </w:r>
          </w:p>
        </w:tc>
      </w:tr>
      <w:tr w:rsidR="00B7271D" w:rsidRPr="00D73677" w14:paraId="781FDAC9" w14:textId="77777777" w:rsidTr="00344F2E">
        <w:trPr>
          <w:trHeight w:val="230"/>
        </w:trPr>
        <w:tc>
          <w:tcPr>
            <w:tcW w:w="778" w:type="dxa"/>
          </w:tcPr>
          <w:p w14:paraId="6B9D5217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w w:val="99"/>
                <w:sz w:val="19"/>
                <w:lang w:val="pt-PT" w:eastAsia="en-US"/>
              </w:rPr>
              <w:t>3</w:t>
            </w:r>
          </w:p>
        </w:tc>
        <w:tc>
          <w:tcPr>
            <w:tcW w:w="4751" w:type="dxa"/>
          </w:tcPr>
          <w:p w14:paraId="0D633A8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Instrutor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Kickboxing</w:t>
            </w:r>
          </w:p>
        </w:tc>
        <w:tc>
          <w:tcPr>
            <w:tcW w:w="992" w:type="dxa"/>
          </w:tcPr>
          <w:p w14:paraId="32C96F1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Mês</w:t>
            </w:r>
          </w:p>
        </w:tc>
        <w:tc>
          <w:tcPr>
            <w:tcW w:w="709" w:type="dxa"/>
          </w:tcPr>
          <w:p w14:paraId="74B8811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9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12</w:t>
            </w:r>
          </w:p>
        </w:tc>
        <w:tc>
          <w:tcPr>
            <w:tcW w:w="1275" w:type="dxa"/>
          </w:tcPr>
          <w:p w14:paraId="653DACE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176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5D1CBC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5D1CBC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4.500,00</w:t>
            </w:r>
          </w:p>
        </w:tc>
        <w:tc>
          <w:tcPr>
            <w:tcW w:w="1418" w:type="dxa"/>
          </w:tcPr>
          <w:p w14:paraId="0A1F918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6" w:line="204" w:lineRule="exact"/>
              <w:ind w:left="80" w:right="79"/>
              <w:jc w:val="center"/>
              <w:rPr>
                <w:rFonts w:ascii="Calibri" w:eastAsia="Calibri" w:hAnsi="Calibri" w:cs="Calibri"/>
                <w:sz w:val="19"/>
                <w:szCs w:val="19"/>
                <w:lang w:val="pt-PT" w:eastAsia="en-US"/>
              </w:rPr>
            </w:pPr>
            <w:r w:rsidRPr="005D1CBC"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 w:rsidRPr="005D1CBC"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>54.000,00</w:t>
            </w:r>
          </w:p>
        </w:tc>
      </w:tr>
      <w:tr w:rsidR="00B7271D" w:rsidRPr="00D73677" w14:paraId="59E9597D" w14:textId="77777777" w:rsidTr="00344F2E">
        <w:trPr>
          <w:trHeight w:val="230"/>
        </w:trPr>
        <w:tc>
          <w:tcPr>
            <w:tcW w:w="9923" w:type="dxa"/>
            <w:gridSpan w:val="6"/>
          </w:tcPr>
          <w:p w14:paraId="791947E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right="90"/>
              <w:jc w:val="right"/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Valor</w:t>
            </w:r>
            <w:r w:rsidRPr="00D73677">
              <w:rPr>
                <w:rFonts w:ascii="Calibri" w:eastAsia="Calibri" w:hAnsi="Calibri" w:cs="Calibri"/>
                <w:b/>
                <w:bCs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bCs/>
                <w:sz w:val="19"/>
                <w:lang w:val="pt-PT" w:eastAsia="en-US"/>
              </w:rPr>
              <w:t>total</w:t>
            </w:r>
            <w:r w:rsidRPr="00D73677">
              <w:rPr>
                <w:rFonts w:ascii="Calibri" w:eastAsia="Calibri" w:hAnsi="Calibri" w:cs="Calibri"/>
                <w:b/>
                <w:bCs/>
                <w:spacing w:val="-4"/>
                <w:sz w:val="19"/>
                <w:lang w:val="pt-PT" w:eastAsia="en-US"/>
              </w:rPr>
              <w:t xml:space="preserve"> </w:t>
            </w:r>
            <w:r>
              <w:rPr>
                <w:rFonts w:ascii="Calibri" w:eastAsia="Calibri" w:hAnsi="Calibri" w:cs="Calibri"/>
                <w:color w:val="1E1E1E"/>
                <w:sz w:val="19"/>
                <w:lang w:val="pt-PT" w:eastAsia="en-US"/>
              </w:rPr>
              <w:t>R$</w:t>
            </w:r>
            <w:r>
              <w:rPr>
                <w:rFonts w:ascii="Calibri" w:eastAsia="Calibri" w:hAnsi="Calibri" w:cs="Calibri"/>
                <w:color w:val="1E1E1E"/>
                <w:spacing w:val="-2"/>
                <w:sz w:val="19"/>
                <w:lang w:val="pt-PT" w:eastAsia="en-US"/>
              </w:rPr>
              <w:t xml:space="preserve"> 162.000,00</w:t>
            </w:r>
          </w:p>
        </w:tc>
      </w:tr>
      <w:tr w:rsidR="00B7271D" w:rsidRPr="00D73677" w14:paraId="13C15FA0" w14:textId="77777777" w:rsidTr="00344F2E">
        <w:trPr>
          <w:trHeight w:val="230"/>
        </w:trPr>
        <w:tc>
          <w:tcPr>
            <w:tcW w:w="778" w:type="dxa"/>
            <w:shd w:val="clear" w:color="auto" w:fill="BEBEBE"/>
          </w:tcPr>
          <w:p w14:paraId="681AFD21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751" w:type="dxa"/>
            <w:shd w:val="clear" w:color="auto" w:fill="BEBEBE"/>
          </w:tcPr>
          <w:p w14:paraId="6E6DCA5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9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DESCRIÇÃO</w:t>
            </w:r>
            <w:r w:rsidRPr="00D73677">
              <w:rPr>
                <w:rFonts w:ascii="Calibri" w:eastAsia="Calibri" w:hAnsi="Calibri" w:cs="Calibri"/>
                <w:b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pacing w:val="-1"/>
                <w:sz w:val="19"/>
                <w:lang w:val="pt-PT" w:eastAsia="en-US"/>
              </w:rPr>
              <w:t>MATERIAIS/EQUIPAMENTOS</w:t>
            </w:r>
            <w:r w:rsidRPr="00D73677">
              <w:rPr>
                <w:rFonts w:ascii="Calibri" w:eastAsia="Calibri" w:hAnsi="Calibri" w:cs="Calibri"/>
                <w:b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A</w:t>
            </w:r>
            <w:r w:rsidRPr="00D73677">
              <w:rPr>
                <w:rFonts w:ascii="Calibri" w:eastAsia="Calibri" w:hAnsi="Calibri" w:cs="Calibri"/>
                <w:b/>
                <w:spacing w:val="-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SEREM</w:t>
            </w:r>
            <w:r w:rsidRPr="00D73677">
              <w:rPr>
                <w:rFonts w:ascii="Calibri" w:eastAsia="Calibri" w:hAnsi="Calibri" w:cs="Calibri"/>
                <w:b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FORNECIDOS</w:t>
            </w:r>
          </w:p>
        </w:tc>
        <w:tc>
          <w:tcPr>
            <w:tcW w:w="992" w:type="dxa"/>
            <w:shd w:val="clear" w:color="auto" w:fill="BEBEBE"/>
          </w:tcPr>
          <w:p w14:paraId="04F7F59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25" w:right="120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UND</w:t>
            </w:r>
          </w:p>
        </w:tc>
        <w:tc>
          <w:tcPr>
            <w:tcW w:w="709" w:type="dxa"/>
            <w:shd w:val="clear" w:color="auto" w:fill="BEBEBE"/>
          </w:tcPr>
          <w:p w14:paraId="3794C206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04"/>
              <w:jc w:val="center"/>
              <w:rPr>
                <w:rFonts w:ascii="Calibri" w:eastAsia="Calibri" w:hAnsi="Calibri" w:cs="Calibri"/>
                <w:b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b/>
                <w:sz w:val="19"/>
                <w:lang w:val="pt-PT" w:eastAsia="en-US"/>
              </w:rPr>
              <w:t>QTD</w:t>
            </w:r>
          </w:p>
        </w:tc>
        <w:tc>
          <w:tcPr>
            <w:tcW w:w="1275" w:type="dxa"/>
            <w:shd w:val="clear" w:color="auto" w:fill="BEBEBE"/>
          </w:tcPr>
          <w:p w14:paraId="60E42DC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  <w:shd w:val="clear" w:color="auto" w:fill="BEBEBE"/>
          </w:tcPr>
          <w:p w14:paraId="2CBE189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4D9829E3" w14:textId="77777777" w:rsidTr="00344F2E">
        <w:trPr>
          <w:trHeight w:val="455"/>
        </w:trPr>
        <w:tc>
          <w:tcPr>
            <w:tcW w:w="778" w:type="dxa"/>
          </w:tcPr>
          <w:p w14:paraId="7C7E34A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4751" w:type="dxa"/>
          </w:tcPr>
          <w:p w14:paraId="10B68EA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05"/>
              <w:jc w:val="both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Saco</w:t>
            </w:r>
            <w:r w:rsidRPr="00D73677">
              <w:rPr>
                <w:rFonts w:ascii="Calibri" w:eastAsia="Calibri" w:hAnsi="Calibri" w:cs="Calibri"/>
                <w:color w:val="212121"/>
                <w:spacing w:val="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1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pancada</w:t>
            </w:r>
            <w:r w:rsidRPr="00D73677">
              <w:rPr>
                <w:rFonts w:ascii="Calibri" w:eastAsia="Calibri" w:hAnsi="Calibri" w:cs="Calibri"/>
                <w:color w:val="212121"/>
                <w:spacing w:val="1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tam.</w:t>
            </w:r>
            <w:r w:rsidRPr="00D73677">
              <w:rPr>
                <w:rFonts w:ascii="Calibri" w:eastAsia="Calibri" w:hAnsi="Calibri" w:cs="Calibri"/>
                <w:color w:val="212121"/>
                <w:spacing w:val="12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G</w:t>
            </w:r>
            <w:r w:rsidRPr="00D73677">
              <w:rPr>
                <w:rFonts w:ascii="Calibri" w:eastAsia="Calibri" w:hAnsi="Calibri" w:cs="Calibri"/>
                <w:color w:val="212121"/>
                <w:spacing w:val="1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–</w:t>
            </w:r>
            <w:r w:rsidRPr="00D73677">
              <w:rPr>
                <w:rFonts w:ascii="Calibri" w:eastAsia="Calibri" w:hAnsi="Calibri" w:cs="Calibri"/>
                <w:color w:val="212121"/>
                <w:spacing w:val="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1,20x1,40circunferencia</w:t>
            </w:r>
            <w:r w:rsidRPr="00D73677">
              <w:rPr>
                <w:rFonts w:ascii="Calibri" w:eastAsia="Calibri" w:hAnsi="Calibri" w:cs="Calibri"/>
                <w:color w:val="212121"/>
                <w:spacing w:val="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1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</w:t>
            </w:r>
            <w:r w:rsidRPr="00D73677">
              <w:rPr>
                <w:rFonts w:ascii="Calibri" w:eastAsia="Calibri" w:hAnsi="Calibri" w:cs="Calibri"/>
                <w:color w:val="212121"/>
                <w:spacing w:val="1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forro</w:t>
            </w:r>
            <w:r w:rsidRPr="00D73677">
              <w:rPr>
                <w:rFonts w:ascii="Arial" w:eastAsia="Arial" w:hAnsi="Arial" w:cs="Calibri"/>
                <w:color w:val="212121"/>
                <w:sz w:val="19"/>
                <w:lang w:val="pt-PT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lona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40Kg</w:t>
            </w:r>
          </w:p>
        </w:tc>
        <w:tc>
          <w:tcPr>
            <w:tcW w:w="992" w:type="dxa"/>
          </w:tcPr>
          <w:p w14:paraId="468ABDE2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107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9" w:type="dxa"/>
          </w:tcPr>
          <w:p w14:paraId="53A3698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before="9"/>
              <w:rPr>
                <w:rFonts w:ascii="Calibri" w:eastAsia="Calibri" w:hAnsi="Calibri" w:cs="Calibri"/>
                <w:b/>
                <w:sz w:val="17"/>
                <w:lang w:val="pt-PT" w:eastAsia="en-US"/>
              </w:rPr>
            </w:pPr>
          </w:p>
          <w:p w14:paraId="3F15605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8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275" w:type="dxa"/>
          </w:tcPr>
          <w:p w14:paraId="321E288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  <w:tc>
          <w:tcPr>
            <w:tcW w:w="1418" w:type="dxa"/>
          </w:tcPr>
          <w:p w14:paraId="4A056FA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8"/>
                <w:lang w:val="pt-PT" w:eastAsia="en-US"/>
              </w:rPr>
            </w:pPr>
          </w:p>
        </w:tc>
      </w:tr>
      <w:tr w:rsidR="00B7271D" w:rsidRPr="00D73677" w14:paraId="01E1C474" w14:textId="77777777" w:rsidTr="00344F2E">
        <w:trPr>
          <w:trHeight w:val="230"/>
        </w:trPr>
        <w:tc>
          <w:tcPr>
            <w:tcW w:w="778" w:type="dxa"/>
            <w:tcBorders>
              <w:bottom w:val="single" w:sz="2" w:space="0" w:color="000000"/>
            </w:tcBorders>
          </w:tcPr>
          <w:p w14:paraId="618BBE5B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751" w:type="dxa"/>
            <w:tcBorders>
              <w:bottom w:val="single" w:sz="2" w:space="0" w:color="000000"/>
            </w:tcBorders>
          </w:tcPr>
          <w:p w14:paraId="4912A18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Raquete de chutes manopla longa com pegador 33x22x60</w:t>
            </w:r>
          </w:p>
        </w:tc>
        <w:tc>
          <w:tcPr>
            <w:tcW w:w="992" w:type="dxa"/>
            <w:tcBorders>
              <w:bottom w:val="single" w:sz="2" w:space="0" w:color="000000"/>
            </w:tcBorders>
          </w:tcPr>
          <w:p w14:paraId="6ACC2E5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9" w:type="dxa"/>
            <w:tcBorders>
              <w:bottom w:val="single" w:sz="2" w:space="0" w:color="000000"/>
            </w:tcBorders>
          </w:tcPr>
          <w:p w14:paraId="361A4EB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</w:t>
            </w:r>
          </w:p>
        </w:tc>
        <w:tc>
          <w:tcPr>
            <w:tcW w:w="1275" w:type="dxa"/>
            <w:tcBorders>
              <w:bottom w:val="single" w:sz="2" w:space="0" w:color="000000"/>
            </w:tcBorders>
          </w:tcPr>
          <w:p w14:paraId="2A4B9D2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  <w:tcBorders>
              <w:bottom w:val="single" w:sz="2" w:space="0" w:color="000000"/>
            </w:tcBorders>
          </w:tcPr>
          <w:p w14:paraId="31D98C2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7683ACDA" w14:textId="77777777" w:rsidTr="00344F2E">
        <w:trPr>
          <w:trHeight w:val="230"/>
        </w:trPr>
        <w:tc>
          <w:tcPr>
            <w:tcW w:w="778" w:type="dxa"/>
            <w:tcBorders>
              <w:top w:val="single" w:sz="2" w:space="0" w:color="000000"/>
            </w:tcBorders>
          </w:tcPr>
          <w:p w14:paraId="4D3A5049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751" w:type="dxa"/>
            <w:tcBorders>
              <w:top w:val="single" w:sz="2" w:space="0" w:color="000000"/>
            </w:tcBorders>
          </w:tcPr>
          <w:p w14:paraId="5126D890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Manopla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longa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pegador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–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33x22x60</w:t>
            </w:r>
          </w:p>
        </w:tc>
        <w:tc>
          <w:tcPr>
            <w:tcW w:w="992" w:type="dxa"/>
            <w:tcBorders>
              <w:top w:val="single" w:sz="2" w:space="0" w:color="000000"/>
            </w:tcBorders>
          </w:tcPr>
          <w:p w14:paraId="5A4EE73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09" w:type="dxa"/>
            <w:tcBorders>
              <w:top w:val="single" w:sz="2" w:space="0" w:color="000000"/>
            </w:tcBorders>
          </w:tcPr>
          <w:p w14:paraId="20087608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275" w:type="dxa"/>
            <w:tcBorders>
              <w:top w:val="single" w:sz="2" w:space="0" w:color="000000"/>
            </w:tcBorders>
          </w:tcPr>
          <w:p w14:paraId="7FA4D6F6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  <w:tcBorders>
              <w:top w:val="single" w:sz="2" w:space="0" w:color="000000"/>
            </w:tcBorders>
          </w:tcPr>
          <w:p w14:paraId="71D7953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66B1453A" w14:textId="77777777" w:rsidTr="00344F2E">
        <w:trPr>
          <w:trHeight w:val="230"/>
        </w:trPr>
        <w:tc>
          <w:tcPr>
            <w:tcW w:w="778" w:type="dxa"/>
          </w:tcPr>
          <w:p w14:paraId="348B139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751" w:type="dxa"/>
          </w:tcPr>
          <w:p w14:paraId="567C67F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Manopla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chute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tradicional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</w:t>
            </w:r>
            <w:r w:rsidRPr="00D73677">
              <w:rPr>
                <w:rFonts w:ascii="Calibri" w:eastAsia="Calibri" w:hAnsi="Calibri" w:cs="Calibri"/>
                <w:color w:val="212121"/>
                <w:spacing w:val="-1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–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medida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35x19cm</w:t>
            </w:r>
          </w:p>
        </w:tc>
        <w:tc>
          <w:tcPr>
            <w:tcW w:w="992" w:type="dxa"/>
          </w:tcPr>
          <w:p w14:paraId="7DAC76B1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09" w:type="dxa"/>
          </w:tcPr>
          <w:p w14:paraId="5C5264F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275" w:type="dxa"/>
          </w:tcPr>
          <w:p w14:paraId="5FF7B9D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3DA10E6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627CE4DF" w14:textId="77777777" w:rsidTr="00344F2E">
        <w:trPr>
          <w:trHeight w:val="230"/>
        </w:trPr>
        <w:tc>
          <w:tcPr>
            <w:tcW w:w="778" w:type="dxa"/>
          </w:tcPr>
          <w:p w14:paraId="39B99F6F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751" w:type="dxa"/>
          </w:tcPr>
          <w:p w14:paraId="2126253E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Almofada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Impacto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–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Medida</w:t>
            </w:r>
            <w:r w:rsidRPr="00D73677">
              <w:rPr>
                <w:rFonts w:ascii="Calibri" w:eastAsia="Calibri" w:hAnsi="Calibri" w:cs="Calibri"/>
                <w:color w:val="212121"/>
                <w:spacing w:val="-8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60x40x20cm</w:t>
            </w:r>
          </w:p>
        </w:tc>
        <w:tc>
          <w:tcPr>
            <w:tcW w:w="992" w:type="dxa"/>
          </w:tcPr>
          <w:p w14:paraId="4F6F6CA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20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Par</w:t>
            </w:r>
          </w:p>
        </w:tc>
        <w:tc>
          <w:tcPr>
            <w:tcW w:w="709" w:type="dxa"/>
          </w:tcPr>
          <w:p w14:paraId="00A908AF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05</w:t>
            </w:r>
          </w:p>
        </w:tc>
        <w:tc>
          <w:tcPr>
            <w:tcW w:w="1275" w:type="dxa"/>
          </w:tcPr>
          <w:p w14:paraId="6FBEE143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08D4B052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2AEC20CB" w14:textId="77777777" w:rsidTr="00344F2E">
        <w:trPr>
          <w:trHeight w:val="230"/>
        </w:trPr>
        <w:tc>
          <w:tcPr>
            <w:tcW w:w="778" w:type="dxa"/>
          </w:tcPr>
          <w:p w14:paraId="6C6529DB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751" w:type="dxa"/>
          </w:tcPr>
          <w:p w14:paraId="0003B78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Corda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10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pular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ajustável</w:t>
            </w:r>
            <w:r w:rsidRPr="00D73677">
              <w:rPr>
                <w:rFonts w:ascii="Calibri" w:eastAsia="Calibri" w:hAnsi="Calibri" w:cs="Calibri"/>
                <w:color w:val="212121"/>
                <w:spacing w:val="-4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em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silicone</w:t>
            </w:r>
          </w:p>
        </w:tc>
        <w:tc>
          <w:tcPr>
            <w:tcW w:w="992" w:type="dxa"/>
          </w:tcPr>
          <w:p w14:paraId="29A3E74C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9" w:type="dxa"/>
          </w:tcPr>
          <w:p w14:paraId="0FED05C3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10</w:t>
            </w:r>
          </w:p>
        </w:tc>
        <w:tc>
          <w:tcPr>
            <w:tcW w:w="1275" w:type="dxa"/>
          </w:tcPr>
          <w:p w14:paraId="1302BF28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6B6C0AED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2B2B4EF4" w14:textId="77777777" w:rsidTr="00344F2E">
        <w:trPr>
          <w:trHeight w:val="230"/>
        </w:trPr>
        <w:tc>
          <w:tcPr>
            <w:tcW w:w="778" w:type="dxa"/>
          </w:tcPr>
          <w:p w14:paraId="3FB2E33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751" w:type="dxa"/>
          </w:tcPr>
          <w:p w14:paraId="4CC2814D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Boneco de sparing para Jiu Jitsu em lona micro fibra de 1,70m</w:t>
            </w:r>
          </w:p>
        </w:tc>
        <w:tc>
          <w:tcPr>
            <w:tcW w:w="992" w:type="dxa"/>
          </w:tcPr>
          <w:p w14:paraId="5CE75125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9" w:type="dxa"/>
          </w:tcPr>
          <w:p w14:paraId="3120E10B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02</w:t>
            </w:r>
          </w:p>
        </w:tc>
        <w:tc>
          <w:tcPr>
            <w:tcW w:w="1275" w:type="dxa"/>
          </w:tcPr>
          <w:p w14:paraId="55662C5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4BC04BDE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1640AA58" w14:textId="77777777" w:rsidTr="00344F2E">
        <w:trPr>
          <w:trHeight w:val="230"/>
        </w:trPr>
        <w:tc>
          <w:tcPr>
            <w:tcW w:w="778" w:type="dxa"/>
          </w:tcPr>
          <w:p w14:paraId="3780AF2C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4751" w:type="dxa"/>
          </w:tcPr>
          <w:p w14:paraId="5ECCFE3A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Local</w:t>
            </w:r>
            <w:r w:rsidRPr="00D73677">
              <w:rPr>
                <w:rFonts w:ascii="Calibri" w:eastAsia="Calibri" w:hAnsi="Calibri" w:cs="Calibri"/>
                <w:color w:val="212121"/>
                <w:spacing w:val="-3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adequado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com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no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mínimo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8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0</w:t>
            </w:r>
            <w:r w:rsidRPr="00D73677">
              <w:rPr>
                <w:rFonts w:ascii="Calibri" w:eastAsia="Calibri" w:hAnsi="Calibri" w:cs="Calibri"/>
                <w:color w:val="212121"/>
                <w:spacing w:val="-6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m²</w:t>
            </w:r>
            <w:r w:rsidRPr="00D73677">
              <w:rPr>
                <w:rFonts w:ascii="Calibri" w:eastAsia="Calibri" w:hAnsi="Calibri" w:cs="Calibri"/>
                <w:color w:val="212121"/>
                <w:spacing w:val="-7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tatame</w:t>
            </w:r>
            <w:r w:rsidRPr="00D73677">
              <w:rPr>
                <w:rFonts w:ascii="Calibri" w:eastAsia="Calibri" w:hAnsi="Calibri" w:cs="Calibri"/>
                <w:color w:val="212121"/>
                <w:spacing w:val="-5"/>
                <w:sz w:val="19"/>
                <w:lang w:val="pt-PT" w:eastAsia="en-US"/>
              </w:rPr>
              <w:t xml:space="preserve"> 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de</w:t>
            </w:r>
            <w:r w:rsidRPr="00D73677">
              <w:rPr>
                <w:rFonts w:ascii="Calibri" w:eastAsia="Calibri" w:hAnsi="Calibri" w:cs="Calibri"/>
                <w:color w:val="212121"/>
                <w:spacing w:val="-9"/>
                <w:sz w:val="19"/>
                <w:lang w:val="pt-PT" w:eastAsia="en-US"/>
              </w:rPr>
              <w:t xml:space="preserve"> 3</w:t>
            </w:r>
            <w:r w:rsidRPr="00D73677">
              <w:rPr>
                <w:rFonts w:ascii="Calibri" w:eastAsia="Calibri" w:hAnsi="Calibri" w:cs="Calibri"/>
                <w:color w:val="212121"/>
                <w:sz w:val="19"/>
                <w:lang w:val="pt-PT" w:eastAsia="en-US"/>
              </w:rPr>
              <w:t>0mm</w:t>
            </w:r>
          </w:p>
        </w:tc>
        <w:tc>
          <w:tcPr>
            <w:tcW w:w="992" w:type="dxa"/>
          </w:tcPr>
          <w:p w14:paraId="7941EFB4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30" w:right="115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Unitário</w:t>
            </w:r>
          </w:p>
        </w:tc>
        <w:tc>
          <w:tcPr>
            <w:tcW w:w="709" w:type="dxa"/>
          </w:tcPr>
          <w:p w14:paraId="7195B729" w14:textId="77777777" w:rsidR="00B7271D" w:rsidRPr="00D73677" w:rsidRDefault="00B7271D" w:rsidP="00344F2E">
            <w:pPr>
              <w:widowControl w:val="0"/>
              <w:autoSpaceDE w:val="0"/>
              <w:autoSpaceDN w:val="0"/>
              <w:spacing w:line="210" w:lineRule="exact"/>
              <w:ind w:left="113" w:right="113"/>
              <w:jc w:val="center"/>
              <w:rPr>
                <w:rFonts w:ascii="Calibri" w:eastAsia="Calibri" w:hAnsi="Calibri" w:cs="Calibri"/>
                <w:sz w:val="19"/>
                <w:lang w:val="pt-PT" w:eastAsia="en-US"/>
              </w:rPr>
            </w:pPr>
            <w:r w:rsidRPr="00D73677">
              <w:rPr>
                <w:rFonts w:ascii="Calibri" w:eastAsia="Calibri" w:hAnsi="Calibri" w:cs="Calibri"/>
                <w:sz w:val="19"/>
                <w:lang w:val="pt-PT" w:eastAsia="en-US"/>
              </w:rPr>
              <w:t>01</w:t>
            </w:r>
          </w:p>
        </w:tc>
        <w:tc>
          <w:tcPr>
            <w:tcW w:w="1275" w:type="dxa"/>
          </w:tcPr>
          <w:p w14:paraId="17A099F5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  <w:tc>
          <w:tcPr>
            <w:tcW w:w="1418" w:type="dxa"/>
          </w:tcPr>
          <w:p w14:paraId="073EFB70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6"/>
                <w:lang w:val="pt-PT" w:eastAsia="en-US"/>
              </w:rPr>
            </w:pPr>
          </w:p>
        </w:tc>
      </w:tr>
      <w:tr w:rsidR="00B7271D" w:rsidRPr="00D73677" w14:paraId="5648660D" w14:textId="77777777" w:rsidTr="00344F2E">
        <w:trPr>
          <w:trHeight w:val="206"/>
        </w:trPr>
        <w:tc>
          <w:tcPr>
            <w:tcW w:w="9923" w:type="dxa"/>
            <w:gridSpan w:val="6"/>
            <w:shd w:val="clear" w:color="auto" w:fill="BEBEBE"/>
          </w:tcPr>
          <w:p w14:paraId="49D39D5A" w14:textId="77777777" w:rsidR="00B7271D" w:rsidRPr="00D73677" w:rsidRDefault="00B7271D" w:rsidP="00344F2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14"/>
                <w:lang w:val="pt-PT" w:eastAsia="en-US"/>
              </w:rPr>
            </w:pPr>
          </w:p>
        </w:tc>
      </w:tr>
    </w:tbl>
    <w:p w14:paraId="3CA0E3F1" w14:textId="77777777" w:rsidR="004F3F74" w:rsidRPr="006C7FE7" w:rsidRDefault="004F3F74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33"/>
      </w:tblGrid>
      <w:tr w:rsidR="00763A0D" w:rsidRPr="00763A0D" w14:paraId="7DC06231" w14:textId="77777777" w:rsidTr="00B7271D">
        <w:trPr>
          <w:hidden/>
        </w:trPr>
        <w:tc>
          <w:tcPr>
            <w:tcW w:w="107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14C0" w14:textId="77777777" w:rsidR="00763A0D" w:rsidRPr="00763A0D" w:rsidRDefault="00763A0D" w:rsidP="00763A0D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</w:rPr>
            </w:pPr>
          </w:p>
          <w:p w14:paraId="065B75BC" w14:textId="77777777" w:rsidR="00763A0D" w:rsidRPr="00763A0D" w:rsidRDefault="00763A0D" w:rsidP="00763A0D">
            <w:pPr>
              <w:spacing w:after="0" w:line="1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. Devido </w:t>
      </w:r>
      <w:r w:rsidRPr="00F2293A">
        <w:rPr>
          <w:rFonts w:ascii="Calibri" w:hAnsi="Calibri" w:cs="Calibri"/>
          <w:sz w:val="24"/>
          <w:szCs w:val="24"/>
        </w:rPr>
        <w:lastRenderedPageBreak/>
        <w:t>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7AEE31D1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B7271D">
        <w:rPr>
          <w:rFonts w:ascii="Calibri" w:eastAsia="Arial MT" w:hAnsi="Calibri" w:cs="Calibri"/>
          <w:sz w:val="24"/>
          <w:szCs w:val="24"/>
          <w:lang w:val="pt-PT" w:eastAsia="en-US"/>
        </w:rPr>
        <w:t>14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B7271D">
        <w:rPr>
          <w:rFonts w:ascii="Calibri" w:eastAsia="Arial MT" w:hAnsi="Calibri" w:cs="Calibri"/>
          <w:sz w:val="24"/>
          <w:szCs w:val="24"/>
          <w:lang w:val="pt-PT" w:eastAsia="en-US"/>
        </w:rPr>
        <w:t>Novembro</w:t>
      </w:r>
      <w:r w:rsidR="00E552F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169EAD26" w:rsidR="007D1CD9" w:rsidRPr="007D1CD9" w:rsidRDefault="00763A0D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Fábio Ricardo Brito</w:t>
      </w:r>
    </w:p>
    <w:p w14:paraId="419FD1AC" w14:textId="251C9865" w:rsidR="00AC4327" w:rsidRPr="00F2293A" w:rsidRDefault="00763A0D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Presidente da Fundação Municipal de Esportes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3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4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5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6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0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5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6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7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0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6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7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8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4"/>
  </w:num>
  <w:num w:numId="2" w16cid:durableId="1989088519">
    <w:abstractNumId w:val="15"/>
  </w:num>
  <w:num w:numId="3" w16cid:durableId="1121680203">
    <w:abstractNumId w:val="29"/>
  </w:num>
  <w:num w:numId="4" w16cid:durableId="1963267655">
    <w:abstractNumId w:val="0"/>
  </w:num>
  <w:num w:numId="5" w16cid:durableId="1159150958">
    <w:abstractNumId w:val="1"/>
  </w:num>
  <w:num w:numId="6" w16cid:durableId="1808156939">
    <w:abstractNumId w:val="2"/>
  </w:num>
  <w:num w:numId="7" w16cid:durableId="1792820927">
    <w:abstractNumId w:val="3"/>
  </w:num>
  <w:num w:numId="8" w16cid:durableId="1060439454">
    <w:abstractNumId w:val="4"/>
  </w:num>
  <w:num w:numId="9" w16cid:durableId="608657628">
    <w:abstractNumId w:val="30"/>
  </w:num>
  <w:num w:numId="10" w16cid:durableId="279067834">
    <w:abstractNumId w:val="9"/>
  </w:num>
  <w:num w:numId="11" w16cid:durableId="1598830375">
    <w:abstractNumId w:val="33"/>
  </w:num>
  <w:num w:numId="12" w16cid:durableId="244654597">
    <w:abstractNumId w:val="25"/>
  </w:num>
  <w:num w:numId="13" w16cid:durableId="1494489329">
    <w:abstractNumId w:val="17"/>
  </w:num>
  <w:num w:numId="14" w16cid:durableId="393892557">
    <w:abstractNumId w:val="22"/>
  </w:num>
  <w:num w:numId="15" w16cid:durableId="1517385530">
    <w:abstractNumId w:val="20"/>
  </w:num>
  <w:num w:numId="16" w16cid:durableId="1281496303">
    <w:abstractNumId w:val="7"/>
  </w:num>
  <w:num w:numId="17" w16cid:durableId="1065688797">
    <w:abstractNumId w:val="10"/>
  </w:num>
  <w:num w:numId="18" w16cid:durableId="754013092">
    <w:abstractNumId w:val="14"/>
  </w:num>
  <w:num w:numId="19" w16cid:durableId="2047680914">
    <w:abstractNumId w:val="37"/>
  </w:num>
  <w:num w:numId="20" w16cid:durableId="268464503">
    <w:abstractNumId w:val="19"/>
  </w:num>
  <w:num w:numId="21" w16cid:durableId="669796753">
    <w:abstractNumId w:val="21"/>
  </w:num>
  <w:num w:numId="22" w16cid:durableId="306782351">
    <w:abstractNumId w:val="8"/>
  </w:num>
  <w:num w:numId="23" w16cid:durableId="1274753851">
    <w:abstractNumId w:val="5"/>
  </w:num>
  <w:num w:numId="24" w16cid:durableId="534541718">
    <w:abstractNumId w:val="23"/>
  </w:num>
  <w:num w:numId="25" w16cid:durableId="1110205310">
    <w:abstractNumId w:val="13"/>
  </w:num>
  <w:num w:numId="26" w16cid:durableId="694118110">
    <w:abstractNumId w:val="26"/>
  </w:num>
  <w:num w:numId="27" w16cid:durableId="587925677">
    <w:abstractNumId w:val="35"/>
  </w:num>
  <w:num w:numId="28" w16cid:durableId="404034860">
    <w:abstractNumId w:val="6"/>
  </w:num>
  <w:num w:numId="29" w16cid:durableId="2144808706">
    <w:abstractNumId w:val="38"/>
  </w:num>
  <w:num w:numId="30" w16cid:durableId="310446498">
    <w:abstractNumId w:val="24"/>
  </w:num>
  <w:num w:numId="31" w16cid:durableId="1109622333">
    <w:abstractNumId w:val="28"/>
  </w:num>
  <w:num w:numId="32" w16cid:durableId="932124222">
    <w:abstractNumId w:val="31"/>
  </w:num>
  <w:num w:numId="33" w16cid:durableId="1952928562">
    <w:abstractNumId w:val="32"/>
  </w:num>
  <w:num w:numId="34" w16cid:durableId="2041083263">
    <w:abstractNumId w:val="27"/>
  </w:num>
  <w:num w:numId="35" w16cid:durableId="1291519790">
    <w:abstractNumId w:val="18"/>
  </w:num>
  <w:num w:numId="36" w16cid:durableId="342708558">
    <w:abstractNumId w:val="12"/>
  </w:num>
  <w:num w:numId="37" w16cid:durableId="1484079773">
    <w:abstractNumId w:val="16"/>
  </w:num>
  <w:num w:numId="38" w16cid:durableId="991828922">
    <w:abstractNumId w:val="36"/>
  </w:num>
  <w:num w:numId="39" w16cid:durableId="1612393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C1B04"/>
    <w:rsid w:val="000D5575"/>
    <w:rsid w:val="000E0BCB"/>
    <w:rsid w:val="000E2FD1"/>
    <w:rsid w:val="000E33CB"/>
    <w:rsid w:val="0012292B"/>
    <w:rsid w:val="00141A03"/>
    <w:rsid w:val="0014505F"/>
    <w:rsid w:val="00176BC4"/>
    <w:rsid w:val="00180E1B"/>
    <w:rsid w:val="00197159"/>
    <w:rsid w:val="001A3080"/>
    <w:rsid w:val="001D06DE"/>
    <w:rsid w:val="001F04B8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2F10F2"/>
    <w:rsid w:val="003229FC"/>
    <w:rsid w:val="003376B7"/>
    <w:rsid w:val="00340DDE"/>
    <w:rsid w:val="00363A13"/>
    <w:rsid w:val="003842E2"/>
    <w:rsid w:val="00394270"/>
    <w:rsid w:val="003C10C6"/>
    <w:rsid w:val="003F18CB"/>
    <w:rsid w:val="0041708F"/>
    <w:rsid w:val="00421A21"/>
    <w:rsid w:val="004226FB"/>
    <w:rsid w:val="0043356F"/>
    <w:rsid w:val="00450681"/>
    <w:rsid w:val="00462F4D"/>
    <w:rsid w:val="0046448D"/>
    <w:rsid w:val="004A634A"/>
    <w:rsid w:val="004D163B"/>
    <w:rsid w:val="004E3665"/>
    <w:rsid w:val="004F0204"/>
    <w:rsid w:val="004F3F74"/>
    <w:rsid w:val="0050292F"/>
    <w:rsid w:val="00507120"/>
    <w:rsid w:val="00565EF9"/>
    <w:rsid w:val="005830B6"/>
    <w:rsid w:val="00587C91"/>
    <w:rsid w:val="005A1BD7"/>
    <w:rsid w:val="005E36A4"/>
    <w:rsid w:val="0060272D"/>
    <w:rsid w:val="0060436F"/>
    <w:rsid w:val="006662D9"/>
    <w:rsid w:val="006803AE"/>
    <w:rsid w:val="006938AD"/>
    <w:rsid w:val="00695DA1"/>
    <w:rsid w:val="006A1F85"/>
    <w:rsid w:val="006A7E4F"/>
    <w:rsid w:val="006B54D1"/>
    <w:rsid w:val="006C7FE7"/>
    <w:rsid w:val="006E1430"/>
    <w:rsid w:val="007129E4"/>
    <w:rsid w:val="007320D7"/>
    <w:rsid w:val="00747DA2"/>
    <w:rsid w:val="00763A0D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0237C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7271D"/>
    <w:rsid w:val="00B84F43"/>
    <w:rsid w:val="00BA3A0A"/>
    <w:rsid w:val="00BA5518"/>
    <w:rsid w:val="00BB2F6C"/>
    <w:rsid w:val="00BB74C1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4D71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552FF"/>
    <w:rsid w:val="00E70A91"/>
    <w:rsid w:val="00E82E64"/>
    <w:rsid w:val="00E918A8"/>
    <w:rsid w:val="00E96E05"/>
    <w:rsid w:val="00E97B28"/>
    <w:rsid w:val="00EB3823"/>
    <w:rsid w:val="00EC0C38"/>
    <w:rsid w:val="00EC30C0"/>
    <w:rsid w:val="00ED261C"/>
    <w:rsid w:val="00ED3A9A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56C21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B7271D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B7271D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B7271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B7271D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B7271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B7271D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uiPriority w:val="9"/>
    <w:rsid w:val="00B7271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B7271D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B7271D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B7271D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B7271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B7271D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B7271D"/>
    <w:rPr>
      <w:rFonts w:ascii="Symbol" w:hAnsi="Symbol" w:cs="OpenSymbol"/>
    </w:rPr>
  </w:style>
  <w:style w:type="character" w:customStyle="1" w:styleId="WW8Num3z1">
    <w:name w:val="WW8Num3z1"/>
    <w:rsid w:val="00B7271D"/>
    <w:rPr>
      <w:rFonts w:ascii="OpenSymbol" w:hAnsi="OpenSymbol" w:cs="OpenSymbol"/>
    </w:rPr>
  </w:style>
  <w:style w:type="character" w:customStyle="1" w:styleId="WW8Num4z0">
    <w:name w:val="WW8Num4z0"/>
    <w:rsid w:val="00B7271D"/>
    <w:rPr>
      <w:rFonts w:ascii="Symbol" w:hAnsi="Symbol" w:cs="OpenSymbol"/>
    </w:rPr>
  </w:style>
  <w:style w:type="character" w:customStyle="1" w:styleId="WW8Num4z1">
    <w:name w:val="WW8Num4z1"/>
    <w:rsid w:val="00B7271D"/>
    <w:rPr>
      <w:rFonts w:ascii="OpenSymbol" w:hAnsi="OpenSymbol" w:cs="OpenSymbol"/>
    </w:rPr>
  </w:style>
  <w:style w:type="character" w:customStyle="1" w:styleId="WW8Num5z0">
    <w:name w:val="WW8Num5z0"/>
    <w:rsid w:val="00B7271D"/>
    <w:rPr>
      <w:rFonts w:cs="Arial"/>
      <w:b w:val="0"/>
      <w:color w:val="000000"/>
    </w:rPr>
  </w:style>
  <w:style w:type="character" w:customStyle="1" w:styleId="WW8Num5z1">
    <w:name w:val="WW8Num5z1"/>
    <w:rsid w:val="00B7271D"/>
    <w:rPr>
      <w:rFonts w:ascii="OpenSymbol" w:hAnsi="OpenSymbol" w:cs="Courier New"/>
    </w:rPr>
  </w:style>
  <w:style w:type="character" w:customStyle="1" w:styleId="Absatz-Standardschriftart">
    <w:name w:val="Absatz-Standardschriftart"/>
    <w:rsid w:val="00B7271D"/>
  </w:style>
  <w:style w:type="character" w:customStyle="1" w:styleId="Fontepargpadro11">
    <w:name w:val="Fonte parág. padrão11"/>
    <w:rsid w:val="00B7271D"/>
  </w:style>
  <w:style w:type="character" w:customStyle="1" w:styleId="WW-Absatz-Standardschriftart">
    <w:name w:val="WW-Absatz-Standardschriftart"/>
    <w:rsid w:val="00B7271D"/>
  </w:style>
  <w:style w:type="character" w:customStyle="1" w:styleId="WW-Absatz-Standardschriftart1">
    <w:name w:val="WW-Absatz-Standardschriftart1"/>
    <w:rsid w:val="00B7271D"/>
  </w:style>
  <w:style w:type="character" w:customStyle="1" w:styleId="WW-Absatz-Standardschriftart11">
    <w:name w:val="WW-Absatz-Standardschriftart11"/>
    <w:rsid w:val="00B7271D"/>
  </w:style>
  <w:style w:type="character" w:customStyle="1" w:styleId="WW8Num2z0">
    <w:name w:val="WW8Num2z0"/>
    <w:rsid w:val="00B7271D"/>
    <w:rPr>
      <w:rFonts w:ascii="Symbol" w:hAnsi="Symbol" w:cs="OpenSymbol"/>
    </w:rPr>
  </w:style>
  <w:style w:type="character" w:customStyle="1" w:styleId="WW8Num2z1">
    <w:name w:val="WW8Num2z1"/>
    <w:rsid w:val="00B7271D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B7271D"/>
  </w:style>
  <w:style w:type="character" w:customStyle="1" w:styleId="Fontepargpadro10">
    <w:name w:val="Fonte parág. padrão10"/>
    <w:rsid w:val="00B7271D"/>
  </w:style>
  <w:style w:type="character" w:customStyle="1" w:styleId="WW8Num6z0">
    <w:name w:val="WW8Num6z0"/>
    <w:rsid w:val="00B7271D"/>
    <w:rPr>
      <w:rFonts w:cs="Arial"/>
      <w:color w:val="000000"/>
    </w:rPr>
  </w:style>
  <w:style w:type="character" w:customStyle="1" w:styleId="Fontepargpadro9">
    <w:name w:val="Fonte parág. padrão9"/>
    <w:rsid w:val="00B7271D"/>
  </w:style>
  <w:style w:type="character" w:customStyle="1" w:styleId="Fontepargpadro8">
    <w:name w:val="Fonte parág. padrão8"/>
    <w:rsid w:val="00B7271D"/>
  </w:style>
  <w:style w:type="character" w:customStyle="1" w:styleId="Fontepargpadro7">
    <w:name w:val="Fonte parág. padrão7"/>
    <w:rsid w:val="00B7271D"/>
  </w:style>
  <w:style w:type="character" w:customStyle="1" w:styleId="Fontepargpadro6">
    <w:name w:val="Fonte parág. padrão6"/>
    <w:rsid w:val="00B7271D"/>
  </w:style>
  <w:style w:type="character" w:customStyle="1" w:styleId="Fontepargpadro5">
    <w:name w:val="Fonte parág. padrão5"/>
    <w:rsid w:val="00B7271D"/>
  </w:style>
  <w:style w:type="character" w:customStyle="1" w:styleId="WW-Absatz-Standardschriftart1111">
    <w:name w:val="WW-Absatz-Standardschriftart1111"/>
    <w:rsid w:val="00B7271D"/>
  </w:style>
  <w:style w:type="character" w:customStyle="1" w:styleId="WW-Absatz-Standardschriftart11111">
    <w:name w:val="WW-Absatz-Standardschriftart11111"/>
    <w:rsid w:val="00B7271D"/>
  </w:style>
  <w:style w:type="character" w:customStyle="1" w:styleId="WW-Absatz-Standardschriftart111111">
    <w:name w:val="WW-Absatz-Standardschriftart111111"/>
    <w:rsid w:val="00B7271D"/>
  </w:style>
  <w:style w:type="character" w:customStyle="1" w:styleId="WW-Absatz-Standardschriftart1111111">
    <w:name w:val="WW-Absatz-Standardschriftart1111111"/>
    <w:rsid w:val="00B7271D"/>
  </w:style>
  <w:style w:type="character" w:customStyle="1" w:styleId="WW-Absatz-Standardschriftart11111111">
    <w:name w:val="WW-Absatz-Standardschriftart11111111"/>
    <w:rsid w:val="00B7271D"/>
  </w:style>
  <w:style w:type="character" w:customStyle="1" w:styleId="WW-Absatz-Standardschriftart111111111">
    <w:name w:val="WW-Absatz-Standardschriftart111111111"/>
    <w:rsid w:val="00B7271D"/>
  </w:style>
  <w:style w:type="character" w:customStyle="1" w:styleId="WW-Absatz-Standardschriftart1111111111">
    <w:name w:val="WW-Absatz-Standardschriftart1111111111"/>
    <w:rsid w:val="00B7271D"/>
  </w:style>
  <w:style w:type="character" w:customStyle="1" w:styleId="WW-Absatz-Standardschriftart11111111111">
    <w:name w:val="WW-Absatz-Standardschriftart11111111111"/>
    <w:rsid w:val="00B7271D"/>
  </w:style>
  <w:style w:type="character" w:customStyle="1" w:styleId="WW8Num13z0">
    <w:name w:val="WW8Num13z0"/>
    <w:rsid w:val="00B7271D"/>
    <w:rPr>
      <w:rFonts w:ascii="Symbol" w:hAnsi="Symbol" w:cs="OpenSymbol"/>
    </w:rPr>
  </w:style>
  <w:style w:type="character" w:customStyle="1" w:styleId="WW8Num13z1">
    <w:name w:val="WW8Num13z1"/>
    <w:rsid w:val="00B7271D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B7271D"/>
  </w:style>
  <w:style w:type="character" w:customStyle="1" w:styleId="WW-Absatz-Standardschriftart1111111111111">
    <w:name w:val="WW-Absatz-Standardschriftart1111111111111"/>
    <w:rsid w:val="00B7271D"/>
  </w:style>
  <w:style w:type="character" w:customStyle="1" w:styleId="WW-Absatz-Standardschriftart11111111111111">
    <w:name w:val="WW-Absatz-Standardschriftart11111111111111"/>
    <w:rsid w:val="00B7271D"/>
  </w:style>
  <w:style w:type="character" w:customStyle="1" w:styleId="WW-Absatz-Standardschriftart111111111111111">
    <w:name w:val="WW-Absatz-Standardschriftart111111111111111"/>
    <w:rsid w:val="00B7271D"/>
  </w:style>
  <w:style w:type="character" w:customStyle="1" w:styleId="WW-Absatz-Standardschriftart1111111111111111">
    <w:name w:val="WW-Absatz-Standardschriftart1111111111111111"/>
    <w:rsid w:val="00B7271D"/>
  </w:style>
  <w:style w:type="character" w:customStyle="1" w:styleId="WW-Absatz-Standardschriftart11111111111111111">
    <w:name w:val="WW-Absatz-Standardschriftart11111111111111111"/>
    <w:rsid w:val="00B7271D"/>
  </w:style>
  <w:style w:type="character" w:customStyle="1" w:styleId="WW-Absatz-Standardschriftart111111111111111111">
    <w:name w:val="WW-Absatz-Standardschriftart111111111111111111"/>
    <w:rsid w:val="00B7271D"/>
  </w:style>
  <w:style w:type="character" w:customStyle="1" w:styleId="WW-Absatz-Standardschriftart1111111111111111111">
    <w:name w:val="WW-Absatz-Standardschriftart1111111111111111111"/>
    <w:rsid w:val="00B7271D"/>
  </w:style>
  <w:style w:type="character" w:customStyle="1" w:styleId="WW-Absatz-Standardschriftart11111111111111111111">
    <w:name w:val="WW-Absatz-Standardschriftart11111111111111111111"/>
    <w:rsid w:val="00B7271D"/>
  </w:style>
  <w:style w:type="character" w:customStyle="1" w:styleId="WW-Absatz-Standardschriftart111111111111111111111">
    <w:name w:val="WW-Absatz-Standardschriftart111111111111111111111"/>
    <w:rsid w:val="00B7271D"/>
  </w:style>
  <w:style w:type="character" w:customStyle="1" w:styleId="WW-Absatz-Standardschriftart1111111111111111111111">
    <w:name w:val="WW-Absatz-Standardschriftart1111111111111111111111"/>
    <w:rsid w:val="00B7271D"/>
  </w:style>
  <w:style w:type="character" w:customStyle="1" w:styleId="WW-Absatz-Standardschriftart11111111111111111111111">
    <w:name w:val="WW-Absatz-Standardschriftart11111111111111111111111"/>
    <w:rsid w:val="00B7271D"/>
  </w:style>
  <w:style w:type="character" w:customStyle="1" w:styleId="Fontepargpadro4">
    <w:name w:val="Fonte parág. padrão4"/>
    <w:rsid w:val="00B7271D"/>
  </w:style>
  <w:style w:type="character" w:customStyle="1" w:styleId="Fontepargpadro3">
    <w:name w:val="Fonte parág. padrão3"/>
    <w:rsid w:val="00B7271D"/>
  </w:style>
  <w:style w:type="character" w:customStyle="1" w:styleId="Fontepargpadro2">
    <w:name w:val="Fonte parág. padrão2"/>
    <w:rsid w:val="00B7271D"/>
  </w:style>
  <w:style w:type="character" w:customStyle="1" w:styleId="WW-Absatz-Standardschriftart111111111111111111111111">
    <w:name w:val="WW-Absatz-Standardschriftart111111111111111111111111"/>
    <w:rsid w:val="00B7271D"/>
  </w:style>
  <w:style w:type="character" w:customStyle="1" w:styleId="WW-Absatz-Standardschriftart1111111111111111111111111">
    <w:name w:val="WW-Absatz-Standardschriftart1111111111111111111111111"/>
    <w:rsid w:val="00B7271D"/>
  </w:style>
  <w:style w:type="character" w:customStyle="1" w:styleId="WW-Absatz-Standardschriftart11111111111111111111111111">
    <w:name w:val="WW-Absatz-Standardschriftart11111111111111111111111111"/>
    <w:rsid w:val="00B7271D"/>
  </w:style>
  <w:style w:type="character" w:customStyle="1" w:styleId="WW-Absatz-Standardschriftart111111111111111111111111111">
    <w:name w:val="WW-Absatz-Standardschriftart111111111111111111111111111"/>
    <w:rsid w:val="00B7271D"/>
  </w:style>
  <w:style w:type="character" w:customStyle="1" w:styleId="WW-Absatz-Standardschriftart1111111111111111111111111111">
    <w:name w:val="WW-Absatz-Standardschriftart1111111111111111111111111111"/>
    <w:rsid w:val="00B7271D"/>
  </w:style>
  <w:style w:type="character" w:customStyle="1" w:styleId="WW-Absatz-Standardschriftart11111111111111111111111111111">
    <w:name w:val="WW-Absatz-Standardschriftart11111111111111111111111111111"/>
    <w:rsid w:val="00B7271D"/>
  </w:style>
  <w:style w:type="character" w:customStyle="1" w:styleId="WW-Absatz-Standardschriftart111111111111111111111111111111">
    <w:name w:val="WW-Absatz-Standardschriftart111111111111111111111111111111"/>
    <w:rsid w:val="00B7271D"/>
  </w:style>
  <w:style w:type="character" w:customStyle="1" w:styleId="WW-Absatz-Standardschriftart1111111111111111111111111111111">
    <w:name w:val="WW-Absatz-Standardschriftart1111111111111111111111111111111"/>
    <w:rsid w:val="00B7271D"/>
  </w:style>
  <w:style w:type="character" w:customStyle="1" w:styleId="Fontepargpadro1">
    <w:name w:val="Fonte parág. padrão1"/>
    <w:rsid w:val="00B7271D"/>
  </w:style>
  <w:style w:type="character" w:customStyle="1" w:styleId="WW-Absatz-Standardschriftart11111111111111111111111111111111">
    <w:name w:val="WW-Absatz-Standardschriftart11111111111111111111111111111111"/>
    <w:rsid w:val="00B7271D"/>
  </w:style>
  <w:style w:type="character" w:customStyle="1" w:styleId="WW-Absatz-Standardschriftart111111111111111111111111111111111">
    <w:name w:val="WW-Absatz-Standardschriftart111111111111111111111111111111111"/>
    <w:rsid w:val="00B7271D"/>
  </w:style>
  <w:style w:type="character" w:customStyle="1" w:styleId="WW-Fontepargpadro">
    <w:name w:val="WW-Fonte parág. padrão"/>
    <w:rsid w:val="00B7271D"/>
  </w:style>
  <w:style w:type="character" w:customStyle="1" w:styleId="WW-Absatz-Standardschriftart1111111111111111111111111111111111">
    <w:name w:val="WW-Absatz-Standardschriftart1111111111111111111111111111111111"/>
    <w:rsid w:val="00B7271D"/>
  </w:style>
  <w:style w:type="character" w:customStyle="1" w:styleId="WW-Absatz-Standardschriftart11111111111111111111111111111111111">
    <w:name w:val="WW-Absatz-Standardschriftart11111111111111111111111111111111111"/>
    <w:rsid w:val="00B7271D"/>
  </w:style>
  <w:style w:type="character" w:customStyle="1" w:styleId="WW-Absatz-Standardschriftart111111111111111111111111111111111111">
    <w:name w:val="WW-Absatz-Standardschriftart111111111111111111111111111111111111"/>
    <w:rsid w:val="00B7271D"/>
  </w:style>
  <w:style w:type="character" w:customStyle="1" w:styleId="WW-Absatz-Standardschriftart1111111111111111111111111111111111111">
    <w:name w:val="WW-Absatz-Standardschriftart1111111111111111111111111111111111111"/>
    <w:rsid w:val="00B7271D"/>
  </w:style>
  <w:style w:type="character" w:customStyle="1" w:styleId="WW-Absatz-Standardschriftart11111111111111111111111111111111111111">
    <w:name w:val="WW-Absatz-Standardschriftart11111111111111111111111111111111111111"/>
    <w:rsid w:val="00B7271D"/>
  </w:style>
  <w:style w:type="character" w:customStyle="1" w:styleId="WW-Absatz-Standardschriftart111111111111111111111111111111111111111">
    <w:name w:val="WW-Absatz-Standardschriftart111111111111111111111111111111111111111"/>
    <w:rsid w:val="00B7271D"/>
  </w:style>
  <w:style w:type="character" w:customStyle="1" w:styleId="WW-Absatz-Standardschriftart1111111111111111111111111111111111111111">
    <w:name w:val="WW-Absatz-Standardschriftart1111111111111111111111111111111111111111"/>
    <w:rsid w:val="00B7271D"/>
  </w:style>
  <w:style w:type="character" w:customStyle="1" w:styleId="WW-Absatz-Standardschriftart11111111111111111111111111111111111111111">
    <w:name w:val="WW-Absatz-Standardschriftart11111111111111111111111111111111111111111"/>
    <w:rsid w:val="00B7271D"/>
  </w:style>
  <w:style w:type="character" w:customStyle="1" w:styleId="WW-Absatz-Standardschriftart111111111111111111111111111111111111111111">
    <w:name w:val="WW-Absatz-Standardschriftart111111111111111111111111111111111111111111"/>
    <w:rsid w:val="00B7271D"/>
  </w:style>
  <w:style w:type="character" w:customStyle="1" w:styleId="WW-Absatz-Standardschriftart1111111111111111111111111111111111111111111">
    <w:name w:val="WW-Absatz-Standardschriftart1111111111111111111111111111111111111111111"/>
    <w:rsid w:val="00B7271D"/>
  </w:style>
  <w:style w:type="character" w:customStyle="1" w:styleId="WW-Absatz-Standardschriftart11111111111111111111111111111111111111111111">
    <w:name w:val="WW-Absatz-Standardschriftart11111111111111111111111111111111111111111111"/>
    <w:rsid w:val="00B7271D"/>
  </w:style>
  <w:style w:type="character" w:customStyle="1" w:styleId="WW-Absatz-Standardschriftart111111111111111111111111111111111111111111111">
    <w:name w:val="WW-Absatz-Standardschriftart111111111111111111111111111111111111111111111"/>
    <w:rsid w:val="00B7271D"/>
  </w:style>
  <w:style w:type="character" w:customStyle="1" w:styleId="WW-Fontepargpadro1">
    <w:name w:val="WW-Fonte parág. padrão1"/>
    <w:rsid w:val="00B7271D"/>
  </w:style>
  <w:style w:type="character" w:customStyle="1" w:styleId="Smbolosdenumerao">
    <w:name w:val="Símbolos de numeração"/>
    <w:rsid w:val="00B7271D"/>
    <w:rPr>
      <w:b/>
      <w:bCs/>
    </w:rPr>
  </w:style>
  <w:style w:type="character" w:customStyle="1" w:styleId="T1">
    <w:name w:val="T1"/>
    <w:rsid w:val="00B7271D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B7271D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B7271D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B7271D"/>
  </w:style>
  <w:style w:type="character" w:styleId="nfase">
    <w:name w:val="Emphasis"/>
    <w:qFormat/>
    <w:rsid w:val="00B7271D"/>
    <w:rPr>
      <w:b/>
      <w:bCs/>
      <w:i w:val="0"/>
      <w:iCs w:val="0"/>
    </w:rPr>
  </w:style>
  <w:style w:type="character" w:customStyle="1" w:styleId="Marcas">
    <w:name w:val="Marcas"/>
    <w:rsid w:val="00B7271D"/>
    <w:rPr>
      <w:rFonts w:ascii="OpenSymbol" w:eastAsia="OpenSymbol" w:hAnsi="OpenSymbol" w:cs="OpenSymbol"/>
    </w:rPr>
  </w:style>
  <w:style w:type="character" w:customStyle="1" w:styleId="Microsoft">
    <w:name w:val="Microsoft"/>
    <w:rsid w:val="00B7271D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B7271D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B7271D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B727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B7271D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B7271D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B7271D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B7271D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B7271D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B727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B7271D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B7271D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B7271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B7271D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B7271D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B7271D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B7271D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B7271D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B7271D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B7271D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B7271D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B7271D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B7271D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B7271D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B7271D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B7271D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B7271D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B7271D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B7271D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B7271D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B7271D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B7271D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B7271D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B7271D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B7271D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B7271D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B7271D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B7271D"/>
    <w:pPr>
      <w:suppressAutoHyphens/>
      <w:spacing w:before="100" w:after="100" w:line="240" w:lineRule="auto"/>
    </w:pPr>
    <w:rPr>
      <w:rFonts w:ascii="Arial Unicode MS" w:eastAsia="Arial Unicode MS" w:hAnsi="Arial Unicode MS" w:cs="Times New Roma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B7271D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B7271D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B7271D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B7271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B7271D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B7271D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B727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B7271D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B7271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B7271D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B7271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B7271D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B7271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B7271D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B7271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7271D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B7271D"/>
    <w:rPr>
      <w:color w:val="800080"/>
      <w:u w:val="single"/>
    </w:rPr>
  </w:style>
  <w:style w:type="paragraph" w:customStyle="1" w:styleId="Padro">
    <w:name w:val="Padrão"/>
    <w:rsid w:val="00B727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B7271D"/>
  </w:style>
  <w:style w:type="paragraph" w:styleId="Pr-formataoHTML">
    <w:name w:val="HTML Preformatted"/>
    <w:basedOn w:val="Normal"/>
    <w:link w:val="Pr-formataoHTMLChar"/>
    <w:rsid w:val="00B727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B7271D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B7271D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B7271D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B7271D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B7271D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B7271D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B7271D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B7271D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Heading1">
    <w:name w:val="Heading 1"/>
    <w:basedOn w:val="Normal"/>
    <w:uiPriority w:val="1"/>
    <w:qFormat/>
    <w:rsid w:val="00B7271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B7271D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B72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1473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2025-11-14T12:56:00Z</dcterms:created>
  <dcterms:modified xsi:type="dcterms:W3CDTF">2025-11-14T12:58:00Z</dcterms:modified>
</cp:coreProperties>
</file>