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753FC9F6"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126611">
        <w:rPr>
          <w:rFonts w:cstheme="minorHAnsi"/>
          <w:b/>
          <w:sz w:val="24"/>
          <w:szCs w:val="24"/>
        </w:rPr>
        <w:t>8</w:t>
      </w:r>
      <w:r w:rsidR="00726C1A">
        <w:rPr>
          <w:rFonts w:cstheme="minorHAnsi"/>
          <w:b/>
          <w:sz w:val="24"/>
          <w:szCs w:val="24"/>
        </w:rPr>
        <w:t>3</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11B07C66" w14:textId="77777777" w:rsidR="00726C1A" w:rsidRDefault="00726C1A" w:rsidP="00726C1A">
      <w:pPr>
        <w:jc w:val="both"/>
        <w:rPr>
          <w:rFonts w:ascii="Calibri" w:hAnsi="Calibri" w:cs="Calibri"/>
          <w:sz w:val="24"/>
          <w:szCs w:val="24"/>
        </w:rPr>
      </w:pPr>
    </w:p>
    <w:tbl>
      <w:tblPr>
        <w:tblW w:w="10285"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298"/>
      </w:tblGrid>
      <w:tr w:rsidR="00726C1A" w:rsidRPr="00B3585F" w14:paraId="20FBF87A" w14:textId="77777777" w:rsidTr="00726C1A">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3AA0FEA4" w14:textId="77777777" w:rsidR="00726C1A" w:rsidRPr="00B3585F" w:rsidRDefault="00726C1A" w:rsidP="00344F2E">
            <w:pPr>
              <w:pStyle w:val="TableParagraph"/>
              <w:spacing w:before="32"/>
              <w:ind w:left="42"/>
              <w:jc w:val="left"/>
              <w:rPr>
                <w:rFonts w:ascii="Arial"/>
                <w:b/>
                <w:sz w:val="16"/>
              </w:rPr>
            </w:pPr>
            <w:r w:rsidRPr="00B3585F">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D55AC26" w14:textId="77777777" w:rsidR="00726C1A" w:rsidRPr="00B3585F" w:rsidRDefault="00726C1A" w:rsidP="00344F2E">
            <w:pPr>
              <w:pStyle w:val="TableParagraph"/>
              <w:spacing w:before="32"/>
              <w:ind w:right="14"/>
              <w:rPr>
                <w:rFonts w:ascii="Arial" w:hAnsi="Arial"/>
                <w:b/>
                <w:sz w:val="16"/>
              </w:rPr>
            </w:pPr>
            <w:r w:rsidRPr="00B3585F">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ABA0E16" w14:textId="77777777" w:rsidR="00726C1A" w:rsidRPr="00B3585F" w:rsidRDefault="00726C1A" w:rsidP="00344F2E">
            <w:pPr>
              <w:pStyle w:val="TableParagraph"/>
              <w:spacing w:before="32"/>
              <w:rPr>
                <w:rFonts w:ascii="Arial"/>
                <w:b/>
                <w:sz w:val="16"/>
              </w:rPr>
            </w:pPr>
            <w:r w:rsidRPr="00B3585F">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EBB4B7D" w14:textId="77777777" w:rsidR="00726C1A" w:rsidRPr="00B3585F" w:rsidRDefault="00726C1A" w:rsidP="00344F2E">
            <w:pPr>
              <w:pStyle w:val="TableParagraph"/>
              <w:spacing w:before="32"/>
              <w:ind w:left="44"/>
              <w:jc w:val="left"/>
              <w:rPr>
                <w:rFonts w:ascii="Arial"/>
                <w:b/>
                <w:sz w:val="16"/>
              </w:rPr>
            </w:pPr>
            <w:r w:rsidRPr="00B3585F">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24BF105" w14:textId="77777777" w:rsidR="00726C1A" w:rsidRPr="00B3585F" w:rsidRDefault="00726C1A" w:rsidP="00344F2E">
            <w:pPr>
              <w:pStyle w:val="TableParagraph"/>
              <w:spacing w:before="32"/>
              <w:ind w:left="44"/>
              <w:jc w:val="left"/>
              <w:rPr>
                <w:rFonts w:ascii="Arial"/>
                <w:b/>
                <w:sz w:val="16"/>
              </w:rPr>
            </w:pPr>
            <w:r w:rsidRPr="00B3585F">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66A3B55" w14:textId="77777777" w:rsidR="00726C1A" w:rsidRPr="00B3585F" w:rsidRDefault="00726C1A" w:rsidP="00344F2E">
            <w:pPr>
              <w:pStyle w:val="TableParagraph"/>
              <w:spacing w:before="32"/>
              <w:ind w:right="12"/>
              <w:rPr>
                <w:rFonts w:ascii="Arial" w:hAnsi="Arial"/>
                <w:b/>
                <w:sz w:val="16"/>
              </w:rPr>
            </w:pPr>
            <w:r w:rsidRPr="00B3585F">
              <w:rPr>
                <w:rFonts w:ascii="Arial" w:hAnsi="Arial"/>
                <w:b/>
                <w:sz w:val="16"/>
              </w:rPr>
              <w:t>Preço</w:t>
            </w:r>
            <w:r w:rsidRPr="00B3585F">
              <w:rPr>
                <w:rFonts w:ascii="Arial" w:hAnsi="Arial"/>
                <w:b/>
                <w:spacing w:val="-5"/>
                <w:sz w:val="16"/>
              </w:rPr>
              <w:t xml:space="preserve"> </w:t>
            </w:r>
            <w:r w:rsidRPr="00B3585F">
              <w:rPr>
                <w:rFonts w:ascii="Arial" w:hAnsi="Arial"/>
                <w:b/>
                <w:spacing w:val="-2"/>
                <w:sz w:val="16"/>
              </w:rPr>
              <w:t>Unit.</w:t>
            </w:r>
          </w:p>
        </w:tc>
        <w:tc>
          <w:tcPr>
            <w:tcW w:w="1298" w:type="dxa"/>
            <w:tcBorders>
              <w:top w:val="single" w:sz="6" w:space="0" w:color="000000"/>
              <w:left w:val="single" w:sz="6" w:space="0" w:color="000000"/>
              <w:bottom w:val="single" w:sz="6" w:space="0" w:color="000000"/>
              <w:right w:val="single" w:sz="6" w:space="0" w:color="000000"/>
            </w:tcBorders>
            <w:shd w:val="clear" w:color="auto" w:fill="7F7F7F"/>
            <w:hideMark/>
          </w:tcPr>
          <w:p w14:paraId="14732916" w14:textId="77777777" w:rsidR="00726C1A" w:rsidRPr="00B3585F" w:rsidRDefault="00726C1A" w:rsidP="00344F2E">
            <w:pPr>
              <w:pStyle w:val="TableParagraph"/>
              <w:spacing w:before="32"/>
              <w:ind w:right="11"/>
              <w:rPr>
                <w:rFonts w:ascii="Arial" w:hAnsi="Arial"/>
                <w:b/>
                <w:sz w:val="16"/>
              </w:rPr>
            </w:pPr>
            <w:r w:rsidRPr="00B3585F">
              <w:rPr>
                <w:rFonts w:ascii="Arial" w:hAnsi="Arial"/>
                <w:b/>
                <w:sz w:val="16"/>
              </w:rPr>
              <w:t>Preço</w:t>
            </w:r>
            <w:r w:rsidRPr="00B3585F">
              <w:rPr>
                <w:rFonts w:ascii="Arial" w:hAnsi="Arial"/>
                <w:b/>
                <w:spacing w:val="-5"/>
                <w:sz w:val="16"/>
              </w:rPr>
              <w:t xml:space="preserve"> </w:t>
            </w:r>
            <w:r w:rsidRPr="00B3585F">
              <w:rPr>
                <w:rFonts w:ascii="Arial" w:hAnsi="Arial"/>
                <w:b/>
                <w:spacing w:val="-2"/>
                <w:sz w:val="16"/>
              </w:rPr>
              <w:t>Total</w:t>
            </w:r>
          </w:p>
        </w:tc>
      </w:tr>
      <w:tr w:rsidR="00726C1A" w:rsidRPr="00B3585F" w14:paraId="13D65FEB"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D781EBB" w14:textId="77777777" w:rsidR="00726C1A" w:rsidRPr="00B3585F" w:rsidRDefault="00726C1A" w:rsidP="00344F2E">
            <w:pPr>
              <w:pStyle w:val="TableParagraph"/>
              <w:spacing w:line="184" w:lineRule="exact"/>
              <w:ind w:right="15"/>
              <w:rPr>
                <w:sz w:val="16"/>
              </w:rPr>
            </w:pPr>
            <w:r w:rsidRPr="00B3585F">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043FF7E7" w14:textId="77777777" w:rsidR="00726C1A" w:rsidRPr="00B3585F" w:rsidRDefault="00726C1A" w:rsidP="00344F2E">
            <w:pPr>
              <w:pStyle w:val="TableParagraph"/>
              <w:spacing w:line="184" w:lineRule="exact"/>
              <w:ind w:right="14"/>
              <w:rPr>
                <w:sz w:val="16"/>
              </w:rPr>
            </w:pPr>
            <w:r w:rsidRPr="00B3585F">
              <w:rPr>
                <w:spacing w:val="-2"/>
                <w:sz w:val="16"/>
              </w:rPr>
              <w:t>116156</w:t>
            </w:r>
          </w:p>
        </w:tc>
        <w:tc>
          <w:tcPr>
            <w:tcW w:w="1133" w:type="dxa"/>
            <w:tcBorders>
              <w:top w:val="single" w:sz="6" w:space="0" w:color="000000"/>
              <w:left w:val="dotted" w:sz="6" w:space="0" w:color="000000"/>
              <w:bottom w:val="single" w:sz="6" w:space="0" w:color="000000"/>
              <w:right w:val="dotted" w:sz="6" w:space="0" w:color="000000"/>
            </w:tcBorders>
            <w:hideMark/>
          </w:tcPr>
          <w:p w14:paraId="25161816" w14:textId="77777777" w:rsidR="00726C1A" w:rsidRPr="00B3585F" w:rsidRDefault="00726C1A" w:rsidP="00344F2E">
            <w:pPr>
              <w:pStyle w:val="TableParagraph"/>
              <w:spacing w:line="184" w:lineRule="exact"/>
              <w:rPr>
                <w:sz w:val="16"/>
              </w:rPr>
            </w:pPr>
            <w:r w:rsidRPr="00B3585F">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BA6BC30"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68E601F"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F0A4134" w14:textId="77777777" w:rsidR="00726C1A" w:rsidRPr="00B3585F" w:rsidRDefault="00726C1A" w:rsidP="00344F2E">
            <w:pPr>
              <w:pStyle w:val="TableParagraph"/>
              <w:spacing w:line="184" w:lineRule="exact"/>
              <w:ind w:right="11"/>
              <w:rPr>
                <w:sz w:val="16"/>
              </w:rPr>
            </w:pPr>
            <w:r w:rsidRPr="00B3585F">
              <w:rPr>
                <w:spacing w:val="-2"/>
                <w:sz w:val="16"/>
              </w:rPr>
              <w:t>9.545,20</w:t>
            </w:r>
          </w:p>
        </w:tc>
        <w:tc>
          <w:tcPr>
            <w:tcW w:w="1298" w:type="dxa"/>
            <w:tcBorders>
              <w:top w:val="single" w:sz="6" w:space="0" w:color="000000"/>
              <w:left w:val="dotted" w:sz="6" w:space="0" w:color="000000"/>
              <w:bottom w:val="single" w:sz="6" w:space="0" w:color="000000"/>
              <w:right w:val="single" w:sz="6" w:space="0" w:color="000000"/>
            </w:tcBorders>
            <w:hideMark/>
          </w:tcPr>
          <w:p w14:paraId="07744DB9" w14:textId="77777777" w:rsidR="00726C1A" w:rsidRPr="00B3585F" w:rsidRDefault="00726C1A" w:rsidP="00344F2E">
            <w:pPr>
              <w:pStyle w:val="TableParagraph"/>
              <w:spacing w:line="184" w:lineRule="exact"/>
              <w:ind w:right="10"/>
              <w:rPr>
                <w:sz w:val="16"/>
              </w:rPr>
            </w:pPr>
            <w:r w:rsidRPr="00B3585F">
              <w:rPr>
                <w:spacing w:val="-2"/>
                <w:sz w:val="16"/>
              </w:rPr>
              <w:t>143.178,00</w:t>
            </w:r>
          </w:p>
        </w:tc>
      </w:tr>
      <w:tr w:rsidR="00726C1A" w:rsidRPr="00B3585F" w14:paraId="4F9FBCB2" w14:textId="77777777" w:rsidTr="00726C1A">
        <w:trPr>
          <w:trHeight w:val="220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222A6635" w14:textId="77777777" w:rsidR="00726C1A" w:rsidRPr="00B3585F" w:rsidRDefault="00726C1A" w:rsidP="00344F2E">
            <w:pPr>
              <w:pStyle w:val="TableParagraph"/>
              <w:spacing w:before="39" w:line="230" w:lineRule="auto"/>
              <w:ind w:left="42" w:right="11"/>
              <w:jc w:val="both"/>
              <w:rPr>
                <w:sz w:val="16"/>
              </w:rPr>
            </w:pPr>
            <w:r w:rsidRPr="00B3585F">
              <w:rPr>
                <w:sz w:val="16"/>
              </w:rPr>
              <w:t>PALCO COM COBERTURA 10X8. - PALCO COM DIMENSÃO DE 10 X 8 COM ALTURA DE 1,00 MT DE ALTURA DO SOLO, FORRADO COM CARPET ANTI-CHAMAS, ESCADA DE ACESSO E CORRIMÃO, FECHAMENTO EM TORNO COM TNT OU TECIDO PRETO. PALCO COM CAPACIDADE DE PESO DE 500 KG POR M², COM CARPET EM PERFEITAS CONDIÇÕES DE USO, COBERTURA EM ESTRUTURA DE Q30</w:t>
            </w:r>
            <w:r w:rsidRPr="00B3585F">
              <w:rPr>
                <w:spacing w:val="40"/>
                <w:sz w:val="16"/>
              </w:rPr>
              <w:t xml:space="preserve"> </w:t>
            </w:r>
            <w:r w:rsidRPr="00B3585F">
              <w:rPr>
                <w:sz w:val="16"/>
              </w:rPr>
              <w:t>EM FORMA DE 02 ÁGUAS, COM DIMENSÃO DE 10 X 8 COM 6 MT DE PE DIREITO, ESTRUTURA PARA P.A. FLY, FIXADO COM 08 PONTOS DE CABOS DE AÇO AO CHÃO. 04 SLEVES, 04 PAU DE CARGA, 04 TALHAS, 04 PINOS DE SEGURANÇA, 04 BASES OU GEO SPACE, COM LONA VINÍLICA EM PERFEITAS CONDIÇÕES DE USO, FECHAMENTO COM SOMBRITE PRETO SEM ESCRITAS OU LOGOS NAS LATERAIS</w:t>
            </w:r>
            <w:r w:rsidRPr="00B3585F">
              <w:rPr>
                <w:spacing w:val="40"/>
                <w:sz w:val="16"/>
              </w:rPr>
              <w:t xml:space="preserve"> </w:t>
            </w:r>
            <w:r w:rsidRPr="00B3585F">
              <w:rPr>
                <w:sz w:val="16"/>
              </w:rPr>
              <w:t>E FUNDOS; 01 HOUSE MIX DE PA COM DIMENSÃO DE 5 X 5, NÃO PODENDO ESTA SER EM TENDA PIRAMIDAL, COM PE DIREITO DE 3,0 MT NO MÍNIMO, COM FECHAMENTO EM TORNO TOTAL COM LONA E 01 PISO COM 40 CM DE ALTURA DE 5 X 5. INCLUSO: MONTAGEM E DESMONTAGEM, EQUIPE DE ASSISTÊNCIA TÉCNICA PRESENTE DURANTE O EVENTO, 2 EXTINTORES DE INCÊNDIO CONFORME</w:t>
            </w:r>
            <w:r w:rsidRPr="00B3585F">
              <w:rPr>
                <w:spacing w:val="40"/>
                <w:sz w:val="16"/>
              </w:rPr>
              <w:t xml:space="preserve"> </w:t>
            </w:r>
            <w:r w:rsidRPr="00B3585F">
              <w:rPr>
                <w:sz w:val="16"/>
              </w:rPr>
              <w:t>NORMA DA</w:t>
            </w:r>
            <w:r w:rsidRPr="00B3585F">
              <w:rPr>
                <w:spacing w:val="-1"/>
                <w:sz w:val="16"/>
              </w:rPr>
              <w:t xml:space="preserve"> </w:t>
            </w:r>
            <w:r w:rsidRPr="00B3585F">
              <w:rPr>
                <w:sz w:val="16"/>
              </w:rPr>
              <w:t>ABNT/</w:t>
            </w:r>
            <w:r w:rsidRPr="00B3585F">
              <w:rPr>
                <w:spacing w:val="-1"/>
                <w:sz w:val="16"/>
              </w:rPr>
              <w:t xml:space="preserve"> </w:t>
            </w:r>
            <w:r w:rsidRPr="00B3585F">
              <w:rPr>
                <w:sz w:val="16"/>
              </w:rPr>
              <w:t>BOMBEIROS,</w:t>
            </w:r>
            <w:r w:rsidRPr="00B3585F">
              <w:rPr>
                <w:spacing w:val="-1"/>
                <w:sz w:val="16"/>
              </w:rPr>
              <w:t xml:space="preserve"> </w:t>
            </w:r>
            <w:r w:rsidRPr="00B3585F">
              <w:rPr>
                <w:sz w:val="16"/>
              </w:rPr>
              <w:t>ART</w:t>
            </w:r>
            <w:r w:rsidRPr="00B3585F">
              <w:rPr>
                <w:spacing w:val="-1"/>
                <w:sz w:val="16"/>
              </w:rPr>
              <w:t xml:space="preserve"> </w:t>
            </w:r>
            <w:r w:rsidRPr="00B3585F">
              <w:rPr>
                <w:sz w:val="16"/>
              </w:rPr>
              <w:t>E</w:t>
            </w:r>
            <w:r w:rsidRPr="00B3585F">
              <w:rPr>
                <w:spacing w:val="-1"/>
                <w:sz w:val="16"/>
              </w:rPr>
              <w:t xml:space="preserve"> </w:t>
            </w:r>
            <w:r w:rsidRPr="00B3585F">
              <w:rPr>
                <w:sz w:val="16"/>
              </w:rPr>
              <w:t>LAUDO</w:t>
            </w:r>
            <w:r w:rsidRPr="00B3585F">
              <w:rPr>
                <w:spacing w:val="-1"/>
                <w:sz w:val="16"/>
              </w:rPr>
              <w:t xml:space="preserve"> </w:t>
            </w:r>
            <w:r w:rsidRPr="00B3585F">
              <w:rPr>
                <w:sz w:val="16"/>
              </w:rPr>
              <w:t>DO</w:t>
            </w:r>
            <w:r w:rsidRPr="00B3585F">
              <w:rPr>
                <w:spacing w:val="-1"/>
                <w:sz w:val="16"/>
              </w:rPr>
              <w:t xml:space="preserve"> </w:t>
            </w:r>
            <w:r w:rsidRPr="00B3585F">
              <w:rPr>
                <w:sz w:val="16"/>
              </w:rPr>
              <w:t>RESPONSÁVEL TÉCNICO,</w:t>
            </w:r>
            <w:r w:rsidRPr="00B3585F">
              <w:rPr>
                <w:spacing w:val="-1"/>
                <w:sz w:val="16"/>
              </w:rPr>
              <w:t xml:space="preserve"> </w:t>
            </w:r>
            <w:r w:rsidRPr="00B3585F">
              <w:rPr>
                <w:sz w:val="16"/>
              </w:rPr>
              <w:t>ATERRAMENTO.</w:t>
            </w:r>
            <w:r w:rsidRPr="00B3585F">
              <w:rPr>
                <w:spacing w:val="-1"/>
                <w:sz w:val="16"/>
              </w:rPr>
              <w:t xml:space="preserve"> </w:t>
            </w:r>
            <w:r w:rsidRPr="00B3585F">
              <w:rPr>
                <w:sz w:val="16"/>
              </w:rPr>
              <w:t>INCLUSO.</w:t>
            </w:r>
            <w:r w:rsidRPr="00B3585F">
              <w:rPr>
                <w:spacing w:val="-1"/>
                <w:sz w:val="16"/>
              </w:rPr>
              <w:t xml:space="preserve"> </w:t>
            </w:r>
            <w:r w:rsidRPr="00B3585F">
              <w:rPr>
                <w:sz w:val="16"/>
              </w:rPr>
              <w:t>O</w:t>
            </w:r>
            <w:r w:rsidRPr="00B3585F">
              <w:rPr>
                <w:spacing w:val="-1"/>
                <w:sz w:val="16"/>
              </w:rPr>
              <w:t xml:space="preserve"> </w:t>
            </w:r>
            <w:r w:rsidRPr="00B3585F">
              <w:rPr>
                <w:sz w:val="16"/>
              </w:rPr>
              <w:t>PALCO</w:t>
            </w:r>
            <w:r w:rsidRPr="00B3585F">
              <w:rPr>
                <w:spacing w:val="-1"/>
                <w:sz w:val="16"/>
              </w:rPr>
              <w:t xml:space="preserve"> </w:t>
            </w:r>
            <w:r w:rsidRPr="00B3585F">
              <w:rPr>
                <w:sz w:val="16"/>
              </w:rPr>
              <w:t>DEVERÁ</w:t>
            </w:r>
            <w:r w:rsidRPr="00B3585F">
              <w:rPr>
                <w:spacing w:val="-1"/>
                <w:sz w:val="16"/>
              </w:rPr>
              <w:t xml:space="preserve"> </w:t>
            </w:r>
            <w:r w:rsidRPr="00B3585F">
              <w:rPr>
                <w:sz w:val="16"/>
              </w:rPr>
              <w:t>TER SISTEMA DE ATERRAMENTO E ART. DURANTE OS EVENTOS, A EMPRESA DEVERÁ DISPONIBILIZAR UM FUNCIONÁRIO DE PLANTÃO PARA ATENDIMENTOS QUE FOREM NECESSÁRIOS</w:t>
            </w:r>
          </w:p>
        </w:tc>
      </w:tr>
      <w:tr w:rsidR="00726C1A" w:rsidRPr="00B3585F" w14:paraId="309416E2"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E16D068" w14:textId="77777777" w:rsidR="00726C1A" w:rsidRPr="00B3585F" w:rsidRDefault="00726C1A" w:rsidP="00344F2E">
            <w:pPr>
              <w:pStyle w:val="TableParagraph"/>
              <w:spacing w:line="184" w:lineRule="exact"/>
              <w:ind w:right="15"/>
              <w:rPr>
                <w:sz w:val="16"/>
              </w:rPr>
            </w:pPr>
            <w:r w:rsidRPr="00B3585F">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0C45F429" w14:textId="77777777" w:rsidR="00726C1A" w:rsidRPr="00B3585F" w:rsidRDefault="00726C1A" w:rsidP="00344F2E">
            <w:pPr>
              <w:pStyle w:val="TableParagraph"/>
              <w:spacing w:line="184" w:lineRule="exact"/>
              <w:ind w:right="14"/>
              <w:rPr>
                <w:sz w:val="16"/>
              </w:rPr>
            </w:pPr>
            <w:r w:rsidRPr="00B3585F">
              <w:rPr>
                <w:spacing w:val="-2"/>
                <w:sz w:val="16"/>
              </w:rPr>
              <w:t>116157</w:t>
            </w:r>
          </w:p>
        </w:tc>
        <w:tc>
          <w:tcPr>
            <w:tcW w:w="1133" w:type="dxa"/>
            <w:tcBorders>
              <w:top w:val="single" w:sz="6" w:space="0" w:color="000000"/>
              <w:left w:val="dotted" w:sz="6" w:space="0" w:color="000000"/>
              <w:bottom w:val="single" w:sz="6" w:space="0" w:color="000000"/>
              <w:right w:val="dotted" w:sz="6" w:space="0" w:color="000000"/>
            </w:tcBorders>
            <w:hideMark/>
          </w:tcPr>
          <w:p w14:paraId="72B47C38" w14:textId="77777777" w:rsidR="00726C1A" w:rsidRPr="00B3585F" w:rsidRDefault="00726C1A" w:rsidP="00344F2E">
            <w:pPr>
              <w:pStyle w:val="TableParagraph"/>
              <w:spacing w:line="184" w:lineRule="exact"/>
              <w:rPr>
                <w:sz w:val="16"/>
              </w:rPr>
            </w:pPr>
            <w:r w:rsidRPr="00B3585F">
              <w:rPr>
                <w:spacing w:val="-2"/>
                <w:sz w:val="16"/>
              </w:rPr>
              <w:t>30,00</w:t>
            </w:r>
          </w:p>
        </w:tc>
        <w:tc>
          <w:tcPr>
            <w:tcW w:w="850" w:type="dxa"/>
            <w:tcBorders>
              <w:top w:val="single" w:sz="6" w:space="0" w:color="000000"/>
              <w:left w:val="dotted" w:sz="6" w:space="0" w:color="000000"/>
              <w:bottom w:val="single" w:sz="6" w:space="0" w:color="000000"/>
              <w:right w:val="dotted" w:sz="6" w:space="0" w:color="000000"/>
            </w:tcBorders>
            <w:hideMark/>
          </w:tcPr>
          <w:p w14:paraId="110E5A72"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EB082AE"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492410E" w14:textId="77777777" w:rsidR="00726C1A" w:rsidRPr="00B3585F" w:rsidRDefault="00726C1A" w:rsidP="00344F2E">
            <w:pPr>
              <w:pStyle w:val="TableParagraph"/>
              <w:spacing w:line="184" w:lineRule="exact"/>
              <w:ind w:right="11"/>
              <w:rPr>
                <w:sz w:val="16"/>
              </w:rPr>
            </w:pPr>
            <w:r w:rsidRPr="00B3585F">
              <w:rPr>
                <w:spacing w:val="-2"/>
                <w:sz w:val="16"/>
              </w:rPr>
              <w:t>7.938,00</w:t>
            </w:r>
          </w:p>
        </w:tc>
        <w:tc>
          <w:tcPr>
            <w:tcW w:w="1298" w:type="dxa"/>
            <w:tcBorders>
              <w:top w:val="single" w:sz="6" w:space="0" w:color="000000"/>
              <w:left w:val="dotted" w:sz="6" w:space="0" w:color="000000"/>
              <w:bottom w:val="single" w:sz="6" w:space="0" w:color="000000"/>
              <w:right w:val="single" w:sz="6" w:space="0" w:color="000000"/>
            </w:tcBorders>
            <w:hideMark/>
          </w:tcPr>
          <w:p w14:paraId="79D662AA" w14:textId="77777777" w:rsidR="00726C1A" w:rsidRPr="00B3585F" w:rsidRDefault="00726C1A" w:rsidP="00344F2E">
            <w:pPr>
              <w:pStyle w:val="TableParagraph"/>
              <w:spacing w:line="184" w:lineRule="exact"/>
              <w:ind w:right="10"/>
              <w:rPr>
                <w:sz w:val="16"/>
              </w:rPr>
            </w:pPr>
            <w:r w:rsidRPr="00B3585F">
              <w:rPr>
                <w:spacing w:val="-2"/>
                <w:sz w:val="16"/>
              </w:rPr>
              <w:t>238.140,00</w:t>
            </w:r>
          </w:p>
        </w:tc>
      </w:tr>
      <w:tr w:rsidR="00726C1A" w:rsidRPr="00B3585F" w14:paraId="4C1EB880" w14:textId="77777777" w:rsidTr="00726C1A">
        <w:trPr>
          <w:trHeight w:val="2026"/>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C3EB125" w14:textId="77777777" w:rsidR="00726C1A" w:rsidRPr="00B3585F" w:rsidRDefault="00726C1A" w:rsidP="00344F2E">
            <w:pPr>
              <w:pStyle w:val="TableParagraph"/>
              <w:spacing w:before="39" w:line="230" w:lineRule="auto"/>
              <w:ind w:left="42" w:right="12"/>
              <w:jc w:val="both"/>
              <w:rPr>
                <w:sz w:val="16"/>
              </w:rPr>
            </w:pPr>
            <w:r w:rsidRPr="00B3585F">
              <w:rPr>
                <w:sz w:val="16"/>
              </w:rPr>
              <w:t>PALCO COM COBERTURA 8X6 - PALCO COM DIMENSÃO DE 8 X 6, EM PERFEITAS CONDIÇÕES DE USO, FECHAMENTO EM TORNO COM TNT OU TECIDO PRETO. PALCO COM CAPACIDADE DE PESO DE 500 KG POR M² COM CARPET EM PERFEITAS CONDIÇÕES DE USO, ESTRUTURA METÁLICA OU ALUMÍNIO, COM COBERTURA EM DUAS AGUAS OU GEO SPACE, COM LONA VINÍLICA EM PERFEITAS CONDIÇÕES DE USO, LIVRE DE SUJIDADES, FECHAMENTO COM SOMBRITE PRETO SEM ESCRITAS OU LOGOS NAS LATERAIS E FUNDOS, NAS DIMENSÕES MÍNIMAS DE 8X6M, TABLADO NO TAMANHO DE 8X6 COM 1,0 METRO DE ALTURA DO SOLO, PÉ DIREITO DE</w:t>
            </w:r>
            <w:r w:rsidRPr="00B3585F">
              <w:rPr>
                <w:spacing w:val="40"/>
                <w:sz w:val="16"/>
              </w:rPr>
              <w:t xml:space="preserve"> </w:t>
            </w:r>
            <w:r w:rsidRPr="00B3585F">
              <w:rPr>
                <w:sz w:val="16"/>
              </w:rPr>
              <w:t>06 METROS DE ALTURA, COM ESCADA DE ACESSO E CORRIMÃO, ESTRUTURA PARA P.A. FLY. 01 HOUSE MIX DE PA COM DIMENSÃO</w:t>
            </w:r>
            <w:r w:rsidRPr="00B3585F">
              <w:rPr>
                <w:spacing w:val="40"/>
                <w:sz w:val="16"/>
              </w:rPr>
              <w:t xml:space="preserve"> </w:t>
            </w:r>
            <w:r w:rsidRPr="00B3585F">
              <w:rPr>
                <w:sz w:val="16"/>
              </w:rPr>
              <w:t>DE 5 X 5, NÃO PODENDO ESTA SER EM TENDA PIRAMIDAL, COM PE DIREITO DE 3,0 MT NO MÍNIMO, COM FECHAMENTO EM TORNO TOTAL COM LONA E 01 PISO COM 40 CM DE ALTURA DE 5 X 5. INCLUSO: MONTAGEM E DESMONTAGEM, EQUIPE DE ASSISTÊNCIA TÉCNICA PRESENTE DURANTE O EVENTO, 2 EXTINTORES DE INCÊNDIO CONFORME NORMA DA ABNT/ BOMBEIROS, ART E LAUDO DO RESPONSÁVEL TÉCNICO, ATERRAMENTO. INCLUSO. O PALCO DEVERÁ TER SISTEMA DE ATERRAMENTO E ART. DURANTE OS EVENTOS, A EMPRESA DEVERÁ DISPONIBILIZAR UM FUNCIONÁRIO DE PLANTÃO PARA ATENDIMENTOS QUE FOREM NECESSÁRIOS</w:t>
            </w:r>
          </w:p>
        </w:tc>
      </w:tr>
      <w:tr w:rsidR="00726C1A" w:rsidRPr="00B3585F" w14:paraId="3019D014"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98DB18" w14:textId="77777777" w:rsidR="00726C1A" w:rsidRPr="00B3585F" w:rsidRDefault="00726C1A" w:rsidP="00344F2E">
            <w:pPr>
              <w:pStyle w:val="TableParagraph"/>
              <w:ind w:right="15"/>
              <w:rPr>
                <w:sz w:val="16"/>
              </w:rPr>
            </w:pPr>
            <w:r w:rsidRPr="00B3585F">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701A0454" w14:textId="77777777" w:rsidR="00726C1A" w:rsidRPr="00B3585F" w:rsidRDefault="00726C1A" w:rsidP="00344F2E">
            <w:pPr>
              <w:pStyle w:val="TableParagraph"/>
              <w:ind w:right="14"/>
              <w:rPr>
                <w:sz w:val="16"/>
              </w:rPr>
            </w:pPr>
            <w:r w:rsidRPr="00B3585F">
              <w:rPr>
                <w:spacing w:val="-2"/>
                <w:sz w:val="16"/>
              </w:rPr>
              <w:t>116158</w:t>
            </w:r>
          </w:p>
        </w:tc>
        <w:tc>
          <w:tcPr>
            <w:tcW w:w="1133" w:type="dxa"/>
            <w:tcBorders>
              <w:top w:val="single" w:sz="6" w:space="0" w:color="000000"/>
              <w:left w:val="dotted" w:sz="6" w:space="0" w:color="000000"/>
              <w:bottom w:val="single" w:sz="6" w:space="0" w:color="000000"/>
              <w:right w:val="dotted" w:sz="6" w:space="0" w:color="000000"/>
            </w:tcBorders>
            <w:hideMark/>
          </w:tcPr>
          <w:p w14:paraId="3124F7D6" w14:textId="77777777" w:rsidR="00726C1A" w:rsidRPr="00B3585F" w:rsidRDefault="00726C1A" w:rsidP="00344F2E">
            <w:pPr>
              <w:pStyle w:val="TableParagraph"/>
              <w:rPr>
                <w:sz w:val="16"/>
              </w:rPr>
            </w:pPr>
            <w:r w:rsidRPr="00B3585F">
              <w:rPr>
                <w:spacing w:val="-2"/>
                <w:sz w:val="16"/>
              </w:rPr>
              <w:t>25,00</w:t>
            </w:r>
          </w:p>
        </w:tc>
        <w:tc>
          <w:tcPr>
            <w:tcW w:w="850" w:type="dxa"/>
            <w:tcBorders>
              <w:top w:val="single" w:sz="6" w:space="0" w:color="000000"/>
              <w:left w:val="dotted" w:sz="6" w:space="0" w:color="000000"/>
              <w:bottom w:val="single" w:sz="6" w:space="0" w:color="000000"/>
              <w:right w:val="dotted" w:sz="6" w:space="0" w:color="000000"/>
            </w:tcBorders>
            <w:hideMark/>
          </w:tcPr>
          <w:p w14:paraId="7244A72E"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ECE72C4"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115A823" w14:textId="77777777" w:rsidR="00726C1A" w:rsidRPr="00B3585F" w:rsidRDefault="00726C1A" w:rsidP="00344F2E">
            <w:pPr>
              <w:pStyle w:val="TableParagraph"/>
              <w:ind w:right="11"/>
              <w:rPr>
                <w:sz w:val="16"/>
              </w:rPr>
            </w:pPr>
            <w:r w:rsidRPr="00B3585F">
              <w:rPr>
                <w:spacing w:val="-2"/>
                <w:sz w:val="16"/>
              </w:rPr>
              <w:t>11.708,84</w:t>
            </w:r>
          </w:p>
        </w:tc>
        <w:tc>
          <w:tcPr>
            <w:tcW w:w="1298" w:type="dxa"/>
            <w:tcBorders>
              <w:top w:val="single" w:sz="6" w:space="0" w:color="000000"/>
              <w:left w:val="dotted" w:sz="6" w:space="0" w:color="000000"/>
              <w:bottom w:val="single" w:sz="6" w:space="0" w:color="000000"/>
              <w:right w:val="single" w:sz="6" w:space="0" w:color="000000"/>
            </w:tcBorders>
            <w:hideMark/>
          </w:tcPr>
          <w:p w14:paraId="16E025E0" w14:textId="77777777" w:rsidR="00726C1A" w:rsidRPr="00B3585F" w:rsidRDefault="00726C1A" w:rsidP="00344F2E">
            <w:pPr>
              <w:pStyle w:val="TableParagraph"/>
              <w:ind w:right="10"/>
              <w:rPr>
                <w:sz w:val="16"/>
              </w:rPr>
            </w:pPr>
            <w:r w:rsidRPr="00B3585F">
              <w:rPr>
                <w:spacing w:val="-2"/>
                <w:sz w:val="16"/>
              </w:rPr>
              <w:t>292.721,00</w:t>
            </w:r>
          </w:p>
        </w:tc>
      </w:tr>
      <w:tr w:rsidR="00726C1A" w:rsidRPr="00B3585F" w14:paraId="49310CC5" w14:textId="77777777" w:rsidTr="00726C1A">
        <w:trPr>
          <w:trHeight w:val="220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6950509A" w14:textId="77777777" w:rsidR="00726C1A" w:rsidRPr="00B3585F" w:rsidRDefault="00726C1A" w:rsidP="00344F2E">
            <w:pPr>
              <w:pStyle w:val="TableParagraph"/>
              <w:spacing w:before="39" w:line="230" w:lineRule="auto"/>
              <w:ind w:left="42" w:right="11"/>
              <w:jc w:val="both"/>
              <w:rPr>
                <w:sz w:val="16"/>
              </w:rPr>
            </w:pPr>
            <w:r w:rsidRPr="00B3585F">
              <w:rPr>
                <w:sz w:val="16"/>
              </w:rPr>
              <w:t>PALCO COM COBERTURA 10X10 - PALCO COM DIMENSÃO DE 10 X 10 COM ALTURA DE 1,00 MT DE ALTURA DO SOLO, ESCADA DE ACESSO E CORRIMÃO, FECHAMENTO EM TORNO COM TNTOU TECIDO PRETO. PALCO COM CAPACIDADE DE PESO DE 500 KG POR M², COM CARPET EM PERFEITAS CONDIÇÕES DE USO, COBERTURA EM ESTRUTURA DE Q30 EM FORMA DE 02 ÁGUAS, COM DIMENSÃO</w:t>
            </w:r>
            <w:r w:rsidRPr="00B3585F">
              <w:rPr>
                <w:spacing w:val="80"/>
                <w:sz w:val="16"/>
              </w:rPr>
              <w:t xml:space="preserve"> </w:t>
            </w:r>
            <w:r w:rsidRPr="00B3585F">
              <w:rPr>
                <w:sz w:val="16"/>
              </w:rPr>
              <w:t>DE 10 X 10 COM 6 MT DE PE DIREITO, FIXADO COM 08 PONTOS DE CABOS DE AÇO AO CHÃO, ESTRUTURA PARA P.A. FLY. 04 SLEVES, 04 PAU DE CARGA, 04 TALHAS, 04 PINOS DE SEGURANÇA, 04 BASES OU GEO SPACE, COM LONA VINÍLICA EM PERFEITAS CONDIÇÕES DE USO, FECHAMENTO COM SOMBRITE PRETO SEM ESCRITAS OU LOGOS NAS LATERAIS E FUNDOS;; 01 HOUSE MIX DE PA COM DIMENSÃO DE 5 X 5, NÃO PODENDO ESTA SER EM TENDA PIRAMIDAL, COM PE DIREITO DE 3,0 MT NO MÍNIMO, COM FECHAMENTO EM TORNO TOTAL COM LONA E 01 PISO COM 40 CM DE ALTURA DE 5 X 5. INCLUSO: MONTAGEM E DESMONTAGEM, EQUIPE DE ASSISTÊNCIA TÉCNICA PRESENTE DURANTE O EVENTO, 2 EXTINTORES DE INCÊNDIO CONFORME NORMA DA ABNT/ BOMBEIROS, ART E LAUDO DO RESPONSÁVEL TÉCNICO, ATERRAMENTO. INCLUSO. O PALCO DEVERÁ TER SISTEMA DE ATERRAMENTO E ART.</w:t>
            </w:r>
            <w:r w:rsidRPr="00B3585F">
              <w:rPr>
                <w:spacing w:val="40"/>
                <w:sz w:val="16"/>
              </w:rPr>
              <w:t xml:space="preserve"> </w:t>
            </w:r>
            <w:r w:rsidRPr="00B3585F">
              <w:rPr>
                <w:sz w:val="16"/>
              </w:rPr>
              <w:t xml:space="preserve">DURANTE OS EVENTOS, A EMPRESA DEVERÁ DISPONIBILIZAR UM FUNCIONÁRIO DE PLANTÃO PARA ATENDIMENTOS QUE FOREM </w:t>
            </w:r>
            <w:r w:rsidRPr="00B3585F">
              <w:rPr>
                <w:spacing w:val="-2"/>
                <w:sz w:val="16"/>
              </w:rPr>
              <w:t>NECESSÁRIOS</w:t>
            </w:r>
          </w:p>
        </w:tc>
      </w:tr>
      <w:tr w:rsidR="00726C1A" w:rsidRPr="00B3585F" w14:paraId="2ED6C24F"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9C3BFD3" w14:textId="77777777" w:rsidR="00726C1A" w:rsidRPr="00B3585F" w:rsidRDefault="00726C1A" w:rsidP="00344F2E">
            <w:pPr>
              <w:pStyle w:val="TableParagraph"/>
              <w:ind w:right="15"/>
              <w:rPr>
                <w:sz w:val="16"/>
              </w:rPr>
            </w:pPr>
            <w:r w:rsidRPr="00B3585F">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65A2EED2" w14:textId="77777777" w:rsidR="00726C1A" w:rsidRPr="00B3585F" w:rsidRDefault="00726C1A" w:rsidP="00344F2E">
            <w:pPr>
              <w:pStyle w:val="TableParagraph"/>
              <w:ind w:right="14"/>
              <w:rPr>
                <w:sz w:val="16"/>
              </w:rPr>
            </w:pPr>
            <w:r w:rsidRPr="00B3585F">
              <w:rPr>
                <w:spacing w:val="-2"/>
                <w:sz w:val="16"/>
              </w:rPr>
              <w:t>121678</w:t>
            </w:r>
          </w:p>
        </w:tc>
        <w:tc>
          <w:tcPr>
            <w:tcW w:w="1133" w:type="dxa"/>
            <w:tcBorders>
              <w:top w:val="single" w:sz="6" w:space="0" w:color="000000"/>
              <w:left w:val="dotted" w:sz="6" w:space="0" w:color="000000"/>
              <w:bottom w:val="single" w:sz="6" w:space="0" w:color="000000"/>
              <w:right w:val="dotted" w:sz="6" w:space="0" w:color="000000"/>
            </w:tcBorders>
            <w:hideMark/>
          </w:tcPr>
          <w:p w14:paraId="36B0E128" w14:textId="77777777" w:rsidR="00726C1A" w:rsidRPr="00B3585F" w:rsidRDefault="00726C1A" w:rsidP="00344F2E">
            <w:pPr>
              <w:pStyle w:val="TableParagraph"/>
              <w:rPr>
                <w:sz w:val="16"/>
              </w:rPr>
            </w:pPr>
            <w:r w:rsidRPr="00B3585F">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ABA8077"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FDF3345"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0BE8FF8" w14:textId="77777777" w:rsidR="00726C1A" w:rsidRPr="00B3585F" w:rsidRDefault="00726C1A" w:rsidP="00344F2E">
            <w:pPr>
              <w:pStyle w:val="TableParagraph"/>
              <w:ind w:right="11"/>
              <w:rPr>
                <w:sz w:val="16"/>
              </w:rPr>
            </w:pPr>
            <w:r w:rsidRPr="00B3585F">
              <w:rPr>
                <w:spacing w:val="-2"/>
                <w:sz w:val="16"/>
              </w:rPr>
              <w:t>12.265,00</w:t>
            </w:r>
          </w:p>
        </w:tc>
        <w:tc>
          <w:tcPr>
            <w:tcW w:w="1298" w:type="dxa"/>
            <w:tcBorders>
              <w:top w:val="single" w:sz="6" w:space="0" w:color="000000"/>
              <w:left w:val="dotted" w:sz="6" w:space="0" w:color="000000"/>
              <w:bottom w:val="single" w:sz="6" w:space="0" w:color="000000"/>
              <w:right w:val="single" w:sz="6" w:space="0" w:color="000000"/>
            </w:tcBorders>
            <w:hideMark/>
          </w:tcPr>
          <w:p w14:paraId="39A5F5E2" w14:textId="77777777" w:rsidR="00726C1A" w:rsidRPr="00B3585F" w:rsidRDefault="00726C1A" w:rsidP="00344F2E">
            <w:pPr>
              <w:pStyle w:val="TableParagraph"/>
              <w:ind w:right="10"/>
              <w:rPr>
                <w:sz w:val="16"/>
              </w:rPr>
            </w:pPr>
            <w:r w:rsidRPr="00B3585F">
              <w:rPr>
                <w:spacing w:val="-2"/>
                <w:sz w:val="16"/>
              </w:rPr>
              <w:t>122.650,00</w:t>
            </w:r>
          </w:p>
        </w:tc>
      </w:tr>
      <w:tr w:rsidR="00726C1A" w:rsidRPr="00B3585F" w14:paraId="2C26636E" w14:textId="77777777" w:rsidTr="00726C1A">
        <w:trPr>
          <w:trHeight w:val="220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7FE9170E" w14:textId="77777777" w:rsidR="00726C1A" w:rsidRPr="00B3585F" w:rsidRDefault="00726C1A" w:rsidP="00344F2E">
            <w:pPr>
              <w:pStyle w:val="TableParagraph"/>
              <w:spacing w:before="39" w:line="230" w:lineRule="auto"/>
              <w:ind w:left="42" w:right="11"/>
              <w:jc w:val="both"/>
              <w:rPr>
                <w:sz w:val="16"/>
              </w:rPr>
            </w:pPr>
            <w:r w:rsidRPr="00B3585F">
              <w:rPr>
                <w:sz w:val="16"/>
              </w:rPr>
              <w:t>PALCO COM COBERTURA 10X12 - PALCO COM DIMENSÃO DE 10 X 12 COM ALTURA DE 1,00 MT DE ALTURA DO SOLO, FORRADO COM CARPET ANTI-CHAMAS, ESCADA DE ACESSO E CORRIMÃO, FECHAMENTO EM TORNO COM TNT OU TECIDO PRETO. PALCO COM CAPACIDADE DE PESO DE 500 KG POR M², COM CARPET EM PERFEITAS CONDIÇÕES DE USO, COBERTURA EM ESTRUTURA DE Q30</w:t>
            </w:r>
            <w:r w:rsidRPr="00B3585F">
              <w:rPr>
                <w:spacing w:val="40"/>
                <w:sz w:val="16"/>
              </w:rPr>
              <w:t xml:space="preserve"> </w:t>
            </w:r>
            <w:r w:rsidRPr="00B3585F">
              <w:rPr>
                <w:sz w:val="16"/>
              </w:rPr>
              <w:t>EM FORMA DE 02 ÁGUAS, COM DIMENSÃO DE 10 X 12 COM 6 MT DE PE DIREITO, ESTRUTURA PARA P.A. FLY, FIXADO COM 08 PONTOS DE CABOS DE AÇO AO CHÃO. 04 SLEVES, 04 PAU DE CARGA, 04 TALHAS, 04 PINOS DE SEGURANÇA, 04 BASES OU GEO SPACE, COM LONA VINÍLICA EM PERFEITAS CONDIÇÕES DE USO, FECHAMENTO COM SOMBRITE PRETO SEM ESCRITAS OU LOGOS NAS LATERAIS</w:t>
            </w:r>
            <w:r w:rsidRPr="00B3585F">
              <w:rPr>
                <w:spacing w:val="40"/>
                <w:sz w:val="16"/>
              </w:rPr>
              <w:t xml:space="preserve"> </w:t>
            </w:r>
            <w:r w:rsidRPr="00B3585F">
              <w:rPr>
                <w:sz w:val="16"/>
              </w:rPr>
              <w:t>E FUNDOS; 01 HOUSE MIX DE PA COM DIMENSÃO DE 5 X 5, NÃO PODENDO ESTA SER EM TENDA PIRAMIDAL, COM PE DIREITO DE 3,0 MT NO MÍNIMO, COM FECHAMENTO EM TORNO TOTAL COM LONA E 01 PISO COM 40 CM DE ALTURA DE 5 X 5. INCLUSO: MONTAGEM E DESMONTAGEM, EQUIPE DE ASSISTÊNCIA TÉCNICA PRESENTE DURANTE O EVENTO, 2 EXTINTORES DE INCÊNDIO CONFORME</w:t>
            </w:r>
            <w:r w:rsidRPr="00B3585F">
              <w:rPr>
                <w:spacing w:val="40"/>
                <w:sz w:val="16"/>
              </w:rPr>
              <w:t xml:space="preserve"> </w:t>
            </w:r>
            <w:r w:rsidRPr="00B3585F">
              <w:rPr>
                <w:sz w:val="16"/>
              </w:rPr>
              <w:t>NORMA DA</w:t>
            </w:r>
            <w:r w:rsidRPr="00B3585F">
              <w:rPr>
                <w:spacing w:val="-1"/>
                <w:sz w:val="16"/>
              </w:rPr>
              <w:t xml:space="preserve"> </w:t>
            </w:r>
            <w:r w:rsidRPr="00B3585F">
              <w:rPr>
                <w:sz w:val="16"/>
              </w:rPr>
              <w:t>ABNT/</w:t>
            </w:r>
            <w:r w:rsidRPr="00B3585F">
              <w:rPr>
                <w:spacing w:val="-1"/>
                <w:sz w:val="16"/>
              </w:rPr>
              <w:t xml:space="preserve"> </w:t>
            </w:r>
            <w:r w:rsidRPr="00B3585F">
              <w:rPr>
                <w:sz w:val="16"/>
              </w:rPr>
              <w:t>BOMBEIROS,</w:t>
            </w:r>
            <w:r w:rsidRPr="00B3585F">
              <w:rPr>
                <w:spacing w:val="-1"/>
                <w:sz w:val="16"/>
              </w:rPr>
              <w:t xml:space="preserve"> </w:t>
            </w:r>
            <w:r w:rsidRPr="00B3585F">
              <w:rPr>
                <w:sz w:val="16"/>
              </w:rPr>
              <w:t>ART</w:t>
            </w:r>
            <w:r w:rsidRPr="00B3585F">
              <w:rPr>
                <w:spacing w:val="-1"/>
                <w:sz w:val="16"/>
              </w:rPr>
              <w:t xml:space="preserve"> </w:t>
            </w:r>
            <w:r w:rsidRPr="00B3585F">
              <w:rPr>
                <w:sz w:val="16"/>
              </w:rPr>
              <w:t>E</w:t>
            </w:r>
            <w:r w:rsidRPr="00B3585F">
              <w:rPr>
                <w:spacing w:val="-1"/>
                <w:sz w:val="16"/>
              </w:rPr>
              <w:t xml:space="preserve"> </w:t>
            </w:r>
            <w:r w:rsidRPr="00B3585F">
              <w:rPr>
                <w:sz w:val="16"/>
              </w:rPr>
              <w:t>LAUDO</w:t>
            </w:r>
            <w:r w:rsidRPr="00B3585F">
              <w:rPr>
                <w:spacing w:val="-1"/>
                <w:sz w:val="16"/>
              </w:rPr>
              <w:t xml:space="preserve"> </w:t>
            </w:r>
            <w:r w:rsidRPr="00B3585F">
              <w:rPr>
                <w:sz w:val="16"/>
              </w:rPr>
              <w:t>DO</w:t>
            </w:r>
            <w:r w:rsidRPr="00B3585F">
              <w:rPr>
                <w:spacing w:val="-1"/>
                <w:sz w:val="16"/>
              </w:rPr>
              <w:t xml:space="preserve"> </w:t>
            </w:r>
            <w:r w:rsidRPr="00B3585F">
              <w:rPr>
                <w:sz w:val="16"/>
              </w:rPr>
              <w:t>RESPONSÁVEL TÉCNICO,</w:t>
            </w:r>
            <w:r w:rsidRPr="00B3585F">
              <w:rPr>
                <w:spacing w:val="-1"/>
                <w:sz w:val="16"/>
              </w:rPr>
              <w:t xml:space="preserve"> </w:t>
            </w:r>
            <w:r w:rsidRPr="00B3585F">
              <w:rPr>
                <w:sz w:val="16"/>
              </w:rPr>
              <w:t>ATERRAMENTO.</w:t>
            </w:r>
            <w:r w:rsidRPr="00B3585F">
              <w:rPr>
                <w:spacing w:val="-1"/>
                <w:sz w:val="16"/>
              </w:rPr>
              <w:t xml:space="preserve"> </w:t>
            </w:r>
            <w:r w:rsidRPr="00B3585F">
              <w:rPr>
                <w:sz w:val="16"/>
              </w:rPr>
              <w:t>INCLUSO.</w:t>
            </w:r>
            <w:r w:rsidRPr="00B3585F">
              <w:rPr>
                <w:spacing w:val="-1"/>
                <w:sz w:val="16"/>
              </w:rPr>
              <w:t xml:space="preserve"> </w:t>
            </w:r>
            <w:r w:rsidRPr="00B3585F">
              <w:rPr>
                <w:sz w:val="16"/>
              </w:rPr>
              <w:t>O</w:t>
            </w:r>
            <w:r w:rsidRPr="00B3585F">
              <w:rPr>
                <w:spacing w:val="-1"/>
                <w:sz w:val="16"/>
              </w:rPr>
              <w:t xml:space="preserve"> </w:t>
            </w:r>
            <w:r w:rsidRPr="00B3585F">
              <w:rPr>
                <w:sz w:val="16"/>
              </w:rPr>
              <w:t>PALCO</w:t>
            </w:r>
            <w:r w:rsidRPr="00B3585F">
              <w:rPr>
                <w:spacing w:val="-1"/>
                <w:sz w:val="16"/>
              </w:rPr>
              <w:t xml:space="preserve"> </w:t>
            </w:r>
            <w:r w:rsidRPr="00B3585F">
              <w:rPr>
                <w:sz w:val="16"/>
              </w:rPr>
              <w:t>DEVERÁ</w:t>
            </w:r>
            <w:r w:rsidRPr="00B3585F">
              <w:rPr>
                <w:spacing w:val="-1"/>
                <w:sz w:val="16"/>
              </w:rPr>
              <w:t xml:space="preserve"> </w:t>
            </w:r>
            <w:r w:rsidRPr="00B3585F">
              <w:rPr>
                <w:sz w:val="16"/>
              </w:rPr>
              <w:t>TER SISTEMA DE ATERRAMENTO E ART. DURANTE OS EVENTOS, A EMPRESA DEVERÁ DISPONIBILIZAR UM FUNCIONÁRIO DE PLANTÃO PARA ATENDIMENTOS QUE FOREM NECESSÁRIOS</w:t>
            </w:r>
          </w:p>
        </w:tc>
      </w:tr>
      <w:tr w:rsidR="00726C1A" w:rsidRPr="00B3585F" w14:paraId="22D22231"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7C149CD" w14:textId="77777777" w:rsidR="00726C1A" w:rsidRPr="00B3585F" w:rsidRDefault="00726C1A" w:rsidP="00344F2E">
            <w:pPr>
              <w:pStyle w:val="TableParagraph"/>
              <w:ind w:right="15"/>
              <w:rPr>
                <w:sz w:val="16"/>
              </w:rPr>
            </w:pPr>
            <w:r w:rsidRPr="00B3585F">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2D392B52" w14:textId="77777777" w:rsidR="00726C1A" w:rsidRPr="00B3585F" w:rsidRDefault="00726C1A" w:rsidP="00344F2E">
            <w:pPr>
              <w:pStyle w:val="TableParagraph"/>
              <w:ind w:right="14"/>
              <w:rPr>
                <w:sz w:val="16"/>
              </w:rPr>
            </w:pPr>
            <w:r w:rsidRPr="00B3585F">
              <w:rPr>
                <w:spacing w:val="-2"/>
                <w:sz w:val="16"/>
              </w:rPr>
              <w:t>116159</w:t>
            </w:r>
          </w:p>
        </w:tc>
        <w:tc>
          <w:tcPr>
            <w:tcW w:w="1133" w:type="dxa"/>
            <w:tcBorders>
              <w:top w:val="single" w:sz="6" w:space="0" w:color="000000"/>
              <w:left w:val="dotted" w:sz="6" w:space="0" w:color="000000"/>
              <w:bottom w:val="single" w:sz="6" w:space="0" w:color="000000"/>
              <w:right w:val="dotted" w:sz="6" w:space="0" w:color="000000"/>
            </w:tcBorders>
            <w:hideMark/>
          </w:tcPr>
          <w:p w14:paraId="053FA735" w14:textId="77777777" w:rsidR="00726C1A" w:rsidRPr="00B3585F" w:rsidRDefault="00726C1A" w:rsidP="00344F2E">
            <w:pPr>
              <w:pStyle w:val="TableParagraph"/>
              <w:rPr>
                <w:sz w:val="16"/>
              </w:rPr>
            </w:pPr>
            <w:r w:rsidRPr="00B3585F">
              <w:rPr>
                <w:spacing w:val="-4"/>
                <w:sz w:val="16"/>
              </w:rPr>
              <w:t>5,00</w:t>
            </w:r>
          </w:p>
        </w:tc>
        <w:tc>
          <w:tcPr>
            <w:tcW w:w="850" w:type="dxa"/>
            <w:tcBorders>
              <w:top w:val="single" w:sz="6" w:space="0" w:color="000000"/>
              <w:left w:val="dotted" w:sz="6" w:space="0" w:color="000000"/>
              <w:bottom w:val="single" w:sz="6" w:space="0" w:color="000000"/>
              <w:right w:val="dotted" w:sz="6" w:space="0" w:color="000000"/>
            </w:tcBorders>
            <w:hideMark/>
          </w:tcPr>
          <w:p w14:paraId="75FE5B7E"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A08D64D"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012269C" w14:textId="77777777" w:rsidR="00726C1A" w:rsidRPr="00B3585F" w:rsidRDefault="00726C1A" w:rsidP="00344F2E">
            <w:pPr>
              <w:pStyle w:val="TableParagraph"/>
              <w:ind w:right="11"/>
              <w:rPr>
                <w:sz w:val="16"/>
              </w:rPr>
            </w:pPr>
            <w:r w:rsidRPr="00B3585F">
              <w:rPr>
                <w:spacing w:val="-2"/>
                <w:sz w:val="16"/>
              </w:rPr>
              <w:t>19.316,67</w:t>
            </w:r>
          </w:p>
        </w:tc>
        <w:tc>
          <w:tcPr>
            <w:tcW w:w="1298" w:type="dxa"/>
            <w:tcBorders>
              <w:top w:val="single" w:sz="6" w:space="0" w:color="000000"/>
              <w:left w:val="dotted" w:sz="6" w:space="0" w:color="000000"/>
              <w:bottom w:val="single" w:sz="6" w:space="0" w:color="000000"/>
              <w:right w:val="single" w:sz="6" w:space="0" w:color="000000"/>
            </w:tcBorders>
            <w:hideMark/>
          </w:tcPr>
          <w:p w14:paraId="535FF1F5" w14:textId="77777777" w:rsidR="00726C1A" w:rsidRPr="00B3585F" w:rsidRDefault="00726C1A" w:rsidP="00344F2E">
            <w:pPr>
              <w:pStyle w:val="TableParagraph"/>
              <w:ind w:right="10"/>
              <w:rPr>
                <w:sz w:val="16"/>
              </w:rPr>
            </w:pPr>
            <w:r w:rsidRPr="00B3585F">
              <w:rPr>
                <w:spacing w:val="-2"/>
                <w:sz w:val="16"/>
              </w:rPr>
              <w:t>96.583,35</w:t>
            </w:r>
          </w:p>
        </w:tc>
      </w:tr>
      <w:tr w:rsidR="00726C1A" w:rsidRPr="00B3585F" w14:paraId="46FD9997" w14:textId="77777777" w:rsidTr="00726C1A">
        <w:trPr>
          <w:trHeight w:val="2026"/>
        </w:trPr>
        <w:tc>
          <w:tcPr>
            <w:tcW w:w="10285" w:type="dxa"/>
            <w:gridSpan w:val="7"/>
            <w:tcBorders>
              <w:top w:val="single" w:sz="6" w:space="0" w:color="000000"/>
              <w:left w:val="single" w:sz="6" w:space="0" w:color="000000"/>
              <w:bottom w:val="single" w:sz="6" w:space="0" w:color="000000"/>
              <w:right w:val="single" w:sz="6" w:space="0" w:color="000000"/>
            </w:tcBorders>
            <w:hideMark/>
          </w:tcPr>
          <w:p w14:paraId="72767F46" w14:textId="77777777" w:rsidR="00726C1A" w:rsidRPr="00B3585F" w:rsidRDefault="00726C1A" w:rsidP="00344F2E">
            <w:pPr>
              <w:pStyle w:val="TableParagraph"/>
              <w:spacing w:before="39" w:line="230" w:lineRule="auto"/>
              <w:ind w:left="42" w:right="12"/>
              <w:jc w:val="both"/>
              <w:rPr>
                <w:sz w:val="16"/>
              </w:rPr>
            </w:pPr>
            <w:r w:rsidRPr="00B3585F">
              <w:rPr>
                <w:sz w:val="16"/>
              </w:rPr>
              <w:lastRenderedPageBreak/>
              <w:t>PALCO COM COBERTURA 14X12 - PALCO COM DIMENSÃO DE 14 X 12 COM ALTURA DE 1.80 MT DE ALTURA, FORRADO COM CARPET ANTI CHAMAS, ESCADA DE ACESSO E CORRIMÃO, FECHAMENTO EM TORNO COM TNT OU TECIDO PRETO. PALCO COM CAPACIDADE DE PESO DE 500 KG POR M2. 01 COBERTURA EM ESTRUTURA DE Q30 EM FORMA DE 02 AGUAS, COM DIMENSÃO DE 14 X 12 COM 8 MT DE PE DIREITO, FIXADO COM 12 PONTOS DE CABOS DE AÇO AO CHÃO, ESTRUTURA PARA P.A. FLY. 06 SLEVES, 06 PAU DE CARGA, 06 TALHAS, 06 PINOS DE SEGURANÇA, 06 BASES OU GEO SPACE, COM LONA VINÍLICA EM PERFEITAS CONDIÇÕES DE USO,</w:t>
            </w:r>
            <w:r w:rsidRPr="00B3585F">
              <w:rPr>
                <w:spacing w:val="40"/>
                <w:sz w:val="16"/>
              </w:rPr>
              <w:t xml:space="preserve"> </w:t>
            </w:r>
            <w:r w:rsidRPr="00B3585F">
              <w:rPr>
                <w:sz w:val="16"/>
              </w:rPr>
              <w:t>FECHAMENTO COM SOMBRITE PRETO SEM ESCRITAS OU LOGOS NAS LATERAIS E FUNDOS; 01 HOUSE MIX DE PA COM DIMENSÃO DE 5 X 5, NÃO PODENDO ESTA SER EM TENDA PIRAMIDAL, COM PE DIREITO DE 3,0 MT NO MÍNIMO, COM FECHAMENTO EM TORNO TOTAL COM LONA E 01 PISO COM 40 CM DE ALTURA DE 5 X 5. INCLUSO: MONTAGEM E DESMONTAGEM, EQUIPE DE ASSISTÊNCIA TÉCNICA PRESENTE DURANTE O EVENTO, 2 EXTINTORES DE INCÊNDIO CONFORME NORMA DA ABNT/ BOMBEIROS, ART E LAUDO DO RESPONSÁVEL TÉCNICO, ATERRAMENTO. INCLUSO. O PALCO DEVERÁ TER SISTEMA DE ATERRAMENTO E ART. DURANTE OS EVENTOS, A EMPRESA DEVERÁ DISPONIBILIZAR UM FUNCIONÁRIO DE PLANTÃO PARA ATENDIMENTOS QUE FOREM NECESSÁRIOS</w:t>
            </w:r>
          </w:p>
        </w:tc>
      </w:tr>
      <w:tr w:rsidR="00726C1A" w:rsidRPr="00B3585F" w14:paraId="625AC63C" w14:textId="77777777" w:rsidTr="00726C1A">
        <w:trPr>
          <w:trHeight w:val="285"/>
        </w:trPr>
        <w:tc>
          <w:tcPr>
            <w:tcW w:w="680" w:type="dxa"/>
            <w:tcBorders>
              <w:top w:val="single" w:sz="6" w:space="0" w:color="000000"/>
              <w:left w:val="single" w:sz="6" w:space="0" w:color="000000"/>
              <w:bottom w:val="single" w:sz="6" w:space="0" w:color="000000"/>
              <w:right w:val="dotted" w:sz="6" w:space="0" w:color="000000"/>
            </w:tcBorders>
            <w:hideMark/>
          </w:tcPr>
          <w:p w14:paraId="09FA04C2" w14:textId="77777777" w:rsidR="00726C1A" w:rsidRPr="00B3585F" w:rsidRDefault="00726C1A" w:rsidP="00344F2E">
            <w:pPr>
              <w:pStyle w:val="TableParagraph"/>
              <w:spacing w:line="184" w:lineRule="exact"/>
              <w:ind w:right="15"/>
              <w:rPr>
                <w:sz w:val="16"/>
              </w:rPr>
            </w:pPr>
            <w:r w:rsidRPr="00B3585F">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57954437" w14:textId="77777777" w:rsidR="00726C1A" w:rsidRPr="00B3585F" w:rsidRDefault="00726C1A" w:rsidP="00344F2E">
            <w:pPr>
              <w:pStyle w:val="TableParagraph"/>
              <w:spacing w:line="184" w:lineRule="exact"/>
              <w:ind w:right="14"/>
              <w:rPr>
                <w:sz w:val="16"/>
              </w:rPr>
            </w:pPr>
            <w:r w:rsidRPr="00B3585F">
              <w:rPr>
                <w:spacing w:val="-2"/>
                <w:sz w:val="16"/>
              </w:rPr>
              <w:t>116160</w:t>
            </w:r>
          </w:p>
        </w:tc>
        <w:tc>
          <w:tcPr>
            <w:tcW w:w="1133" w:type="dxa"/>
            <w:tcBorders>
              <w:top w:val="single" w:sz="6" w:space="0" w:color="000000"/>
              <w:left w:val="dotted" w:sz="6" w:space="0" w:color="000000"/>
              <w:bottom w:val="single" w:sz="6" w:space="0" w:color="000000"/>
              <w:right w:val="dotted" w:sz="6" w:space="0" w:color="000000"/>
            </w:tcBorders>
            <w:hideMark/>
          </w:tcPr>
          <w:p w14:paraId="1466E599" w14:textId="77777777" w:rsidR="00726C1A" w:rsidRPr="00B3585F" w:rsidRDefault="00726C1A" w:rsidP="00344F2E">
            <w:pPr>
              <w:pStyle w:val="TableParagraph"/>
              <w:spacing w:line="184" w:lineRule="exact"/>
              <w:rPr>
                <w:sz w:val="16"/>
              </w:rPr>
            </w:pPr>
            <w:r w:rsidRPr="00B3585F">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4A82DC79"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950E926"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00D0C74" w14:textId="77777777" w:rsidR="00726C1A" w:rsidRPr="00B3585F" w:rsidRDefault="00726C1A" w:rsidP="00344F2E">
            <w:pPr>
              <w:pStyle w:val="TableParagraph"/>
              <w:spacing w:line="184" w:lineRule="exact"/>
              <w:ind w:right="11"/>
              <w:rPr>
                <w:sz w:val="16"/>
              </w:rPr>
            </w:pPr>
            <w:r w:rsidRPr="00B3585F">
              <w:rPr>
                <w:spacing w:val="-2"/>
                <w:sz w:val="16"/>
              </w:rPr>
              <w:t>10.460,00</w:t>
            </w:r>
          </w:p>
        </w:tc>
        <w:tc>
          <w:tcPr>
            <w:tcW w:w="1298" w:type="dxa"/>
            <w:tcBorders>
              <w:top w:val="single" w:sz="6" w:space="0" w:color="000000"/>
              <w:left w:val="dotted" w:sz="6" w:space="0" w:color="000000"/>
              <w:bottom w:val="single" w:sz="6" w:space="0" w:color="000000"/>
              <w:right w:val="single" w:sz="6" w:space="0" w:color="000000"/>
            </w:tcBorders>
            <w:hideMark/>
          </w:tcPr>
          <w:p w14:paraId="1FA39A14" w14:textId="77777777" w:rsidR="00726C1A" w:rsidRPr="00B3585F" w:rsidRDefault="00726C1A" w:rsidP="00344F2E">
            <w:pPr>
              <w:pStyle w:val="TableParagraph"/>
              <w:spacing w:line="184" w:lineRule="exact"/>
              <w:ind w:right="10"/>
              <w:rPr>
                <w:sz w:val="16"/>
              </w:rPr>
            </w:pPr>
            <w:r w:rsidRPr="00B3585F">
              <w:rPr>
                <w:spacing w:val="-2"/>
                <w:sz w:val="16"/>
              </w:rPr>
              <w:t>156.900,00</w:t>
            </w:r>
          </w:p>
        </w:tc>
      </w:tr>
    </w:tbl>
    <w:p w14:paraId="4F73C4E3" w14:textId="77777777" w:rsidR="00726C1A" w:rsidRDefault="00726C1A" w:rsidP="00726C1A">
      <w:pPr>
        <w:pStyle w:val="Corpodetexto"/>
        <w:spacing w:before="2"/>
        <w:rPr>
          <w:rFonts w:ascii="Arial" w:eastAsia="Arial MT" w:hAnsi="Arial MT" w:cs="Arial MT"/>
          <w:b/>
          <w:sz w:val="3"/>
          <w:szCs w:val="16"/>
          <w:lang w:val="pt-PT" w:eastAsia="en-US"/>
        </w:rPr>
      </w:pPr>
    </w:p>
    <w:tbl>
      <w:tblPr>
        <w:tblW w:w="10285"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298"/>
      </w:tblGrid>
      <w:tr w:rsidR="00726C1A" w:rsidRPr="00B3585F" w14:paraId="0580EDF4" w14:textId="77777777" w:rsidTr="00726C1A">
        <w:trPr>
          <w:trHeight w:val="1668"/>
        </w:trPr>
        <w:tc>
          <w:tcPr>
            <w:tcW w:w="10285" w:type="dxa"/>
            <w:gridSpan w:val="7"/>
            <w:tcBorders>
              <w:top w:val="single" w:sz="6" w:space="0" w:color="000000"/>
              <w:left w:val="single" w:sz="6" w:space="0" w:color="000000"/>
              <w:bottom w:val="single" w:sz="6" w:space="0" w:color="000000"/>
              <w:right w:val="single" w:sz="6" w:space="0" w:color="000000"/>
            </w:tcBorders>
            <w:hideMark/>
          </w:tcPr>
          <w:p w14:paraId="2755112F" w14:textId="77777777" w:rsidR="00726C1A" w:rsidRPr="00B3585F" w:rsidRDefault="00726C1A" w:rsidP="00344F2E">
            <w:pPr>
              <w:pStyle w:val="TableParagraph"/>
              <w:spacing w:before="39" w:line="230" w:lineRule="auto"/>
              <w:ind w:left="42" w:right="11"/>
              <w:jc w:val="both"/>
              <w:rPr>
                <w:sz w:val="16"/>
              </w:rPr>
            </w:pPr>
            <w:r w:rsidRPr="00B3585F">
              <w:rPr>
                <w:sz w:val="16"/>
              </w:rPr>
              <w:t>LOCAÇÃO DE PALCO 10 X 8 - LOCAÇÃO COM TRANSPORTE, MONTAGEM E DESMONTAGEM DE PALCO, MEDINDO 10 METROS DE FRENTE POR 08 METROS DE PROFUNDIDADE E ALTURA DO SOLO DE 1,00 METRO, FORRADO COM CARPET ANTI CHAMAS, FECHAMENTO TNT PRETO DE TODOS OS LADOS. PISO DO PALCO EM ESTRUTURA METÁLICA, COM COMPENSADO DE 20MM NA COR PRETA E CARPET, INCLUINDO ESCADAS ANTI DERRAPANTE COM CORRIMÃO, HOUSE MIX E MONITOR. O PALCO DEVERÁ SER ATERRADO. EMISSÃO DE ART DOS SERVIÇOS INCLUSA. HOUSE MIX: 01 PISO COM 40 CM DE ALTURA DE 5 X 5. INCLUSO: MONTAGEM E DESMONTAGEM, EQUIPE DE ASSISTÊNCIA TÉCNICA PRESENTE DURANTE O EVENTO, 2 EXTINTORES DE INCÊNDIO CONFORME</w:t>
            </w:r>
            <w:r w:rsidRPr="00B3585F">
              <w:rPr>
                <w:spacing w:val="40"/>
                <w:sz w:val="16"/>
              </w:rPr>
              <w:t xml:space="preserve"> </w:t>
            </w:r>
            <w:r w:rsidRPr="00B3585F">
              <w:rPr>
                <w:sz w:val="16"/>
              </w:rPr>
              <w:t xml:space="preserve">NORMA DA ABNT/ BOMBEIROS, ART E LAUDO DO RESPONSÁVEL TÉCNICO. O PALCO DEVERÁ TER SISTEMA DE ATERRAMENTO E ART. DURANTE OS EVENTOS, A EMPRESA DEVERÁ DISPONIBILIZAR UM FUNCIONÁRIO DE PLANTÃO PARA ATENDIMENTOS QUE FOREM </w:t>
            </w:r>
            <w:r w:rsidRPr="00B3585F">
              <w:rPr>
                <w:spacing w:val="-2"/>
                <w:sz w:val="16"/>
              </w:rPr>
              <w:t>NECESSÁRIOS.</w:t>
            </w:r>
          </w:p>
        </w:tc>
      </w:tr>
      <w:tr w:rsidR="00726C1A" w:rsidRPr="00B3585F" w14:paraId="2D7F99A2"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E354DC2" w14:textId="77777777" w:rsidR="00726C1A" w:rsidRPr="00B3585F" w:rsidRDefault="00726C1A" w:rsidP="00344F2E">
            <w:pPr>
              <w:pStyle w:val="TableParagraph"/>
              <w:spacing w:line="184" w:lineRule="exact"/>
              <w:ind w:right="15"/>
              <w:rPr>
                <w:sz w:val="16"/>
              </w:rPr>
            </w:pPr>
            <w:r w:rsidRPr="00B3585F">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1DF4D416" w14:textId="77777777" w:rsidR="00726C1A" w:rsidRPr="00B3585F" w:rsidRDefault="00726C1A" w:rsidP="00344F2E">
            <w:pPr>
              <w:pStyle w:val="TableParagraph"/>
              <w:spacing w:line="184" w:lineRule="exact"/>
              <w:ind w:right="14"/>
              <w:rPr>
                <w:sz w:val="16"/>
              </w:rPr>
            </w:pPr>
            <w:r w:rsidRPr="00B3585F">
              <w:rPr>
                <w:spacing w:val="-2"/>
                <w:sz w:val="16"/>
              </w:rPr>
              <w:t>116161</w:t>
            </w:r>
          </w:p>
        </w:tc>
        <w:tc>
          <w:tcPr>
            <w:tcW w:w="1133" w:type="dxa"/>
            <w:tcBorders>
              <w:top w:val="single" w:sz="6" w:space="0" w:color="000000"/>
              <w:left w:val="dotted" w:sz="6" w:space="0" w:color="000000"/>
              <w:bottom w:val="single" w:sz="6" w:space="0" w:color="000000"/>
              <w:right w:val="dotted" w:sz="6" w:space="0" w:color="000000"/>
            </w:tcBorders>
            <w:hideMark/>
          </w:tcPr>
          <w:p w14:paraId="547903D7" w14:textId="77777777" w:rsidR="00726C1A" w:rsidRPr="00B3585F" w:rsidRDefault="00726C1A" w:rsidP="00344F2E">
            <w:pPr>
              <w:pStyle w:val="TableParagraph"/>
              <w:spacing w:line="184" w:lineRule="exact"/>
              <w:rPr>
                <w:sz w:val="16"/>
              </w:rPr>
            </w:pPr>
            <w:r w:rsidRPr="00B3585F">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4195439F"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64FEF8C"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3A59DF6" w14:textId="77777777" w:rsidR="00726C1A" w:rsidRPr="00B3585F" w:rsidRDefault="00726C1A" w:rsidP="00344F2E">
            <w:pPr>
              <w:pStyle w:val="TableParagraph"/>
              <w:spacing w:line="184" w:lineRule="exact"/>
              <w:ind w:right="11"/>
              <w:rPr>
                <w:sz w:val="16"/>
              </w:rPr>
            </w:pPr>
            <w:r w:rsidRPr="00B3585F">
              <w:rPr>
                <w:spacing w:val="-2"/>
                <w:sz w:val="16"/>
              </w:rPr>
              <w:t>6.983,33</w:t>
            </w:r>
          </w:p>
        </w:tc>
        <w:tc>
          <w:tcPr>
            <w:tcW w:w="1298" w:type="dxa"/>
            <w:tcBorders>
              <w:top w:val="single" w:sz="6" w:space="0" w:color="000000"/>
              <w:left w:val="dotted" w:sz="6" w:space="0" w:color="000000"/>
              <w:bottom w:val="single" w:sz="6" w:space="0" w:color="000000"/>
              <w:right w:val="single" w:sz="6" w:space="0" w:color="000000"/>
            </w:tcBorders>
            <w:hideMark/>
          </w:tcPr>
          <w:p w14:paraId="53A9A083" w14:textId="77777777" w:rsidR="00726C1A" w:rsidRPr="00B3585F" w:rsidRDefault="00726C1A" w:rsidP="00344F2E">
            <w:pPr>
              <w:pStyle w:val="TableParagraph"/>
              <w:spacing w:line="184" w:lineRule="exact"/>
              <w:ind w:right="10"/>
              <w:rPr>
                <w:sz w:val="16"/>
              </w:rPr>
            </w:pPr>
            <w:r w:rsidRPr="00B3585F">
              <w:rPr>
                <w:spacing w:val="-2"/>
                <w:sz w:val="16"/>
              </w:rPr>
              <w:t>104.749,95</w:t>
            </w:r>
          </w:p>
        </w:tc>
      </w:tr>
      <w:tr w:rsidR="00726C1A" w:rsidRPr="00B3585F" w14:paraId="0B3DDEDE" w14:textId="77777777" w:rsidTr="00726C1A">
        <w:trPr>
          <w:trHeight w:val="1490"/>
        </w:trPr>
        <w:tc>
          <w:tcPr>
            <w:tcW w:w="10285" w:type="dxa"/>
            <w:gridSpan w:val="7"/>
            <w:tcBorders>
              <w:top w:val="single" w:sz="6" w:space="0" w:color="000000"/>
              <w:left w:val="single" w:sz="6" w:space="0" w:color="000000"/>
              <w:bottom w:val="single" w:sz="6" w:space="0" w:color="000000"/>
              <w:right w:val="single" w:sz="6" w:space="0" w:color="000000"/>
            </w:tcBorders>
            <w:hideMark/>
          </w:tcPr>
          <w:p w14:paraId="13359FBD" w14:textId="77777777" w:rsidR="00726C1A" w:rsidRPr="00B3585F" w:rsidRDefault="00726C1A" w:rsidP="00344F2E">
            <w:pPr>
              <w:pStyle w:val="TableParagraph"/>
              <w:spacing w:before="39" w:line="230" w:lineRule="auto"/>
              <w:ind w:left="42" w:right="11"/>
              <w:jc w:val="both"/>
              <w:rPr>
                <w:sz w:val="16"/>
              </w:rPr>
            </w:pPr>
            <w:r w:rsidRPr="00B3585F">
              <w:rPr>
                <w:sz w:val="16"/>
              </w:rPr>
              <w:t>LOCAÇÃO DE PALCO 08X06 - LOCAÇÃO COM TRANSPORTE, MONTAGEM E DESMONTAGEM DE PALCO, MEDINDO 08 METROS DE FRENTE POR 06 METROS DE PROFUNDIDADE E ALTURA DO SOLO DE 50 CM, FECHAMENTO TNT PRETO DE TODOS OS LADOS. PISO</w:t>
            </w:r>
            <w:r w:rsidRPr="00B3585F">
              <w:rPr>
                <w:spacing w:val="40"/>
                <w:sz w:val="16"/>
              </w:rPr>
              <w:t xml:space="preserve"> </w:t>
            </w:r>
            <w:r w:rsidRPr="00B3585F">
              <w:rPr>
                <w:sz w:val="16"/>
              </w:rPr>
              <w:t>DO PALCO EM ESTRUTURA METÁLICA, COM COMPENSADO DE 20MM NA COR PRETA E FORRADO COM CARPET ANTI CHAMAS, INCLUINDO ESCADAS ANTI DERRAPANTE COM CORRIMÃO, ESTRUTURA PARA P.A. FLY, HOUSE MIX: 01 PISO COM 40 CM DE ALTURA</w:t>
            </w:r>
            <w:r w:rsidRPr="00B3585F">
              <w:rPr>
                <w:spacing w:val="40"/>
                <w:sz w:val="16"/>
              </w:rPr>
              <w:t xml:space="preserve"> </w:t>
            </w:r>
            <w:r w:rsidRPr="00B3585F">
              <w:rPr>
                <w:sz w:val="16"/>
              </w:rPr>
              <w:t>DE 5 X 5. INCLUSO: MONTAGEM E DESMONTAGEM, EQUIPE DE ASSISTÊNCIA TÉCNICA PRESENTE DURANTE O EVENTO, 2</w:t>
            </w:r>
            <w:r w:rsidRPr="00B3585F">
              <w:rPr>
                <w:spacing w:val="80"/>
                <w:sz w:val="16"/>
              </w:rPr>
              <w:t xml:space="preserve"> </w:t>
            </w:r>
            <w:r w:rsidRPr="00B3585F">
              <w:rPr>
                <w:sz w:val="16"/>
              </w:rPr>
              <w:t>EXTINTORES DE INCÊNDIO CONFORME NORMA DA ABNT/ BOMBEIROS, ART E LAUDO DO RESPONSÁVEL TÉCNICO. O PALCO DEVERÁ TER SISTEMA DE ATERRAMENTO E ART. DURANTE OS EVENTOS, A EMPRESA DEVERÁ DISPONIBILIZAR UM FUNCIONÁRIO DE</w:t>
            </w:r>
            <w:r w:rsidRPr="00B3585F">
              <w:rPr>
                <w:spacing w:val="40"/>
                <w:sz w:val="16"/>
              </w:rPr>
              <w:t xml:space="preserve"> </w:t>
            </w:r>
            <w:r w:rsidRPr="00B3585F">
              <w:rPr>
                <w:sz w:val="16"/>
              </w:rPr>
              <w:t>PLANTÃO PARA ATENDIMENTOS QUE FOREM NECESSÁRIOS</w:t>
            </w:r>
          </w:p>
        </w:tc>
      </w:tr>
      <w:tr w:rsidR="00726C1A" w:rsidRPr="00B3585F" w14:paraId="75911BBE"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9BAFE1" w14:textId="77777777" w:rsidR="00726C1A" w:rsidRPr="00B3585F" w:rsidRDefault="00726C1A" w:rsidP="00344F2E">
            <w:pPr>
              <w:pStyle w:val="TableParagraph"/>
              <w:spacing w:line="184" w:lineRule="exact"/>
              <w:ind w:right="15"/>
              <w:rPr>
                <w:sz w:val="16"/>
              </w:rPr>
            </w:pPr>
            <w:r w:rsidRPr="00B3585F">
              <w:rPr>
                <w:spacing w:val="-10"/>
                <w:sz w:val="16"/>
              </w:rPr>
              <w:t>8</w:t>
            </w:r>
          </w:p>
        </w:tc>
        <w:tc>
          <w:tcPr>
            <w:tcW w:w="1133" w:type="dxa"/>
            <w:tcBorders>
              <w:top w:val="single" w:sz="6" w:space="0" w:color="000000"/>
              <w:left w:val="dotted" w:sz="6" w:space="0" w:color="000000"/>
              <w:bottom w:val="single" w:sz="6" w:space="0" w:color="000000"/>
              <w:right w:val="dotted" w:sz="6" w:space="0" w:color="000000"/>
            </w:tcBorders>
            <w:hideMark/>
          </w:tcPr>
          <w:p w14:paraId="72B744A5" w14:textId="77777777" w:rsidR="00726C1A" w:rsidRPr="00B3585F" w:rsidRDefault="00726C1A" w:rsidP="00344F2E">
            <w:pPr>
              <w:pStyle w:val="TableParagraph"/>
              <w:spacing w:line="184" w:lineRule="exact"/>
              <w:ind w:right="14"/>
              <w:rPr>
                <w:sz w:val="16"/>
              </w:rPr>
            </w:pPr>
            <w:r w:rsidRPr="00B3585F">
              <w:rPr>
                <w:spacing w:val="-2"/>
                <w:sz w:val="16"/>
              </w:rPr>
              <w:t>116162</w:t>
            </w:r>
          </w:p>
        </w:tc>
        <w:tc>
          <w:tcPr>
            <w:tcW w:w="1133" w:type="dxa"/>
            <w:tcBorders>
              <w:top w:val="single" w:sz="6" w:space="0" w:color="000000"/>
              <w:left w:val="dotted" w:sz="6" w:space="0" w:color="000000"/>
              <w:bottom w:val="single" w:sz="6" w:space="0" w:color="000000"/>
              <w:right w:val="dotted" w:sz="6" w:space="0" w:color="000000"/>
            </w:tcBorders>
            <w:hideMark/>
          </w:tcPr>
          <w:p w14:paraId="7BD15C15" w14:textId="77777777" w:rsidR="00726C1A" w:rsidRPr="00B3585F" w:rsidRDefault="00726C1A" w:rsidP="00344F2E">
            <w:pPr>
              <w:pStyle w:val="TableParagraph"/>
              <w:spacing w:line="184" w:lineRule="exact"/>
              <w:rPr>
                <w:sz w:val="16"/>
              </w:rPr>
            </w:pPr>
            <w:r w:rsidRPr="00B3585F">
              <w:rPr>
                <w:spacing w:val="-2"/>
                <w:sz w:val="16"/>
              </w:rPr>
              <w:t>30,00</w:t>
            </w:r>
          </w:p>
        </w:tc>
        <w:tc>
          <w:tcPr>
            <w:tcW w:w="850" w:type="dxa"/>
            <w:tcBorders>
              <w:top w:val="single" w:sz="6" w:space="0" w:color="000000"/>
              <w:left w:val="dotted" w:sz="6" w:space="0" w:color="000000"/>
              <w:bottom w:val="single" w:sz="6" w:space="0" w:color="000000"/>
              <w:right w:val="dotted" w:sz="6" w:space="0" w:color="000000"/>
            </w:tcBorders>
            <w:hideMark/>
          </w:tcPr>
          <w:p w14:paraId="29C6926F"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1EC6917"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887D1C" w14:textId="77777777" w:rsidR="00726C1A" w:rsidRPr="00B3585F" w:rsidRDefault="00726C1A" w:rsidP="00344F2E">
            <w:pPr>
              <w:pStyle w:val="TableParagraph"/>
              <w:spacing w:line="184" w:lineRule="exact"/>
              <w:ind w:right="11"/>
              <w:rPr>
                <w:sz w:val="16"/>
              </w:rPr>
            </w:pPr>
            <w:r w:rsidRPr="00B3585F">
              <w:rPr>
                <w:spacing w:val="-2"/>
                <w:sz w:val="16"/>
              </w:rPr>
              <w:t>5.099,97</w:t>
            </w:r>
          </w:p>
        </w:tc>
        <w:tc>
          <w:tcPr>
            <w:tcW w:w="1298" w:type="dxa"/>
            <w:tcBorders>
              <w:top w:val="single" w:sz="6" w:space="0" w:color="000000"/>
              <w:left w:val="dotted" w:sz="6" w:space="0" w:color="000000"/>
              <w:bottom w:val="single" w:sz="6" w:space="0" w:color="000000"/>
              <w:right w:val="single" w:sz="6" w:space="0" w:color="000000"/>
            </w:tcBorders>
            <w:hideMark/>
          </w:tcPr>
          <w:p w14:paraId="00346847" w14:textId="77777777" w:rsidR="00726C1A" w:rsidRPr="00B3585F" w:rsidRDefault="00726C1A" w:rsidP="00344F2E">
            <w:pPr>
              <w:pStyle w:val="TableParagraph"/>
              <w:spacing w:line="184" w:lineRule="exact"/>
              <w:ind w:right="10"/>
              <w:rPr>
                <w:sz w:val="16"/>
              </w:rPr>
            </w:pPr>
            <w:r w:rsidRPr="00B3585F">
              <w:rPr>
                <w:spacing w:val="-2"/>
                <w:sz w:val="16"/>
              </w:rPr>
              <w:t>152.999,10</w:t>
            </w:r>
          </w:p>
        </w:tc>
      </w:tr>
      <w:tr w:rsidR="00726C1A" w:rsidRPr="00B3585F" w14:paraId="3769A8A7" w14:textId="77777777" w:rsidTr="00726C1A">
        <w:trPr>
          <w:trHeight w:val="953"/>
        </w:trPr>
        <w:tc>
          <w:tcPr>
            <w:tcW w:w="10285" w:type="dxa"/>
            <w:gridSpan w:val="7"/>
            <w:tcBorders>
              <w:top w:val="single" w:sz="6" w:space="0" w:color="000000"/>
              <w:left w:val="single" w:sz="6" w:space="0" w:color="000000"/>
              <w:bottom w:val="single" w:sz="6" w:space="0" w:color="000000"/>
              <w:right w:val="single" w:sz="6" w:space="0" w:color="000000"/>
            </w:tcBorders>
            <w:hideMark/>
          </w:tcPr>
          <w:p w14:paraId="5AE251D1" w14:textId="77777777" w:rsidR="00726C1A" w:rsidRPr="00B3585F" w:rsidRDefault="00726C1A" w:rsidP="00344F2E">
            <w:pPr>
              <w:pStyle w:val="TableParagraph"/>
              <w:spacing w:before="39" w:line="230" w:lineRule="auto"/>
              <w:ind w:left="42" w:right="11"/>
              <w:jc w:val="both"/>
              <w:rPr>
                <w:sz w:val="16"/>
              </w:rPr>
            </w:pPr>
            <w:r w:rsidRPr="00B3585F">
              <w:rPr>
                <w:sz w:val="16"/>
              </w:rPr>
              <w:t>LOCAÇÃO DE PALCO 06X06 - LOCAÇÃO COM TRANSPORTE, MONTAGEM E DESMONTAGEM DE PALCO, MEDINDO 06 METROS DE FRENTE POR 06 METROS DE PROFUNDIDADE E ALTURA DO SOLO DE 60 CM, SENDO ESTA FORRADA POR TNT PRETO DE TODOS OS LADOS. PISO DO PALCO EM ESTRUTURA METÁLICA, COM COMPENSADO DE 20MM NA COR PRETA E FORRADO COM CARPET ANTI CHAMAS. O PALCO DEVERÁ TER SISTEMA DE ATERRAMENTO E ART. DURANTE OS EVENTOS, A EMPRESA DEVERÁ DISPONIBILIZAR</w:t>
            </w:r>
            <w:r w:rsidRPr="00B3585F">
              <w:rPr>
                <w:spacing w:val="40"/>
                <w:sz w:val="16"/>
              </w:rPr>
              <w:t xml:space="preserve"> </w:t>
            </w:r>
            <w:r w:rsidRPr="00B3585F">
              <w:rPr>
                <w:sz w:val="16"/>
              </w:rPr>
              <w:t>UM FUNCIONÁRIO DE PLANTÃO PARA ATENDIMENTOS QUE FOREM NECESSÁRIOS</w:t>
            </w:r>
          </w:p>
        </w:tc>
      </w:tr>
      <w:tr w:rsidR="00726C1A" w:rsidRPr="00B3585F" w14:paraId="34729F1B"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B77CD75" w14:textId="77777777" w:rsidR="00726C1A" w:rsidRPr="00B3585F" w:rsidRDefault="00726C1A" w:rsidP="00344F2E">
            <w:pPr>
              <w:pStyle w:val="TableParagraph"/>
              <w:ind w:right="15"/>
              <w:rPr>
                <w:sz w:val="16"/>
              </w:rPr>
            </w:pPr>
            <w:r w:rsidRPr="00B3585F">
              <w:rPr>
                <w:spacing w:val="-10"/>
                <w:sz w:val="16"/>
              </w:rPr>
              <w:t>9</w:t>
            </w:r>
          </w:p>
        </w:tc>
        <w:tc>
          <w:tcPr>
            <w:tcW w:w="1133" w:type="dxa"/>
            <w:tcBorders>
              <w:top w:val="single" w:sz="6" w:space="0" w:color="000000"/>
              <w:left w:val="dotted" w:sz="6" w:space="0" w:color="000000"/>
              <w:bottom w:val="single" w:sz="6" w:space="0" w:color="000000"/>
              <w:right w:val="dotted" w:sz="6" w:space="0" w:color="000000"/>
            </w:tcBorders>
            <w:hideMark/>
          </w:tcPr>
          <w:p w14:paraId="6E11E395" w14:textId="77777777" w:rsidR="00726C1A" w:rsidRPr="00B3585F" w:rsidRDefault="00726C1A" w:rsidP="00344F2E">
            <w:pPr>
              <w:pStyle w:val="TableParagraph"/>
              <w:ind w:right="14"/>
              <w:rPr>
                <w:sz w:val="16"/>
              </w:rPr>
            </w:pPr>
            <w:r w:rsidRPr="00B3585F">
              <w:rPr>
                <w:spacing w:val="-2"/>
                <w:sz w:val="16"/>
              </w:rPr>
              <w:t>54069</w:t>
            </w:r>
          </w:p>
        </w:tc>
        <w:tc>
          <w:tcPr>
            <w:tcW w:w="1133" w:type="dxa"/>
            <w:tcBorders>
              <w:top w:val="single" w:sz="6" w:space="0" w:color="000000"/>
              <w:left w:val="dotted" w:sz="6" w:space="0" w:color="000000"/>
              <w:bottom w:val="single" w:sz="6" w:space="0" w:color="000000"/>
              <w:right w:val="dotted" w:sz="6" w:space="0" w:color="000000"/>
            </w:tcBorders>
            <w:hideMark/>
          </w:tcPr>
          <w:p w14:paraId="3F54C27D" w14:textId="77777777" w:rsidR="00726C1A" w:rsidRPr="00B3585F" w:rsidRDefault="00726C1A" w:rsidP="00344F2E">
            <w:pPr>
              <w:pStyle w:val="TableParagraph"/>
              <w:rPr>
                <w:sz w:val="16"/>
              </w:rPr>
            </w:pPr>
            <w:r w:rsidRPr="00B3585F">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31B61CE3"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27F0463"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DD80E39" w14:textId="77777777" w:rsidR="00726C1A" w:rsidRPr="00B3585F" w:rsidRDefault="00726C1A" w:rsidP="00344F2E">
            <w:pPr>
              <w:pStyle w:val="TableParagraph"/>
              <w:ind w:right="11"/>
              <w:rPr>
                <w:sz w:val="16"/>
              </w:rPr>
            </w:pPr>
            <w:r w:rsidRPr="00B3585F">
              <w:rPr>
                <w:spacing w:val="-2"/>
                <w:sz w:val="16"/>
              </w:rPr>
              <w:t>603,47</w:t>
            </w:r>
          </w:p>
        </w:tc>
        <w:tc>
          <w:tcPr>
            <w:tcW w:w="1298" w:type="dxa"/>
            <w:tcBorders>
              <w:top w:val="single" w:sz="6" w:space="0" w:color="000000"/>
              <w:left w:val="dotted" w:sz="6" w:space="0" w:color="000000"/>
              <w:bottom w:val="single" w:sz="6" w:space="0" w:color="000000"/>
              <w:right w:val="single" w:sz="6" w:space="0" w:color="000000"/>
            </w:tcBorders>
            <w:hideMark/>
          </w:tcPr>
          <w:p w14:paraId="74A68CC0" w14:textId="77777777" w:rsidR="00726C1A" w:rsidRPr="00B3585F" w:rsidRDefault="00726C1A" w:rsidP="00344F2E">
            <w:pPr>
              <w:pStyle w:val="TableParagraph"/>
              <w:ind w:right="10"/>
              <w:rPr>
                <w:sz w:val="16"/>
              </w:rPr>
            </w:pPr>
            <w:r w:rsidRPr="00B3585F">
              <w:rPr>
                <w:spacing w:val="-2"/>
                <w:sz w:val="16"/>
              </w:rPr>
              <w:t>181.041,00</w:t>
            </w:r>
          </w:p>
        </w:tc>
      </w:tr>
      <w:tr w:rsidR="00726C1A" w:rsidRPr="00B3585F" w14:paraId="6002017A" w14:textId="77777777" w:rsidTr="00726C1A">
        <w:trPr>
          <w:trHeight w:val="77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2C4EA44E"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3M X 3MLOCAÇÃO DE TENDA PIRAMIDAL 3M X 3M, LONA BRANCA, COM PÉ DIREITO DE NO MÍNIMO 3M DE</w:t>
            </w:r>
            <w:r w:rsidRPr="00B3585F">
              <w:rPr>
                <w:spacing w:val="40"/>
                <w:sz w:val="16"/>
              </w:rPr>
              <w:t xml:space="preserve"> </w:t>
            </w:r>
            <w:r w:rsidRPr="00B3585F">
              <w:rPr>
                <w:sz w:val="16"/>
              </w:rPr>
              <w:t>ALTURA, ABERTA NAS LATERAIS, IMPERMEÁVEL, LOCAÇÃO COM TRANSPORTE, MONTAGEM E DESMONTAGEM. A ESTRUTURA</w:t>
            </w:r>
            <w:r w:rsidRPr="00B3585F">
              <w:rPr>
                <w:spacing w:val="40"/>
                <w:sz w:val="16"/>
              </w:rPr>
              <w:t xml:space="preserve"> </w:t>
            </w:r>
            <w:r w:rsidRPr="00B3585F">
              <w:rPr>
                <w:sz w:val="16"/>
              </w:rPr>
              <w:t>DEVERÁ TER ATERRAMENTO. EMISSÃO DE ART DOS SERVIÇOS INCLUSA. DURANTE OS EVENTOS, A EMPRESA DEVERÁ DISPONIBILIZAR UM FUNCIONÁRIO DE PLANTÃO PARA ATENDIMENTOS QUE FOREM NECESSÁRIOS.</w:t>
            </w:r>
          </w:p>
        </w:tc>
      </w:tr>
      <w:tr w:rsidR="00726C1A" w:rsidRPr="00B3585F" w14:paraId="1684A9E7"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7FF878D" w14:textId="77777777" w:rsidR="00726C1A" w:rsidRPr="00B3585F" w:rsidRDefault="00726C1A" w:rsidP="00344F2E">
            <w:pPr>
              <w:pStyle w:val="TableParagraph"/>
              <w:spacing w:line="184" w:lineRule="exact"/>
              <w:ind w:right="15"/>
              <w:rPr>
                <w:sz w:val="16"/>
              </w:rPr>
            </w:pPr>
            <w:r w:rsidRPr="00B3585F">
              <w:rPr>
                <w:spacing w:val="-5"/>
                <w:sz w:val="16"/>
              </w:rPr>
              <w:t>10</w:t>
            </w:r>
          </w:p>
        </w:tc>
        <w:tc>
          <w:tcPr>
            <w:tcW w:w="1133" w:type="dxa"/>
            <w:tcBorders>
              <w:top w:val="single" w:sz="6" w:space="0" w:color="000000"/>
              <w:left w:val="dotted" w:sz="6" w:space="0" w:color="000000"/>
              <w:bottom w:val="single" w:sz="6" w:space="0" w:color="000000"/>
              <w:right w:val="dotted" w:sz="6" w:space="0" w:color="000000"/>
            </w:tcBorders>
            <w:hideMark/>
          </w:tcPr>
          <w:p w14:paraId="31000B15" w14:textId="77777777" w:rsidR="00726C1A" w:rsidRPr="00B3585F" w:rsidRDefault="00726C1A" w:rsidP="00344F2E">
            <w:pPr>
              <w:pStyle w:val="TableParagraph"/>
              <w:spacing w:line="184" w:lineRule="exact"/>
              <w:ind w:right="14"/>
              <w:rPr>
                <w:sz w:val="16"/>
              </w:rPr>
            </w:pPr>
            <w:r w:rsidRPr="00B3585F">
              <w:rPr>
                <w:spacing w:val="-2"/>
                <w:sz w:val="16"/>
              </w:rPr>
              <w:t>54070</w:t>
            </w:r>
          </w:p>
        </w:tc>
        <w:tc>
          <w:tcPr>
            <w:tcW w:w="1133" w:type="dxa"/>
            <w:tcBorders>
              <w:top w:val="single" w:sz="6" w:space="0" w:color="000000"/>
              <w:left w:val="dotted" w:sz="6" w:space="0" w:color="000000"/>
              <w:bottom w:val="single" w:sz="6" w:space="0" w:color="000000"/>
              <w:right w:val="dotted" w:sz="6" w:space="0" w:color="000000"/>
            </w:tcBorders>
            <w:hideMark/>
          </w:tcPr>
          <w:p w14:paraId="69B5FCD1" w14:textId="77777777" w:rsidR="00726C1A" w:rsidRPr="00B3585F" w:rsidRDefault="00726C1A" w:rsidP="00344F2E">
            <w:pPr>
              <w:pStyle w:val="TableParagraph"/>
              <w:spacing w:line="184" w:lineRule="exact"/>
              <w:rPr>
                <w:sz w:val="16"/>
              </w:rPr>
            </w:pPr>
            <w:r w:rsidRPr="00B3585F">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5B0D61D"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C12D77F"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9E20F7C" w14:textId="77777777" w:rsidR="00726C1A" w:rsidRPr="00B3585F" w:rsidRDefault="00726C1A" w:rsidP="00344F2E">
            <w:pPr>
              <w:pStyle w:val="TableParagraph"/>
              <w:spacing w:line="184" w:lineRule="exact"/>
              <w:ind w:right="11"/>
              <w:rPr>
                <w:sz w:val="16"/>
              </w:rPr>
            </w:pPr>
            <w:r w:rsidRPr="00B3585F">
              <w:rPr>
                <w:spacing w:val="-2"/>
                <w:sz w:val="16"/>
              </w:rPr>
              <w:t>846,19</w:t>
            </w:r>
          </w:p>
        </w:tc>
        <w:tc>
          <w:tcPr>
            <w:tcW w:w="1298" w:type="dxa"/>
            <w:tcBorders>
              <w:top w:val="single" w:sz="6" w:space="0" w:color="000000"/>
              <w:left w:val="dotted" w:sz="6" w:space="0" w:color="000000"/>
              <w:bottom w:val="single" w:sz="6" w:space="0" w:color="000000"/>
              <w:right w:val="single" w:sz="6" w:space="0" w:color="000000"/>
            </w:tcBorders>
            <w:hideMark/>
          </w:tcPr>
          <w:p w14:paraId="6078D4B2" w14:textId="77777777" w:rsidR="00726C1A" w:rsidRPr="00B3585F" w:rsidRDefault="00726C1A" w:rsidP="00344F2E">
            <w:pPr>
              <w:pStyle w:val="TableParagraph"/>
              <w:spacing w:line="184" w:lineRule="exact"/>
              <w:ind w:right="10"/>
              <w:rPr>
                <w:sz w:val="16"/>
              </w:rPr>
            </w:pPr>
            <w:r w:rsidRPr="00B3585F">
              <w:rPr>
                <w:spacing w:val="-2"/>
                <w:sz w:val="16"/>
              </w:rPr>
              <w:t>253.857,00</w:t>
            </w:r>
          </w:p>
        </w:tc>
      </w:tr>
      <w:tr w:rsidR="00726C1A" w:rsidRPr="00B3585F" w14:paraId="36A4D959" w14:textId="77777777" w:rsidTr="00726C1A">
        <w:trPr>
          <w:trHeight w:val="77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7A76B258"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5M X 5MLOCAÇÃO DE TENDA PIRAMIDAL 5M X 5M, LONA BRANCA, COM PÉ DIREITO DE NO MÍNIMO 3M DE</w:t>
            </w:r>
            <w:r w:rsidRPr="00B3585F">
              <w:rPr>
                <w:spacing w:val="40"/>
                <w:sz w:val="16"/>
              </w:rPr>
              <w:t xml:space="preserve"> </w:t>
            </w:r>
            <w:r w:rsidRPr="00B3585F">
              <w:rPr>
                <w:sz w:val="16"/>
              </w:rPr>
              <w:t>ALTURA, FECHADA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726C1A" w:rsidRPr="00B3585F" w14:paraId="1C80608A"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32FD14" w14:textId="77777777" w:rsidR="00726C1A" w:rsidRPr="00B3585F" w:rsidRDefault="00726C1A" w:rsidP="00344F2E">
            <w:pPr>
              <w:pStyle w:val="TableParagraph"/>
              <w:ind w:right="15"/>
              <w:rPr>
                <w:sz w:val="16"/>
              </w:rPr>
            </w:pPr>
            <w:r w:rsidRPr="00B3585F">
              <w:rPr>
                <w:spacing w:val="-5"/>
                <w:sz w:val="16"/>
              </w:rPr>
              <w:t>11</w:t>
            </w:r>
          </w:p>
        </w:tc>
        <w:tc>
          <w:tcPr>
            <w:tcW w:w="1133" w:type="dxa"/>
            <w:tcBorders>
              <w:top w:val="single" w:sz="6" w:space="0" w:color="000000"/>
              <w:left w:val="dotted" w:sz="6" w:space="0" w:color="000000"/>
              <w:bottom w:val="single" w:sz="6" w:space="0" w:color="000000"/>
              <w:right w:val="dotted" w:sz="6" w:space="0" w:color="000000"/>
            </w:tcBorders>
            <w:hideMark/>
          </w:tcPr>
          <w:p w14:paraId="5823C89F" w14:textId="77777777" w:rsidR="00726C1A" w:rsidRPr="00B3585F" w:rsidRDefault="00726C1A" w:rsidP="00344F2E">
            <w:pPr>
              <w:pStyle w:val="TableParagraph"/>
              <w:ind w:right="14"/>
              <w:rPr>
                <w:sz w:val="16"/>
              </w:rPr>
            </w:pPr>
            <w:r w:rsidRPr="00B3585F">
              <w:rPr>
                <w:spacing w:val="-2"/>
                <w:sz w:val="16"/>
              </w:rPr>
              <w:t>54071</w:t>
            </w:r>
          </w:p>
        </w:tc>
        <w:tc>
          <w:tcPr>
            <w:tcW w:w="1133" w:type="dxa"/>
            <w:tcBorders>
              <w:top w:val="single" w:sz="6" w:space="0" w:color="000000"/>
              <w:left w:val="dotted" w:sz="6" w:space="0" w:color="000000"/>
              <w:bottom w:val="single" w:sz="6" w:space="0" w:color="000000"/>
              <w:right w:val="dotted" w:sz="6" w:space="0" w:color="000000"/>
            </w:tcBorders>
            <w:hideMark/>
          </w:tcPr>
          <w:p w14:paraId="6FD46C60" w14:textId="77777777" w:rsidR="00726C1A" w:rsidRPr="00B3585F" w:rsidRDefault="00726C1A" w:rsidP="00344F2E">
            <w:pPr>
              <w:pStyle w:val="TableParagraph"/>
              <w:rPr>
                <w:sz w:val="16"/>
              </w:rPr>
            </w:pPr>
            <w:r w:rsidRPr="00B3585F">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34E9F4D"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A4233B3"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8C634FE" w14:textId="77777777" w:rsidR="00726C1A" w:rsidRPr="00B3585F" w:rsidRDefault="00726C1A" w:rsidP="00344F2E">
            <w:pPr>
              <w:pStyle w:val="TableParagraph"/>
              <w:ind w:right="11"/>
              <w:rPr>
                <w:sz w:val="16"/>
              </w:rPr>
            </w:pPr>
            <w:r w:rsidRPr="00B3585F">
              <w:rPr>
                <w:spacing w:val="-2"/>
                <w:sz w:val="16"/>
              </w:rPr>
              <w:t>596,18</w:t>
            </w:r>
          </w:p>
        </w:tc>
        <w:tc>
          <w:tcPr>
            <w:tcW w:w="1298" w:type="dxa"/>
            <w:tcBorders>
              <w:top w:val="single" w:sz="6" w:space="0" w:color="000000"/>
              <w:left w:val="dotted" w:sz="6" w:space="0" w:color="000000"/>
              <w:bottom w:val="single" w:sz="6" w:space="0" w:color="000000"/>
              <w:right w:val="single" w:sz="6" w:space="0" w:color="000000"/>
            </w:tcBorders>
            <w:hideMark/>
          </w:tcPr>
          <w:p w14:paraId="06EBBB62" w14:textId="77777777" w:rsidR="00726C1A" w:rsidRPr="00B3585F" w:rsidRDefault="00726C1A" w:rsidP="00344F2E">
            <w:pPr>
              <w:pStyle w:val="TableParagraph"/>
              <w:ind w:right="10"/>
              <w:rPr>
                <w:sz w:val="16"/>
              </w:rPr>
            </w:pPr>
            <w:r w:rsidRPr="00B3585F">
              <w:rPr>
                <w:spacing w:val="-2"/>
                <w:sz w:val="16"/>
              </w:rPr>
              <w:t>178.854,00</w:t>
            </w:r>
          </w:p>
        </w:tc>
      </w:tr>
      <w:tr w:rsidR="00726C1A" w:rsidRPr="00B3585F" w14:paraId="372F977A" w14:textId="77777777" w:rsidTr="00726C1A">
        <w:trPr>
          <w:trHeight w:val="77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040461FB"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5M X 5LOCAÇÃO DE TENDA PIRAMIDAL 5M X 5M, LONA BRANCA, COM PÉ DIREITO DE NO MÍNIMO 3M DE ALTURA, ABERTA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726C1A" w:rsidRPr="00B3585F" w14:paraId="775CABB4"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7D2ED20" w14:textId="77777777" w:rsidR="00726C1A" w:rsidRPr="00B3585F" w:rsidRDefault="00726C1A" w:rsidP="00344F2E">
            <w:pPr>
              <w:pStyle w:val="TableParagraph"/>
              <w:spacing w:line="184" w:lineRule="exact"/>
              <w:ind w:right="15"/>
              <w:rPr>
                <w:sz w:val="16"/>
              </w:rPr>
            </w:pPr>
            <w:r w:rsidRPr="00B3585F">
              <w:rPr>
                <w:spacing w:val="-5"/>
                <w:sz w:val="16"/>
              </w:rPr>
              <w:t>12</w:t>
            </w:r>
          </w:p>
        </w:tc>
        <w:tc>
          <w:tcPr>
            <w:tcW w:w="1133" w:type="dxa"/>
            <w:tcBorders>
              <w:top w:val="single" w:sz="6" w:space="0" w:color="000000"/>
              <w:left w:val="dotted" w:sz="6" w:space="0" w:color="000000"/>
              <w:bottom w:val="single" w:sz="6" w:space="0" w:color="000000"/>
              <w:right w:val="dotted" w:sz="6" w:space="0" w:color="000000"/>
            </w:tcBorders>
            <w:hideMark/>
          </w:tcPr>
          <w:p w14:paraId="31DFBB3E" w14:textId="77777777" w:rsidR="00726C1A" w:rsidRPr="00B3585F" w:rsidRDefault="00726C1A" w:rsidP="00344F2E">
            <w:pPr>
              <w:pStyle w:val="TableParagraph"/>
              <w:spacing w:line="184" w:lineRule="exact"/>
              <w:ind w:right="14"/>
              <w:rPr>
                <w:sz w:val="16"/>
              </w:rPr>
            </w:pPr>
            <w:r w:rsidRPr="00B3585F">
              <w:rPr>
                <w:spacing w:val="-2"/>
                <w:sz w:val="16"/>
              </w:rPr>
              <w:t>54072</w:t>
            </w:r>
          </w:p>
        </w:tc>
        <w:tc>
          <w:tcPr>
            <w:tcW w:w="1133" w:type="dxa"/>
            <w:tcBorders>
              <w:top w:val="single" w:sz="6" w:space="0" w:color="000000"/>
              <w:left w:val="dotted" w:sz="6" w:space="0" w:color="000000"/>
              <w:bottom w:val="single" w:sz="6" w:space="0" w:color="000000"/>
              <w:right w:val="dotted" w:sz="6" w:space="0" w:color="000000"/>
            </w:tcBorders>
            <w:hideMark/>
          </w:tcPr>
          <w:p w14:paraId="6F1F1276" w14:textId="77777777" w:rsidR="00726C1A" w:rsidRPr="00B3585F" w:rsidRDefault="00726C1A" w:rsidP="00344F2E">
            <w:pPr>
              <w:pStyle w:val="TableParagraph"/>
              <w:spacing w:line="184" w:lineRule="exact"/>
              <w:rPr>
                <w:sz w:val="16"/>
              </w:rPr>
            </w:pPr>
            <w:r w:rsidRPr="00B3585F">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16142A03"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E9C735C"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30241B9" w14:textId="77777777" w:rsidR="00726C1A" w:rsidRPr="00B3585F" w:rsidRDefault="00726C1A" w:rsidP="00344F2E">
            <w:pPr>
              <w:pStyle w:val="TableParagraph"/>
              <w:spacing w:line="184" w:lineRule="exact"/>
              <w:ind w:right="11"/>
              <w:rPr>
                <w:sz w:val="16"/>
              </w:rPr>
            </w:pPr>
            <w:r w:rsidRPr="00B3585F">
              <w:rPr>
                <w:spacing w:val="-2"/>
                <w:sz w:val="16"/>
              </w:rPr>
              <w:t>1.235,50</w:t>
            </w:r>
          </w:p>
        </w:tc>
        <w:tc>
          <w:tcPr>
            <w:tcW w:w="1298" w:type="dxa"/>
            <w:tcBorders>
              <w:top w:val="single" w:sz="6" w:space="0" w:color="000000"/>
              <w:left w:val="dotted" w:sz="6" w:space="0" w:color="000000"/>
              <w:bottom w:val="single" w:sz="6" w:space="0" w:color="000000"/>
              <w:right w:val="single" w:sz="6" w:space="0" w:color="000000"/>
            </w:tcBorders>
            <w:hideMark/>
          </w:tcPr>
          <w:p w14:paraId="38A043FA" w14:textId="77777777" w:rsidR="00726C1A" w:rsidRPr="00B3585F" w:rsidRDefault="00726C1A" w:rsidP="00344F2E">
            <w:pPr>
              <w:pStyle w:val="TableParagraph"/>
              <w:spacing w:line="184" w:lineRule="exact"/>
              <w:ind w:right="10"/>
              <w:rPr>
                <w:sz w:val="16"/>
              </w:rPr>
            </w:pPr>
            <w:r w:rsidRPr="00B3585F">
              <w:rPr>
                <w:spacing w:val="-2"/>
                <w:sz w:val="16"/>
              </w:rPr>
              <w:t>123.550,00</w:t>
            </w:r>
          </w:p>
        </w:tc>
      </w:tr>
      <w:tr w:rsidR="00726C1A" w:rsidRPr="00B3585F" w14:paraId="1C4D4BAA" w14:textId="77777777" w:rsidTr="00726C1A">
        <w:trPr>
          <w:trHeight w:val="77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9340915"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5M X 5M, LONA TRANSLÚCIDALOCAÇÃO DE TENDA PIRAMIDAL 5M X 5M, LONA TRANSLÚCIDA, COM PÉ DIREITO</w:t>
            </w:r>
            <w:r w:rsidRPr="00B3585F">
              <w:rPr>
                <w:spacing w:val="40"/>
                <w:sz w:val="16"/>
              </w:rPr>
              <w:t xml:space="preserve"> </w:t>
            </w:r>
            <w:r w:rsidRPr="00B3585F">
              <w:rPr>
                <w:sz w:val="16"/>
              </w:rPr>
              <w:t>DE NO MÍNIMO 3M DE ALTURA, ABERTA NAS LATERAIS, IMPERMEÁVEL, LOCAÇÃO COM TRANSPORTE, MONTAGEM E DESMONTAGEM.</w:t>
            </w:r>
            <w:r w:rsidRPr="00B3585F">
              <w:rPr>
                <w:spacing w:val="40"/>
                <w:sz w:val="16"/>
              </w:rPr>
              <w:t xml:space="preserve"> </w:t>
            </w:r>
            <w:r w:rsidRPr="00B3585F">
              <w:rPr>
                <w:sz w:val="16"/>
              </w:rPr>
              <w:t>A ESTRUTURA DEVERÁ TER ATERRAMENTO. EMISSÃO DE ART DOS SERVIÇOS INCLUSA. DURANTE OS EVENTOS, A EMPRESA</w:t>
            </w:r>
            <w:r w:rsidRPr="00B3585F">
              <w:rPr>
                <w:spacing w:val="80"/>
                <w:sz w:val="16"/>
              </w:rPr>
              <w:t xml:space="preserve"> </w:t>
            </w:r>
            <w:r w:rsidRPr="00B3585F">
              <w:rPr>
                <w:sz w:val="16"/>
              </w:rPr>
              <w:t>DEVERÁ DISPONIBILIZAR UM FUNCIONÁRIO DE PLANTÃO PARA ATENDIMENTOS QUE FOREM NECESSÁRIOS.</w:t>
            </w:r>
          </w:p>
        </w:tc>
      </w:tr>
      <w:tr w:rsidR="00726C1A" w:rsidRPr="00B3585F" w14:paraId="64F9205A"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C5C74D9" w14:textId="77777777" w:rsidR="00726C1A" w:rsidRPr="00B3585F" w:rsidRDefault="00726C1A" w:rsidP="00344F2E">
            <w:pPr>
              <w:pStyle w:val="TableParagraph"/>
              <w:ind w:right="15"/>
              <w:rPr>
                <w:sz w:val="16"/>
              </w:rPr>
            </w:pPr>
            <w:r w:rsidRPr="00B3585F">
              <w:rPr>
                <w:spacing w:val="-5"/>
                <w:sz w:val="16"/>
              </w:rPr>
              <w:t>13</w:t>
            </w:r>
          </w:p>
        </w:tc>
        <w:tc>
          <w:tcPr>
            <w:tcW w:w="1133" w:type="dxa"/>
            <w:tcBorders>
              <w:top w:val="single" w:sz="6" w:space="0" w:color="000000"/>
              <w:left w:val="dotted" w:sz="6" w:space="0" w:color="000000"/>
              <w:bottom w:val="single" w:sz="6" w:space="0" w:color="000000"/>
              <w:right w:val="dotted" w:sz="6" w:space="0" w:color="000000"/>
            </w:tcBorders>
            <w:hideMark/>
          </w:tcPr>
          <w:p w14:paraId="61FB9C98" w14:textId="77777777" w:rsidR="00726C1A" w:rsidRPr="00B3585F" w:rsidRDefault="00726C1A" w:rsidP="00344F2E">
            <w:pPr>
              <w:pStyle w:val="TableParagraph"/>
              <w:ind w:right="14"/>
              <w:rPr>
                <w:sz w:val="16"/>
              </w:rPr>
            </w:pPr>
            <w:r w:rsidRPr="00B3585F">
              <w:rPr>
                <w:spacing w:val="-2"/>
                <w:sz w:val="16"/>
              </w:rPr>
              <w:t>54073</w:t>
            </w:r>
          </w:p>
        </w:tc>
        <w:tc>
          <w:tcPr>
            <w:tcW w:w="1133" w:type="dxa"/>
            <w:tcBorders>
              <w:top w:val="single" w:sz="6" w:space="0" w:color="000000"/>
              <w:left w:val="dotted" w:sz="6" w:space="0" w:color="000000"/>
              <w:bottom w:val="single" w:sz="6" w:space="0" w:color="000000"/>
              <w:right w:val="dotted" w:sz="6" w:space="0" w:color="000000"/>
            </w:tcBorders>
            <w:hideMark/>
          </w:tcPr>
          <w:p w14:paraId="0CB3656A" w14:textId="77777777" w:rsidR="00726C1A" w:rsidRPr="00B3585F" w:rsidRDefault="00726C1A" w:rsidP="00344F2E">
            <w:pPr>
              <w:pStyle w:val="TableParagraph"/>
              <w:rPr>
                <w:sz w:val="16"/>
              </w:rPr>
            </w:pPr>
            <w:r w:rsidRPr="00B3585F">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59464017"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7158F1D"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12046CC" w14:textId="77777777" w:rsidR="00726C1A" w:rsidRPr="00B3585F" w:rsidRDefault="00726C1A" w:rsidP="00344F2E">
            <w:pPr>
              <w:pStyle w:val="TableParagraph"/>
              <w:ind w:right="11"/>
              <w:rPr>
                <w:sz w:val="16"/>
              </w:rPr>
            </w:pPr>
            <w:r w:rsidRPr="00B3585F">
              <w:rPr>
                <w:spacing w:val="-2"/>
                <w:sz w:val="16"/>
              </w:rPr>
              <w:t>2.820,64</w:t>
            </w:r>
          </w:p>
        </w:tc>
        <w:tc>
          <w:tcPr>
            <w:tcW w:w="1298" w:type="dxa"/>
            <w:tcBorders>
              <w:top w:val="single" w:sz="6" w:space="0" w:color="000000"/>
              <w:left w:val="dotted" w:sz="6" w:space="0" w:color="000000"/>
              <w:bottom w:val="single" w:sz="6" w:space="0" w:color="000000"/>
              <w:right w:val="single" w:sz="6" w:space="0" w:color="000000"/>
            </w:tcBorders>
            <w:hideMark/>
          </w:tcPr>
          <w:p w14:paraId="1E48ABF2" w14:textId="77777777" w:rsidR="00726C1A" w:rsidRPr="00B3585F" w:rsidRDefault="00726C1A" w:rsidP="00344F2E">
            <w:pPr>
              <w:pStyle w:val="TableParagraph"/>
              <w:ind w:right="10"/>
              <w:rPr>
                <w:sz w:val="16"/>
              </w:rPr>
            </w:pPr>
            <w:r w:rsidRPr="00B3585F">
              <w:rPr>
                <w:spacing w:val="-2"/>
                <w:sz w:val="16"/>
              </w:rPr>
              <w:t>846.192,00</w:t>
            </w:r>
          </w:p>
        </w:tc>
      </w:tr>
      <w:tr w:rsidR="00726C1A" w:rsidRPr="00B3585F" w14:paraId="761FF8D8" w14:textId="77777777" w:rsidTr="00726C1A">
        <w:trPr>
          <w:trHeight w:val="77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445B1ACD"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10M X 10MLOCAÇÃO DE TENDA PIRAMIDAL 10M X 10M, LONA BRANCA, COM PÉ DIREITO DE NO MÍNIMO 3M DE ALTURA, FECHADA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726C1A" w:rsidRPr="00B3585F" w14:paraId="5A7CB406"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9A7685" w14:textId="77777777" w:rsidR="00726C1A" w:rsidRPr="00B3585F" w:rsidRDefault="00726C1A" w:rsidP="00344F2E">
            <w:pPr>
              <w:pStyle w:val="TableParagraph"/>
              <w:spacing w:line="184" w:lineRule="exact"/>
              <w:ind w:right="15"/>
              <w:rPr>
                <w:sz w:val="16"/>
              </w:rPr>
            </w:pPr>
            <w:r w:rsidRPr="00B3585F">
              <w:rPr>
                <w:spacing w:val="-5"/>
                <w:sz w:val="16"/>
              </w:rPr>
              <w:t>14</w:t>
            </w:r>
          </w:p>
        </w:tc>
        <w:tc>
          <w:tcPr>
            <w:tcW w:w="1133" w:type="dxa"/>
            <w:tcBorders>
              <w:top w:val="single" w:sz="6" w:space="0" w:color="000000"/>
              <w:left w:val="dotted" w:sz="6" w:space="0" w:color="000000"/>
              <w:bottom w:val="single" w:sz="6" w:space="0" w:color="000000"/>
              <w:right w:val="dotted" w:sz="6" w:space="0" w:color="000000"/>
            </w:tcBorders>
            <w:hideMark/>
          </w:tcPr>
          <w:p w14:paraId="17C1B67E" w14:textId="77777777" w:rsidR="00726C1A" w:rsidRPr="00B3585F" w:rsidRDefault="00726C1A" w:rsidP="00344F2E">
            <w:pPr>
              <w:pStyle w:val="TableParagraph"/>
              <w:spacing w:line="184" w:lineRule="exact"/>
              <w:ind w:right="14"/>
              <w:rPr>
                <w:sz w:val="16"/>
              </w:rPr>
            </w:pPr>
            <w:r w:rsidRPr="00B3585F">
              <w:rPr>
                <w:spacing w:val="-2"/>
                <w:sz w:val="16"/>
              </w:rPr>
              <w:t>54074</w:t>
            </w:r>
          </w:p>
        </w:tc>
        <w:tc>
          <w:tcPr>
            <w:tcW w:w="1133" w:type="dxa"/>
            <w:tcBorders>
              <w:top w:val="single" w:sz="6" w:space="0" w:color="000000"/>
              <w:left w:val="dotted" w:sz="6" w:space="0" w:color="000000"/>
              <w:bottom w:val="single" w:sz="6" w:space="0" w:color="000000"/>
              <w:right w:val="dotted" w:sz="6" w:space="0" w:color="000000"/>
            </w:tcBorders>
            <w:hideMark/>
          </w:tcPr>
          <w:p w14:paraId="7D82C202" w14:textId="77777777" w:rsidR="00726C1A" w:rsidRPr="00B3585F" w:rsidRDefault="00726C1A" w:rsidP="00344F2E">
            <w:pPr>
              <w:pStyle w:val="TableParagraph"/>
              <w:spacing w:line="184" w:lineRule="exact"/>
              <w:rPr>
                <w:sz w:val="16"/>
              </w:rPr>
            </w:pPr>
            <w:r w:rsidRPr="00B3585F">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C59B672"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8B906A9"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D4153AB" w14:textId="77777777" w:rsidR="00726C1A" w:rsidRPr="00B3585F" w:rsidRDefault="00726C1A" w:rsidP="00344F2E">
            <w:pPr>
              <w:pStyle w:val="TableParagraph"/>
              <w:spacing w:line="184" w:lineRule="exact"/>
              <w:ind w:right="11"/>
              <w:rPr>
                <w:sz w:val="16"/>
              </w:rPr>
            </w:pPr>
            <w:r w:rsidRPr="00B3585F">
              <w:rPr>
                <w:spacing w:val="-2"/>
                <w:sz w:val="16"/>
              </w:rPr>
              <w:t>2.079,00</w:t>
            </w:r>
          </w:p>
        </w:tc>
        <w:tc>
          <w:tcPr>
            <w:tcW w:w="1298" w:type="dxa"/>
            <w:tcBorders>
              <w:top w:val="single" w:sz="6" w:space="0" w:color="000000"/>
              <w:left w:val="dotted" w:sz="6" w:space="0" w:color="000000"/>
              <w:bottom w:val="single" w:sz="6" w:space="0" w:color="000000"/>
              <w:right w:val="single" w:sz="6" w:space="0" w:color="000000"/>
            </w:tcBorders>
            <w:hideMark/>
          </w:tcPr>
          <w:p w14:paraId="3E338B88" w14:textId="77777777" w:rsidR="00726C1A" w:rsidRPr="00B3585F" w:rsidRDefault="00726C1A" w:rsidP="00344F2E">
            <w:pPr>
              <w:pStyle w:val="TableParagraph"/>
              <w:spacing w:line="184" w:lineRule="exact"/>
              <w:ind w:right="10"/>
              <w:rPr>
                <w:sz w:val="16"/>
              </w:rPr>
            </w:pPr>
            <w:r w:rsidRPr="00B3585F">
              <w:rPr>
                <w:spacing w:val="-2"/>
                <w:sz w:val="16"/>
              </w:rPr>
              <w:t>623.700,00</w:t>
            </w:r>
          </w:p>
        </w:tc>
      </w:tr>
      <w:tr w:rsidR="00726C1A" w:rsidRPr="00B3585F" w14:paraId="666FF669" w14:textId="77777777" w:rsidTr="00726C1A">
        <w:trPr>
          <w:trHeight w:val="77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7D133F4A"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10M X 10M, ABERTALOCAÇÃO DE TENDA PIRAMIDAL 10M X 10M, LONA BRANCA, COM PÉ DIREITO DE NO MÍNIMO 3M DE ALTURA, ABERTA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726C1A" w:rsidRPr="00B3585F" w14:paraId="5C89E9B7"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4D1626" w14:textId="77777777" w:rsidR="00726C1A" w:rsidRPr="00B3585F" w:rsidRDefault="00726C1A" w:rsidP="00344F2E">
            <w:pPr>
              <w:pStyle w:val="TableParagraph"/>
              <w:ind w:right="15"/>
              <w:rPr>
                <w:sz w:val="16"/>
              </w:rPr>
            </w:pPr>
            <w:r w:rsidRPr="00B3585F">
              <w:rPr>
                <w:spacing w:val="-5"/>
                <w:sz w:val="16"/>
              </w:rPr>
              <w:t>15</w:t>
            </w:r>
          </w:p>
        </w:tc>
        <w:tc>
          <w:tcPr>
            <w:tcW w:w="1133" w:type="dxa"/>
            <w:tcBorders>
              <w:top w:val="single" w:sz="6" w:space="0" w:color="000000"/>
              <w:left w:val="dotted" w:sz="6" w:space="0" w:color="000000"/>
              <w:bottom w:val="single" w:sz="6" w:space="0" w:color="000000"/>
              <w:right w:val="dotted" w:sz="6" w:space="0" w:color="000000"/>
            </w:tcBorders>
            <w:hideMark/>
          </w:tcPr>
          <w:p w14:paraId="5857A13F" w14:textId="77777777" w:rsidR="00726C1A" w:rsidRPr="00B3585F" w:rsidRDefault="00726C1A" w:rsidP="00344F2E">
            <w:pPr>
              <w:pStyle w:val="TableParagraph"/>
              <w:ind w:right="14"/>
              <w:rPr>
                <w:sz w:val="16"/>
              </w:rPr>
            </w:pPr>
            <w:r w:rsidRPr="00B3585F">
              <w:rPr>
                <w:spacing w:val="-2"/>
                <w:sz w:val="16"/>
              </w:rPr>
              <w:t>54075</w:t>
            </w:r>
          </w:p>
        </w:tc>
        <w:tc>
          <w:tcPr>
            <w:tcW w:w="1133" w:type="dxa"/>
            <w:tcBorders>
              <w:top w:val="single" w:sz="6" w:space="0" w:color="000000"/>
              <w:left w:val="dotted" w:sz="6" w:space="0" w:color="000000"/>
              <w:bottom w:val="single" w:sz="6" w:space="0" w:color="000000"/>
              <w:right w:val="dotted" w:sz="6" w:space="0" w:color="000000"/>
            </w:tcBorders>
            <w:hideMark/>
          </w:tcPr>
          <w:p w14:paraId="34D1C807" w14:textId="77777777" w:rsidR="00726C1A" w:rsidRPr="00B3585F" w:rsidRDefault="00726C1A" w:rsidP="00344F2E">
            <w:pPr>
              <w:pStyle w:val="TableParagraph"/>
              <w:rPr>
                <w:sz w:val="16"/>
              </w:rPr>
            </w:pPr>
            <w:r w:rsidRPr="00B3585F">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6EF37BB9"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DDE577B"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CEB31F" w14:textId="77777777" w:rsidR="00726C1A" w:rsidRPr="00B3585F" w:rsidRDefault="00726C1A" w:rsidP="00344F2E">
            <w:pPr>
              <w:pStyle w:val="TableParagraph"/>
              <w:ind w:right="11"/>
              <w:rPr>
                <w:sz w:val="16"/>
              </w:rPr>
            </w:pPr>
            <w:r w:rsidRPr="00B3585F">
              <w:rPr>
                <w:spacing w:val="-2"/>
                <w:sz w:val="16"/>
              </w:rPr>
              <w:t>2.972,50</w:t>
            </w:r>
          </w:p>
        </w:tc>
        <w:tc>
          <w:tcPr>
            <w:tcW w:w="1298" w:type="dxa"/>
            <w:tcBorders>
              <w:top w:val="single" w:sz="6" w:space="0" w:color="000000"/>
              <w:left w:val="dotted" w:sz="6" w:space="0" w:color="000000"/>
              <w:bottom w:val="single" w:sz="6" w:space="0" w:color="000000"/>
              <w:right w:val="single" w:sz="6" w:space="0" w:color="000000"/>
            </w:tcBorders>
            <w:hideMark/>
          </w:tcPr>
          <w:p w14:paraId="05BA70E6" w14:textId="77777777" w:rsidR="00726C1A" w:rsidRPr="00B3585F" w:rsidRDefault="00726C1A" w:rsidP="00344F2E">
            <w:pPr>
              <w:pStyle w:val="TableParagraph"/>
              <w:ind w:right="10"/>
              <w:rPr>
                <w:sz w:val="16"/>
              </w:rPr>
            </w:pPr>
            <w:r w:rsidRPr="00B3585F">
              <w:rPr>
                <w:spacing w:val="-2"/>
                <w:sz w:val="16"/>
              </w:rPr>
              <w:t>148.625,00</w:t>
            </w:r>
          </w:p>
        </w:tc>
      </w:tr>
      <w:tr w:rsidR="00726C1A" w:rsidRPr="00B3585F" w14:paraId="45A780BA" w14:textId="77777777" w:rsidTr="00726C1A">
        <w:trPr>
          <w:trHeight w:val="774"/>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1D7FA3B" w14:textId="77777777" w:rsidR="00726C1A" w:rsidRPr="00B3585F" w:rsidRDefault="00726C1A" w:rsidP="00344F2E">
            <w:pPr>
              <w:pStyle w:val="TableParagraph"/>
              <w:spacing w:before="39" w:line="230" w:lineRule="auto"/>
              <w:ind w:left="42" w:right="12"/>
              <w:jc w:val="both"/>
              <w:rPr>
                <w:sz w:val="16"/>
              </w:rPr>
            </w:pPr>
            <w:r w:rsidRPr="00B3585F">
              <w:rPr>
                <w:sz w:val="16"/>
              </w:rPr>
              <w:lastRenderedPageBreak/>
              <w:t>LOCAÇÃO DE TENDA PIRAMIDAL 10M X 10M, LONA TRANSLÚCIDA, COM PÉ DIREITO DE NO MÍNIMO 3M DE ALTURA, ABERTA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726C1A" w:rsidRPr="00B3585F" w14:paraId="7426DE52"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6022A80" w14:textId="77777777" w:rsidR="00726C1A" w:rsidRPr="00B3585F" w:rsidRDefault="00726C1A" w:rsidP="00344F2E">
            <w:pPr>
              <w:pStyle w:val="TableParagraph"/>
              <w:spacing w:line="184" w:lineRule="exact"/>
              <w:ind w:right="15"/>
              <w:rPr>
                <w:sz w:val="16"/>
              </w:rPr>
            </w:pPr>
            <w:r w:rsidRPr="00B3585F">
              <w:rPr>
                <w:spacing w:val="-5"/>
                <w:sz w:val="16"/>
              </w:rPr>
              <w:t>16</w:t>
            </w:r>
          </w:p>
        </w:tc>
        <w:tc>
          <w:tcPr>
            <w:tcW w:w="1133" w:type="dxa"/>
            <w:tcBorders>
              <w:top w:val="single" w:sz="6" w:space="0" w:color="000000"/>
              <w:left w:val="dotted" w:sz="6" w:space="0" w:color="000000"/>
              <w:bottom w:val="single" w:sz="6" w:space="0" w:color="000000"/>
              <w:right w:val="dotted" w:sz="6" w:space="0" w:color="000000"/>
            </w:tcBorders>
            <w:hideMark/>
          </w:tcPr>
          <w:p w14:paraId="5C253C8D" w14:textId="77777777" w:rsidR="00726C1A" w:rsidRPr="00B3585F" w:rsidRDefault="00726C1A" w:rsidP="00344F2E">
            <w:pPr>
              <w:pStyle w:val="TableParagraph"/>
              <w:spacing w:line="184" w:lineRule="exact"/>
              <w:ind w:right="14"/>
              <w:rPr>
                <w:sz w:val="16"/>
              </w:rPr>
            </w:pPr>
            <w:r w:rsidRPr="00B3585F">
              <w:rPr>
                <w:spacing w:val="-2"/>
                <w:sz w:val="16"/>
              </w:rPr>
              <w:t>54076</w:t>
            </w:r>
          </w:p>
        </w:tc>
        <w:tc>
          <w:tcPr>
            <w:tcW w:w="1133" w:type="dxa"/>
            <w:tcBorders>
              <w:top w:val="single" w:sz="6" w:space="0" w:color="000000"/>
              <w:left w:val="dotted" w:sz="6" w:space="0" w:color="000000"/>
              <w:bottom w:val="single" w:sz="6" w:space="0" w:color="000000"/>
              <w:right w:val="dotted" w:sz="6" w:space="0" w:color="000000"/>
            </w:tcBorders>
            <w:hideMark/>
          </w:tcPr>
          <w:p w14:paraId="1B90D513" w14:textId="77777777" w:rsidR="00726C1A" w:rsidRPr="00B3585F" w:rsidRDefault="00726C1A" w:rsidP="00344F2E">
            <w:pPr>
              <w:pStyle w:val="TableParagraph"/>
              <w:spacing w:line="184" w:lineRule="exact"/>
              <w:rPr>
                <w:sz w:val="16"/>
              </w:rPr>
            </w:pPr>
            <w:r w:rsidRPr="00B3585F">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E4B0A4E"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FD701FE"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67434D5" w14:textId="77777777" w:rsidR="00726C1A" w:rsidRPr="00B3585F" w:rsidRDefault="00726C1A" w:rsidP="00344F2E">
            <w:pPr>
              <w:pStyle w:val="TableParagraph"/>
              <w:spacing w:line="184" w:lineRule="exact"/>
              <w:ind w:right="11"/>
              <w:rPr>
                <w:sz w:val="16"/>
              </w:rPr>
            </w:pPr>
            <w:r w:rsidRPr="00B3585F">
              <w:rPr>
                <w:spacing w:val="-2"/>
                <w:sz w:val="16"/>
              </w:rPr>
              <w:t>12.924,79</w:t>
            </w:r>
          </w:p>
        </w:tc>
        <w:tc>
          <w:tcPr>
            <w:tcW w:w="1298" w:type="dxa"/>
            <w:tcBorders>
              <w:top w:val="single" w:sz="6" w:space="0" w:color="000000"/>
              <w:left w:val="dotted" w:sz="6" w:space="0" w:color="000000"/>
              <w:bottom w:val="single" w:sz="6" w:space="0" w:color="000000"/>
              <w:right w:val="single" w:sz="6" w:space="0" w:color="000000"/>
            </w:tcBorders>
            <w:hideMark/>
          </w:tcPr>
          <w:p w14:paraId="231B94C4" w14:textId="77777777" w:rsidR="00726C1A" w:rsidRPr="00B3585F" w:rsidRDefault="00726C1A" w:rsidP="00344F2E">
            <w:pPr>
              <w:pStyle w:val="TableParagraph"/>
              <w:spacing w:line="184" w:lineRule="exact"/>
              <w:ind w:right="10"/>
              <w:rPr>
                <w:sz w:val="16"/>
              </w:rPr>
            </w:pPr>
            <w:r w:rsidRPr="00B3585F">
              <w:rPr>
                <w:spacing w:val="-2"/>
                <w:sz w:val="16"/>
              </w:rPr>
              <w:t>258.495,80</w:t>
            </w:r>
          </w:p>
        </w:tc>
      </w:tr>
      <w:tr w:rsidR="00726C1A" w:rsidRPr="00B3585F" w14:paraId="36B1C257" w14:textId="77777777" w:rsidTr="00726C1A">
        <w:trPr>
          <w:trHeight w:val="77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122BD5B2" w14:textId="77777777" w:rsidR="00726C1A" w:rsidRPr="00B3585F" w:rsidRDefault="00726C1A" w:rsidP="00344F2E">
            <w:pPr>
              <w:pStyle w:val="TableParagraph"/>
              <w:spacing w:before="39" w:line="230" w:lineRule="auto"/>
              <w:ind w:left="42" w:right="12"/>
              <w:jc w:val="both"/>
              <w:rPr>
                <w:sz w:val="16"/>
              </w:rPr>
            </w:pPr>
            <w:r w:rsidRPr="00B3585F">
              <w:rPr>
                <w:sz w:val="16"/>
              </w:rPr>
              <w:t>LOCAÇÃO DE TENDA PIRAMIDAL 12M X 12M, LONA BRANCA, COM PÉ DIREITO DE NO MÍNIMO 3M DE ALTURA, ABERTA NAS LATERAIS, IMPERMEÁVEL, LOCAÇÃO COM TRANSPORTE, MONTAGEM E DESMONTAGEM. A ESTRUTURA DEVERÁ TER ATERRAMENTO. EMISSÃO DE ART</w:t>
            </w:r>
            <w:r w:rsidRPr="00B3585F">
              <w:rPr>
                <w:spacing w:val="-1"/>
                <w:sz w:val="16"/>
              </w:rPr>
              <w:t xml:space="preserve"> </w:t>
            </w:r>
            <w:r w:rsidRPr="00B3585F">
              <w:rPr>
                <w:sz w:val="16"/>
              </w:rPr>
              <w:t>DOS</w:t>
            </w:r>
            <w:r w:rsidRPr="00B3585F">
              <w:rPr>
                <w:spacing w:val="-1"/>
                <w:sz w:val="16"/>
              </w:rPr>
              <w:t xml:space="preserve"> </w:t>
            </w:r>
            <w:r w:rsidRPr="00B3585F">
              <w:rPr>
                <w:sz w:val="16"/>
              </w:rPr>
              <w:t>SERVIÇOS</w:t>
            </w:r>
            <w:r w:rsidRPr="00B3585F">
              <w:rPr>
                <w:spacing w:val="-1"/>
                <w:sz w:val="16"/>
              </w:rPr>
              <w:t xml:space="preserve"> </w:t>
            </w:r>
            <w:r w:rsidRPr="00B3585F">
              <w:rPr>
                <w:sz w:val="16"/>
              </w:rPr>
              <w:t>INCLUSA.</w:t>
            </w:r>
            <w:r w:rsidRPr="00B3585F">
              <w:rPr>
                <w:spacing w:val="-1"/>
                <w:sz w:val="16"/>
              </w:rPr>
              <w:t xml:space="preserve"> </w:t>
            </w:r>
            <w:r w:rsidRPr="00B3585F">
              <w:rPr>
                <w:sz w:val="16"/>
              </w:rPr>
              <w:t>DURANTE</w:t>
            </w:r>
            <w:r w:rsidRPr="00B3585F">
              <w:rPr>
                <w:spacing w:val="-1"/>
                <w:sz w:val="16"/>
              </w:rPr>
              <w:t xml:space="preserve"> </w:t>
            </w:r>
            <w:r w:rsidRPr="00B3585F">
              <w:rPr>
                <w:sz w:val="16"/>
              </w:rPr>
              <w:t>OS</w:t>
            </w:r>
            <w:r w:rsidRPr="00B3585F">
              <w:rPr>
                <w:spacing w:val="-1"/>
                <w:sz w:val="16"/>
              </w:rPr>
              <w:t xml:space="preserve"> </w:t>
            </w:r>
            <w:r w:rsidRPr="00B3585F">
              <w:rPr>
                <w:sz w:val="16"/>
              </w:rPr>
              <w:t>EVENTOS,</w:t>
            </w:r>
            <w:r w:rsidRPr="00B3585F">
              <w:rPr>
                <w:spacing w:val="-1"/>
                <w:sz w:val="16"/>
              </w:rPr>
              <w:t xml:space="preserve"> </w:t>
            </w:r>
            <w:r w:rsidRPr="00B3585F">
              <w:rPr>
                <w:sz w:val="16"/>
              </w:rPr>
              <w:t>A</w:t>
            </w:r>
            <w:r w:rsidRPr="00B3585F">
              <w:rPr>
                <w:spacing w:val="-1"/>
                <w:sz w:val="16"/>
              </w:rPr>
              <w:t xml:space="preserve"> </w:t>
            </w:r>
            <w:r w:rsidRPr="00B3585F">
              <w:rPr>
                <w:sz w:val="16"/>
              </w:rPr>
              <w:t>EMPRESA</w:t>
            </w:r>
            <w:r w:rsidRPr="00B3585F">
              <w:rPr>
                <w:spacing w:val="-1"/>
                <w:sz w:val="16"/>
              </w:rPr>
              <w:t xml:space="preserve"> </w:t>
            </w:r>
            <w:r w:rsidRPr="00B3585F">
              <w:rPr>
                <w:sz w:val="16"/>
              </w:rPr>
              <w:t>DEVERÁ</w:t>
            </w:r>
            <w:r w:rsidRPr="00B3585F">
              <w:rPr>
                <w:spacing w:val="-1"/>
                <w:sz w:val="16"/>
              </w:rPr>
              <w:t xml:space="preserve"> </w:t>
            </w:r>
            <w:r w:rsidRPr="00B3585F">
              <w:rPr>
                <w:sz w:val="16"/>
              </w:rPr>
              <w:t>DISPONIBILIZAR UM FUNCIONÁRIO</w:t>
            </w:r>
            <w:r w:rsidRPr="00B3585F">
              <w:rPr>
                <w:spacing w:val="-1"/>
                <w:sz w:val="16"/>
              </w:rPr>
              <w:t xml:space="preserve"> </w:t>
            </w:r>
            <w:r w:rsidRPr="00B3585F">
              <w:rPr>
                <w:sz w:val="16"/>
              </w:rPr>
              <w:t>DE</w:t>
            </w:r>
            <w:r w:rsidRPr="00B3585F">
              <w:rPr>
                <w:spacing w:val="-1"/>
                <w:sz w:val="16"/>
              </w:rPr>
              <w:t xml:space="preserve"> </w:t>
            </w:r>
            <w:r w:rsidRPr="00B3585F">
              <w:rPr>
                <w:sz w:val="16"/>
              </w:rPr>
              <w:t>PLANTÃO</w:t>
            </w:r>
            <w:r w:rsidRPr="00B3585F">
              <w:rPr>
                <w:spacing w:val="-1"/>
                <w:sz w:val="16"/>
              </w:rPr>
              <w:t xml:space="preserve"> </w:t>
            </w:r>
            <w:r w:rsidRPr="00B3585F">
              <w:rPr>
                <w:sz w:val="16"/>
              </w:rPr>
              <w:t>PARA ATENDIMENTOS QUE FOREM NECESSÁRIOS.</w:t>
            </w:r>
          </w:p>
        </w:tc>
      </w:tr>
      <w:tr w:rsidR="00726C1A" w:rsidRPr="00B3585F" w14:paraId="5620D8B3"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C7951AE" w14:textId="77777777" w:rsidR="00726C1A" w:rsidRPr="00B3585F" w:rsidRDefault="00726C1A" w:rsidP="00344F2E">
            <w:pPr>
              <w:pStyle w:val="TableParagraph"/>
              <w:ind w:right="15"/>
              <w:rPr>
                <w:sz w:val="16"/>
              </w:rPr>
            </w:pPr>
            <w:r w:rsidRPr="00B3585F">
              <w:rPr>
                <w:spacing w:val="-5"/>
                <w:sz w:val="16"/>
              </w:rPr>
              <w:t>17</w:t>
            </w:r>
          </w:p>
        </w:tc>
        <w:tc>
          <w:tcPr>
            <w:tcW w:w="1133" w:type="dxa"/>
            <w:tcBorders>
              <w:top w:val="single" w:sz="6" w:space="0" w:color="000000"/>
              <w:left w:val="dotted" w:sz="6" w:space="0" w:color="000000"/>
              <w:bottom w:val="single" w:sz="6" w:space="0" w:color="000000"/>
              <w:right w:val="dotted" w:sz="6" w:space="0" w:color="000000"/>
            </w:tcBorders>
            <w:hideMark/>
          </w:tcPr>
          <w:p w14:paraId="353F6464" w14:textId="77777777" w:rsidR="00726C1A" w:rsidRPr="00B3585F" w:rsidRDefault="00726C1A" w:rsidP="00344F2E">
            <w:pPr>
              <w:pStyle w:val="TableParagraph"/>
              <w:ind w:right="14"/>
              <w:rPr>
                <w:sz w:val="16"/>
              </w:rPr>
            </w:pPr>
            <w:r w:rsidRPr="00B3585F">
              <w:rPr>
                <w:spacing w:val="-2"/>
                <w:sz w:val="16"/>
              </w:rPr>
              <w:t>54077</w:t>
            </w:r>
          </w:p>
        </w:tc>
        <w:tc>
          <w:tcPr>
            <w:tcW w:w="1133" w:type="dxa"/>
            <w:tcBorders>
              <w:top w:val="single" w:sz="6" w:space="0" w:color="000000"/>
              <w:left w:val="dotted" w:sz="6" w:space="0" w:color="000000"/>
              <w:bottom w:val="single" w:sz="6" w:space="0" w:color="000000"/>
              <w:right w:val="dotted" w:sz="6" w:space="0" w:color="000000"/>
            </w:tcBorders>
            <w:hideMark/>
          </w:tcPr>
          <w:p w14:paraId="5BFB248C" w14:textId="77777777" w:rsidR="00726C1A" w:rsidRPr="00B3585F" w:rsidRDefault="00726C1A" w:rsidP="00344F2E">
            <w:pPr>
              <w:pStyle w:val="TableParagraph"/>
              <w:rPr>
                <w:sz w:val="16"/>
              </w:rPr>
            </w:pPr>
            <w:r w:rsidRPr="00B3585F">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4CB5EEFE" w14:textId="77777777" w:rsidR="00726C1A" w:rsidRPr="00B3585F" w:rsidRDefault="00726C1A" w:rsidP="00344F2E">
            <w:pPr>
              <w:pStyle w:val="TableParagraph"/>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A9E61D5"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91C273C" w14:textId="77777777" w:rsidR="00726C1A" w:rsidRPr="00B3585F" w:rsidRDefault="00726C1A" w:rsidP="00344F2E">
            <w:pPr>
              <w:pStyle w:val="TableParagraph"/>
              <w:ind w:right="11"/>
              <w:rPr>
                <w:sz w:val="16"/>
              </w:rPr>
            </w:pPr>
            <w:r w:rsidRPr="00B3585F">
              <w:rPr>
                <w:spacing w:val="-2"/>
                <w:sz w:val="16"/>
              </w:rPr>
              <w:t>32.500,00</w:t>
            </w:r>
          </w:p>
        </w:tc>
        <w:tc>
          <w:tcPr>
            <w:tcW w:w="1298" w:type="dxa"/>
            <w:tcBorders>
              <w:top w:val="single" w:sz="6" w:space="0" w:color="000000"/>
              <w:left w:val="dotted" w:sz="6" w:space="0" w:color="000000"/>
              <w:bottom w:val="single" w:sz="6" w:space="0" w:color="000000"/>
              <w:right w:val="single" w:sz="6" w:space="0" w:color="000000"/>
            </w:tcBorders>
            <w:hideMark/>
          </w:tcPr>
          <w:p w14:paraId="3819F034" w14:textId="77777777" w:rsidR="00726C1A" w:rsidRPr="00B3585F" w:rsidRDefault="00726C1A" w:rsidP="00344F2E">
            <w:pPr>
              <w:pStyle w:val="TableParagraph"/>
              <w:ind w:right="10"/>
              <w:rPr>
                <w:sz w:val="16"/>
              </w:rPr>
            </w:pPr>
            <w:r w:rsidRPr="00B3585F">
              <w:rPr>
                <w:spacing w:val="-2"/>
                <w:sz w:val="16"/>
              </w:rPr>
              <w:t>650.000,00</w:t>
            </w:r>
          </w:p>
        </w:tc>
      </w:tr>
    </w:tbl>
    <w:p w14:paraId="452634C0" w14:textId="77777777" w:rsidR="00726C1A" w:rsidRDefault="00726C1A" w:rsidP="00726C1A">
      <w:pPr>
        <w:pStyle w:val="Corpodetexto"/>
        <w:spacing w:before="2"/>
        <w:rPr>
          <w:rFonts w:ascii="Arial" w:eastAsia="Arial MT" w:hAnsi="Arial MT" w:cs="Arial MT"/>
          <w:b/>
          <w:sz w:val="3"/>
          <w:szCs w:val="16"/>
          <w:lang w:val="pt-PT" w:eastAsia="en-US"/>
        </w:rPr>
      </w:pPr>
    </w:p>
    <w:tbl>
      <w:tblPr>
        <w:tblW w:w="10285"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298"/>
      </w:tblGrid>
      <w:tr w:rsidR="00726C1A" w:rsidRPr="00B3585F" w14:paraId="73F115FF" w14:textId="77777777" w:rsidTr="00726C1A">
        <w:trPr>
          <w:trHeight w:val="2383"/>
        </w:trPr>
        <w:tc>
          <w:tcPr>
            <w:tcW w:w="10285" w:type="dxa"/>
            <w:gridSpan w:val="7"/>
            <w:tcBorders>
              <w:top w:val="single" w:sz="6" w:space="0" w:color="000000"/>
              <w:left w:val="single" w:sz="6" w:space="0" w:color="000000"/>
              <w:bottom w:val="single" w:sz="6" w:space="0" w:color="000000"/>
              <w:right w:val="single" w:sz="6" w:space="0" w:color="000000"/>
            </w:tcBorders>
            <w:hideMark/>
          </w:tcPr>
          <w:p w14:paraId="65C28EE7" w14:textId="77777777" w:rsidR="00726C1A" w:rsidRPr="00B3585F" w:rsidRDefault="00726C1A" w:rsidP="00344F2E">
            <w:pPr>
              <w:pStyle w:val="TableParagraph"/>
              <w:spacing w:before="39" w:line="230" w:lineRule="auto"/>
              <w:ind w:left="42" w:right="11"/>
              <w:jc w:val="both"/>
              <w:rPr>
                <w:sz w:val="16"/>
              </w:rPr>
            </w:pPr>
            <w:r w:rsidRPr="00B3585F">
              <w:rPr>
                <w:sz w:val="16"/>
              </w:rPr>
              <w:t>TENDA GALPÃO 20X50M. DESCRIÇÃO: LOCAÇÃO COM MONTAGEM, DESMONTAGEM E TRANSPORTE DE TENDA GALPÃO COM</w:t>
            </w:r>
            <w:r w:rsidRPr="00B3585F">
              <w:rPr>
                <w:spacing w:val="40"/>
                <w:sz w:val="16"/>
              </w:rPr>
              <w:t xml:space="preserve"> </w:t>
            </w:r>
            <w:r w:rsidRPr="00B3585F">
              <w:rPr>
                <w:sz w:val="16"/>
              </w:rPr>
              <w:t>LARGURA DE 20 METROS E COMPRIMENTO DE 50 METROS COM VÃOS DE 10 METROS, PÉS LATERAIS MEDINDO 06 METROS DE ALTURA. ESTRUTURA COM 2 FECHAMENTOS FRONTAIS (4M DE ALTURA E 2 PEDAÇOS DE 10M DE LARGURA CADA) NA COR BRANCA, 6 FECHAMENTOS LATERAIS (4M ALTURA E 10M DE LARGURA CADA) NA COR BRANCA E CRISTAL, 2 FECHAMENTOS LATERAL (4M DE ALTURA E 10M DE LARGURA CADA) NA COR CRISTAL, 2 FECHAMENTOS FRONTAIS (4M DE ALTURA E 10M DE LARGURA CADA) NA COR BRANCA. ESTRUTURAS EM MATERIAL Q30 E Q50 E EXTREMAMENTE RESISTENTE, SISTEMA DE FIXAÇÃO AO SOLO (FITA-CATRACA), AMARRAÇÃO DE CABO DE AÇO, COBERTURA NO FORMATO DE DUAS ÁGUAS EM LONA VINÍLICA EM BOA QUALIDADE, LIMPAS E SEM FUROS, NA COR BRANCA COM TRATAMENTO ESPECIAL E REVESTIMENTO SINTÉTICO, BLACK OUT (RETENÇÃO DE LUZ SOLAR), ANTI- MOFO, ANTI UV, ANTI IV E AUTO EXTINGUÍVEL. COM ABA LATERAL DE 06 MTS DE LARGURA POR 10 MTS DE COMPRIMENTO, EM MATERIAL Q30, ART DA ESTRUTURA E LAUDO ANTI-CHAMA (DETERMINAÇÃO DO ÍNDICE DE PROPAGAÇÃO SUPERFICIAL DE CHAMA) E LAUDO DE DETERMINAÇÃO DA DENSIDADE ÓPTICA ESPECÍFICA DE FUMAÇA. A ESTRUTURA DEVE POSSUIR ATERRAMENTO.</w:t>
            </w:r>
            <w:r w:rsidRPr="00B3585F">
              <w:rPr>
                <w:spacing w:val="40"/>
                <w:sz w:val="16"/>
              </w:rPr>
              <w:t xml:space="preserve"> </w:t>
            </w:r>
            <w:r w:rsidRPr="00B3585F">
              <w:rPr>
                <w:sz w:val="16"/>
              </w:rPr>
              <w:t xml:space="preserve">DURANTE OS EVENTOS, A EMPRESA DEVERÁ DISPONIBILIZAR UM FUNCIONÁRIO DE PLANTÃO PARA ATENDIMENTOS QUE FOREM </w:t>
            </w:r>
            <w:r w:rsidRPr="00B3585F">
              <w:rPr>
                <w:spacing w:val="-2"/>
                <w:sz w:val="16"/>
              </w:rPr>
              <w:t>NECESSÁRIOS.</w:t>
            </w:r>
          </w:p>
        </w:tc>
      </w:tr>
      <w:tr w:rsidR="00726C1A" w:rsidRPr="00B3585F" w14:paraId="6D84DF37"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E5CEED" w14:textId="77777777" w:rsidR="00726C1A" w:rsidRPr="00B3585F" w:rsidRDefault="00726C1A" w:rsidP="00344F2E">
            <w:pPr>
              <w:pStyle w:val="TableParagraph"/>
              <w:spacing w:line="184" w:lineRule="exact"/>
              <w:ind w:right="15"/>
              <w:rPr>
                <w:sz w:val="16"/>
              </w:rPr>
            </w:pPr>
            <w:r w:rsidRPr="00B3585F">
              <w:rPr>
                <w:spacing w:val="-5"/>
                <w:sz w:val="16"/>
              </w:rPr>
              <w:t>18</w:t>
            </w:r>
          </w:p>
        </w:tc>
        <w:tc>
          <w:tcPr>
            <w:tcW w:w="1133" w:type="dxa"/>
            <w:tcBorders>
              <w:top w:val="single" w:sz="6" w:space="0" w:color="000000"/>
              <w:left w:val="dotted" w:sz="6" w:space="0" w:color="000000"/>
              <w:bottom w:val="single" w:sz="6" w:space="0" w:color="000000"/>
              <w:right w:val="dotted" w:sz="6" w:space="0" w:color="000000"/>
            </w:tcBorders>
            <w:hideMark/>
          </w:tcPr>
          <w:p w14:paraId="4540142B" w14:textId="77777777" w:rsidR="00726C1A" w:rsidRPr="00B3585F" w:rsidRDefault="00726C1A" w:rsidP="00344F2E">
            <w:pPr>
              <w:pStyle w:val="TableParagraph"/>
              <w:spacing w:line="184" w:lineRule="exact"/>
              <w:ind w:right="14"/>
              <w:rPr>
                <w:sz w:val="16"/>
              </w:rPr>
            </w:pPr>
            <w:r w:rsidRPr="00B3585F">
              <w:rPr>
                <w:spacing w:val="-2"/>
                <w:sz w:val="16"/>
              </w:rPr>
              <w:t>121693</w:t>
            </w:r>
          </w:p>
        </w:tc>
        <w:tc>
          <w:tcPr>
            <w:tcW w:w="1133" w:type="dxa"/>
            <w:tcBorders>
              <w:top w:val="single" w:sz="6" w:space="0" w:color="000000"/>
              <w:left w:val="dotted" w:sz="6" w:space="0" w:color="000000"/>
              <w:bottom w:val="single" w:sz="6" w:space="0" w:color="000000"/>
              <w:right w:val="dotted" w:sz="6" w:space="0" w:color="000000"/>
            </w:tcBorders>
            <w:hideMark/>
          </w:tcPr>
          <w:p w14:paraId="465286B2" w14:textId="77777777" w:rsidR="00726C1A" w:rsidRPr="00B3585F" w:rsidRDefault="00726C1A" w:rsidP="00344F2E">
            <w:pPr>
              <w:pStyle w:val="TableParagraph"/>
              <w:spacing w:line="184" w:lineRule="exact"/>
              <w:rPr>
                <w:sz w:val="16"/>
              </w:rPr>
            </w:pPr>
            <w:r w:rsidRPr="00B3585F">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670639AC" w14:textId="77777777" w:rsidR="00726C1A" w:rsidRPr="00B3585F" w:rsidRDefault="00726C1A" w:rsidP="00344F2E">
            <w:pPr>
              <w:pStyle w:val="TableParagraph"/>
              <w:spacing w:line="184" w:lineRule="exact"/>
              <w:rPr>
                <w:sz w:val="16"/>
              </w:rPr>
            </w:pPr>
            <w:r w:rsidRPr="00B3585F">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4DF619C"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8B08D9E" w14:textId="77777777" w:rsidR="00726C1A" w:rsidRPr="00B3585F" w:rsidRDefault="00726C1A" w:rsidP="00344F2E">
            <w:pPr>
              <w:pStyle w:val="TableParagraph"/>
              <w:spacing w:line="184" w:lineRule="exact"/>
              <w:ind w:right="11"/>
              <w:rPr>
                <w:sz w:val="16"/>
              </w:rPr>
            </w:pPr>
            <w:r w:rsidRPr="00B3585F">
              <w:rPr>
                <w:spacing w:val="-2"/>
                <w:sz w:val="16"/>
              </w:rPr>
              <w:t>36.435,00</w:t>
            </w:r>
          </w:p>
        </w:tc>
        <w:tc>
          <w:tcPr>
            <w:tcW w:w="1298" w:type="dxa"/>
            <w:tcBorders>
              <w:top w:val="single" w:sz="6" w:space="0" w:color="000000"/>
              <w:left w:val="dotted" w:sz="6" w:space="0" w:color="000000"/>
              <w:bottom w:val="single" w:sz="6" w:space="0" w:color="000000"/>
              <w:right w:val="single" w:sz="6" w:space="0" w:color="000000"/>
            </w:tcBorders>
            <w:hideMark/>
          </w:tcPr>
          <w:p w14:paraId="6835A842" w14:textId="77777777" w:rsidR="00726C1A" w:rsidRPr="00B3585F" w:rsidRDefault="00726C1A" w:rsidP="00344F2E">
            <w:pPr>
              <w:pStyle w:val="TableParagraph"/>
              <w:spacing w:line="184" w:lineRule="exact"/>
              <w:ind w:right="10"/>
              <w:rPr>
                <w:sz w:val="16"/>
              </w:rPr>
            </w:pPr>
            <w:r w:rsidRPr="00B3585F">
              <w:rPr>
                <w:spacing w:val="-2"/>
                <w:sz w:val="16"/>
              </w:rPr>
              <w:t>728.700,00</w:t>
            </w:r>
          </w:p>
        </w:tc>
      </w:tr>
      <w:tr w:rsidR="00726C1A" w:rsidRPr="00B3585F" w14:paraId="0C4C63FC" w14:textId="77777777" w:rsidTr="00726C1A">
        <w:trPr>
          <w:trHeight w:val="1668"/>
        </w:trPr>
        <w:tc>
          <w:tcPr>
            <w:tcW w:w="10285" w:type="dxa"/>
            <w:gridSpan w:val="7"/>
            <w:tcBorders>
              <w:top w:val="single" w:sz="6" w:space="0" w:color="000000"/>
              <w:left w:val="single" w:sz="6" w:space="0" w:color="000000"/>
              <w:bottom w:val="single" w:sz="6" w:space="0" w:color="000000"/>
              <w:right w:val="single" w:sz="6" w:space="0" w:color="000000"/>
            </w:tcBorders>
            <w:hideMark/>
          </w:tcPr>
          <w:p w14:paraId="1D7428C2" w14:textId="77777777" w:rsidR="00726C1A" w:rsidRPr="00B3585F" w:rsidRDefault="00726C1A" w:rsidP="00344F2E">
            <w:pPr>
              <w:pStyle w:val="TableParagraph"/>
              <w:spacing w:before="39" w:line="230" w:lineRule="auto"/>
              <w:ind w:left="42" w:right="11"/>
              <w:jc w:val="both"/>
              <w:rPr>
                <w:sz w:val="16"/>
              </w:rPr>
            </w:pPr>
            <w:r w:rsidRPr="00B3585F">
              <w:rPr>
                <w:sz w:val="16"/>
              </w:rPr>
              <w:t>TENDA GALPÃO 20X50M DESCRIÇÃO: LOCAÇÃO COM MONTAGEM, DESMONTAGEM E TRANSPORTE DE TENDA GALPÃO COM</w:t>
            </w:r>
            <w:r w:rsidRPr="00B3585F">
              <w:rPr>
                <w:spacing w:val="80"/>
                <w:sz w:val="16"/>
              </w:rPr>
              <w:t xml:space="preserve"> </w:t>
            </w:r>
            <w:r w:rsidRPr="00B3585F">
              <w:rPr>
                <w:sz w:val="16"/>
              </w:rPr>
              <w:t>LARGURA DE 20 METROS E COMPRIMENTO DE 50 METROS COM VÃOS DE 10 METROS, PÉS LATERAIS MEDINDO 06 METROS DE ALTURA. ESTRUTURA COM 2 FECHAMENTOS FRONTAIS (4M DE ALTURA E 2 PEDAÇOS DE 10M DE LARGURA CADA) NA COR BRANCA, 6 FECHAMENTOS LATERAIS (4M ALTURA E 10M DE LARGURA CADA) NA COR BRANCA E CRISTAL, 2 FECHAMENTOS LATERAL (4M DE ALTURA E 10M DE LARGURA CADA) NA COR CRISTAL, 2 FECHAMENTOS FRONTAIS (4M DE ALTURA E 10M DE LARGURA CADA) NA COR BRANCA. ESTRUTURAS EM MATERIAL Q30 E Q50 E EXTREMAMENTE RESISTENTE, SISTEMA DE FIXAÇÃO AO SOLO (FITA-CATRACA), AMARRAÇÃO DE CABO DE AÇO, COBERTURA NO FORMATO DE DUAS ÁGUAS EM LONA VINÍLICA EM BOA QUALIDADE, LIMPAS E SEM FUROS, NA COR BRANCA COM TRATAMENTO ESPECIAL E REVESTIMENTO SINTÉTICO, BLACK OUT (RETENÇÃO DE LUZ SOLAR), ANTI- MOFO, ANTI UV, ANTI IV E AUTO EXTINGUÍVEL. A ESTRUTURA DEVE POSSUIR ATERRAMENTO E ART.</w:t>
            </w:r>
          </w:p>
        </w:tc>
      </w:tr>
      <w:tr w:rsidR="00726C1A" w:rsidRPr="00B3585F" w14:paraId="2C519371"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9A4754A" w14:textId="77777777" w:rsidR="00726C1A" w:rsidRPr="00B3585F" w:rsidRDefault="00726C1A" w:rsidP="00344F2E">
            <w:pPr>
              <w:pStyle w:val="TableParagraph"/>
              <w:spacing w:line="184" w:lineRule="exact"/>
              <w:ind w:right="15"/>
              <w:rPr>
                <w:sz w:val="16"/>
              </w:rPr>
            </w:pPr>
            <w:r w:rsidRPr="00B3585F">
              <w:rPr>
                <w:spacing w:val="-5"/>
                <w:sz w:val="16"/>
              </w:rPr>
              <w:t>19</w:t>
            </w:r>
          </w:p>
        </w:tc>
        <w:tc>
          <w:tcPr>
            <w:tcW w:w="1133" w:type="dxa"/>
            <w:tcBorders>
              <w:top w:val="single" w:sz="6" w:space="0" w:color="000000"/>
              <w:left w:val="dotted" w:sz="6" w:space="0" w:color="000000"/>
              <w:bottom w:val="single" w:sz="6" w:space="0" w:color="000000"/>
              <w:right w:val="dotted" w:sz="6" w:space="0" w:color="000000"/>
            </w:tcBorders>
            <w:hideMark/>
          </w:tcPr>
          <w:p w14:paraId="6534814E" w14:textId="77777777" w:rsidR="00726C1A" w:rsidRPr="00B3585F" w:rsidRDefault="00726C1A" w:rsidP="00344F2E">
            <w:pPr>
              <w:pStyle w:val="TableParagraph"/>
              <w:spacing w:line="184" w:lineRule="exact"/>
              <w:ind w:right="14"/>
              <w:rPr>
                <w:sz w:val="16"/>
              </w:rPr>
            </w:pPr>
            <w:r w:rsidRPr="00B3585F">
              <w:rPr>
                <w:spacing w:val="-2"/>
                <w:sz w:val="16"/>
              </w:rPr>
              <w:t>54079</w:t>
            </w:r>
          </w:p>
        </w:tc>
        <w:tc>
          <w:tcPr>
            <w:tcW w:w="1133" w:type="dxa"/>
            <w:tcBorders>
              <w:top w:val="single" w:sz="6" w:space="0" w:color="000000"/>
              <w:left w:val="dotted" w:sz="6" w:space="0" w:color="000000"/>
              <w:bottom w:val="single" w:sz="6" w:space="0" w:color="000000"/>
              <w:right w:val="dotted" w:sz="6" w:space="0" w:color="000000"/>
            </w:tcBorders>
            <w:hideMark/>
          </w:tcPr>
          <w:p w14:paraId="2A517CFB" w14:textId="77777777" w:rsidR="00726C1A" w:rsidRPr="00B3585F" w:rsidRDefault="00726C1A" w:rsidP="00344F2E">
            <w:pPr>
              <w:pStyle w:val="TableParagraph"/>
              <w:spacing w:line="184" w:lineRule="exact"/>
              <w:rPr>
                <w:sz w:val="16"/>
              </w:rPr>
            </w:pPr>
            <w:r w:rsidRPr="00B3585F">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13347564" w14:textId="77777777" w:rsidR="00726C1A" w:rsidRPr="00B3585F" w:rsidRDefault="00726C1A" w:rsidP="00344F2E">
            <w:pPr>
              <w:pStyle w:val="TableParagraph"/>
              <w:spacing w:line="184" w:lineRule="exact"/>
              <w:rPr>
                <w:sz w:val="16"/>
              </w:rPr>
            </w:pPr>
            <w:r w:rsidRPr="00B3585F">
              <w:rPr>
                <w:spacing w:val="-5"/>
                <w:sz w:val="16"/>
              </w:rPr>
              <w:t>MT</w:t>
            </w:r>
          </w:p>
        </w:tc>
        <w:tc>
          <w:tcPr>
            <w:tcW w:w="3491" w:type="dxa"/>
            <w:tcBorders>
              <w:top w:val="single" w:sz="6" w:space="0" w:color="000000"/>
              <w:left w:val="dotted" w:sz="6" w:space="0" w:color="000000"/>
              <w:bottom w:val="single" w:sz="6" w:space="0" w:color="000000"/>
              <w:right w:val="dotted" w:sz="6" w:space="0" w:color="000000"/>
            </w:tcBorders>
          </w:tcPr>
          <w:p w14:paraId="5E882663"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835927C" w14:textId="77777777" w:rsidR="00726C1A" w:rsidRPr="00B3585F" w:rsidRDefault="00726C1A" w:rsidP="00344F2E">
            <w:pPr>
              <w:pStyle w:val="TableParagraph"/>
              <w:spacing w:line="184" w:lineRule="exact"/>
              <w:ind w:right="11"/>
              <w:rPr>
                <w:sz w:val="16"/>
              </w:rPr>
            </w:pPr>
            <w:r w:rsidRPr="00B3585F">
              <w:rPr>
                <w:spacing w:val="-2"/>
                <w:sz w:val="16"/>
              </w:rPr>
              <w:t>37,92</w:t>
            </w:r>
          </w:p>
        </w:tc>
        <w:tc>
          <w:tcPr>
            <w:tcW w:w="1298" w:type="dxa"/>
            <w:tcBorders>
              <w:top w:val="single" w:sz="6" w:space="0" w:color="000000"/>
              <w:left w:val="dotted" w:sz="6" w:space="0" w:color="000000"/>
              <w:bottom w:val="single" w:sz="6" w:space="0" w:color="000000"/>
              <w:right w:val="single" w:sz="6" w:space="0" w:color="000000"/>
            </w:tcBorders>
            <w:hideMark/>
          </w:tcPr>
          <w:p w14:paraId="2A4175D1" w14:textId="77777777" w:rsidR="00726C1A" w:rsidRPr="00B3585F" w:rsidRDefault="00726C1A" w:rsidP="00344F2E">
            <w:pPr>
              <w:pStyle w:val="TableParagraph"/>
              <w:spacing w:line="184" w:lineRule="exact"/>
              <w:ind w:right="10"/>
              <w:rPr>
                <w:sz w:val="16"/>
              </w:rPr>
            </w:pPr>
            <w:r w:rsidRPr="00B3585F">
              <w:rPr>
                <w:spacing w:val="-2"/>
                <w:sz w:val="16"/>
              </w:rPr>
              <w:t>37.920,00</w:t>
            </w:r>
          </w:p>
        </w:tc>
      </w:tr>
      <w:tr w:rsidR="00726C1A" w:rsidRPr="00B3585F" w14:paraId="0FC617B9" w14:textId="77777777" w:rsidTr="00726C1A">
        <w:trPr>
          <w:trHeight w:val="953"/>
        </w:trPr>
        <w:tc>
          <w:tcPr>
            <w:tcW w:w="10285" w:type="dxa"/>
            <w:gridSpan w:val="7"/>
            <w:tcBorders>
              <w:top w:val="single" w:sz="6" w:space="0" w:color="000000"/>
              <w:left w:val="single" w:sz="6" w:space="0" w:color="000000"/>
              <w:bottom w:val="single" w:sz="6" w:space="0" w:color="000000"/>
              <w:right w:val="single" w:sz="6" w:space="0" w:color="000000"/>
            </w:tcBorders>
            <w:hideMark/>
          </w:tcPr>
          <w:p w14:paraId="50921896" w14:textId="77777777" w:rsidR="00726C1A" w:rsidRPr="00B3585F" w:rsidRDefault="00726C1A" w:rsidP="00344F2E">
            <w:pPr>
              <w:pStyle w:val="TableParagraph"/>
              <w:spacing w:before="39" w:line="230" w:lineRule="auto"/>
              <w:ind w:left="42" w:right="10"/>
              <w:jc w:val="both"/>
              <w:rPr>
                <w:sz w:val="16"/>
              </w:rPr>
            </w:pPr>
            <w:r w:rsidRPr="00B3585F">
              <w:rPr>
                <w:sz w:val="16"/>
              </w:rPr>
              <w:t>LOCAÇÃO DE TABLADO. LOCAÇÃO COM TRANSPORTE, MONTAGEM E DESMONTAGEM DE PISO TABLADO EM COMPENSADO DE MADEIRA DE PRIMEIRO USO COM ESPESSURA DE 20MM E ALTURA DE 05 CM A 10 CM ELEVADO DO CHÃO, SARRAFEADO E PREGADO NO LOCAL. DURANTE OS EVENTOS, A EMPRESA DEVERÁ DISPONIBILIZAR UM FUNCIONÁRIO DE PLANTÃO PARA ATENDIMENTOS QUE FOREM NECESSÁRIOS. AS DATAS DE MONTAGEM E DESMONTAGEM SERÃO DEFINIDAS E REPASSADAS À EMPRESA COM ANTECEDÊNCIA MÍNIMA DE CINCO DIAS, ANTES DA DATA DA REALIZAÇÃO DOS EVENTOS.</w:t>
            </w:r>
          </w:p>
        </w:tc>
      </w:tr>
      <w:tr w:rsidR="00726C1A" w:rsidRPr="00B3585F" w14:paraId="0301FF5C"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88D6E5" w14:textId="77777777" w:rsidR="00726C1A" w:rsidRPr="00B3585F" w:rsidRDefault="00726C1A" w:rsidP="00344F2E">
            <w:pPr>
              <w:pStyle w:val="TableParagraph"/>
              <w:spacing w:line="184" w:lineRule="exact"/>
              <w:ind w:right="15"/>
              <w:rPr>
                <w:sz w:val="16"/>
              </w:rPr>
            </w:pPr>
            <w:r w:rsidRPr="00B3585F">
              <w:rPr>
                <w:spacing w:val="-5"/>
                <w:sz w:val="16"/>
              </w:rPr>
              <w:t>20</w:t>
            </w:r>
          </w:p>
        </w:tc>
        <w:tc>
          <w:tcPr>
            <w:tcW w:w="1133" w:type="dxa"/>
            <w:tcBorders>
              <w:top w:val="single" w:sz="6" w:space="0" w:color="000000"/>
              <w:left w:val="dotted" w:sz="6" w:space="0" w:color="000000"/>
              <w:bottom w:val="single" w:sz="6" w:space="0" w:color="000000"/>
              <w:right w:val="dotted" w:sz="6" w:space="0" w:color="000000"/>
            </w:tcBorders>
            <w:hideMark/>
          </w:tcPr>
          <w:p w14:paraId="45A8DBFE" w14:textId="77777777" w:rsidR="00726C1A" w:rsidRPr="00B3585F" w:rsidRDefault="00726C1A" w:rsidP="00344F2E">
            <w:pPr>
              <w:pStyle w:val="TableParagraph"/>
              <w:spacing w:line="184" w:lineRule="exact"/>
              <w:ind w:right="14"/>
              <w:rPr>
                <w:sz w:val="16"/>
              </w:rPr>
            </w:pPr>
            <w:r w:rsidRPr="00B3585F">
              <w:rPr>
                <w:spacing w:val="-2"/>
                <w:sz w:val="16"/>
              </w:rPr>
              <w:t>54080</w:t>
            </w:r>
          </w:p>
        </w:tc>
        <w:tc>
          <w:tcPr>
            <w:tcW w:w="1133" w:type="dxa"/>
            <w:tcBorders>
              <w:top w:val="single" w:sz="6" w:space="0" w:color="000000"/>
              <w:left w:val="dotted" w:sz="6" w:space="0" w:color="000000"/>
              <w:bottom w:val="single" w:sz="6" w:space="0" w:color="000000"/>
              <w:right w:val="dotted" w:sz="6" w:space="0" w:color="000000"/>
            </w:tcBorders>
            <w:hideMark/>
          </w:tcPr>
          <w:p w14:paraId="7A0C8014" w14:textId="77777777" w:rsidR="00726C1A" w:rsidRPr="00B3585F" w:rsidRDefault="00726C1A" w:rsidP="00344F2E">
            <w:pPr>
              <w:pStyle w:val="TableParagraph"/>
              <w:spacing w:line="184" w:lineRule="exact"/>
              <w:rPr>
                <w:sz w:val="16"/>
              </w:rPr>
            </w:pPr>
            <w:r w:rsidRPr="00B3585F">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4C9A732E" w14:textId="77777777" w:rsidR="00726C1A" w:rsidRPr="00B3585F" w:rsidRDefault="00726C1A" w:rsidP="00344F2E">
            <w:pPr>
              <w:pStyle w:val="TableParagraph"/>
              <w:spacing w:line="184" w:lineRule="exact"/>
              <w:rPr>
                <w:sz w:val="16"/>
              </w:rPr>
            </w:pPr>
            <w:r w:rsidRPr="00B3585F">
              <w:rPr>
                <w:spacing w:val="-5"/>
                <w:sz w:val="16"/>
              </w:rPr>
              <w:t>MT</w:t>
            </w:r>
          </w:p>
        </w:tc>
        <w:tc>
          <w:tcPr>
            <w:tcW w:w="3491" w:type="dxa"/>
            <w:tcBorders>
              <w:top w:val="single" w:sz="6" w:space="0" w:color="000000"/>
              <w:left w:val="dotted" w:sz="6" w:space="0" w:color="000000"/>
              <w:bottom w:val="single" w:sz="6" w:space="0" w:color="000000"/>
              <w:right w:val="dotted" w:sz="6" w:space="0" w:color="000000"/>
            </w:tcBorders>
          </w:tcPr>
          <w:p w14:paraId="5C41858C"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8AD43E5" w14:textId="77777777" w:rsidR="00726C1A" w:rsidRPr="00B3585F" w:rsidRDefault="00726C1A" w:rsidP="00344F2E">
            <w:pPr>
              <w:pStyle w:val="TableParagraph"/>
              <w:spacing w:line="184" w:lineRule="exact"/>
              <w:ind w:right="11"/>
              <w:rPr>
                <w:sz w:val="16"/>
              </w:rPr>
            </w:pPr>
            <w:r w:rsidRPr="00B3585F">
              <w:rPr>
                <w:spacing w:val="-2"/>
                <w:sz w:val="16"/>
              </w:rPr>
              <w:t>2.312,74</w:t>
            </w:r>
          </w:p>
        </w:tc>
        <w:tc>
          <w:tcPr>
            <w:tcW w:w="1298" w:type="dxa"/>
            <w:tcBorders>
              <w:top w:val="single" w:sz="6" w:space="0" w:color="000000"/>
              <w:left w:val="dotted" w:sz="6" w:space="0" w:color="000000"/>
              <w:bottom w:val="single" w:sz="6" w:space="0" w:color="000000"/>
              <w:right w:val="single" w:sz="6" w:space="0" w:color="000000"/>
            </w:tcBorders>
            <w:hideMark/>
          </w:tcPr>
          <w:p w14:paraId="0A128196" w14:textId="77777777" w:rsidR="00726C1A" w:rsidRPr="00B3585F" w:rsidRDefault="00726C1A" w:rsidP="00344F2E">
            <w:pPr>
              <w:pStyle w:val="TableParagraph"/>
              <w:spacing w:line="184" w:lineRule="exact"/>
              <w:ind w:right="10"/>
              <w:rPr>
                <w:sz w:val="16"/>
              </w:rPr>
            </w:pPr>
            <w:r w:rsidRPr="00B3585F">
              <w:rPr>
                <w:spacing w:val="-2"/>
                <w:sz w:val="16"/>
              </w:rPr>
              <w:t>2.312.740,00</w:t>
            </w:r>
          </w:p>
        </w:tc>
      </w:tr>
      <w:tr w:rsidR="00726C1A" w:rsidRPr="00B3585F" w14:paraId="76EE248A" w14:textId="77777777" w:rsidTr="00726C1A">
        <w:trPr>
          <w:trHeight w:val="1490"/>
        </w:trPr>
        <w:tc>
          <w:tcPr>
            <w:tcW w:w="10285" w:type="dxa"/>
            <w:gridSpan w:val="7"/>
            <w:tcBorders>
              <w:top w:val="single" w:sz="6" w:space="0" w:color="000000"/>
              <w:left w:val="single" w:sz="6" w:space="0" w:color="000000"/>
              <w:bottom w:val="single" w:sz="6" w:space="0" w:color="000000"/>
              <w:right w:val="single" w:sz="6" w:space="0" w:color="000000"/>
            </w:tcBorders>
            <w:hideMark/>
          </w:tcPr>
          <w:p w14:paraId="7EAE11CF" w14:textId="77777777" w:rsidR="00726C1A" w:rsidRPr="00B3585F" w:rsidRDefault="00726C1A" w:rsidP="00344F2E">
            <w:pPr>
              <w:pStyle w:val="TableParagraph"/>
              <w:spacing w:before="39" w:line="230" w:lineRule="auto"/>
              <w:ind w:left="42" w:right="11"/>
              <w:jc w:val="both"/>
              <w:rPr>
                <w:sz w:val="16"/>
              </w:rPr>
            </w:pPr>
            <w:r w:rsidRPr="00B3585F">
              <w:rPr>
                <w:sz w:val="16"/>
              </w:rPr>
              <w:t>LOCAÇÃO DE ESTANDES EM OCTANORME. EM MATERIAL DE OCTANORME. O MATERIAL DEVE SER COMPOSTO POR PAREDES COM PAINÉIS TS DUPLA FACE BRANCO COM 4MM DE ESPESSURA, EMOLDURADOS POR PERFIS OCTAGONAIS, TRAVESSAS EM COR NATURAL LEITOSA DE ALUMÍNIO ANODIZADOS. LOCAÇÃO COM TRANSPORTE, MONTAGEM E DESMONTAGEM. DE ACORDO COM A NECESSIDADE DO EVENTO, PODERÁ SER SOLICITADO OPCIONAIS COMO PORTAS, TESTEIRAS, BALCÃO. DURANTE OS EVENTOS, A EMPRESA DEVERÁ DISPONIBILIZAR UM FUNCIONÁRIO DE PLANTÃO PARA ATENDIMENTOS QUE FOREM NECESSÁRIOS. AS DATAS DE MONTAGEM E DESMONTAGEM SERÃO DEFINIDAS E REPASSADAS À EMPRESA COM ANTECEDÊNCIA MÍNIMA DE CINCO DIAS, ANTES</w:t>
            </w:r>
            <w:r w:rsidRPr="00B3585F">
              <w:rPr>
                <w:spacing w:val="40"/>
                <w:sz w:val="16"/>
              </w:rPr>
              <w:t xml:space="preserve"> </w:t>
            </w:r>
            <w:r w:rsidRPr="00B3585F">
              <w:rPr>
                <w:sz w:val="16"/>
              </w:rPr>
              <w:t>DA DATA DA REALIZAÇÃO DOS EVENTOS. DURANTE OS EVENTOS, A EMPRESA DEVERÁ DISPONIBILIZAR UM FUNCIONÁRIO DE PLANTÃO PARA ATENDIMENTOS QUE FOREM NECESSÁRIOS.</w:t>
            </w:r>
          </w:p>
        </w:tc>
      </w:tr>
      <w:tr w:rsidR="00726C1A" w:rsidRPr="00B3585F" w14:paraId="56814952"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8FCBA18" w14:textId="77777777" w:rsidR="00726C1A" w:rsidRPr="00B3585F" w:rsidRDefault="00726C1A" w:rsidP="00344F2E">
            <w:pPr>
              <w:pStyle w:val="TableParagraph"/>
              <w:spacing w:line="184" w:lineRule="exact"/>
              <w:ind w:right="15"/>
              <w:rPr>
                <w:sz w:val="16"/>
              </w:rPr>
            </w:pPr>
            <w:r w:rsidRPr="00B3585F">
              <w:rPr>
                <w:spacing w:val="-5"/>
                <w:sz w:val="16"/>
              </w:rPr>
              <w:t>21</w:t>
            </w:r>
          </w:p>
        </w:tc>
        <w:tc>
          <w:tcPr>
            <w:tcW w:w="1133" w:type="dxa"/>
            <w:tcBorders>
              <w:top w:val="single" w:sz="6" w:space="0" w:color="000000"/>
              <w:left w:val="dotted" w:sz="6" w:space="0" w:color="000000"/>
              <w:bottom w:val="single" w:sz="6" w:space="0" w:color="000000"/>
              <w:right w:val="dotted" w:sz="6" w:space="0" w:color="000000"/>
            </w:tcBorders>
            <w:hideMark/>
          </w:tcPr>
          <w:p w14:paraId="027BFD38" w14:textId="77777777" w:rsidR="00726C1A" w:rsidRPr="00B3585F" w:rsidRDefault="00726C1A" w:rsidP="00344F2E">
            <w:pPr>
              <w:pStyle w:val="TableParagraph"/>
              <w:spacing w:line="184" w:lineRule="exact"/>
              <w:ind w:right="14"/>
              <w:rPr>
                <w:sz w:val="16"/>
              </w:rPr>
            </w:pPr>
            <w:r w:rsidRPr="00B3585F">
              <w:rPr>
                <w:spacing w:val="-2"/>
                <w:sz w:val="16"/>
              </w:rPr>
              <w:t>54081</w:t>
            </w:r>
          </w:p>
        </w:tc>
        <w:tc>
          <w:tcPr>
            <w:tcW w:w="1133" w:type="dxa"/>
            <w:tcBorders>
              <w:top w:val="single" w:sz="6" w:space="0" w:color="000000"/>
              <w:left w:val="dotted" w:sz="6" w:space="0" w:color="000000"/>
              <w:bottom w:val="single" w:sz="6" w:space="0" w:color="000000"/>
              <w:right w:val="dotted" w:sz="6" w:space="0" w:color="000000"/>
            </w:tcBorders>
            <w:hideMark/>
          </w:tcPr>
          <w:p w14:paraId="69AE004B" w14:textId="77777777" w:rsidR="00726C1A" w:rsidRPr="00B3585F" w:rsidRDefault="00726C1A" w:rsidP="00344F2E">
            <w:pPr>
              <w:pStyle w:val="TableParagraph"/>
              <w:spacing w:line="184" w:lineRule="exact"/>
              <w:rPr>
                <w:sz w:val="16"/>
              </w:rPr>
            </w:pPr>
            <w:r w:rsidRPr="00B3585F">
              <w:rPr>
                <w:spacing w:val="-2"/>
                <w:sz w:val="16"/>
              </w:rPr>
              <w:t>5.000,00</w:t>
            </w:r>
          </w:p>
        </w:tc>
        <w:tc>
          <w:tcPr>
            <w:tcW w:w="850" w:type="dxa"/>
            <w:tcBorders>
              <w:top w:val="single" w:sz="6" w:space="0" w:color="000000"/>
              <w:left w:val="dotted" w:sz="6" w:space="0" w:color="000000"/>
              <w:bottom w:val="single" w:sz="6" w:space="0" w:color="000000"/>
              <w:right w:val="dotted" w:sz="6" w:space="0" w:color="000000"/>
            </w:tcBorders>
            <w:hideMark/>
          </w:tcPr>
          <w:p w14:paraId="534E2ADE" w14:textId="77777777" w:rsidR="00726C1A" w:rsidRPr="00B3585F" w:rsidRDefault="00726C1A" w:rsidP="00344F2E">
            <w:pPr>
              <w:pStyle w:val="TableParagraph"/>
              <w:spacing w:line="184" w:lineRule="exact"/>
              <w:rPr>
                <w:sz w:val="16"/>
              </w:rPr>
            </w:pPr>
            <w:r w:rsidRPr="00B3585F">
              <w:rPr>
                <w:spacing w:val="-5"/>
                <w:sz w:val="16"/>
              </w:rPr>
              <w:t>MT</w:t>
            </w:r>
          </w:p>
        </w:tc>
        <w:tc>
          <w:tcPr>
            <w:tcW w:w="3491" w:type="dxa"/>
            <w:tcBorders>
              <w:top w:val="single" w:sz="6" w:space="0" w:color="000000"/>
              <w:left w:val="dotted" w:sz="6" w:space="0" w:color="000000"/>
              <w:bottom w:val="single" w:sz="6" w:space="0" w:color="000000"/>
              <w:right w:val="dotted" w:sz="6" w:space="0" w:color="000000"/>
            </w:tcBorders>
          </w:tcPr>
          <w:p w14:paraId="78CF6D86"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8A99694" w14:textId="77777777" w:rsidR="00726C1A" w:rsidRPr="00B3585F" w:rsidRDefault="00726C1A" w:rsidP="00344F2E">
            <w:pPr>
              <w:pStyle w:val="TableParagraph"/>
              <w:spacing w:line="184" w:lineRule="exact"/>
              <w:ind w:right="11"/>
              <w:rPr>
                <w:sz w:val="16"/>
              </w:rPr>
            </w:pPr>
            <w:r w:rsidRPr="00B3585F">
              <w:rPr>
                <w:spacing w:val="-2"/>
                <w:sz w:val="16"/>
              </w:rPr>
              <w:t>33,85</w:t>
            </w:r>
          </w:p>
        </w:tc>
        <w:tc>
          <w:tcPr>
            <w:tcW w:w="1298" w:type="dxa"/>
            <w:tcBorders>
              <w:top w:val="single" w:sz="6" w:space="0" w:color="000000"/>
              <w:left w:val="dotted" w:sz="6" w:space="0" w:color="000000"/>
              <w:bottom w:val="single" w:sz="6" w:space="0" w:color="000000"/>
              <w:right w:val="single" w:sz="6" w:space="0" w:color="000000"/>
            </w:tcBorders>
            <w:hideMark/>
          </w:tcPr>
          <w:p w14:paraId="2D0290FF" w14:textId="77777777" w:rsidR="00726C1A" w:rsidRPr="00B3585F" w:rsidRDefault="00726C1A" w:rsidP="00344F2E">
            <w:pPr>
              <w:pStyle w:val="TableParagraph"/>
              <w:spacing w:line="184" w:lineRule="exact"/>
              <w:ind w:right="10"/>
              <w:rPr>
                <w:sz w:val="16"/>
              </w:rPr>
            </w:pPr>
            <w:r w:rsidRPr="00B3585F">
              <w:rPr>
                <w:spacing w:val="-2"/>
                <w:sz w:val="16"/>
              </w:rPr>
              <w:t>169.250,00</w:t>
            </w:r>
          </w:p>
        </w:tc>
      </w:tr>
      <w:tr w:rsidR="00726C1A" w:rsidRPr="00B3585F" w14:paraId="07AB8E74" w14:textId="77777777" w:rsidTr="00726C1A">
        <w:trPr>
          <w:trHeight w:val="596"/>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8E6C1F4" w14:textId="77777777" w:rsidR="00726C1A" w:rsidRPr="00B3585F" w:rsidRDefault="00726C1A" w:rsidP="00344F2E">
            <w:pPr>
              <w:pStyle w:val="TableParagraph"/>
              <w:spacing w:before="39" w:line="230" w:lineRule="auto"/>
              <w:ind w:left="42" w:right="11"/>
              <w:jc w:val="both"/>
              <w:rPr>
                <w:sz w:val="16"/>
              </w:rPr>
            </w:pPr>
            <w:r w:rsidRPr="00B3585F">
              <w:rPr>
                <w:sz w:val="16"/>
              </w:rPr>
              <w:t>GRADIL DE PROTEÇÃO PARA EVENTOS NA METRAGEM 1,10 X 3,00. INCLUSO ENTREGA NO LOCAL 01 DIA ANTES DO EVENTO.</w:t>
            </w:r>
            <w:r w:rsidRPr="00B3585F">
              <w:rPr>
                <w:spacing w:val="40"/>
                <w:sz w:val="16"/>
              </w:rPr>
              <w:t xml:space="preserve"> </w:t>
            </w:r>
            <w:r w:rsidRPr="00B3585F">
              <w:rPr>
                <w:sz w:val="16"/>
              </w:rPr>
              <w:t xml:space="preserve">DURANTE OS EVENTOS, A EMPRESA DEVERÁ DISPONIBILIZAR UM FUNCIONÁRIO DE PLANTÃO PARA ATENDIMENTOS QUE FOREM </w:t>
            </w:r>
            <w:r w:rsidRPr="00B3585F">
              <w:rPr>
                <w:spacing w:val="-2"/>
                <w:sz w:val="16"/>
              </w:rPr>
              <w:t>NECESSÁRIOS.</w:t>
            </w:r>
          </w:p>
        </w:tc>
      </w:tr>
      <w:tr w:rsidR="00726C1A" w:rsidRPr="00B3585F" w14:paraId="53BD3BFA"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B849F54" w14:textId="77777777" w:rsidR="00726C1A" w:rsidRPr="00B3585F" w:rsidRDefault="00726C1A" w:rsidP="00344F2E">
            <w:pPr>
              <w:pStyle w:val="TableParagraph"/>
              <w:spacing w:line="184" w:lineRule="exact"/>
              <w:ind w:right="15"/>
              <w:rPr>
                <w:sz w:val="16"/>
              </w:rPr>
            </w:pPr>
            <w:r w:rsidRPr="00B3585F">
              <w:rPr>
                <w:spacing w:val="-5"/>
                <w:sz w:val="16"/>
              </w:rPr>
              <w:t>22</w:t>
            </w:r>
          </w:p>
        </w:tc>
        <w:tc>
          <w:tcPr>
            <w:tcW w:w="1133" w:type="dxa"/>
            <w:tcBorders>
              <w:top w:val="single" w:sz="6" w:space="0" w:color="000000"/>
              <w:left w:val="dotted" w:sz="6" w:space="0" w:color="000000"/>
              <w:bottom w:val="single" w:sz="6" w:space="0" w:color="000000"/>
              <w:right w:val="dotted" w:sz="6" w:space="0" w:color="000000"/>
            </w:tcBorders>
            <w:hideMark/>
          </w:tcPr>
          <w:p w14:paraId="09E13349" w14:textId="77777777" w:rsidR="00726C1A" w:rsidRPr="00B3585F" w:rsidRDefault="00726C1A" w:rsidP="00344F2E">
            <w:pPr>
              <w:pStyle w:val="TableParagraph"/>
              <w:spacing w:line="184" w:lineRule="exact"/>
              <w:ind w:right="14"/>
              <w:rPr>
                <w:sz w:val="16"/>
              </w:rPr>
            </w:pPr>
            <w:r w:rsidRPr="00B3585F">
              <w:rPr>
                <w:spacing w:val="-2"/>
                <w:sz w:val="16"/>
              </w:rPr>
              <w:t>54082</w:t>
            </w:r>
          </w:p>
        </w:tc>
        <w:tc>
          <w:tcPr>
            <w:tcW w:w="1133" w:type="dxa"/>
            <w:tcBorders>
              <w:top w:val="single" w:sz="6" w:space="0" w:color="000000"/>
              <w:left w:val="dotted" w:sz="6" w:space="0" w:color="000000"/>
              <w:bottom w:val="single" w:sz="6" w:space="0" w:color="000000"/>
              <w:right w:val="dotted" w:sz="6" w:space="0" w:color="000000"/>
            </w:tcBorders>
            <w:hideMark/>
          </w:tcPr>
          <w:p w14:paraId="1F791BDD" w14:textId="77777777" w:rsidR="00726C1A" w:rsidRPr="00B3585F" w:rsidRDefault="00726C1A" w:rsidP="00344F2E">
            <w:pPr>
              <w:pStyle w:val="TableParagraph"/>
              <w:spacing w:line="184" w:lineRule="exact"/>
              <w:rPr>
                <w:sz w:val="16"/>
              </w:rPr>
            </w:pPr>
            <w:r w:rsidRPr="00B3585F">
              <w:rPr>
                <w:spacing w:val="-2"/>
                <w:sz w:val="16"/>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042EA470" w14:textId="77777777" w:rsidR="00726C1A" w:rsidRPr="00B3585F" w:rsidRDefault="00726C1A" w:rsidP="00344F2E">
            <w:pPr>
              <w:pStyle w:val="TableParagraph"/>
              <w:spacing w:line="184" w:lineRule="exact"/>
              <w:rPr>
                <w:sz w:val="16"/>
              </w:rPr>
            </w:pPr>
            <w:r w:rsidRPr="00B3585F">
              <w:rPr>
                <w:spacing w:val="-5"/>
                <w:sz w:val="16"/>
              </w:rPr>
              <w:t>MT</w:t>
            </w:r>
          </w:p>
        </w:tc>
        <w:tc>
          <w:tcPr>
            <w:tcW w:w="3491" w:type="dxa"/>
            <w:tcBorders>
              <w:top w:val="single" w:sz="6" w:space="0" w:color="000000"/>
              <w:left w:val="dotted" w:sz="6" w:space="0" w:color="000000"/>
              <w:bottom w:val="single" w:sz="6" w:space="0" w:color="000000"/>
              <w:right w:val="dotted" w:sz="6" w:space="0" w:color="000000"/>
            </w:tcBorders>
          </w:tcPr>
          <w:p w14:paraId="0C67042E"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718019F" w14:textId="77777777" w:rsidR="00726C1A" w:rsidRPr="00B3585F" w:rsidRDefault="00726C1A" w:rsidP="00344F2E">
            <w:pPr>
              <w:pStyle w:val="TableParagraph"/>
              <w:spacing w:line="184" w:lineRule="exact"/>
              <w:ind w:right="11"/>
              <w:rPr>
                <w:sz w:val="16"/>
              </w:rPr>
            </w:pPr>
            <w:r w:rsidRPr="00B3585F">
              <w:rPr>
                <w:spacing w:val="-2"/>
                <w:sz w:val="16"/>
              </w:rPr>
              <w:t>69,80</w:t>
            </w:r>
          </w:p>
        </w:tc>
        <w:tc>
          <w:tcPr>
            <w:tcW w:w="1298" w:type="dxa"/>
            <w:tcBorders>
              <w:top w:val="single" w:sz="6" w:space="0" w:color="000000"/>
              <w:left w:val="dotted" w:sz="6" w:space="0" w:color="000000"/>
              <w:bottom w:val="single" w:sz="6" w:space="0" w:color="000000"/>
              <w:right w:val="single" w:sz="6" w:space="0" w:color="000000"/>
            </w:tcBorders>
            <w:hideMark/>
          </w:tcPr>
          <w:p w14:paraId="1F031159" w14:textId="77777777" w:rsidR="00726C1A" w:rsidRPr="00B3585F" w:rsidRDefault="00726C1A" w:rsidP="00344F2E">
            <w:pPr>
              <w:pStyle w:val="TableParagraph"/>
              <w:spacing w:line="184" w:lineRule="exact"/>
              <w:ind w:right="10"/>
              <w:rPr>
                <w:sz w:val="16"/>
              </w:rPr>
            </w:pPr>
            <w:r w:rsidRPr="00B3585F">
              <w:rPr>
                <w:spacing w:val="-2"/>
                <w:sz w:val="16"/>
              </w:rPr>
              <w:t>69.800,00</w:t>
            </w:r>
          </w:p>
        </w:tc>
      </w:tr>
      <w:tr w:rsidR="00726C1A" w:rsidRPr="00B3585F" w14:paraId="6F46F2DB" w14:textId="77777777" w:rsidTr="00726C1A">
        <w:trPr>
          <w:trHeight w:val="77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1DB2CBF3" w14:textId="77777777" w:rsidR="00726C1A" w:rsidRPr="00B3585F" w:rsidRDefault="00726C1A" w:rsidP="00344F2E">
            <w:pPr>
              <w:pStyle w:val="TableParagraph"/>
              <w:spacing w:before="39" w:line="230" w:lineRule="auto"/>
              <w:ind w:left="42" w:right="12"/>
              <w:jc w:val="both"/>
              <w:rPr>
                <w:sz w:val="16"/>
              </w:rPr>
            </w:pPr>
            <w:r w:rsidRPr="00B3585F">
              <w:rPr>
                <w:sz w:val="16"/>
              </w:rPr>
              <w:t>LOCAÇÃO DE METROS ALUMÍNIO Q30, ESTRUTURA EM PERFEITAS CONDIÇÕES DE USO, PARA SEREM USADOS EM EVENTOS DIVERSOS E PORTAIS, COM SUPORTE PARA BANERS, INCLUSO 04 PÉS QUANDO NECESSÁRIO, INCLUSO ART, MONTAGEM E DESMONTAGEM, ENTREGA E RETIRADA NO LOCAL DO EVENTO. INSTALAÇÃO 01 DIA ANTES DO EVENTO. DURANTE OS EVENTOS, A EMPRESA DEVERÁ DISPONIBILIZAR UM FUNCIONÁRIO DE PLANTÃO PARA ATENDIMENTOS QUE FOREM NECESSÁRIOS.</w:t>
            </w:r>
          </w:p>
        </w:tc>
      </w:tr>
      <w:tr w:rsidR="00726C1A" w:rsidRPr="00B3585F" w14:paraId="60190051"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FDFA3A3" w14:textId="77777777" w:rsidR="00726C1A" w:rsidRPr="00B3585F" w:rsidRDefault="00726C1A" w:rsidP="00344F2E">
            <w:pPr>
              <w:pStyle w:val="TableParagraph"/>
              <w:ind w:right="15"/>
              <w:rPr>
                <w:sz w:val="16"/>
              </w:rPr>
            </w:pPr>
            <w:r w:rsidRPr="00B3585F">
              <w:rPr>
                <w:spacing w:val="-5"/>
                <w:sz w:val="16"/>
              </w:rPr>
              <w:t>23</w:t>
            </w:r>
          </w:p>
        </w:tc>
        <w:tc>
          <w:tcPr>
            <w:tcW w:w="1133" w:type="dxa"/>
            <w:tcBorders>
              <w:top w:val="single" w:sz="6" w:space="0" w:color="000000"/>
              <w:left w:val="dotted" w:sz="6" w:space="0" w:color="000000"/>
              <w:bottom w:val="single" w:sz="6" w:space="0" w:color="000000"/>
              <w:right w:val="dotted" w:sz="6" w:space="0" w:color="000000"/>
            </w:tcBorders>
            <w:hideMark/>
          </w:tcPr>
          <w:p w14:paraId="1195633C" w14:textId="77777777" w:rsidR="00726C1A" w:rsidRPr="00B3585F" w:rsidRDefault="00726C1A" w:rsidP="00344F2E">
            <w:pPr>
              <w:pStyle w:val="TableParagraph"/>
              <w:ind w:right="14"/>
              <w:rPr>
                <w:sz w:val="16"/>
              </w:rPr>
            </w:pPr>
            <w:r w:rsidRPr="00B3585F">
              <w:rPr>
                <w:spacing w:val="-2"/>
                <w:sz w:val="16"/>
              </w:rPr>
              <w:t>125475</w:t>
            </w:r>
          </w:p>
        </w:tc>
        <w:tc>
          <w:tcPr>
            <w:tcW w:w="1133" w:type="dxa"/>
            <w:tcBorders>
              <w:top w:val="single" w:sz="6" w:space="0" w:color="000000"/>
              <w:left w:val="dotted" w:sz="6" w:space="0" w:color="000000"/>
              <w:bottom w:val="single" w:sz="6" w:space="0" w:color="000000"/>
              <w:right w:val="dotted" w:sz="6" w:space="0" w:color="000000"/>
            </w:tcBorders>
            <w:hideMark/>
          </w:tcPr>
          <w:p w14:paraId="2B0C9F0F" w14:textId="77777777" w:rsidR="00726C1A" w:rsidRPr="00B3585F" w:rsidRDefault="00726C1A" w:rsidP="00344F2E">
            <w:pPr>
              <w:pStyle w:val="TableParagraph"/>
              <w:rPr>
                <w:sz w:val="16"/>
              </w:rPr>
            </w:pPr>
            <w:r w:rsidRPr="00B3585F">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1E3EC703" w14:textId="77777777" w:rsidR="00726C1A" w:rsidRPr="00B3585F" w:rsidRDefault="00726C1A" w:rsidP="00344F2E">
            <w:pPr>
              <w:pStyle w:val="TableParagraph"/>
              <w:rPr>
                <w:sz w:val="16"/>
              </w:rPr>
            </w:pPr>
            <w:r w:rsidRPr="00B3585F">
              <w:rPr>
                <w:spacing w:val="-2"/>
                <w:sz w:val="16"/>
              </w:rPr>
              <w:t>diária</w:t>
            </w:r>
          </w:p>
        </w:tc>
        <w:tc>
          <w:tcPr>
            <w:tcW w:w="3491" w:type="dxa"/>
            <w:tcBorders>
              <w:top w:val="single" w:sz="6" w:space="0" w:color="000000"/>
              <w:left w:val="dotted" w:sz="6" w:space="0" w:color="000000"/>
              <w:bottom w:val="single" w:sz="6" w:space="0" w:color="000000"/>
              <w:right w:val="dotted" w:sz="6" w:space="0" w:color="000000"/>
            </w:tcBorders>
          </w:tcPr>
          <w:p w14:paraId="69657948"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4EAAC06" w14:textId="77777777" w:rsidR="00726C1A" w:rsidRPr="00B3585F" w:rsidRDefault="00726C1A" w:rsidP="00344F2E">
            <w:pPr>
              <w:pStyle w:val="TableParagraph"/>
              <w:ind w:right="11"/>
              <w:rPr>
                <w:sz w:val="16"/>
              </w:rPr>
            </w:pPr>
            <w:r w:rsidRPr="00B3585F">
              <w:rPr>
                <w:spacing w:val="-2"/>
                <w:sz w:val="16"/>
              </w:rPr>
              <w:t>2.320,00</w:t>
            </w:r>
          </w:p>
        </w:tc>
        <w:tc>
          <w:tcPr>
            <w:tcW w:w="1298" w:type="dxa"/>
            <w:tcBorders>
              <w:top w:val="single" w:sz="6" w:space="0" w:color="000000"/>
              <w:left w:val="dotted" w:sz="6" w:space="0" w:color="000000"/>
              <w:bottom w:val="single" w:sz="6" w:space="0" w:color="000000"/>
              <w:right w:val="single" w:sz="6" w:space="0" w:color="000000"/>
            </w:tcBorders>
            <w:hideMark/>
          </w:tcPr>
          <w:p w14:paraId="69D65F75" w14:textId="77777777" w:rsidR="00726C1A" w:rsidRPr="00B3585F" w:rsidRDefault="00726C1A" w:rsidP="00344F2E">
            <w:pPr>
              <w:pStyle w:val="TableParagraph"/>
              <w:ind w:right="10"/>
              <w:rPr>
                <w:sz w:val="16"/>
              </w:rPr>
            </w:pPr>
            <w:r w:rsidRPr="00B3585F">
              <w:rPr>
                <w:spacing w:val="-2"/>
                <w:sz w:val="16"/>
              </w:rPr>
              <w:t>464.000,00</w:t>
            </w:r>
          </w:p>
        </w:tc>
      </w:tr>
      <w:tr w:rsidR="00726C1A" w:rsidRPr="00B3585F" w14:paraId="125F7F9C" w14:textId="77777777" w:rsidTr="00726C1A">
        <w:trPr>
          <w:trHeight w:val="953"/>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A2E0415" w14:textId="77777777" w:rsidR="00726C1A" w:rsidRPr="00B3585F" w:rsidRDefault="00726C1A" w:rsidP="00344F2E">
            <w:pPr>
              <w:pStyle w:val="TableParagraph"/>
              <w:spacing w:before="39" w:line="230" w:lineRule="auto"/>
              <w:ind w:left="42" w:right="12"/>
              <w:jc w:val="both"/>
              <w:rPr>
                <w:sz w:val="16"/>
              </w:rPr>
            </w:pPr>
            <w:r w:rsidRPr="00B3585F">
              <w:rPr>
                <w:sz w:val="16"/>
              </w:rPr>
              <w:t>"SERVIÇO DE LOCAÇÃO DE GRUPO GERADOR DE 550 KVA. LOCAÇÃO DE GRUPO DE GERADOR DE ENERGIA MÓVEL, SILENCIOSO,</w:t>
            </w:r>
            <w:r w:rsidRPr="00B3585F">
              <w:rPr>
                <w:spacing w:val="40"/>
                <w:sz w:val="16"/>
              </w:rPr>
              <w:t xml:space="preserve"> </w:t>
            </w:r>
            <w:r w:rsidRPr="00B3585F">
              <w:rPr>
                <w:sz w:val="16"/>
              </w:rPr>
              <w:t>COM CAPACIDADE MÍNIMA DE 550 KVA, TRIFÁSICO, TENSÃO 380/220 WATTS, 60HZ, COM COMBUSTÍVEL, OPERADOR E CABOS ELÉTRICOS PARA LIGAÇÃO. EM OPERAÇÃO. LOCAÇÃO COM TRANSPORTE. DIÁRIA BASEADA EM 24 HORAS DE FUNCIONAMENTO. EMISSÃO DE ARTS DOS SERVIÇOS INCLUSAS. DURANTE OS EVENTOS, A EMPRESA DEVERÁ DISPONIBILIZAR UM FUNCIONÁRIO DE PLANTÃO PARA ATENDIMENTOS QUE FOREM NECESSÁRIOS"</w:t>
            </w:r>
          </w:p>
        </w:tc>
      </w:tr>
      <w:tr w:rsidR="00726C1A" w:rsidRPr="00B3585F" w14:paraId="59EB7F4C"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4AF3F50" w14:textId="77777777" w:rsidR="00726C1A" w:rsidRPr="00B3585F" w:rsidRDefault="00726C1A" w:rsidP="00344F2E">
            <w:pPr>
              <w:pStyle w:val="TableParagraph"/>
              <w:spacing w:line="184" w:lineRule="exact"/>
              <w:ind w:right="15"/>
              <w:rPr>
                <w:sz w:val="16"/>
              </w:rPr>
            </w:pPr>
            <w:r w:rsidRPr="00B3585F">
              <w:rPr>
                <w:spacing w:val="-5"/>
                <w:sz w:val="16"/>
              </w:rPr>
              <w:t>24</w:t>
            </w:r>
          </w:p>
        </w:tc>
        <w:tc>
          <w:tcPr>
            <w:tcW w:w="1133" w:type="dxa"/>
            <w:tcBorders>
              <w:top w:val="single" w:sz="6" w:space="0" w:color="000000"/>
              <w:left w:val="dotted" w:sz="6" w:space="0" w:color="000000"/>
              <w:bottom w:val="single" w:sz="6" w:space="0" w:color="000000"/>
              <w:right w:val="dotted" w:sz="6" w:space="0" w:color="000000"/>
            </w:tcBorders>
            <w:hideMark/>
          </w:tcPr>
          <w:p w14:paraId="021CD062" w14:textId="77777777" w:rsidR="00726C1A" w:rsidRPr="00B3585F" w:rsidRDefault="00726C1A" w:rsidP="00344F2E">
            <w:pPr>
              <w:pStyle w:val="TableParagraph"/>
              <w:spacing w:line="184" w:lineRule="exact"/>
              <w:ind w:right="14"/>
              <w:rPr>
                <w:sz w:val="16"/>
              </w:rPr>
            </w:pPr>
            <w:r w:rsidRPr="00B3585F">
              <w:rPr>
                <w:spacing w:val="-2"/>
                <w:sz w:val="16"/>
              </w:rPr>
              <w:t>125476</w:t>
            </w:r>
          </w:p>
        </w:tc>
        <w:tc>
          <w:tcPr>
            <w:tcW w:w="1133" w:type="dxa"/>
            <w:tcBorders>
              <w:top w:val="single" w:sz="6" w:space="0" w:color="000000"/>
              <w:left w:val="dotted" w:sz="6" w:space="0" w:color="000000"/>
              <w:bottom w:val="single" w:sz="6" w:space="0" w:color="000000"/>
              <w:right w:val="dotted" w:sz="6" w:space="0" w:color="000000"/>
            </w:tcBorders>
            <w:hideMark/>
          </w:tcPr>
          <w:p w14:paraId="2672FDDE" w14:textId="77777777" w:rsidR="00726C1A" w:rsidRPr="00B3585F" w:rsidRDefault="00726C1A" w:rsidP="00344F2E">
            <w:pPr>
              <w:pStyle w:val="TableParagraph"/>
              <w:spacing w:line="184" w:lineRule="exact"/>
              <w:rPr>
                <w:sz w:val="16"/>
              </w:rPr>
            </w:pPr>
            <w:r w:rsidRPr="00B3585F">
              <w:rPr>
                <w:spacing w:val="-2"/>
                <w:sz w:val="16"/>
              </w:rPr>
              <w:t>150,00</w:t>
            </w:r>
          </w:p>
        </w:tc>
        <w:tc>
          <w:tcPr>
            <w:tcW w:w="850" w:type="dxa"/>
            <w:tcBorders>
              <w:top w:val="single" w:sz="6" w:space="0" w:color="000000"/>
              <w:left w:val="dotted" w:sz="6" w:space="0" w:color="000000"/>
              <w:bottom w:val="single" w:sz="6" w:space="0" w:color="000000"/>
              <w:right w:val="dotted" w:sz="6" w:space="0" w:color="000000"/>
            </w:tcBorders>
            <w:hideMark/>
          </w:tcPr>
          <w:p w14:paraId="24820552" w14:textId="77777777" w:rsidR="00726C1A" w:rsidRPr="00B3585F" w:rsidRDefault="00726C1A" w:rsidP="00344F2E">
            <w:pPr>
              <w:pStyle w:val="TableParagraph"/>
              <w:spacing w:line="184" w:lineRule="exact"/>
              <w:rPr>
                <w:sz w:val="16"/>
              </w:rPr>
            </w:pPr>
            <w:r w:rsidRPr="00B3585F">
              <w:rPr>
                <w:spacing w:val="-2"/>
                <w:sz w:val="16"/>
              </w:rPr>
              <w:t>diária</w:t>
            </w:r>
          </w:p>
        </w:tc>
        <w:tc>
          <w:tcPr>
            <w:tcW w:w="3491" w:type="dxa"/>
            <w:tcBorders>
              <w:top w:val="single" w:sz="6" w:space="0" w:color="000000"/>
              <w:left w:val="dotted" w:sz="6" w:space="0" w:color="000000"/>
              <w:bottom w:val="single" w:sz="6" w:space="0" w:color="000000"/>
              <w:right w:val="dotted" w:sz="6" w:space="0" w:color="000000"/>
            </w:tcBorders>
          </w:tcPr>
          <w:p w14:paraId="2B12D2D6"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C2F307D" w14:textId="77777777" w:rsidR="00726C1A" w:rsidRPr="00B3585F" w:rsidRDefault="00726C1A" w:rsidP="00344F2E">
            <w:pPr>
              <w:pStyle w:val="TableParagraph"/>
              <w:spacing w:line="184" w:lineRule="exact"/>
              <w:ind w:right="11"/>
              <w:rPr>
                <w:sz w:val="16"/>
              </w:rPr>
            </w:pPr>
            <w:r w:rsidRPr="00B3585F">
              <w:rPr>
                <w:spacing w:val="-2"/>
                <w:sz w:val="16"/>
              </w:rPr>
              <w:t>3.933,50</w:t>
            </w:r>
          </w:p>
        </w:tc>
        <w:tc>
          <w:tcPr>
            <w:tcW w:w="1298" w:type="dxa"/>
            <w:tcBorders>
              <w:top w:val="single" w:sz="6" w:space="0" w:color="000000"/>
              <w:left w:val="dotted" w:sz="6" w:space="0" w:color="000000"/>
              <w:bottom w:val="single" w:sz="6" w:space="0" w:color="000000"/>
              <w:right w:val="single" w:sz="6" w:space="0" w:color="000000"/>
            </w:tcBorders>
            <w:hideMark/>
          </w:tcPr>
          <w:p w14:paraId="0963EF99" w14:textId="77777777" w:rsidR="00726C1A" w:rsidRPr="00B3585F" w:rsidRDefault="00726C1A" w:rsidP="00344F2E">
            <w:pPr>
              <w:pStyle w:val="TableParagraph"/>
              <w:spacing w:line="184" w:lineRule="exact"/>
              <w:ind w:right="10"/>
              <w:rPr>
                <w:sz w:val="16"/>
              </w:rPr>
            </w:pPr>
            <w:r w:rsidRPr="00B3585F">
              <w:rPr>
                <w:spacing w:val="-2"/>
                <w:sz w:val="16"/>
              </w:rPr>
              <w:t>590.025,00</w:t>
            </w:r>
          </w:p>
        </w:tc>
      </w:tr>
      <w:tr w:rsidR="00726C1A" w:rsidRPr="00B3585F" w14:paraId="43D4CB40" w14:textId="77777777" w:rsidTr="00726C1A">
        <w:trPr>
          <w:trHeight w:val="953"/>
        </w:trPr>
        <w:tc>
          <w:tcPr>
            <w:tcW w:w="10285" w:type="dxa"/>
            <w:gridSpan w:val="7"/>
            <w:tcBorders>
              <w:top w:val="single" w:sz="6" w:space="0" w:color="000000"/>
              <w:left w:val="single" w:sz="6" w:space="0" w:color="000000"/>
              <w:bottom w:val="single" w:sz="6" w:space="0" w:color="000000"/>
              <w:right w:val="single" w:sz="6" w:space="0" w:color="000000"/>
            </w:tcBorders>
            <w:hideMark/>
          </w:tcPr>
          <w:p w14:paraId="3A7F61B9" w14:textId="77777777" w:rsidR="00726C1A" w:rsidRPr="00B3585F" w:rsidRDefault="00726C1A" w:rsidP="00344F2E">
            <w:pPr>
              <w:pStyle w:val="TableParagraph"/>
              <w:spacing w:before="39" w:line="230" w:lineRule="auto"/>
              <w:ind w:left="42" w:right="12"/>
              <w:jc w:val="both"/>
              <w:rPr>
                <w:sz w:val="16"/>
              </w:rPr>
            </w:pPr>
            <w:r w:rsidRPr="00B3585F">
              <w:rPr>
                <w:sz w:val="16"/>
              </w:rPr>
              <w:t>"SERVIÇO DE LOCAÇÃO DE GRUPO GERADOR DE 240 KVA. LOCAÇÃO DE GRUPO DE GERADOR DE ENERGIA MÓVEL, SILENCIOSO,</w:t>
            </w:r>
            <w:r w:rsidRPr="00B3585F">
              <w:rPr>
                <w:spacing w:val="40"/>
                <w:sz w:val="16"/>
              </w:rPr>
              <w:t xml:space="preserve"> </w:t>
            </w:r>
            <w:r w:rsidRPr="00B3585F">
              <w:rPr>
                <w:sz w:val="16"/>
              </w:rPr>
              <w:t>COM CAPACIDADE MÍNIMA DE 240 KVA, TRIFÁSICO, TENSÃO 380/220 WATTS, 60HZ, COM COMBUSTÍVEL, OPERADOR E CABOS ELÉTRICOS PARA LIGAÇÃO. EM OPERAÇÃO. LOCAÇÃO COM TRANSPORTE. DIÁRIA BASEADA EM 24 HORAS DE FUNCIONAMENTO. EMISSÃO DE ARTS DOS SERVIÇOS INCLUSAS. DURANTE OS EVENTOS, A EMPRESA DEVERÁ DISPONIBILIZAR UM FUNCIONÁRIO DE PLANTÃO PARA ATENDIMENTOS QUE FOREM NECESSÁRIOS"</w:t>
            </w:r>
          </w:p>
        </w:tc>
      </w:tr>
      <w:tr w:rsidR="00726C1A" w:rsidRPr="00B3585F" w14:paraId="575E48E9" w14:textId="77777777" w:rsidTr="00726C1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86364F" w14:textId="77777777" w:rsidR="00726C1A" w:rsidRPr="00B3585F" w:rsidRDefault="00726C1A" w:rsidP="00344F2E">
            <w:pPr>
              <w:pStyle w:val="TableParagraph"/>
              <w:spacing w:line="184" w:lineRule="exact"/>
              <w:ind w:right="15"/>
              <w:rPr>
                <w:sz w:val="16"/>
              </w:rPr>
            </w:pPr>
            <w:r w:rsidRPr="00B3585F">
              <w:rPr>
                <w:spacing w:val="-5"/>
                <w:sz w:val="16"/>
              </w:rPr>
              <w:lastRenderedPageBreak/>
              <w:t>25</w:t>
            </w:r>
          </w:p>
        </w:tc>
        <w:tc>
          <w:tcPr>
            <w:tcW w:w="1133" w:type="dxa"/>
            <w:tcBorders>
              <w:top w:val="single" w:sz="6" w:space="0" w:color="000000"/>
              <w:left w:val="dotted" w:sz="6" w:space="0" w:color="000000"/>
              <w:bottom w:val="single" w:sz="6" w:space="0" w:color="000000"/>
              <w:right w:val="dotted" w:sz="6" w:space="0" w:color="000000"/>
            </w:tcBorders>
            <w:hideMark/>
          </w:tcPr>
          <w:p w14:paraId="18DE494C" w14:textId="77777777" w:rsidR="00726C1A" w:rsidRPr="00B3585F" w:rsidRDefault="00726C1A" w:rsidP="00344F2E">
            <w:pPr>
              <w:pStyle w:val="TableParagraph"/>
              <w:spacing w:line="184" w:lineRule="exact"/>
              <w:ind w:right="14"/>
              <w:rPr>
                <w:sz w:val="16"/>
              </w:rPr>
            </w:pPr>
            <w:r w:rsidRPr="00B3585F">
              <w:rPr>
                <w:spacing w:val="-2"/>
                <w:sz w:val="16"/>
              </w:rPr>
              <w:t>127743</w:t>
            </w:r>
          </w:p>
        </w:tc>
        <w:tc>
          <w:tcPr>
            <w:tcW w:w="1133" w:type="dxa"/>
            <w:tcBorders>
              <w:top w:val="single" w:sz="6" w:space="0" w:color="000000"/>
              <w:left w:val="dotted" w:sz="6" w:space="0" w:color="000000"/>
              <w:bottom w:val="single" w:sz="6" w:space="0" w:color="000000"/>
              <w:right w:val="dotted" w:sz="6" w:space="0" w:color="000000"/>
            </w:tcBorders>
            <w:hideMark/>
          </w:tcPr>
          <w:p w14:paraId="22AE9EDC" w14:textId="77777777" w:rsidR="00726C1A" w:rsidRPr="00B3585F" w:rsidRDefault="00726C1A" w:rsidP="00344F2E">
            <w:pPr>
              <w:pStyle w:val="TableParagraph"/>
              <w:spacing w:line="184" w:lineRule="exact"/>
              <w:rPr>
                <w:sz w:val="16"/>
              </w:rPr>
            </w:pPr>
            <w:r w:rsidRPr="00B3585F">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201124E2" w14:textId="77777777" w:rsidR="00726C1A" w:rsidRPr="00B3585F" w:rsidRDefault="00726C1A" w:rsidP="00344F2E">
            <w:pPr>
              <w:pStyle w:val="TableParagraph"/>
              <w:spacing w:line="184" w:lineRule="exact"/>
              <w:rPr>
                <w:sz w:val="16"/>
              </w:rPr>
            </w:pPr>
            <w:r w:rsidRPr="00B3585F">
              <w:rPr>
                <w:spacing w:val="-5"/>
                <w:sz w:val="16"/>
              </w:rPr>
              <w:t>MT²</w:t>
            </w:r>
          </w:p>
        </w:tc>
        <w:tc>
          <w:tcPr>
            <w:tcW w:w="3491" w:type="dxa"/>
            <w:tcBorders>
              <w:top w:val="single" w:sz="6" w:space="0" w:color="000000"/>
              <w:left w:val="dotted" w:sz="6" w:space="0" w:color="000000"/>
              <w:bottom w:val="single" w:sz="6" w:space="0" w:color="000000"/>
              <w:right w:val="dotted" w:sz="6" w:space="0" w:color="000000"/>
            </w:tcBorders>
          </w:tcPr>
          <w:p w14:paraId="4CC0A61A" w14:textId="77777777" w:rsidR="00726C1A" w:rsidRPr="00B3585F" w:rsidRDefault="00726C1A" w:rsidP="00344F2E">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5B10F89" w14:textId="77777777" w:rsidR="00726C1A" w:rsidRPr="00B3585F" w:rsidRDefault="00726C1A" w:rsidP="00344F2E">
            <w:pPr>
              <w:pStyle w:val="TableParagraph"/>
              <w:spacing w:line="184" w:lineRule="exact"/>
              <w:ind w:right="11"/>
              <w:rPr>
                <w:sz w:val="16"/>
              </w:rPr>
            </w:pPr>
            <w:r w:rsidRPr="00B3585F">
              <w:rPr>
                <w:spacing w:val="-2"/>
                <w:sz w:val="16"/>
              </w:rPr>
              <w:t>2.041,00</w:t>
            </w:r>
          </w:p>
        </w:tc>
        <w:tc>
          <w:tcPr>
            <w:tcW w:w="1298" w:type="dxa"/>
            <w:tcBorders>
              <w:top w:val="single" w:sz="6" w:space="0" w:color="000000"/>
              <w:left w:val="dotted" w:sz="6" w:space="0" w:color="000000"/>
              <w:bottom w:val="single" w:sz="6" w:space="0" w:color="000000"/>
              <w:right w:val="single" w:sz="6" w:space="0" w:color="000000"/>
            </w:tcBorders>
            <w:hideMark/>
          </w:tcPr>
          <w:p w14:paraId="44ADB750" w14:textId="77777777" w:rsidR="00726C1A" w:rsidRPr="00B3585F" w:rsidRDefault="00726C1A" w:rsidP="00344F2E">
            <w:pPr>
              <w:pStyle w:val="TableParagraph"/>
              <w:spacing w:line="184" w:lineRule="exact"/>
              <w:ind w:right="10"/>
              <w:rPr>
                <w:sz w:val="16"/>
              </w:rPr>
            </w:pPr>
            <w:r w:rsidRPr="00B3585F">
              <w:rPr>
                <w:spacing w:val="-2"/>
                <w:sz w:val="16"/>
              </w:rPr>
              <w:t>204.100,00</w:t>
            </w:r>
          </w:p>
        </w:tc>
      </w:tr>
      <w:tr w:rsidR="00726C1A" w:rsidRPr="00B3585F" w14:paraId="7EB1C35D" w14:textId="77777777" w:rsidTr="00726C1A">
        <w:trPr>
          <w:trHeight w:val="2205"/>
        </w:trPr>
        <w:tc>
          <w:tcPr>
            <w:tcW w:w="10285" w:type="dxa"/>
            <w:gridSpan w:val="7"/>
            <w:tcBorders>
              <w:top w:val="single" w:sz="6" w:space="0" w:color="000000"/>
              <w:left w:val="single" w:sz="6" w:space="0" w:color="000000"/>
              <w:bottom w:val="single" w:sz="6" w:space="0" w:color="000000"/>
              <w:right w:val="single" w:sz="6" w:space="0" w:color="000000"/>
            </w:tcBorders>
            <w:hideMark/>
          </w:tcPr>
          <w:p w14:paraId="571FEC1C" w14:textId="77777777" w:rsidR="00726C1A" w:rsidRPr="00B3585F" w:rsidRDefault="00726C1A" w:rsidP="00344F2E">
            <w:pPr>
              <w:pStyle w:val="TableParagraph"/>
              <w:spacing w:before="39" w:line="230" w:lineRule="auto"/>
              <w:ind w:left="42" w:right="10"/>
              <w:jc w:val="both"/>
              <w:rPr>
                <w:sz w:val="16"/>
              </w:rPr>
            </w:pPr>
            <w:r w:rsidRPr="00B3585F">
              <w:rPr>
                <w:sz w:val="16"/>
              </w:rPr>
              <w:t>PAINEL DE LED P3 PARA AMBIENTE OPERACIONAL INDOOR, PIXEL PITCH 3MM , COM MÓDULOS DE DIMENSÃO MÁXIMA DE 1M X 0,5M (0,5M² CADA MÓDULO) COM RESOLUÇÃO MÍNIMA DE 128 X 256 PIXEL POR MÓDULO, CONSUMO MÁXIMO POR MÓDULO DE 540W, 15KG POR MÓDULO, ÂNGULO DE VISÃO HORINZONTAL /VERTICAL 160°/120°, FREQUÊNCIA DE REFRESH 7680HZ, FREQUÊNCIA POR</w:t>
            </w:r>
            <w:r w:rsidRPr="00B3585F">
              <w:rPr>
                <w:spacing w:val="80"/>
                <w:sz w:val="16"/>
              </w:rPr>
              <w:t xml:space="preserve"> </w:t>
            </w:r>
            <w:r w:rsidRPr="00B3585F">
              <w:rPr>
                <w:sz w:val="16"/>
              </w:rPr>
              <w:t>QUADRO 50 E 60HZ, TENSÃO DE TRABAHLHO, 100~240V (50~60HZ), INCLUSO: BUMPER NA QUANTIDADE NECESSÁRIA PARA FIXAÇÃO DOS MÓDULOS, GROUND Q30 (EM ALUMÍNIO) E TODA ESTRUTURA NECESSÁRIA PARA MONTAR E INSTALAR O PAINEL DE LED, CABEAMENTO DE SINAL, ENERGIA, 01 MAINPOWER EXCLUSIVO PARA O SERVIÇO DE PAINEL DE LED. INCLUSO TÉCNICO E</w:t>
            </w:r>
            <w:r w:rsidRPr="00B3585F">
              <w:rPr>
                <w:spacing w:val="80"/>
                <w:sz w:val="16"/>
              </w:rPr>
              <w:t xml:space="preserve"> </w:t>
            </w:r>
            <w:r w:rsidRPr="00B3585F">
              <w:rPr>
                <w:sz w:val="16"/>
              </w:rPr>
              <w:t>OPERADOR , 01 PROCESSADORA4K X 2K VÍDEO PROCESSADOR 4K, CONEXÕES DE ENTRADA: DVI, HDMI, SDY E DHDMI, DP, SAÍDAS: DVI 2 OUTPUT, DVI 3 OUTPUT, DVI, 4 OUTPUT, USB UPGRADE PORT, SOFTWARE CONTROL, GENLOCK INTUP &amp; LOOP, RS 232, USB CONTROL, IP E OUTPUT PREVIEW, DVI OUTPUT MONITOR. 01 NOTEBOOK COM AS ESPECIFICAÇÕES MÍNIMAS: COM SOFTWARE PARA GERENCIAMENTO DE IMAGEM, COM PLACA DE VÍDEO DEDICADA, PLACA DE CAPTURA COM 02 ENTRADAS, 02 SAIDAS HDMI, PROCESSADOR DE ALTO DESEMPENHO, HD NVME 1T, 32 GB DE RAM. 01 INTERFACE DE ÁUDIO COM ALTO-DESEMPENHO QUE INCLUI UMA ENTRADA USB, 01 ENTRADA XLR, 02 SAÍDAS XLR.</w:t>
            </w:r>
          </w:p>
        </w:tc>
      </w:tr>
    </w:tbl>
    <w:p w14:paraId="04A0B4C9" w14:textId="77777777" w:rsidR="00726C1A" w:rsidRPr="00644C0B" w:rsidRDefault="00726C1A" w:rsidP="00726C1A">
      <w:pPr>
        <w:tabs>
          <w:tab w:val="left" w:pos="2099"/>
        </w:tabs>
        <w:spacing w:before="84"/>
        <w:ind w:right="63"/>
        <w:jc w:val="right"/>
        <w:rPr>
          <w:rFonts w:ascii="Calibri" w:eastAsia="Arial MT" w:hAnsi="Calibri" w:cs="Calibri"/>
          <w:b/>
          <w:lang w:val="pt-PT" w:eastAsia="en-US"/>
        </w:rPr>
      </w:pPr>
      <w:r w:rsidRPr="00644C0B">
        <w:rPr>
          <w:rFonts w:ascii="Calibri" w:hAnsi="Calibri" w:cs="Calibri"/>
          <w:b/>
        </w:rPr>
        <w:t>Total</w:t>
      </w:r>
      <w:r w:rsidRPr="00644C0B">
        <w:rPr>
          <w:rFonts w:ascii="Calibri" w:hAnsi="Calibri" w:cs="Calibri"/>
          <w:b/>
          <w:spacing w:val="-5"/>
        </w:rPr>
        <w:t xml:space="preserve"> </w:t>
      </w:r>
      <w:r w:rsidRPr="00644C0B">
        <w:rPr>
          <w:rFonts w:ascii="Calibri" w:hAnsi="Calibri" w:cs="Calibri"/>
          <w:b/>
          <w:spacing w:val="-2"/>
        </w:rPr>
        <w:t>Requisição:</w:t>
      </w:r>
      <w:r w:rsidRPr="00644C0B">
        <w:rPr>
          <w:rFonts w:ascii="Calibri" w:hAnsi="Calibri" w:cs="Calibri"/>
          <w:b/>
        </w:rPr>
        <w:t xml:space="preserve"> R$ </w:t>
      </w:r>
      <w:r w:rsidRPr="00644C0B">
        <w:rPr>
          <w:rFonts w:ascii="Calibri" w:hAnsi="Calibri" w:cs="Calibri"/>
          <w:b/>
          <w:spacing w:val="-2"/>
        </w:rPr>
        <w:t>9.148.771,20.</w:t>
      </w:r>
    </w:p>
    <w:p w14:paraId="6ACE917E" w14:textId="77777777" w:rsidR="00726C1A" w:rsidRDefault="00726C1A" w:rsidP="00C64F4F">
      <w:pPr>
        <w:pStyle w:val="Corpodetexto"/>
        <w:spacing w:after="0" w:line="240" w:lineRule="auto"/>
        <w:ind w:right="-1"/>
        <w:jc w:val="both"/>
        <w:rPr>
          <w:rFonts w:cstheme="minorHAnsi"/>
          <w:sz w:val="24"/>
          <w:szCs w:val="24"/>
        </w:rPr>
      </w:pPr>
    </w:p>
    <w:p w14:paraId="4CD3395D" w14:textId="5A3B7B2C"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8"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5F02395C"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1A7E59">
        <w:rPr>
          <w:rFonts w:eastAsia="Arial MT" w:cstheme="minorHAnsi"/>
          <w:sz w:val="24"/>
          <w:szCs w:val="24"/>
          <w:lang w:val="pt-PT" w:eastAsia="en-US"/>
        </w:rPr>
        <w:t>1</w:t>
      </w:r>
      <w:r w:rsidR="00864646">
        <w:rPr>
          <w:rFonts w:eastAsia="Arial MT" w:cstheme="minorHAnsi"/>
          <w:sz w:val="24"/>
          <w:szCs w:val="24"/>
          <w:lang w:val="pt-PT" w:eastAsia="en-US"/>
        </w:rPr>
        <w:t>3</w:t>
      </w:r>
      <w:r w:rsidR="000A73A8">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E06C33">
        <w:rPr>
          <w:rFonts w:eastAsia="Arial MT" w:cstheme="minorHAnsi"/>
          <w:sz w:val="24"/>
          <w:szCs w:val="24"/>
          <w:lang w:val="pt-PT" w:eastAsia="en-US"/>
        </w:rPr>
        <w:t>novembro</w:t>
      </w:r>
      <w:r w:rsidR="00E34EA7">
        <w:rPr>
          <w:rFonts w:eastAsia="Arial MT" w:cstheme="minorHAnsi"/>
          <w:sz w:val="24"/>
          <w:szCs w:val="24"/>
          <w:lang w:val="pt-PT" w:eastAsia="en-US"/>
        </w:rPr>
        <w:t xml:space="preserve">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Default="002E45C5" w:rsidP="00302F3E">
      <w:pPr>
        <w:shd w:val="clear" w:color="auto" w:fill="FFFFFF" w:themeFill="background1"/>
        <w:spacing w:after="0" w:line="240" w:lineRule="auto"/>
        <w:jc w:val="center"/>
        <w:rPr>
          <w:rFonts w:cstheme="minorHAnsi"/>
          <w:sz w:val="24"/>
          <w:szCs w:val="24"/>
        </w:rPr>
      </w:pPr>
    </w:p>
    <w:p w14:paraId="21506EED" w14:textId="77777777" w:rsidR="00D05219" w:rsidRDefault="00D05219"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9CE64A3"/>
    <w:multiLevelType w:val="multilevel"/>
    <w:tmpl w:val="15F4AEE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1"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2" w15:restartNumberingAfterBreak="0">
    <w:nsid w:val="0E481F35"/>
    <w:multiLevelType w:val="hybridMultilevel"/>
    <w:tmpl w:val="46627CCA"/>
    <w:lvl w:ilvl="0" w:tplc="C8E22D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4"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5"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6" w15:restartNumberingAfterBreak="0">
    <w:nsid w:val="1FAE18E3"/>
    <w:multiLevelType w:val="multilevel"/>
    <w:tmpl w:val="E35E3178"/>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8"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9B3C40"/>
    <w:multiLevelType w:val="multilevel"/>
    <w:tmpl w:val="F8CE810A"/>
    <w:lvl w:ilvl="0">
      <w:start w:val="1"/>
      <w:numFmt w:val="decimal"/>
      <w:lvlText w:val="%1."/>
      <w:lvlJc w:val="left"/>
      <w:pPr>
        <w:ind w:left="375" w:hanging="375"/>
      </w:pPr>
      <w:rPr>
        <w:rFonts w:cs="Times New Roman" w:hint="default"/>
      </w:rPr>
    </w:lvl>
    <w:lvl w:ilvl="1">
      <w:start w:val="1"/>
      <w:numFmt w:val="decimal"/>
      <w:lvlText w:val="%1.%2-"/>
      <w:lvlJc w:val="left"/>
      <w:pPr>
        <w:ind w:left="720" w:hanging="72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3"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39413E7C"/>
    <w:multiLevelType w:val="multilevel"/>
    <w:tmpl w:val="AA1C8D94"/>
    <w:lvl w:ilvl="0">
      <w:start w:val="1"/>
      <w:numFmt w:val="decimal"/>
      <w:lvlText w:val="%1."/>
      <w:lvlJc w:val="left"/>
      <w:pPr>
        <w:ind w:left="375" w:hanging="375"/>
      </w:pPr>
      <w:rPr>
        <w:rFonts w:hint="default"/>
      </w:rPr>
    </w:lvl>
    <w:lvl w:ilvl="1">
      <w:start w:val="1"/>
      <w:numFmt w:val="decimal"/>
      <w:lvlText w:val="%1.%2-"/>
      <w:lvlJc w:val="left"/>
      <w:pPr>
        <w:ind w:left="1004"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31"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4"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7" w15:restartNumberingAfterBreak="0">
    <w:nsid w:val="57CE3167"/>
    <w:multiLevelType w:val="multilevel"/>
    <w:tmpl w:val="65328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BD00011"/>
    <w:multiLevelType w:val="multilevel"/>
    <w:tmpl w:val="E04C4D7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0B3116B"/>
    <w:multiLevelType w:val="multilevel"/>
    <w:tmpl w:val="DAAECB9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E61C80"/>
    <w:multiLevelType w:val="multilevel"/>
    <w:tmpl w:val="BFB0433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61A3017"/>
    <w:multiLevelType w:val="multilevel"/>
    <w:tmpl w:val="1B2CAEAA"/>
    <w:lvl w:ilvl="0">
      <w:start w:val="1"/>
      <w:numFmt w:val="decimal"/>
      <w:lvlText w:val="%1."/>
      <w:lvlJc w:val="left"/>
      <w:pPr>
        <w:ind w:left="375" w:hanging="375"/>
      </w:pPr>
      <w:rPr>
        <w:rFonts w:hint="default"/>
        <w:b w:val="0"/>
        <w:color w:val="auto"/>
      </w:rPr>
    </w:lvl>
    <w:lvl w:ilvl="1">
      <w:start w:val="1"/>
      <w:numFmt w:val="decimal"/>
      <w:lvlText w:val="%1.%2-"/>
      <w:lvlJc w:val="left"/>
      <w:pPr>
        <w:ind w:left="720" w:hanging="720"/>
      </w:pPr>
      <w:rPr>
        <w:rFonts w:hint="default"/>
        <w:b/>
        <w:bCs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43" w15:restartNumberingAfterBreak="0">
    <w:nsid w:val="67DC42C0"/>
    <w:multiLevelType w:val="multilevel"/>
    <w:tmpl w:val="125CA7AC"/>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4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4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4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15:restartNumberingAfterBreak="0">
    <w:nsid w:val="7E6C3F3A"/>
    <w:multiLevelType w:val="multilevel"/>
    <w:tmpl w:val="F3B890C2"/>
    <w:lvl w:ilvl="0">
      <w:start w:val="1"/>
      <w:numFmt w:val="decimal"/>
      <w:lvlText w:val="%1."/>
      <w:lvlJc w:val="left"/>
      <w:pPr>
        <w:ind w:left="375" w:hanging="375"/>
      </w:pPr>
      <w:rPr>
        <w:rFonts w:cs="Calibri" w:hint="default"/>
        <w:color w:val="auto"/>
      </w:rPr>
    </w:lvl>
    <w:lvl w:ilvl="1">
      <w:start w:val="1"/>
      <w:numFmt w:val="decimal"/>
      <w:lvlText w:val="%1.%2-"/>
      <w:lvlJc w:val="left"/>
      <w:pPr>
        <w:ind w:left="720" w:hanging="720"/>
      </w:pPr>
      <w:rPr>
        <w:rFonts w:cs="Calibri" w:hint="default"/>
        <w:b/>
        <w:bCs w:val="0"/>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1080" w:hanging="108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440" w:hanging="144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800" w:hanging="180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49" w15:restartNumberingAfterBreak="0">
    <w:nsid w:val="7F1C28C2"/>
    <w:multiLevelType w:val="multilevel"/>
    <w:tmpl w:val="B8E82B3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89088519">
    <w:abstractNumId w:val="17"/>
  </w:num>
  <w:num w:numId="2" w16cid:durableId="1121680203">
    <w:abstractNumId w:val="33"/>
  </w:num>
  <w:num w:numId="3" w16cid:durableId="1570265417">
    <w:abstractNumId w:val="0"/>
  </w:num>
  <w:num w:numId="4" w16cid:durableId="334265020">
    <w:abstractNumId w:val="1"/>
  </w:num>
  <w:num w:numId="5" w16cid:durableId="1207720310">
    <w:abstractNumId w:val="2"/>
  </w:num>
  <w:num w:numId="6" w16cid:durableId="1356342818">
    <w:abstractNumId w:val="3"/>
  </w:num>
  <w:num w:numId="7" w16cid:durableId="669869448">
    <w:abstractNumId w:val="4"/>
  </w:num>
  <w:num w:numId="8" w16cid:durableId="1399745322">
    <w:abstractNumId w:val="34"/>
  </w:num>
  <w:num w:numId="9" w16cid:durableId="2003123947">
    <w:abstractNumId w:val="10"/>
  </w:num>
  <w:num w:numId="10" w16cid:durableId="1881547965">
    <w:abstractNumId w:val="38"/>
  </w:num>
  <w:num w:numId="11" w16cid:durableId="429618174">
    <w:abstractNumId w:val="29"/>
  </w:num>
  <w:num w:numId="12" w16cid:durableId="585307706">
    <w:abstractNumId w:val="19"/>
  </w:num>
  <w:num w:numId="13" w16cid:durableId="1563785549">
    <w:abstractNumId w:val="25"/>
  </w:num>
  <w:num w:numId="14" w16cid:durableId="1501768924">
    <w:abstractNumId w:val="23"/>
  </w:num>
  <w:num w:numId="15" w16cid:durableId="516310668">
    <w:abstractNumId w:val="7"/>
  </w:num>
  <w:num w:numId="16" w16cid:durableId="668289209">
    <w:abstractNumId w:val="11"/>
  </w:num>
  <w:num w:numId="17" w16cid:durableId="701051008">
    <w:abstractNumId w:val="15"/>
  </w:num>
  <w:num w:numId="18" w16cid:durableId="1595015636">
    <w:abstractNumId w:val="46"/>
  </w:num>
  <w:num w:numId="19" w16cid:durableId="1402632598">
    <w:abstractNumId w:val="22"/>
  </w:num>
  <w:num w:numId="20" w16cid:durableId="1380012042">
    <w:abstractNumId w:val="24"/>
  </w:num>
  <w:num w:numId="21" w16cid:durableId="1520240064">
    <w:abstractNumId w:val="8"/>
  </w:num>
  <w:num w:numId="22" w16cid:durableId="1505319340">
    <w:abstractNumId w:val="5"/>
  </w:num>
  <w:num w:numId="23" w16cid:durableId="1646931188">
    <w:abstractNumId w:val="26"/>
  </w:num>
  <w:num w:numId="24" w16cid:durableId="1365718091">
    <w:abstractNumId w:val="14"/>
  </w:num>
  <w:num w:numId="25" w16cid:durableId="1380516275">
    <w:abstractNumId w:val="30"/>
  </w:num>
  <w:num w:numId="26" w16cid:durableId="1661621118">
    <w:abstractNumId w:val="44"/>
  </w:num>
  <w:num w:numId="27" w16cid:durableId="1097676050">
    <w:abstractNumId w:val="6"/>
  </w:num>
  <w:num w:numId="28" w16cid:durableId="886180711">
    <w:abstractNumId w:val="47"/>
  </w:num>
  <w:num w:numId="29" w16cid:durableId="734201195">
    <w:abstractNumId w:val="28"/>
  </w:num>
  <w:num w:numId="30" w16cid:durableId="146477232">
    <w:abstractNumId w:val="32"/>
  </w:num>
  <w:num w:numId="31" w16cid:durableId="1736854594">
    <w:abstractNumId w:val="35"/>
  </w:num>
  <w:num w:numId="32" w16cid:durableId="928851258">
    <w:abstractNumId w:val="36"/>
  </w:num>
  <w:num w:numId="33" w16cid:durableId="1238129451">
    <w:abstractNumId w:val="31"/>
  </w:num>
  <w:num w:numId="34" w16cid:durableId="1212691167">
    <w:abstractNumId w:val="21"/>
  </w:num>
  <w:num w:numId="35" w16cid:durableId="1483159360">
    <w:abstractNumId w:val="13"/>
  </w:num>
  <w:num w:numId="36" w16cid:durableId="1168328957">
    <w:abstractNumId w:val="18"/>
  </w:num>
  <w:num w:numId="37" w16cid:durableId="1407385630">
    <w:abstractNumId w:val="45"/>
  </w:num>
  <w:num w:numId="38" w16cid:durableId="903832087">
    <w:abstractNumId w:val="12"/>
  </w:num>
  <w:num w:numId="39" w16cid:durableId="1293250767">
    <w:abstractNumId w:val="9"/>
  </w:num>
  <w:num w:numId="40" w16cid:durableId="265692606">
    <w:abstractNumId w:val="20"/>
  </w:num>
  <w:num w:numId="41" w16cid:durableId="788937706">
    <w:abstractNumId w:val="27"/>
  </w:num>
  <w:num w:numId="42" w16cid:durableId="1090201845">
    <w:abstractNumId w:val="37"/>
  </w:num>
  <w:num w:numId="43" w16cid:durableId="2047021917">
    <w:abstractNumId w:val="42"/>
  </w:num>
  <w:num w:numId="44" w16cid:durableId="448091389">
    <w:abstractNumId w:val="40"/>
  </w:num>
  <w:num w:numId="45" w16cid:durableId="1066688480">
    <w:abstractNumId w:val="48"/>
  </w:num>
  <w:num w:numId="46" w16cid:durableId="1248885891">
    <w:abstractNumId w:val="49"/>
  </w:num>
  <w:num w:numId="47" w16cid:durableId="1504317804">
    <w:abstractNumId w:val="41"/>
  </w:num>
  <w:num w:numId="48" w16cid:durableId="929780799">
    <w:abstractNumId w:val="16"/>
  </w:num>
  <w:num w:numId="49" w16cid:durableId="769543609">
    <w:abstractNumId w:val="39"/>
  </w:num>
  <w:num w:numId="50" w16cid:durableId="1723286029">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972A1"/>
    <w:rsid w:val="000A711A"/>
    <w:rsid w:val="000A73A8"/>
    <w:rsid w:val="000B6E60"/>
    <w:rsid w:val="000C1A5B"/>
    <w:rsid w:val="000D2321"/>
    <w:rsid w:val="000D5575"/>
    <w:rsid w:val="000E2FD1"/>
    <w:rsid w:val="000E33CB"/>
    <w:rsid w:val="000F73EA"/>
    <w:rsid w:val="001079FA"/>
    <w:rsid w:val="001120BF"/>
    <w:rsid w:val="0012292B"/>
    <w:rsid w:val="001249C0"/>
    <w:rsid w:val="00126611"/>
    <w:rsid w:val="00176BC4"/>
    <w:rsid w:val="001847C6"/>
    <w:rsid w:val="00186FB1"/>
    <w:rsid w:val="00187C6A"/>
    <w:rsid w:val="00196BF5"/>
    <w:rsid w:val="00197159"/>
    <w:rsid w:val="001A757B"/>
    <w:rsid w:val="001A7E59"/>
    <w:rsid w:val="001C294E"/>
    <w:rsid w:val="001D06DE"/>
    <w:rsid w:val="001E3A82"/>
    <w:rsid w:val="001E7B3E"/>
    <w:rsid w:val="001F173C"/>
    <w:rsid w:val="001F1E18"/>
    <w:rsid w:val="00202C70"/>
    <w:rsid w:val="002072DB"/>
    <w:rsid w:val="00223463"/>
    <w:rsid w:val="002237B3"/>
    <w:rsid w:val="00223DD0"/>
    <w:rsid w:val="00230653"/>
    <w:rsid w:val="0023145F"/>
    <w:rsid w:val="00232CB2"/>
    <w:rsid w:val="002508EB"/>
    <w:rsid w:val="00253A2B"/>
    <w:rsid w:val="0026248C"/>
    <w:rsid w:val="00264BC9"/>
    <w:rsid w:val="00267683"/>
    <w:rsid w:val="002743A7"/>
    <w:rsid w:val="00284481"/>
    <w:rsid w:val="00290460"/>
    <w:rsid w:val="00293A90"/>
    <w:rsid w:val="00296645"/>
    <w:rsid w:val="00296FB7"/>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229FC"/>
    <w:rsid w:val="00335FA2"/>
    <w:rsid w:val="003376B7"/>
    <w:rsid w:val="00340DDE"/>
    <w:rsid w:val="00343ED5"/>
    <w:rsid w:val="00363A13"/>
    <w:rsid w:val="00364816"/>
    <w:rsid w:val="003661E0"/>
    <w:rsid w:val="00380AC6"/>
    <w:rsid w:val="003842E2"/>
    <w:rsid w:val="00384306"/>
    <w:rsid w:val="0039106B"/>
    <w:rsid w:val="00394270"/>
    <w:rsid w:val="00397A22"/>
    <w:rsid w:val="003B56B4"/>
    <w:rsid w:val="003B5865"/>
    <w:rsid w:val="003C10C6"/>
    <w:rsid w:val="003C20D9"/>
    <w:rsid w:val="003C26B5"/>
    <w:rsid w:val="003C7F45"/>
    <w:rsid w:val="003E3C50"/>
    <w:rsid w:val="003E557D"/>
    <w:rsid w:val="003F18CB"/>
    <w:rsid w:val="003F451F"/>
    <w:rsid w:val="004134C0"/>
    <w:rsid w:val="00416CAB"/>
    <w:rsid w:val="00421A21"/>
    <w:rsid w:val="004226FB"/>
    <w:rsid w:val="00424BC1"/>
    <w:rsid w:val="00425928"/>
    <w:rsid w:val="0043160F"/>
    <w:rsid w:val="0043197F"/>
    <w:rsid w:val="00433261"/>
    <w:rsid w:val="0043356F"/>
    <w:rsid w:val="00445172"/>
    <w:rsid w:val="00445C42"/>
    <w:rsid w:val="0046448D"/>
    <w:rsid w:val="00485E4E"/>
    <w:rsid w:val="004869A4"/>
    <w:rsid w:val="00494CED"/>
    <w:rsid w:val="004A20B8"/>
    <w:rsid w:val="004A634A"/>
    <w:rsid w:val="004C2187"/>
    <w:rsid w:val="004D163B"/>
    <w:rsid w:val="004E32AB"/>
    <w:rsid w:val="004E3665"/>
    <w:rsid w:val="004E424E"/>
    <w:rsid w:val="004F30E2"/>
    <w:rsid w:val="004F4892"/>
    <w:rsid w:val="0050292F"/>
    <w:rsid w:val="00505025"/>
    <w:rsid w:val="005057EA"/>
    <w:rsid w:val="00507120"/>
    <w:rsid w:val="0052423D"/>
    <w:rsid w:val="005278D6"/>
    <w:rsid w:val="00546316"/>
    <w:rsid w:val="00547EAF"/>
    <w:rsid w:val="005529E3"/>
    <w:rsid w:val="00554758"/>
    <w:rsid w:val="00565EF9"/>
    <w:rsid w:val="005745E3"/>
    <w:rsid w:val="00575958"/>
    <w:rsid w:val="005830B6"/>
    <w:rsid w:val="0058588A"/>
    <w:rsid w:val="00587C91"/>
    <w:rsid w:val="005908C5"/>
    <w:rsid w:val="00595012"/>
    <w:rsid w:val="005A1401"/>
    <w:rsid w:val="005A4404"/>
    <w:rsid w:val="005C0AF7"/>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65DB"/>
    <w:rsid w:val="006C7FE7"/>
    <w:rsid w:val="006D6491"/>
    <w:rsid w:val="006E1430"/>
    <w:rsid w:val="006F155A"/>
    <w:rsid w:val="006F7B33"/>
    <w:rsid w:val="00706678"/>
    <w:rsid w:val="007129E4"/>
    <w:rsid w:val="00724321"/>
    <w:rsid w:val="007255E8"/>
    <w:rsid w:val="00725AE1"/>
    <w:rsid w:val="00726C1A"/>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E64A9"/>
    <w:rsid w:val="007F5020"/>
    <w:rsid w:val="007F625D"/>
    <w:rsid w:val="0080508F"/>
    <w:rsid w:val="008141CA"/>
    <w:rsid w:val="008215B7"/>
    <w:rsid w:val="00821B0F"/>
    <w:rsid w:val="00821F8D"/>
    <w:rsid w:val="00822750"/>
    <w:rsid w:val="00825A30"/>
    <w:rsid w:val="008334CF"/>
    <w:rsid w:val="00847194"/>
    <w:rsid w:val="008475CA"/>
    <w:rsid w:val="00854FAA"/>
    <w:rsid w:val="00861559"/>
    <w:rsid w:val="00864646"/>
    <w:rsid w:val="00864CD4"/>
    <w:rsid w:val="0086789A"/>
    <w:rsid w:val="008725E6"/>
    <w:rsid w:val="00875ACC"/>
    <w:rsid w:val="00887745"/>
    <w:rsid w:val="008B5BCC"/>
    <w:rsid w:val="008D06EE"/>
    <w:rsid w:val="008D2A62"/>
    <w:rsid w:val="008E56F9"/>
    <w:rsid w:val="008E7550"/>
    <w:rsid w:val="008E7A9A"/>
    <w:rsid w:val="008F26D5"/>
    <w:rsid w:val="008F42C5"/>
    <w:rsid w:val="008F498D"/>
    <w:rsid w:val="009142D7"/>
    <w:rsid w:val="00915B33"/>
    <w:rsid w:val="00920BAB"/>
    <w:rsid w:val="00924513"/>
    <w:rsid w:val="00934897"/>
    <w:rsid w:val="00941BD8"/>
    <w:rsid w:val="00942DAA"/>
    <w:rsid w:val="00954C79"/>
    <w:rsid w:val="009704BA"/>
    <w:rsid w:val="009811B6"/>
    <w:rsid w:val="009839FE"/>
    <w:rsid w:val="009A4962"/>
    <w:rsid w:val="009B6F56"/>
    <w:rsid w:val="009B71C1"/>
    <w:rsid w:val="009D03CB"/>
    <w:rsid w:val="009D5A2B"/>
    <w:rsid w:val="009E43C3"/>
    <w:rsid w:val="009F4FB5"/>
    <w:rsid w:val="00A00BD0"/>
    <w:rsid w:val="00A0236A"/>
    <w:rsid w:val="00A056FF"/>
    <w:rsid w:val="00A07622"/>
    <w:rsid w:val="00A140AE"/>
    <w:rsid w:val="00A203C0"/>
    <w:rsid w:val="00A209A2"/>
    <w:rsid w:val="00A25D1C"/>
    <w:rsid w:val="00A50E29"/>
    <w:rsid w:val="00A63BD2"/>
    <w:rsid w:val="00A64023"/>
    <w:rsid w:val="00A65C66"/>
    <w:rsid w:val="00A67756"/>
    <w:rsid w:val="00A753B7"/>
    <w:rsid w:val="00AA22E6"/>
    <w:rsid w:val="00AA24E5"/>
    <w:rsid w:val="00AB1E00"/>
    <w:rsid w:val="00AB3390"/>
    <w:rsid w:val="00AB627A"/>
    <w:rsid w:val="00AC4064"/>
    <w:rsid w:val="00AC4327"/>
    <w:rsid w:val="00AC7CA4"/>
    <w:rsid w:val="00AD1A8A"/>
    <w:rsid w:val="00AD72D2"/>
    <w:rsid w:val="00AE24AA"/>
    <w:rsid w:val="00AE3AAA"/>
    <w:rsid w:val="00AF195E"/>
    <w:rsid w:val="00AF6C9B"/>
    <w:rsid w:val="00B057C7"/>
    <w:rsid w:val="00B05A74"/>
    <w:rsid w:val="00B06503"/>
    <w:rsid w:val="00B075ED"/>
    <w:rsid w:val="00B10584"/>
    <w:rsid w:val="00B4224C"/>
    <w:rsid w:val="00B43AA2"/>
    <w:rsid w:val="00B5189F"/>
    <w:rsid w:val="00B656E7"/>
    <w:rsid w:val="00B8436E"/>
    <w:rsid w:val="00B84F43"/>
    <w:rsid w:val="00B942EE"/>
    <w:rsid w:val="00BA0682"/>
    <w:rsid w:val="00BA3A0A"/>
    <w:rsid w:val="00BA5F5E"/>
    <w:rsid w:val="00BB2F6C"/>
    <w:rsid w:val="00BB310D"/>
    <w:rsid w:val="00BB74C1"/>
    <w:rsid w:val="00BC5EE2"/>
    <w:rsid w:val="00BE14B1"/>
    <w:rsid w:val="00BE1F33"/>
    <w:rsid w:val="00BF15EE"/>
    <w:rsid w:val="00BF5ACA"/>
    <w:rsid w:val="00BF7FB2"/>
    <w:rsid w:val="00C00615"/>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0116"/>
    <w:rsid w:val="00CC59AB"/>
    <w:rsid w:val="00CE2700"/>
    <w:rsid w:val="00CE5D59"/>
    <w:rsid w:val="00CF0B73"/>
    <w:rsid w:val="00CF6D61"/>
    <w:rsid w:val="00D05219"/>
    <w:rsid w:val="00D25C1C"/>
    <w:rsid w:val="00D261F9"/>
    <w:rsid w:val="00D27665"/>
    <w:rsid w:val="00D355D4"/>
    <w:rsid w:val="00D5554C"/>
    <w:rsid w:val="00D626A4"/>
    <w:rsid w:val="00D6273F"/>
    <w:rsid w:val="00DA444F"/>
    <w:rsid w:val="00DA5045"/>
    <w:rsid w:val="00DA583F"/>
    <w:rsid w:val="00DB1FF8"/>
    <w:rsid w:val="00DC716F"/>
    <w:rsid w:val="00DD4A3D"/>
    <w:rsid w:val="00DF6FC4"/>
    <w:rsid w:val="00DF79F2"/>
    <w:rsid w:val="00E00488"/>
    <w:rsid w:val="00E02355"/>
    <w:rsid w:val="00E047B2"/>
    <w:rsid w:val="00E06C33"/>
    <w:rsid w:val="00E12C2E"/>
    <w:rsid w:val="00E14C40"/>
    <w:rsid w:val="00E15465"/>
    <w:rsid w:val="00E24420"/>
    <w:rsid w:val="00E250E4"/>
    <w:rsid w:val="00E340BD"/>
    <w:rsid w:val="00E34EA7"/>
    <w:rsid w:val="00E51FD0"/>
    <w:rsid w:val="00E82E64"/>
    <w:rsid w:val="00E87866"/>
    <w:rsid w:val="00E918A8"/>
    <w:rsid w:val="00E91F2B"/>
    <w:rsid w:val="00E947F6"/>
    <w:rsid w:val="00E96E05"/>
    <w:rsid w:val="00EA036C"/>
    <w:rsid w:val="00EA4667"/>
    <w:rsid w:val="00EB3823"/>
    <w:rsid w:val="00EC036D"/>
    <w:rsid w:val="00EC0C38"/>
    <w:rsid w:val="00EC30C0"/>
    <w:rsid w:val="00EC419E"/>
    <w:rsid w:val="00ED261C"/>
    <w:rsid w:val="00ED7670"/>
    <w:rsid w:val="00ED7810"/>
    <w:rsid w:val="00EE5B39"/>
    <w:rsid w:val="00EE7E1D"/>
    <w:rsid w:val="00EF3A1D"/>
    <w:rsid w:val="00EF5753"/>
    <w:rsid w:val="00EF78A5"/>
    <w:rsid w:val="00F02707"/>
    <w:rsid w:val="00F067E8"/>
    <w:rsid w:val="00F11273"/>
    <w:rsid w:val="00F2293A"/>
    <w:rsid w:val="00F25DF6"/>
    <w:rsid w:val="00F37F90"/>
    <w:rsid w:val="00F46550"/>
    <w:rsid w:val="00F5529F"/>
    <w:rsid w:val="00F56BA1"/>
    <w:rsid w:val="00F66E6C"/>
    <w:rsid w:val="00F75421"/>
    <w:rsid w:val="00F95504"/>
    <w:rsid w:val="00FB1C30"/>
    <w:rsid w:val="00FB1D11"/>
    <w:rsid w:val="00FB29F2"/>
    <w:rsid w:val="00FB5678"/>
    <w:rsid w:val="00FB7BE9"/>
    <w:rsid w:val="00FC13DB"/>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12661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overflow-hidden">
    <w:name w:val="overflow-hidden"/>
    <w:basedOn w:val="Fontepargpadro"/>
    <w:rsid w:val="00126611"/>
  </w:style>
  <w:style w:type="paragraph" w:customStyle="1" w:styleId="Ttulo15">
    <w:name w:val="Título 15"/>
    <w:basedOn w:val="Normal"/>
    <w:uiPriority w:val="1"/>
    <w:qFormat/>
    <w:rsid w:val="006F7B3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3240</Words>
  <Characters>17496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2025-11-13T19:26:00Z</dcterms:created>
  <dcterms:modified xsi:type="dcterms:W3CDTF">2025-11-13T19:27:00Z</dcterms:modified>
</cp:coreProperties>
</file>