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560E8AA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126611">
        <w:rPr>
          <w:rFonts w:cstheme="minorHAnsi"/>
          <w:b/>
          <w:sz w:val="24"/>
          <w:szCs w:val="24"/>
        </w:rPr>
        <w:t>8</w:t>
      </w:r>
      <w:r w:rsidR="00864646">
        <w:rPr>
          <w:rFonts w:cstheme="minorHAnsi"/>
          <w:b/>
          <w:sz w:val="24"/>
          <w:szCs w:val="24"/>
        </w:rPr>
        <w:t>2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44F4BE5" w14:textId="77777777" w:rsidR="00864646" w:rsidRDefault="00864646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864646" w:rsidRPr="00E72A76" w14:paraId="5F7C62E9" w14:textId="77777777" w:rsidTr="0086464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DD2FB8" w14:textId="77777777" w:rsidR="00864646" w:rsidRPr="00E72A76" w:rsidRDefault="00864646" w:rsidP="00344F2E">
            <w:pPr>
              <w:pStyle w:val="TableParagraph"/>
              <w:spacing w:before="32"/>
              <w:jc w:val="left"/>
              <w:rPr>
                <w:rFonts w:ascii="Arial"/>
                <w:b/>
                <w:sz w:val="16"/>
              </w:rPr>
            </w:pPr>
            <w:r w:rsidRPr="00E72A76">
              <w:rPr>
                <w:rFonts w:ascii="Arial"/>
                <w:b/>
                <w:sz w:val="16"/>
              </w:rPr>
              <w:t>Lote</w:t>
            </w:r>
            <w:r w:rsidRPr="00E72A76">
              <w:rPr>
                <w:rFonts w:ascii="Arial"/>
                <w:b/>
                <w:spacing w:val="-5"/>
                <w:sz w:val="16"/>
              </w:rPr>
              <w:t xml:space="preserve"> </w:t>
            </w:r>
            <w:r w:rsidRPr="00E72A76">
              <w:rPr>
                <w:rFonts w:ascii="Arial"/>
                <w:b/>
                <w:sz w:val="16"/>
              </w:rPr>
              <w:t>1:</w:t>
            </w:r>
            <w:r w:rsidRPr="00E72A76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E72A76">
              <w:rPr>
                <w:rFonts w:ascii="Arial"/>
                <w:b/>
                <w:sz w:val="16"/>
              </w:rPr>
              <w:t>LOTE</w:t>
            </w:r>
            <w:r w:rsidRPr="00E72A76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E72A76">
              <w:rPr>
                <w:rFonts w:ascii="Arial"/>
                <w:b/>
                <w:spacing w:val="-7"/>
                <w:sz w:val="16"/>
              </w:rPr>
              <w:t>01</w:t>
            </w:r>
          </w:p>
        </w:tc>
      </w:tr>
      <w:tr w:rsidR="00864646" w:rsidRPr="00E72A76" w14:paraId="0223C137" w14:textId="77777777" w:rsidTr="0086464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1EB5FE8" w14:textId="77777777" w:rsidR="00864646" w:rsidRPr="00E72A76" w:rsidRDefault="00864646" w:rsidP="00344F2E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E72A76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DCB2A42" w14:textId="77777777" w:rsidR="00864646" w:rsidRPr="00E72A76" w:rsidRDefault="00864646" w:rsidP="00344F2E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E72A76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212427" w14:textId="77777777" w:rsidR="00864646" w:rsidRPr="00E72A76" w:rsidRDefault="00864646" w:rsidP="00344F2E">
            <w:pPr>
              <w:pStyle w:val="TableParagraph"/>
              <w:spacing w:before="32"/>
              <w:rPr>
                <w:rFonts w:ascii="Arial"/>
                <w:b/>
                <w:sz w:val="16"/>
              </w:rPr>
            </w:pPr>
            <w:r w:rsidRPr="00E72A76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074E7DF" w14:textId="77777777" w:rsidR="00864646" w:rsidRPr="00E72A76" w:rsidRDefault="00864646" w:rsidP="00344F2E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E72A76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F05204" w14:textId="77777777" w:rsidR="00864646" w:rsidRPr="00E72A76" w:rsidRDefault="00864646" w:rsidP="00344F2E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E72A76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18754F8" w14:textId="77777777" w:rsidR="00864646" w:rsidRPr="00E72A76" w:rsidRDefault="00864646" w:rsidP="00344F2E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E72A76">
              <w:rPr>
                <w:rFonts w:ascii="Arial" w:hAnsi="Arial"/>
                <w:b/>
                <w:sz w:val="16"/>
              </w:rPr>
              <w:t>Preço</w:t>
            </w:r>
            <w:r w:rsidRPr="00E72A7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E72A76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D38F0D" w14:textId="77777777" w:rsidR="00864646" w:rsidRPr="00E72A76" w:rsidRDefault="00864646" w:rsidP="00344F2E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E72A76">
              <w:rPr>
                <w:rFonts w:ascii="Arial" w:hAnsi="Arial"/>
                <w:b/>
                <w:sz w:val="16"/>
              </w:rPr>
              <w:t>Preço</w:t>
            </w:r>
            <w:r w:rsidRPr="00E72A7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E72A76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864646" w:rsidRPr="00E72A76" w14:paraId="63D5B9D1" w14:textId="77777777" w:rsidTr="0086464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B80624" w14:textId="77777777" w:rsidR="00864646" w:rsidRPr="00E72A76" w:rsidRDefault="00864646" w:rsidP="00344F2E">
            <w:pPr>
              <w:pStyle w:val="TableParagraph"/>
              <w:ind w:right="15"/>
              <w:rPr>
                <w:sz w:val="16"/>
              </w:rPr>
            </w:pPr>
            <w:r w:rsidRPr="00E72A76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D05E89" w14:textId="77777777" w:rsidR="00864646" w:rsidRPr="00E72A76" w:rsidRDefault="00864646" w:rsidP="00344F2E">
            <w:pPr>
              <w:pStyle w:val="TableParagraph"/>
              <w:ind w:right="14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125894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C774E1" w14:textId="77777777" w:rsidR="00864646" w:rsidRPr="00E72A76" w:rsidRDefault="00864646" w:rsidP="00344F2E">
            <w:pPr>
              <w:pStyle w:val="TableParagraph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140,00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DB9DAE" w14:textId="77777777" w:rsidR="00864646" w:rsidRPr="00E72A76" w:rsidRDefault="00864646" w:rsidP="00344F2E">
            <w:pPr>
              <w:pStyle w:val="TableParagraph"/>
              <w:rPr>
                <w:sz w:val="16"/>
              </w:rPr>
            </w:pPr>
            <w:r w:rsidRPr="00E72A76">
              <w:rPr>
                <w:spacing w:val="-4"/>
                <w:sz w:val="16"/>
              </w:rPr>
              <w:t>SERV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43CC9B1" w14:textId="77777777" w:rsidR="00864646" w:rsidRPr="00E72A76" w:rsidRDefault="00864646" w:rsidP="00344F2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126EF5" w14:textId="77777777" w:rsidR="00864646" w:rsidRPr="00E72A76" w:rsidRDefault="00864646" w:rsidP="00344F2E">
            <w:pPr>
              <w:pStyle w:val="TableParagraph"/>
              <w:ind w:right="11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2.274,18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776CF" w14:textId="77777777" w:rsidR="00864646" w:rsidRPr="00E72A76" w:rsidRDefault="00864646" w:rsidP="00344F2E">
            <w:pPr>
              <w:pStyle w:val="TableParagraph"/>
              <w:ind w:right="10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318.385,20</w:t>
            </w:r>
          </w:p>
        </w:tc>
      </w:tr>
      <w:tr w:rsidR="00864646" w:rsidRPr="00E72A76" w14:paraId="3BD8926D" w14:textId="77777777" w:rsidTr="0086464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65FDE" w14:textId="77777777" w:rsidR="00864646" w:rsidRPr="00E72A76" w:rsidRDefault="00864646" w:rsidP="00344F2E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E72A76">
              <w:rPr>
                <w:sz w:val="16"/>
              </w:rPr>
              <w:t>SERVIÇO DE SONORIZAÇÃO DE SOM FIXO PARA EVENTOS DE PEQUENO PORTE, CONFORME RELAÇÃO DE EQUIPAMENTOS - (TERMO DE REFERÊNCIA RIDER TÉCNICO PARA SONORIZAÇÃO E ILUMINAÇÃO)</w:t>
            </w:r>
          </w:p>
        </w:tc>
      </w:tr>
      <w:tr w:rsidR="00864646" w:rsidRPr="00E72A76" w14:paraId="000E75AE" w14:textId="77777777" w:rsidTr="0086464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764413" w14:textId="77777777" w:rsidR="00864646" w:rsidRPr="00E72A76" w:rsidRDefault="00864646" w:rsidP="00344F2E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E72A76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1E7CFF" w14:textId="77777777" w:rsidR="00864646" w:rsidRPr="00E72A76" w:rsidRDefault="00864646" w:rsidP="00344F2E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125895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AE124A" w14:textId="77777777" w:rsidR="00864646" w:rsidRPr="00E72A76" w:rsidRDefault="00864646" w:rsidP="00344F2E">
            <w:pPr>
              <w:pStyle w:val="TableParagraph"/>
              <w:spacing w:line="184" w:lineRule="exact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140,00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005795" w14:textId="77777777" w:rsidR="00864646" w:rsidRPr="00E72A76" w:rsidRDefault="00864646" w:rsidP="00344F2E">
            <w:pPr>
              <w:pStyle w:val="TableParagraph"/>
              <w:spacing w:line="184" w:lineRule="exact"/>
              <w:rPr>
                <w:sz w:val="16"/>
              </w:rPr>
            </w:pPr>
            <w:r w:rsidRPr="00E72A76">
              <w:rPr>
                <w:spacing w:val="-4"/>
                <w:sz w:val="16"/>
              </w:rPr>
              <w:t>SERV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2CB989" w14:textId="77777777" w:rsidR="00864646" w:rsidRPr="00E72A76" w:rsidRDefault="00864646" w:rsidP="00344F2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D67E68" w14:textId="77777777" w:rsidR="00864646" w:rsidRPr="00E72A76" w:rsidRDefault="00864646" w:rsidP="00344F2E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1.965,40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C3A1E" w14:textId="77777777" w:rsidR="00864646" w:rsidRPr="00E72A76" w:rsidRDefault="00864646" w:rsidP="00344F2E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275.156,00</w:t>
            </w:r>
          </w:p>
        </w:tc>
      </w:tr>
      <w:tr w:rsidR="00864646" w:rsidRPr="00E72A76" w14:paraId="3E22282D" w14:textId="77777777" w:rsidTr="0086464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55386" w14:textId="77777777" w:rsidR="00864646" w:rsidRPr="00E72A76" w:rsidRDefault="00864646" w:rsidP="00344F2E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E72A76">
              <w:rPr>
                <w:sz w:val="16"/>
              </w:rPr>
              <w:t>"SERVIÇO DE ILUMINAÇÃO PARA EVENTOS DE PEQUENO PORTE, CONFORME RELAÇÃO DE EQUIPAMENTOS (TERMO DE REFERENCIA DO RIDER TÉCNICO PARA SONORIZAÇÃO E ILUMINAÇÃO)."</w:t>
            </w:r>
          </w:p>
        </w:tc>
      </w:tr>
    </w:tbl>
    <w:p w14:paraId="3F6C2E6C" w14:textId="77777777" w:rsidR="00864646" w:rsidRPr="003E2F29" w:rsidRDefault="00864646" w:rsidP="00864646">
      <w:pPr>
        <w:tabs>
          <w:tab w:val="left" w:pos="1717"/>
        </w:tabs>
        <w:spacing w:before="36" w:after="23"/>
        <w:ind w:right="64"/>
        <w:jc w:val="right"/>
        <w:rPr>
          <w:rFonts w:ascii="Calibri Light" w:eastAsia="Arial MT" w:hAnsi="Calibri Light" w:cs="Calibri Light"/>
          <w:b/>
          <w:lang w:val="pt-PT" w:eastAsia="en-US"/>
        </w:rPr>
      </w:pPr>
      <w:r w:rsidRPr="003E2F29">
        <w:rPr>
          <w:rFonts w:ascii="Calibri Light" w:hAnsi="Calibri Light" w:cs="Calibri Light"/>
          <w:b/>
        </w:rPr>
        <w:t>Total</w:t>
      </w:r>
      <w:r w:rsidRPr="003E2F29">
        <w:rPr>
          <w:rFonts w:ascii="Calibri Light" w:hAnsi="Calibri Light" w:cs="Calibri Light"/>
          <w:b/>
          <w:spacing w:val="-5"/>
        </w:rPr>
        <w:t xml:space="preserve"> </w:t>
      </w:r>
      <w:r w:rsidRPr="003E2F29">
        <w:rPr>
          <w:rFonts w:ascii="Calibri Light" w:hAnsi="Calibri Light" w:cs="Calibri Light"/>
          <w:b/>
          <w:spacing w:val="-2"/>
        </w:rPr>
        <w:t>Lote:</w:t>
      </w:r>
      <w:r w:rsidRPr="003E2F29">
        <w:rPr>
          <w:rFonts w:ascii="Calibri Light" w:hAnsi="Calibri Light" w:cs="Calibri Light"/>
          <w:b/>
        </w:rPr>
        <w:t xml:space="preserve"> R$ </w:t>
      </w:r>
      <w:r w:rsidRPr="003E2F29">
        <w:rPr>
          <w:rFonts w:ascii="Calibri Light" w:hAnsi="Calibri Light" w:cs="Calibri Light"/>
          <w:b/>
          <w:spacing w:val="-2"/>
        </w:rPr>
        <w:t>593.541,20.</w:t>
      </w:r>
    </w:p>
    <w:tbl>
      <w:tblPr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864646" w:rsidRPr="00E72A76" w14:paraId="418FD9CA" w14:textId="77777777" w:rsidTr="0086464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43DCA8A" w14:textId="77777777" w:rsidR="00864646" w:rsidRPr="00E72A76" w:rsidRDefault="00864646" w:rsidP="00344F2E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bookmarkStart w:id="1" w:name="2"/>
            <w:bookmarkEnd w:id="1"/>
            <w:r w:rsidRPr="00E72A76">
              <w:rPr>
                <w:rFonts w:ascii="Arial"/>
                <w:b/>
                <w:sz w:val="16"/>
              </w:rPr>
              <w:t>Lote</w:t>
            </w:r>
            <w:r w:rsidRPr="00E72A76">
              <w:rPr>
                <w:rFonts w:ascii="Arial"/>
                <w:b/>
                <w:spacing w:val="-5"/>
                <w:sz w:val="16"/>
              </w:rPr>
              <w:t xml:space="preserve"> </w:t>
            </w:r>
            <w:r w:rsidRPr="00E72A76">
              <w:rPr>
                <w:rFonts w:ascii="Arial"/>
                <w:b/>
                <w:sz w:val="16"/>
              </w:rPr>
              <w:t>2:</w:t>
            </w:r>
            <w:r w:rsidRPr="00E72A76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E72A76">
              <w:rPr>
                <w:rFonts w:ascii="Arial"/>
                <w:b/>
                <w:sz w:val="16"/>
              </w:rPr>
              <w:t>LOTE</w:t>
            </w:r>
            <w:r w:rsidRPr="00E72A76">
              <w:rPr>
                <w:rFonts w:ascii="Arial"/>
                <w:b/>
                <w:spacing w:val="-3"/>
                <w:sz w:val="16"/>
              </w:rPr>
              <w:t xml:space="preserve"> </w:t>
            </w:r>
            <w:r w:rsidRPr="00E72A76">
              <w:rPr>
                <w:rFonts w:ascii="Arial"/>
                <w:b/>
                <w:spacing w:val="-7"/>
                <w:sz w:val="16"/>
              </w:rPr>
              <w:t>02</w:t>
            </w:r>
          </w:p>
        </w:tc>
      </w:tr>
      <w:tr w:rsidR="00864646" w:rsidRPr="00E72A76" w14:paraId="07261DB2" w14:textId="77777777" w:rsidTr="0086464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6A2E310" w14:textId="77777777" w:rsidR="00864646" w:rsidRPr="00E72A76" w:rsidRDefault="00864646" w:rsidP="00344F2E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E72A76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1EDBDFE" w14:textId="77777777" w:rsidR="00864646" w:rsidRPr="00E72A76" w:rsidRDefault="00864646" w:rsidP="00344F2E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E72A76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89EA9AA" w14:textId="77777777" w:rsidR="00864646" w:rsidRPr="00E72A76" w:rsidRDefault="00864646" w:rsidP="00344F2E">
            <w:pPr>
              <w:pStyle w:val="TableParagraph"/>
              <w:spacing w:before="32"/>
              <w:rPr>
                <w:rFonts w:ascii="Arial"/>
                <w:b/>
                <w:sz w:val="16"/>
              </w:rPr>
            </w:pPr>
            <w:r w:rsidRPr="00E72A76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9DFCA49" w14:textId="77777777" w:rsidR="00864646" w:rsidRPr="00E72A76" w:rsidRDefault="00864646" w:rsidP="00344F2E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E72A76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95FF8BB" w14:textId="77777777" w:rsidR="00864646" w:rsidRPr="00E72A76" w:rsidRDefault="00864646" w:rsidP="00344F2E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E72A76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1D61034" w14:textId="77777777" w:rsidR="00864646" w:rsidRPr="00E72A76" w:rsidRDefault="00864646" w:rsidP="00344F2E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E72A76">
              <w:rPr>
                <w:rFonts w:ascii="Arial" w:hAnsi="Arial"/>
                <w:b/>
                <w:sz w:val="16"/>
              </w:rPr>
              <w:t>Preço</w:t>
            </w:r>
            <w:r w:rsidRPr="00E72A7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E72A76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384E71" w14:textId="77777777" w:rsidR="00864646" w:rsidRPr="00E72A76" w:rsidRDefault="00864646" w:rsidP="00344F2E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E72A76">
              <w:rPr>
                <w:rFonts w:ascii="Arial" w:hAnsi="Arial"/>
                <w:b/>
                <w:sz w:val="16"/>
              </w:rPr>
              <w:t>Preço</w:t>
            </w:r>
            <w:r w:rsidRPr="00E72A76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E72A76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864646" w:rsidRPr="00E72A76" w14:paraId="6A8A350C" w14:textId="77777777" w:rsidTr="0086464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4DE491" w14:textId="77777777" w:rsidR="00864646" w:rsidRPr="00E72A76" w:rsidRDefault="00864646" w:rsidP="00344F2E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E72A76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4683A4" w14:textId="77777777" w:rsidR="00864646" w:rsidRPr="00E72A76" w:rsidRDefault="00864646" w:rsidP="00344F2E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125896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34F2CF" w14:textId="77777777" w:rsidR="00864646" w:rsidRPr="00E72A76" w:rsidRDefault="00864646" w:rsidP="00344F2E">
            <w:pPr>
              <w:pStyle w:val="TableParagraph"/>
              <w:spacing w:line="184" w:lineRule="exact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140,00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53CCF0" w14:textId="77777777" w:rsidR="00864646" w:rsidRPr="00E72A76" w:rsidRDefault="00864646" w:rsidP="00344F2E">
            <w:pPr>
              <w:pStyle w:val="TableParagraph"/>
              <w:spacing w:line="184" w:lineRule="exact"/>
              <w:rPr>
                <w:sz w:val="16"/>
              </w:rPr>
            </w:pPr>
            <w:r w:rsidRPr="00E72A76">
              <w:rPr>
                <w:spacing w:val="-4"/>
                <w:sz w:val="16"/>
              </w:rPr>
              <w:t>SERV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E9CF94" w14:textId="77777777" w:rsidR="00864646" w:rsidRPr="00E72A76" w:rsidRDefault="00864646" w:rsidP="00344F2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CD4A0A" w14:textId="77777777" w:rsidR="00864646" w:rsidRPr="00E72A76" w:rsidRDefault="00864646" w:rsidP="00344F2E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2.735,88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E4356" w14:textId="77777777" w:rsidR="00864646" w:rsidRPr="00E72A76" w:rsidRDefault="00864646" w:rsidP="00344F2E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383.023,20</w:t>
            </w:r>
          </w:p>
        </w:tc>
      </w:tr>
      <w:tr w:rsidR="00864646" w:rsidRPr="00E72A76" w14:paraId="5AC5B220" w14:textId="77777777" w:rsidTr="0086464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20279" w14:textId="77777777" w:rsidR="00864646" w:rsidRPr="00E72A76" w:rsidRDefault="00864646" w:rsidP="00344F2E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E72A76">
              <w:rPr>
                <w:sz w:val="16"/>
              </w:rPr>
              <w:t>"SERVIÇO DE SONORIZAÇÃO DE SOM FIXO PARA EVENTO DE MÉDIO PORTE, CONFORME RELAÇÃO DE EQUIPAMENTOS - (TERMO DE REFERÊNCIA DO RIDER TÉCNICO PARA SONORIZAÇÃO E ILUMINAÇÃO)."</w:t>
            </w:r>
          </w:p>
        </w:tc>
      </w:tr>
      <w:tr w:rsidR="00864646" w:rsidRPr="00E72A76" w14:paraId="13EA3DA1" w14:textId="77777777" w:rsidTr="0086464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4F4B1E" w14:textId="77777777" w:rsidR="00864646" w:rsidRPr="00E72A76" w:rsidRDefault="00864646" w:rsidP="00344F2E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 w:rsidRPr="00E72A76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01A168" w14:textId="77777777" w:rsidR="00864646" w:rsidRPr="00E72A76" w:rsidRDefault="00864646" w:rsidP="00344F2E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125897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99CEA6" w14:textId="77777777" w:rsidR="00864646" w:rsidRPr="00E72A76" w:rsidRDefault="00864646" w:rsidP="00344F2E">
            <w:pPr>
              <w:pStyle w:val="TableParagraph"/>
              <w:spacing w:line="184" w:lineRule="exact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140,00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99952A" w14:textId="77777777" w:rsidR="00864646" w:rsidRPr="00E72A76" w:rsidRDefault="00864646" w:rsidP="00344F2E">
            <w:pPr>
              <w:pStyle w:val="TableParagraph"/>
              <w:spacing w:line="184" w:lineRule="exact"/>
              <w:rPr>
                <w:sz w:val="16"/>
              </w:rPr>
            </w:pPr>
            <w:r w:rsidRPr="00E72A76">
              <w:rPr>
                <w:spacing w:val="-4"/>
                <w:sz w:val="16"/>
              </w:rPr>
              <w:t>SERV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FC4473" w14:textId="77777777" w:rsidR="00864646" w:rsidRPr="00E72A76" w:rsidRDefault="00864646" w:rsidP="00344F2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DAC19A" w14:textId="77777777" w:rsidR="00864646" w:rsidRPr="00E72A76" w:rsidRDefault="00864646" w:rsidP="00344F2E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2.358,51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1F1EA" w14:textId="77777777" w:rsidR="00864646" w:rsidRPr="00E72A76" w:rsidRDefault="00864646" w:rsidP="00344F2E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 w:rsidRPr="00E72A76">
              <w:rPr>
                <w:spacing w:val="-2"/>
                <w:sz w:val="16"/>
              </w:rPr>
              <w:t>330.191,40</w:t>
            </w:r>
          </w:p>
        </w:tc>
      </w:tr>
      <w:tr w:rsidR="00864646" w:rsidRPr="00E72A76" w14:paraId="07978D37" w14:textId="77777777" w:rsidTr="0086464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B15FF" w14:textId="77777777" w:rsidR="00864646" w:rsidRPr="00E72A76" w:rsidRDefault="00864646" w:rsidP="00344F2E">
            <w:pPr>
              <w:pStyle w:val="TableParagraph"/>
              <w:spacing w:before="39" w:line="230" w:lineRule="auto"/>
              <w:ind w:left="42"/>
              <w:jc w:val="left"/>
              <w:rPr>
                <w:sz w:val="16"/>
              </w:rPr>
            </w:pPr>
            <w:r w:rsidRPr="00E72A76">
              <w:rPr>
                <w:sz w:val="16"/>
              </w:rPr>
              <w:t>SERVIÇO DE ILUMINAÇÃO PARA EVENTOS DE MÉDIO PORTE, CONFORME RELAÇÃO DE EQUIPAMENTOS - (TERMO DE REFERÊNCIA</w:t>
            </w:r>
            <w:r w:rsidRPr="00E72A76">
              <w:rPr>
                <w:spacing w:val="40"/>
                <w:sz w:val="16"/>
              </w:rPr>
              <w:t xml:space="preserve"> </w:t>
            </w:r>
            <w:r w:rsidRPr="00E72A76">
              <w:rPr>
                <w:sz w:val="16"/>
              </w:rPr>
              <w:t>RIDER TÉCNICO PARA SONORIZAÇÃO E ILUMINAÇÃO).</w:t>
            </w:r>
          </w:p>
        </w:tc>
      </w:tr>
    </w:tbl>
    <w:p w14:paraId="5C112596" w14:textId="77777777" w:rsidR="00864646" w:rsidRPr="003E2F29" w:rsidRDefault="00864646" w:rsidP="00864646">
      <w:pPr>
        <w:tabs>
          <w:tab w:val="left" w:pos="1717"/>
        </w:tabs>
        <w:spacing w:before="36"/>
        <w:ind w:right="64"/>
        <w:jc w:val="right"/>
        <w:rPr>
          <w:rFonts w:ascii="Calibri Light" w:eastAsia="Arial MT" w:hAnsi="Calibri Light" w:cs="Calibri Light"/>
          <w:b/>
          <w:lang w:val="pt-PT" w:eastAsia="en-US"/>
        </w:rPr>
      </w:pPr>
      <w:r w:rsidRPr="003E2F29">
        <w:rPr>
          <w:rFonts w:ascii="Calibri Light" w:hAnsi="Calibri Light" w:cs="Calibri Light"/>
          <w:b/>
        </w:rPr>
        <w:t>Total</w:t>
      </w:r>
      <w:r w:rsidRPr="003E2F29">
        <w:rPr>
          <w:rFonts w:ascii="Calibri Light" w:hAnsi="Calibri Light" w:cs="Calibri Light"/>
          <w:b/>
          <w:spacing w:val="-5"/>
        </w:rPr>
        <w:t xml:space="preserve"> </w:t>
      </w:r>
      <w:r w:rsidRPr="003E2F29">
        <w:rPr>
          <w:rFonts w:ascii="Calibri Light" w:hAnsi="Calibri Light" w:cs="Calibri Light"/>
          <w:b/>
          <w:spacing w:val="-2"/>
        </w:rPr>
        <w:t>Lote:</w:t>
      </w:r>
      <w:r w:rsidRPr="003E2F29">
        <w:rPr>
          <w:rFonts w:ascii="Calibri Light" w:hAnsi="Calibri Light" w:cs="Calibri Light"/>
          <w:b/>
        </w:rPr>
        <w:t xml:space="preserve"> R$ </w:t>
      </w:r>
      <w:r w:rsidRPr="003E2F29">
        <w:rPr>
          <w:rFonts w:ascii="Calibri Light" w:hAnsi="Calibri Light" w:cs="Calibri Light"/>
          <w:b/>
          <w:spacing w:val="-2"/>
        </w:rPr>
        <w:t>713.214,60.</w:t>
      </w:r>
    </w:p>
    <w:p w14:paraId="18DBC496" w14:textId="77777777" w:rsidR="00864646" w:rsidRPr="003E2F29" w:rsidRDefault="00864646" w:rsidP="00864646">
      <w:pPr>
        <w:tabs>
          <w:tab w:val="left" w:pos="2099"/>
        </w:tabs>
        <w:spacing w:before="55"/>
        <w:ind w:right="63"/>
        <w:jc w:val="right"/>
        <w:rPr>
          <w:rFonts w:ascii="Calibri Light" w:hAnsi="Calibri Light" w:cs="Calibri Light"/>
          <w:b/>
        </w:rPr>
      </w:pPr>
      <w:r w:rsidRPr="003E2F29">
        <w:rPr>
          <w:rFonts w:ascii="Calibri Light" w:hAnsi="Calibri Light" w:cs="Calibri Light"/>
          <w:b/>
        </w:rPr>
        <w:t>Total</w:t>
      </w:r>
      <w:r w:rsidRPr="003E2F29">
        <w:rPr>
          <w:rFonts w:ascii="Calibri Light" w:hAnsi="Calibri Light" w:cs="Calibri Light"/>
          <w:b/>
          <w:spacing w:val="-5"/>
        </w:rPr>
        <w:t xml:space="preserve"> </w:t>
      </w:r>
      <w:r w:rsidRPr="003E2F29">
        <w:rPr>
          <w:rFonts w:ascii="Calibri Light" w:hAnsi="Calibri Light" w:cs="Calibri Light"/>
          <w:b/>
          <w:spacing w:val="-2"/>
        </w:rPr>
        <w:t xml:space="preserve">Requisição: </w:t>
      </w:r>
      <w:r w:rsidRPr="003E2F29">
        <w:rPr>
          <w:rFonts w:ascii="Calibri Light" w:hAnsi="Calibri Light" w:cs="Calibri Light"/>
          <w:b/>
        </w:rPr>
        <w:t xml:space="preserve">R$ </w:t>
      </w:r>
      <w:r w:rsidRPr="003E2F29">
        <w:rPr>
          <w:rFonts w:ascii="Calibri Light" w:hAnsi="Calibri Light" w:cs="Calibri Light"/>
          <w:b/>
          <w:spacing w:val="-2"/>
        </w:rPr>
        <w:t>1.306.755,80.</w:t>
      </w:r>
    </w:p>
    <w:p w14:paraId="4CD3395D" w14:textId="5A3B7B2C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F02395C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lastRenderedPageBreak/>
        <w:t xml:space="preserve">Porto Belo/SC, </w:t>
      </w:r>
      <w:r w:rsidR="001A7E59">
        <w:rPr>
          <w:rFonts w:eastAsia="Arial MT" w:cstheme="minorHAnsi"/>
          <w:sz w:val="24"/>
          <w:szCs w:val="24"/>
          <w:lang w:val="pt-PT" w:eastAsia="en-US"/>
        </w:rPr>
        <w:t>1</w:t>
      </w:r>
      <w:r w:rsidR="00864646">
        <w:rPr>
          <w:rFonts w:eastAsia="Arial MT" w:cstheme="minorHAnsi"/>
          <w:sz w:val="24"/>
          <w:szCs w:val="24"/>
          <w:lang w:val="pt-PT" w:eastAsia="en-US"/>
        </w:rPr>
        <w:t>3</w:t>
      </w:r>
      <w:r w:rsidR="000A73A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06C33">
        <w:rPr>
          <w:rFonts w:eastAsia="Arial MT" w:cstheme="minorHAnsi"/>
          <w:sz w:val="24"/>
          <w:szCs w:val="24"/>
          <w:lang w:val="pt-PT" w:eastAsia="en-US"/>
        </w:rPr>
        <w:t>novembro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1FAE18E3"/>
    <w:multiLevelType w:val="multilevel"/>
    <w:tmpl w:val="E35E317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3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7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0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1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4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D00011"/>
    <w:multiLevelType w:val="multilevel"/>
    <w:tmpl w:val="E04C4D7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0E61C80"/>
    <w:multiLevelType w:val="multilevel"/>
    <w:tmpl w:val="BFB0433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3" w15:restartNumberingAfterBreak="0">
    <w:nsid w:val="67DC42C0"/>
    <w:multiLevelType w:val="multilevel"/>
    <w:tmpl w:val="125CA7A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8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abstractNum w:abstractNumId="49" w15:restartNumberingAfterBreak="0">
    <w:nsid w:val="7F1C28C2"/>
    <w:multiLevelType w:val="multilevel"/>
    <w:tmpl w:val="B8E82B3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num w:numId="1" w16cid:durableId="1989088519">
    <w:abstractNumId w:val="17"/>
  </w:num>
  <w:num w:numId="2" w16cid:durableId="1121680203">
    <w:abstractNumId w:val="33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4"/>
  </w:num>
  <w:num w:numId="9" w16cid:durableId="2003123947">
    <w:abstractNumId w:val="10"/>
  </w:num>
  <w:num w:numId="10" w16cid:durableId="1881547965">
    <w:abstractNumId w:val="38"/>
  </w:num>
  <w:num w:numId="11" w16cid:durableId="429618174">
    <w:abstractNumId w:val="29"/>
  </w:num>
  <w:num w:numId="12" w16cid:durableId="585307706">
    <w:abstractNumId w:val="19"/>
  </w:num>
  <w:num w:numId="13" w16cid:durableId="1563785549">
    <w:abstractNumId w:val="25"/>
  </w:num>
  <w:num w:numId="14" w16cid:durableId="1501768924">
    <w:abstractNumId w:val="23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6"/>
  </w:num>
  <w:num w:numId="19" w16cid:durableId="1402632598">
    <w:abstractNumId w:val="22"/>
  </w:num>
  <w:num w:numId="20" w16cid:durableId="1380012042">
    <w:abstractNumId w:val="24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6"/>
  </w:num>
  <w:num w:numId="24" w16cid:durableId="1365718091">
    <w:abstractNumId w:val="14"/>
  </w:num>
  <w:num w:numId="25" w16cid:durableId="1380516275">
    <w:abstractNumId w:val="30"/>
  </w:num>
  <w:num w:numId="26" w16cid:durableId="1661621118">
    <w:abstractNumId w:val="44"/>
  </w:num>
  <w:num w:numId="27" w16cid:durableId="1097676050">
    <w:abstractNumId w:val="6"/>
  </w:num>
  <w:num w:numId="28" w16cid:durableId="886180711">
    <w:abstractNumId w:val="47"/>
  </w:num>
  <w:num w:numId="29" w16cid:durableId="734201195">
    <w:abstractNumId w:val="28"/>
  </w:num>
  <w:num w:numId="30" w16cid:durableId="146477232">
    <w:abstractNumId w:val="32"/>
  </w:num>
  <w:num w:numId="31" w16cid:durableId="1736854594">
    <w:abstractNumId w:val="35"/>
  </w:num>
  <w:num w:numId="32" w16cid:durableId="928851258">
    <w:abstractNumId w:val="36"/>
  </w:num>
  <w:num w:numId="33" w16cid:durableId="1238129451">
    <w:abstractNumId w:val="31"/>
  </w:num>
  <w:num w:numId="34" w16cid:durableId="1212691167">
    <w:abstractNumId w:val="21"/>
  </w:num>
  <w:num w:numId="35" w16cid:durableId="1483159360">
    <w:abstractNumId w:val="13"/>
  </w:num>
  <w:num w:numId="36" w16cid:durableId="1168328957">
    <w:abstractNumId w:val="18"/>
  </w:num>
  <w:num w:numId="37" w16cid:durableId="1407385630">
    <w:abstractNumId w:val="45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20"/>
  </w:num>
  <w:num w:numId="41" w16cid:durableId="788937706">
    <w:abstractNumId w:val="27"/>
  </w:num>
  <w:num w:numId="42" w16cid:durableId="1090201845">
    <w:abstractNumId w:val="37"/>
  </w:num>
  <w:num w:numId="43" w16cid:durableId="2047021917">
    <w:abstractNumId w:val="42"/>
  </w:num>
  <w:num w:numId="44" w16cid:durableId="448091389">
    <w:abstractNumId w:val="40"/>
  </w:num>
  <w:num w:numId="45" w16cid:durableId="1066688480">
    <w:abstractNumId w:val="48"/>
  </w:num>
  <w:num w:numId="46" w16cid:durableId="1248885891">
    <w:abstractNumId w:val="49"/>
  </w:num>
  <w:num w:numId="47" w16cid:durableId="1504317804">
    <w:abstractNumId w:val="41"/>
  </w:num>
  <w:num w:numId="48" w16cid:durableId="929780799">
    <w:abstractNumId w:val="16"/>
  </w:num>
  <w:num w:numId="49" w16cid:durableId="769543609">
    <w:abstractNumId w:val="39"/>
  </w:num>
  <w:num w:numId="50" w16cid:durableId="1723286029">
    <w:abstractNumId w:val="4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413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A711A"/>
    <w:rsid w:val="000A73A8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26611"/>
    <w:rsid w:val="00176BC4"/>
    <w:rsid w:val="001847C6"/>
    <w:rsid w:val="00186FB1"/>
    <w:rsid w:val="00187C6A"/>
    <w:rsid w:val="00196BF5"/>
    <w:rsid w:val="00197159"/>
    <w:rsid w:val="001A757B"/>
    <w:rsid w:val="001A7E59"/>
    <w:rsid w:val="001C294E"/>
    <w:rsid w:val="001D06DE"/>
    <w:rsid w:val="001E3A82"/>
    <w:rsid w:val="001E7B3E"/>
    <w:rsid w:val="001F173C"/>
    <w:rsid w:val="001F1E18"/>
    <w:rsid w:val="00202C70"/>
    <w:rsid w:val="002072DB"/>
    <w:rsid w:val="00223463"/>
    <w:rsid w:val="002237B3"/>
    <w:rsid w:val="00223DD0"/>
    <w:rsid w:val="00230653"/>
    <w:rsid w:val="0023145F"/>
    <w:rsid w:val="00232CB2"/>
    <w:rsid w:val="002508EB"/>
    <w:rsid w:val="00253A2B"/>
    <w:rsid w:val="0026248C"/>
    <w:rsid w:val="00264BC9"/>
    <w:rsid w:val="00267683"/>
    <w:rsid w:val="002743A7"/>
    <w:rsid w:val="00284481"/>
    <w:rsid w:val="00290460"/>
    <w:rsid w:val="00293A9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5E4E"/>
    <w:rsid w:val="004869A4"/>
    <w:rsid w:val="00494CED"/>
    <w:rsid w:val="004A20B8"/>
    <w:rsid w:val="004A634A"/>
    <w:rsid w:val="004C2187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54758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65DB"/>
    <w:rsid w:val="006C7FE7"/>
    <w:rsid w:val="006D6491"/>
    <w:rsid w:val="006E1430"/>
    <w:rsid w:val="006F155A"/>
    <w:rsid w:val="006F7B33"/>
    <w:rsid w:val="00706678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5020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47194"/>
    <w:rsid w:val="008475CA"/>
    <w:rsid w:val="00854FAA"/>
    <w:rsid w:val="00861559"/>
    <w:rsid w:val="00864646"/>
    <w:rsid w:val="00864CD4"/>
    <w:rsid w:val="0086789A"/>
    <w:rsid w:val="008725E6"/>
    <w:rsid w:val="00875ACC"/>
    <w:rsid w:val="00887745"/>
    <w:rsid w:val="008B5BCC"/>
    <w:rsid w:val="008D06EE"/>
    <w:rsid w:val="008D2A62"/>
    <w:rsid w:val="008E56F9"/>
    <w:rsid w:val="008E7550"/>
    <w:rsid w:val="008E7A9A"/>
    <w:rsid w:val="008F26D5"/>
    <w:rsid w:val="008F42C5"/>
    <w:rsid w:val="008F498D"/>
    <w:rsid w:val="009142D7"/>
    <w:rsid w:val="00915B33"/>
    <w:rsid w:val="00920BAB"/>
    <w:rsid w:val="00924513"/>
    <w:rsid w:val="00934897"/>
    <w:rsid w:val="00941BD8"/>
    <w:rsid w:val="00942DAA"/>
    <w:rsid w:val="00954C79"/>
    <w:rsid w:val="009704BA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09A2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74C1"/>
    <w:rsid w:val="00BC5EE2"/>
    <w:rsid w:val="00BE14B1"/>
    <w:rsid w:val="00BE1F33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D4A3D"/>
    <w:rsid w:val="00DF6FC4"/>
    <w:rsid w:val="00DF79F2"/>
    <w:rsid w:val="00E00488"/>
    <w:rsid w:val="00E02355"/>
    <w:rsid w:val="00E047B2"/>
    <w:rsid w:val="00E06C33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1F2B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37F90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C13DB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12661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overflow-hidden">
    <w:name w:val="overflow-hidden"/>
    <w:basedOn w:val="Fontepargpadro"/>
    <w:rsid w:val="00126611"/>
  </w:style>
  <w:style w:type="paragraph" w:customStyle="1" w:styleId="Ttulo15">
    <w:name w:val="Título 15"/>
    <w:basedOn w:val="Normal"/>
    <w:uiPriority w:val="1"/>
    <w:qFormat/>
    <w:rsid w:val="006F7B3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2025-11-13T19:22:00Z</dcterms:created>
  <dcterms:modified xsi:type="dcterms:W3CDTF">2025-11-13T19:23:00Z</dcterms:modified>
</cp:coreProperties>
</file>