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3CAF9" w14:textId="3818A5C3" w:rsidR="00296FB7" w:rsidRPr="0043197F" w:rsidRDefault="00296FB7" w:rsidP="00EC30C0">
      <w:pPr>
        <w:spacing w:after="0" w:line="240" w:lineRule="auto"/>
        <w:jc w:val="center"/>
        <w:rPr>
          <w:rFonts w:cstheme="minorHAnsi"/>
          <w:b/>
          <w:sz w:val="24"/>
          <w:szCs w:val="24"/>
        </w:rPr>
      </w:pPr>
      <w:r w:rsidRPr="0043197F">
        <w:rPr>
          <w:rFonts w:cstheme="minorHAnsi"/>
          <w:b/>
          <w:sz w:val="24"/>
          <w:szCs w:val="24"/>
        </w:rPr>
        <w:t>INTENÇÃO DE</w:t>
      </w:r>
      <w:r w:rsidRPr="0043197F">
        <w:rPr>
          <w:rFonts w:cstheme="minorHAnsi"/>
          <w:b/>
          <w:spacing w:val="-2"/>
          <w:sz w:val="24"/>
          <w:szCs w:val="24"/>
        </w:rPr>
        <w:t xml:space="preserve"> </w:t>
      </w:r>
      <w:r w:rsidRPr="0043197F">
        <w:rPr>
          <w:rFonts w:cstheme="minorHAnsi"/>
          <w:b/>
          <w:sz w:val="24"/>
          <w:szCs w:val="24"/>
        </w:rPr>
        <w:t>REGISTRO</w:t>
      </w:r>
      <w:r w:rsidRPr="0043197F">
        <w:rPr>
          <w:rFonts w:cstheme="minorHAnsi"/>
          <w:b/>
          <w:spacing w:val="-2"/>
          <w:sz w:val="24"/>
          <w:szCs w:val="24"/>
        </w:rPr>
        <w:t xml:space="preserve"> </w:t>
      </w:r>
      <w:r w:rsidRPr="0043197F">
        <w:rPr>
          <w:rFonts w:cstheme="minorHAnsi"/>
          <w:b/>
          <w:sz w:val="24"/>
          <w:szCs w:val="24"/>
        </w:rPr>
        <w:t>DE</w:t>
      </w:r>
      <w:r w:rsidRPr="0043197F">
        <w:rPr>
          <w:rFonts w:cstheme="minorHAnsi"/>
          <w:b/>
          <w:spacing w:val="-3"/>
          <w:sz w:val="24"/>
          <w:szCs w:val="24"/>
        </w:rPr>
        <w:t xml:space="preserve"> </w:t>
      </w:r>
      <w:r w:rsidRPr="0043197F">
        <w:rPr>
          <w:rFonts w:cstheme="minorHAnsi"/>
          <w:b/>
          <w:sz w:val="24"/>
          <w:szCs w:val="24"/>
        </w:rPr>
        <w:t>PREÇOS</w:t>
      </w:r>
      <w:r w:rsidRPr="0043197F">
        <w:rPr>
          <w:rFonts w:cstheme="minorHAnsi"/>
          <w:b/>
          <w:spacing w:val="-2"/>
          <w:sz w:val="24"/>
          <w:szCs w:val="24"/>
        </w:rPr>
        <w:t xml:space="preserve"> </w:t>
      </w:r>
      <w:r w:rsidR="00176BC4" w:rsidRPr="0043197F">
        <w:rPr>
          <w:rFonts w:cstheme="minorHAnsi"/>
          <w:b/>
          <w:spacing w:val="-2"/>
          <w:sz w:val="24"/>
          <w:szCs w:val="24"/>
        </w:rPr>
        <w:t>-</w:t>
      </w:r>
      <w:r w:rsidRPr="0043197F">
        <w:rPr>
          <w:rFonts w:cstheme="minorHAnsi"/>
          <w:b/>
          <w:spacing w:val="-1"/>
          <w:sz w:val="24"/>
          <w:szCs w:val="24"/>
        </w:rPr>
        <w:t xml:space="preserve"> </w:t>
      </w:r>
      <w:r w:rsidRPr="0043197F">
        <w:rPr>
          <w:rFonts w:cstheme="minorHAnsi"/>
          <w:b/>
          <w:sz w:val="24"/>
          <w:szCs w:val="24"/>
        </w:rPr>
        <w:t>IRP</w:t>
      </w:r>
      <w:r w:rsidRPr="0043197F">
        <w:rPr>
          <w:rFonts w:cstheme="minorHAnsi"/>
          <w:b/>
          <w:spacing w:val="-2"/>
          <w:sz w:val="24"/>
          <w:szCs w:val="24"/>
        </w:rPr>
        <w:t xml:space="preserve"> </w:t>
      </w:r>
      <w:r w:rsidRPr="0043197F">
        <w:rPr>
          <w:rFonts w:cstheme="minorHAnsi"/>
          <w:b/>
          <w:sz w:val="24"/>
          <w:szCs w:val="24"/>
        </w:rPr>
        <w:t>Nº</w:t>
      </w:r>
      <w:r w:rsidRPr="0043197F">
        <w:rPr>
          <w:rFonts w:cstheme="minorHAnsi"/>
          <w:b/>
          <w:spacing w:val="-1"/>
          <w:sz w:val="24"/>
          <w:szCs w:val="24"/>
        </w:rPr>
        <w:t xml:space="preserve"> </w:t>
      </w:r>
      <w:r w:rsidR="001D06DE" w:rsidRPr="0043197F">
        <w:rPr>
          <w:rFonts w:cstheme="minorHAnsi"/>
          <w:b/>
          <w:sz w:val="24"/>
          <w:szCs w:val="24"/>
        </w:rPr>
        <w:t>0</w:t>
      </w:r>
      <w:r w:rsidR="00126611">
        <w:rPr>
          <w:rFonts w:cstheme="minorHAnsi"/>
          <w:b/>
          <w:sz w:val="24"/>
          <w:szCs w:val="24"/>
        </w:rPr>
        <w:t>8</w:t>
      </w:r>
      <w:r w:rsidR="006F7B33">
        <w:rPr>
          <w:rFonts w:cstheme="minorHAnsi"/>
          <w:b/>
          <w:sz w:val="24"/>
          <w:szCs w:val="24"/>
        </w:rPr>
        <w:t>1</w:t>
      </w:r>
      <w:r w:rsidRPr="0043197F">
        <w:rPr>
          <w:rFonts w:cstheme="minorHAnsi"/>
          <w:b/>
          <w:sz w:val="24"/>
          <w:szCs w:val="24"/>
        </w:rPr>
        <w:t>/202</w:t>
      </w:r>
      <w:r w:rsidR="0046448D" w:rsidRPr="0043197F">
        <w:rPr>
          <w:rFonts w:cstheme="minorHAnsi"/>
          <w:b/>
          <w:sz w:val="24"/>
          <w:szCs w:val="24"/>
        </w:rPr>
        <w:t>5</w:t>
      </w:r>
      <w:r w:rsidR="001D06DE" w:rsidRPr="0043197F">
        <w:rPr>
          <w:rFonts w:cstheme="minorHAnsi"/>
          <w:b/>
          <w:sz w:val="24"/>
          <w:szCs w:val="24"/>
        </w:rPr>
        <w:t xml:space="preserve"> - </w:t>
      </w:r>
      <w:r w:rsidR="00223DD0" w:rsidRPr="0043197F">
        <w:rPr>
          <w:rFonts w:cstheme="minorHAnsi"/>
          <w:b/>
          <w:sz w:val="24"/>
          <w:szCs w:val="24"/>
        </w:rPr>
        <w:t>PMPB</w:t>
      </w:r>
    </w:p>
    <w:p w14:paraId="7A0E72BE" w14:textId="77777777" w:rsidR="00296FB7" w:rsidRPr="0043197F" w:rsidRDefault="00296FB7" w:rsidP="00EC30C0">
      <w:pPr>
        <w:pStyle w:val="Corpodetexto"/>
        <w:spacing w:after="0" w:line="240" w:lineRule="auto"/>
        <w:rPr>
          <w:rFonts w:cstheme="minorHAnsi"/>
          <w:b/>
          <w:sz w:val="24"/>
          <w:szCs w:val="24"/>
        </w:rPr>
      </w:pPr>
    </w:p>
    <w:p w14:paraId="1D94F1EE" w14:textId="7E866EA3" w:rsidR="00C64F4F" w:rsidRDefault="00673592" w:rsidP="00C64F4F">
      <w:pPr>
        <w:pStyle w:val="Corpodetexto"/>
        <w:spacing w:after="0" w:line="240" w:lineRule="auto"/>
        <w:ind w:right="-1"/>
        <w:jc w:val="both"/>
        <w:rPr>
          <w:rFonts w:cstheme="minorHAnsi"/>
          <w:sz w:val="24"/>
          <w:szCs w:val="24"/>
        </w:rPr>
      </w:pPr>
      <w:r w:rsidRPr="0043197F">
        <w:rPr>
          <w:rFonts w:cstheme="minorHAnsi"/>
          <w:sz w:val="24"/>
          <w:szCs w:val="24"/>
        </w:rPr>
        <w:t xml:space="preserve">O </w:t>
      </w:r>
      <w:r w:rsidRPr="0043197F">
        <w:rPr>
          <w:rFonts w:cstheme="minorHAnsi"/>
          <w:b/>
          <w:sz w:val="24"/>
          <w:szCs w:val="24"/>
        </w:rPr>
        <w:t xml:space="preserve">Município de Porto Belo, </w:t>
      </w:r>
      <w:r w:rsidR="00296FB7" w:rsidRPr="0043197F">
        <w:rPr>
          <w:rFonts w:cstheme="minorHAnsi"/>
          <w:sz w:val="24"/>
          <w:szCs w:val="24"/>
        </w:rPr>
        <w:t xml:space="preserve">inscrito no CNPJ nº </w:t>
      </w:r>
      <w:r w:rsidR="006662D9" w:rsidRPr="0043197F">
        <w:rPr>
          <w:rFonts w:cstheme="minorHAnsi"/>
          <w:sz w:val="24"/>
          <w:szCs w:val="24"/>
        </w:rPr>
        <w:t>82.575.812/0001-20</w:t>
      </w:r>
      <w:r w:rsidR="00296FB7" w:rsidRPr="0043197F">
        <w:rPr>
          <w:rFonts w:cstheme="minorHAnsi"/>
          <w:sz w:val="24"/>
          <w:szCs w:val="24"/>
        </w:rPr>
        <w:t>, com base</w:t>
      </w:r>
      <w:r w:rsidR="00296FB7" w:rsidRPr="0043197F">
        <w:rPr>
          <w:rFonts w:cstheme="minorHAnsi"/>
          <w:spacing w:val="1"/>
          <w:sz w:val="24"/>
          <w:szCs w:val="24"/>
        </w:rPr>
        <w:t xml:space="preserve"> </w:t>
      </w:r>
      <w:r w:rsidR="00296FB7" w:rsidRPr="0043197F">
        <w:rPr>
          <w:rFonts w:cstheme="minorHAnsi"/>
          <w:sz w:val="24"/>
          <w:szCs w:val="24"/>
        </w:rPr>
        <w:t xml:space="preserve">no </w:t>
      </w:r>
      <w:r w:rsidR="00296FB7" w:rsidRPr="0043197F">
        <w:rPr>
          <w:rFonts w:cstheme="minorHAnsi"/>
          <w:color w:val="0000FF"/>
          <w:sz w:val="24"/>
          <w:szCs w:val="24"/>
          <w:u w:val="single" w:color="0000FF"/>
        </w:rPr>
        <w:t>art. 86 da Lei nº 14.133/2021</w:t>
      </w:r>
      <w:r w:rsidR="00296FB7" w:rsidRPr="0043197F">
        <w:rPr>
          <w:rFonts w:cstheme="minorHAnsi"/>
          <w:sz w:val="24"/>
          <w:szCs w:val="24"/>
        </w:rPr>
        <w:t>, vem a público</w:t>
      </w:r>
      <w:r w:rsidR="00296FB7" w:rsidRPr="0043197F">
        <w:rPr>
          <w:rFonts w:cstheme="minorHAnsi"/>
          <w:spacing w:val="1"/>
          <w:sz w:val="24"/>
          <w:szCs w:val="24"/>
        </w:rPr>
        <w:t xml:space="preserve"> </w:t>
      </w:r>
      <w:r w:rsidR="00296FB7" w:rsidRPr="0043197F">
        <w:rPr>
          <w:rFonts w:cstheme="minorHAnsi"/>
          <w:sz w:val="24"/>
          <w:szCs w:val="24"/>
        </w:rPr>
        <w:t xml:space="preserve">convidar órgãos interessados a participar de processo licitatório com o procedimento </w:t>
      </w:r>
      <w:r w:rsidR="004F4892" w:rsidRPr="0043197F">
        <w:rPr>
          <w:rFonts w:cstheme="minorHAnsi"/>
          <w:sz w:val="24"/>
          <w:szCs w:val="24"/>
        </w:rPr>
        <w:t xml:space="preserve">auxiliar Sistema de Registro de Preços – SRP </w:t>
      </w:r>
      <w:r w:rsidR="00296FB7" w:rsidRPr="0043197F">
        <w:rPr>
          <w:rFonts w:cstheme="minorHAnsi"/>
          <w:sz w:val="24"/>
          <w:szCs w:val="24"/>
        </w:rPr>
        <w:t>para</w:t>
      </w:r>
      <w:r w:rsidR="00296FB7" w:rsidRPr="0043197F">
        <w:rPr>
          <w:rFonts w:cstheme="minorHAnsi"/>
          <w:spacing w:val="1"/>
          <w:sz w:val="24"/>
          <w:szCs w:val="24"/>
        </w:rPr>
        <w:t xml:space="preserve"> </w:t>
      </w:r>
      <w:r w:rsidR="00296FB7" w:rsidRPr="0043197F">
        <w:rPr>
          <w:rFonts w:cstheme="minorHAnsi"/>
          <w:sz w:val="24"/>
          <w:szCs w:val="24"/>
        </w:rPr>
        <w:t>aquisição</w:t>
      </w:r>
      <w:r w:rsidR="00296FB7" w:rsidRPr="0043197F">
        <w:rPr>
          <w:rFonts w:cstheme="minorHAnsi"/>
          <w:spacing w:val="1"/>
          <w:sz w:val="24"/>
          <w:szCs w:val="24"/>
        </w:rPr>
        <w:t xml:space="preserve"> </w:t>
      </w:r>
      <w:r w:rsidR="00296FB7" w:rsidRPr="0043197F">
        <w:rPr>
          <w:rFonts w:cstheme="minorHAnsi"/>
          <w:sz w:val="24"/>
          <w:szCs w:val="24"/>
        </w:rPr>
        <w:t>do(s)</w:t>
      </w:r>
      <w:r w:rsidR="00296FB7" w:rsidRPr="0043197F">
        <w:rPr>
          <w:rFonts w:cstheme="minorHAnsi"/>
          <w:spacing w:val="1"/>
          <w:sz w:val="24"/>
          <w:szCs w:val="24"/>
        </w:rPr>
        <w:t xml:space="preserve"> </w:t>
      </w:r>
      <w:r w:rsidR="00296FB7" w:rsidRPr="0043197F">
        <w:rPr>
          <w:rFonts w:cstheme="minorHAnsi"/>
          <w:sz w:val="24"/>
          <w:szCs w:val="24"/>
        </w:rPr>
        <w:t>seguinte(s)</w:t>
      </w:r>
      <w:r w:rsidR="00296FB7" w:rsidRPr="0043197F">
        <w:rPr>
          <w:rFonts w:cstheme="minorHAnsi"/>
          <w:spacing w:val="1"/>
          <w:sz w:val="24"/>
          <w:szCs w:val="24"/>
        </w:rPr>
        <w:t xml:space="preserve"> </w:t>
      </w:r>
      <w:r w:rsidR="00296FB7" w:rsidRPr="0043197F">
        <w:rPr>
          <w:rFonts w:cstheme="minorHAnsi"/>
          <w:sz w:val="24"/>
          <w:szCs w:val="24"/>
        </w:rPr>
        <w:t>objeto(s)</w:t>
      </w:r>
      <w:r w:rsidR="00296FB7" w:rsidRPr="0043197F">
        <w:rPr>
          <w:rFonts w:cstheme="minorHAnsi"/>
          <w:spacing w:val="1"/>
          <w:sz w:val="24"/>
          <w:szCs w:val="24"/>
        </w:rPr>
        <w:t xml:space="preserve"> </w:t>
      </w:r>
      <w:r w:rsidR="00296FB7" w:rsidRPr="0043197F">
        <w:rPr>
          <w:rFonts w:cstheme="minorHAnsi"/>
          <w:sz w:val="24"/>
          <w:szCs w:val="24"/>
        </w:rPr>
        <w:t>a</w:t>
      </w:r>
      <w:r w:rsidR="00296FB7" w:rsidRPr="0043197F">
        <w:rPr>
          <w:rFonts w:cstheme="minorHAnsi"/>
          <w:spacing w:val="1"/>
          <w:sz w:val="24"/>
          <w:szCs w:val="24"/>
        </w:rPr>
        <w:t xml:space="preserve"> </w:t>
      </w:r>
      <w:r w:rsidR="00296FB7" w:rsidRPr="0043197F">
        <w:rPr>
          <w:rFonts w:cstheme="minorHAnsi"/>
          <w:sz w:val="24"/>
          <w:szCs w:val="24"/>
        </w:rPr>
        <w:t>seguir</w:t>
      </w:r>
      <w:r w:rsidR="00296FB7" w:rsidRPr="0043197F">
        <w:rPr>
          <w:rFonts w:cstheme="minorHAnsi"/>
          <w:spacing w:val="1"/>
          <w:sz w:val="24"/>
          <w:szCs w:val="24"/>
        </w:rPr>
        <w:t xml:space="preserve"> </w:t>
      </w:r>
      <w:r w:rsidR="00296FB7" w:rsidRPr="0043197F">
        <w:rPr>
          <w:rFonts w:cstheme="minorHAnsi"/>
          <w:sz w:val="24"/>
          <w:szCs w:val="24"/>
        </w:rPr>
        <w:t>discriminado</w:t>
      </w:r>
      <w:bookmarkStart w:id="0" w:name="_Toc1.0"/>
      <w:bookmarkEnd w:id="0"/>
      <w:r w:rsidR="00296FB7" w:rsidRPr="0043197F">
        <w:rPr>
          <w:rFonts w:cstheme="minorHAnsi"/>
          <w:sz w:val="24"/>
          <w:szCs w:val="24"/>
        </w:rPr>
        <w:t>(s)</w:t>
      </w:r>
      <w:r w:rsidR="00CF0B73" w:rsidRPr="0043197F">
        <w:rPr>
          <w:rFonts w:cstheme="minorHAnsi"/>
          <w:sz w:val="24"/>
          <w:szCs w:val="24"/>
        </w:rPr>
        <w:t>:</w:t>
      </w:r>
      <w:r w:rsidR="00302F3E" w:rsidRPr="0043197F">
        <w:rPr>
          <w:rFonts w:cstheme="minorHAnsi"/>
          <w:sz w:val="24"/>
          <w:szCs w:val="24"/>
        </w:rPr>
        <w:t xml:space="preserve"> </w:t>
      </w:r>
    </w:p>
    <w:p w14:paraId="0A3B58A6" w14:textId="77777777" w:rsidR="006F7B33" w:rsidRDefault="006F7B33" w:rsidP="006F7B33">
      <w:pPr>
        <w:suppressAutoHyphens/>
        <w:spacing w:after="0" w:line="240" w:lineRule="auto"/>
        <w:jc w:val="both"/>
        <w:rPr>
          <w:rFonts w:ascii="Calibri" w:hAnsi="Calibri" w:cs="Calibri"/>
          <w:sz w:val="24"/>
          <w:szCs w:val="24"/>
        </w:rPr>
      </w:pPr>
    </w:p>
    <w:tbl>
      <w:tblPr>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80"/>
        <w:gridCol w:w="1133"/>
        <w:gridCol w:w="1133"/>
        <w:gridCol w:w="850"/>
        <w:gridCol w:w="3491"/>
        <w:gridCol w:w="1700"/>
        <w:gridCol w:w="1685"/>
      </w:tblGrid>
      <w:tr w:rsidR="006F7B33" w:rsidRPr="009C1582" w14:paraId="0A08824B" w14:textId="77777777" w:rsidTr="00354BE4">
        <w:trPr>
          <w:trHeight w:val="238"/>
        </w:trPr>
        <w:tc>
          <w:tcPr>
            <w:tcW w:w="10672" w:type="dxa"/>
            <w:gridSpan w:val="7"/>
            <w:tcBorders>
              <w:top w:val="single" w:sz="6" w:space="0" w:color="000000"/>
              <w:left w:val="single" w:sz="6" w:space="0" w:color="000000"/>
              <w:bottom w:val="single" w:sz="6" w:space="0" w:color="000000"/>
              <w:right w:val="single" w:sz="6" w:space="0" w:color="000000"/>
            </w:tcBorders>
            <w:shd w:val="clear" w:color="auto" w:fill="7F7F7F"/>
            <w:hideMark/>
          </w:tcPr>
          <w:p w14:paraId="21C47D52" w14:textId="77777777" w:rsidR="006F7B33" w:rsidRPr="009C1582" w:rsidRDefault="006F7B33" w:rsidP="00354BE4">
            <w:pPr>
              <w:pStyle w:val="TableParagraph"/>
              <w:spacing w:before="32"/>
              <w:jc w:val="left"/>
              <w:rPr>
                <w:rFonts w:ascii="Arial"/>
                <w:b/>
                <w:sz w:val="16"/>
              </w:rPr>
            </w:pPr>
            <w:r w:rsidRPr="009C1582">
              <w:rPr>
                <w:rFonts w:ascii="Arial"/>
                <w:b/>
                <w:sz w:val="16"/>
              </w:rPr>
              <w:t>Lote</w:t>
            </w:r>
            <w:r w:rsidRPr="009C1582">
              <w:rPr>
                <w:rFonts w:ascii="Arial"/>
                <w:b/>
                <w:spacing w:val="-3"/>
                <w:sz w:val="16"/>
              </w:rPr>
              <w:t xml:space="preserve"> </w:t>
            </w:r>
            <w:r w:rsidRPr="009C1582">
              <w:rPr>
                <w:rFonts w:ascii="Arial"/>
                <w:b/>
                <w:sz w:val="16"/>
              </w:rPr>
              <w:t>1:</w:t>
            </w:r>
            <w:r w:rsidRPr="009C1582">
              <w:rPr>
                <w:rFonts w:ascii="Arial"/>
                <w:b/>
                <w:spacing w:val="-3"/>
                <w:sz w:val="16"/>
              </w:rPr>
              <w:t xml:space="preserve"> </w:t>
            </w:r>
            <w:r w:rsidRPr="009C1582">
              <w:rPr>
                <w:rFonts w:ascii="Arial"/>
                <w:b/>
                <w:sz w:val="16"/>
              </w:rPr>
              <w:t>Lote</w:t>
            </w:r>
            <w:r w:rsidRPr="009C1582">
              <w:rPr>
                <w:rFonts w:ascii="Arial"/>
                <w:b/>
                <w:spacing w:val="-3"/>
                <w:sz w:val="16"/>
              </w:rPr>
              <w:t xml:space="preserve"> </w:t>
            </w:r>
            <w:r w:rsidRPr="009C1582">
              <w:rPr>
                <w:rFonts w:ascii="Arial"/>
                <w:b/>
                <w:spacing w:val="-10"/>
                <w:sz w:val="16"/>
              </w:rPr>
              <w:t>1</w:t>
            </w:r>
          </w:p>
        </w:tc>
      </w:tr>
      <w:tr w:rsidR="006F7B33" w:rsidRPr="009C1582" w14:paraId="34F82D94" w14:textId="77777777" w:rsidTr="00354BE4">
        <w:trPr>
          <w:trHeight w:val="238"/>
        </w:trPr>
        <w:tc>
          <w:tcPr>
            <w:tcW w:w="680" w:type="dxa"/>
            <w:tcBorders>
              <w:top w:val="single" w:sz="6" w:space="0" w:color="000000"/>
              <w:left w:val="single" w:sz="6" w:space="0" w:color="000000"/>
              <w:bottom w:val="single" w:sz="6" w:space="0" w:color="000000"/>
              <w:right w:val="single" w:sz="6" w:space="0" w:color="000000"/>
            </w:tcBorders>
            <w:shd w:val="clear" w:color="auto" w:fill="7F7F7F"/>
            <w:hideMark/>
          </w:tcPr>
          <w:p w14:paraId="037B2003" w14:textId="77777777" w:rsidR="006F7B33" w:rsidRPr="009C1582" w:rsidRDefault="006F7B33" w:rsidP="00354BE4">
            <w:pPr>
              <w:pStyle w:val="TableParagraph"/>
              <w:spacing w:before="32"/>
              <w:ind w:left="42"/>
              <w:jc w:val="left"/>
              <w:rPr>
                <w:rFonts w:ascii="Arial"/>
                <w:b/>
                <w:sz w:val="16"/>
              </w:rPr>
            </w:pPr>
            <w:r w:rsidRPr="009C1582">
              <w:rPr>
                <w:rFonts w:ascii="Arial"/>
                <w:b/>
                <w:spacing w:val="-4"/>
                <w:sz w:val="16"/>
              </w:rPr>
              <w:t>Item</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2587BF60" w14:textId="77777777" w:rsidR="006F7B33" w:rsidRPr="009C1582" w:rsidRDefault="006F7B33" w:rsidP="00354BE4">
            <w:pPr>
              <w:pStyle w:val="TableParagraph"/>
              <w:spacing w:before="32"/>
              <w:ind w:right="14"/>
              <w:rPr>
                <w:rFonts w:ascii="Arial" w:hAnsi="Arial"/>
                <w:b/>
                <w:sz w:val="16"/>
              </w:rPr>
            </w:pPr>
            <w:r w:rsidRPr="009C1582">
              <w:rPr>
                <w:rFonts w:ascii="Arial" w:hAnsi="Arial"/>
                <w:b/>
                <w:spacing w:val="-4"/>
                <w:sz w:val="16"/>
              </w:rPr>
              <w:t>Cód.</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63C586C3" w14:textId="77777777" w:rsidR="006F7B33" w:rsidRPr="009C1582" w:rsidRDefault="006F7B33" w:rsidP="00354BE4">
            <w:pPr>
              <w:pStyle w:val="TableParagraph"/>
              <w:spacing w:before="32"/>
              <w:ind w:right="13"/>
              <w:rPr>
                <w:rFonts w:ascii="Arial"/>
                <w:b/>
                <w:sz w:val="16"/>
              </w:rPr>
            </w:pPr>
            <w:r w:rsidRPr="009C1582">
              <w:rPr>
                <w:rFonts w:ascii="Arial"/>
                <w:b/>
                <w:spacing w:val="-2"/>
                <w:sz w:val="16"/>
              </w:rPr>
              <w:t>Qtde.</w:t>
            </w:r>
          </w:p>
        </w:tc>
        <w:tc>
          <w:tcPr>
            <w:tcW w:w="850" w:type="dxa"/>
            <w:tcBorders>
              <w:top w:val="single" w:sz="6" w:space="0" w:color="000000"/>
              <w:left w:val="single" w:sz="6" w:space="0" w:color="000000"/>
              <w:bottom w:val="single" w:sz="6" w:space="0" w:color="000000"/>
              <w:right w:val="single" w:sz="6" w:space="0" w:color="000000"/>
            </w:tcBorders>
            <w:shd w:val="clear" w:color="auto" w:fill="7F7F7F"/>
            <w:hideMark/>
          </w:tcPr>
          <w:p w14:paraId="2BCFCC38" w14:textId="77777777" w:rsidR="006F7B33" w:rsidRPr="009C1582" w:rsidRDefault="006F7B33" w:rsidP="00354BE4">
            <w:pPr>
              <w:pStyle w:val="TableParagraph"/>
              <w:spacing w:before="32"/>
              <w:ind w:left="44"/>
              <w:jc w:val="left"/>
              <w:rPr>
                <w:rFonts w:ascii="Arial"/>
                <w:b/>
                <w:sz w:val="16"/>
              </w:rPr>
            </w:pPr>
            <w:r w:rsidRPr="009C1582">
              <w:rPr>
                <w:rFonts w:ascii="Arial"/>
                <w:b/>
                <w:spacing w:val="-2"/>
                <w:sz w:val="16"/>
              </w:rPr>
              <w:t>Unid.</w:t>
            </w:r>
          </w:p>
        </w:tc>
        <w:tc>
          <w:tcPr>
            <w:tcW w:w="3491" w:type="dxa"/>
            <w:tcBorders>
              <w:top w:val="single" w:sz="6" w:space="0" w:color="000000"/>
              <w:left w:val="single" w:sz="6" w:space="0" w:color="000000"/>
              <w:bottom w:val="single" w:sz="6" w:space="0" w:color="000000"/>
              <w:right w:val="single" w:sz="6" w:space="0" w:color="000000"/>
            </w:tcBorders>
            <w:shd w:val="clear" w:color="auto" w:fill="7F7F7F"/>
            <w:hideMark/>
          </w:tcPr>
          <w:p w14:paraId="5DDA50F7" w14:textId="77777777" w:rsidR="006F7B33" w:rsidRPr="009C1582" w:rsidRDefault="006F7B33" w:rsidP="00354BE4">
            <w:pPr>
              <w:pStyle w:val="TableParagraph"/>
              <w:spacing w:before="32"/>
              <w:ind w:left="44"/>
              <w:jc w:val="left"/>
              <w:rPr>
                <w:rFonts w:ascii="Arial"/>
                <w:b/>
                <w:sz w:val="16"/>
              </w:rPr>
            </w:pPr>
            <w:r w:rsidRPr="009C1582">
              <w:rPr>
                <w:rFonts w:ascii="Arial"/>
                <w:b/>
                <w:spacing w:val="-2"/>
                <w:sz w:val="16"/>
              </w:rPr>
              <w:t>Marca</w:t>
            </w:r>
          </w:p>
        </w:tc>
        <w:tc>
          <w:tcPr>
            <w:tcW w:w="1700" w:type="dxa"/>
            <w:tcBorders>
              <w:top w:val="single" w:sz="6" w:space="0" w:color="000000"/>
              <w:left w:val="single" w:sz="6" w:space="0" w:color="000000"/>
              <w:bottom w:val="single" w:sz="6" w:space="0" w:color="000000"/>
              <w:right w:val="single" w:sz="6" w:space="0" w:color="000000"/>
            </w:tcBorders>
            <w:shd w:val="clear" w:color="auto" w:fill="7F7F7F"/>
            <w:hideMark/>
          </w:tcPr>
          <w:p w14:paraId="1B60FEA8" w14:textId="77777777" w:rsidR="006F7B33" w:rsidRPr="009C1582" w:rsidRDefault="006F7B33" w:rsidP="00354BE4">
            <w:pPr>
              <w:pStyle w:val="TableParagraph"/>
              <w:spacing w:before="32"/>
              <w:ind w:right="12"/>
              <w:rPr>
                <w:rFonts w:ascii="Arial" w:hAnsi="Arial"/>
                <w:b/>
                <w:sz w:val="16"/>
              </w:rPr>
            </w:pPr>
            <w:r w:rsidRPr="009C1582">
              <w:rPr>
                <w:rFonts w:ascii="Arial" w:hAnsi="Arial"/>
                <w:b/>
                <w:sz w:val="16"/>
              </w:rPr>
              <w:t>Preço</w:t>
            </w:r>
            <w:r w:rsidRPr="009C1582">
              <w:rPr>
                <w:rFonts w:ascii="Arial" w:hAnsi="Arial"/>
                <w:b/>
                <w:spacing w:val="-5"/>
                <w:sz w:val="16"/>
              </w:rPr>
              <w:t xml:space="preserve"> </w:t>
            </w:r>
            <w:r w:rsidRPr="009C1582">
              <w:rPr>
                <w:rFonts w:ascii="Arial" w:hAnsi="Arial"/>
                <w:b/>
                <w:spacing w:val="-2"/>
                <w:sz w:val="16"/>
              </w:rPr>
              <w:t>Unit.</w:t>
            </w:r>
          </w:p>
        </w:tc>
        <w:tc>
          <w:tcPr>
            <w:tcW w:w="1685" w:type="dxa"/>
            <w:tcBorders>
              <w:top w:val="single" w:sz="6" w:space="0" w:color="000000"/>
              <w:left w:val="single" w:sz="6" w:space="0" w:color="000000"/>
              <w:bottom w:val="single" w:sz="6" w:space="0" w:color="000000"/>
              <w:right w:val="single" w:sz="6" w:space="0" w:color="000000"/>
            </w:tcBorders>
            <w:shd w:val="clear" w:color="auto" w:fill="7F7F7F"/>
            <w:hideMark/>
          </w:tcPr>
          <w:p w14:paraId="73162E39" w14:textId="77777777" w:rsidR="006F7B33" w:rsidRPr="009C1582" w:rsidRDefault="006F7B33" w:rsidP="00354BE4">
            <w:pPr>
              <w:pStyle w:val="TableParagraph"/>
              <w:spacing w:before="32"/>
              <w:ind w:right="11"/>
              <w:rPr>
                <w:rFonts w:ascii="Arial" w:hAnsi="Arial"/>
                <w:b/>
                <w:sz w:val="16"/>
              </w:rPr>
            </w:pPr>
            <w:r w:rsidRPr="009C1582">
              <w:rPr>
                <w:rFonts w:ascii="Arial" w:hAnsi="Arial"/>
                <w:b/>
                <w:sz w:val="16"/>
              </w:rPr>
              <w:t>Preço</w:t>
            </w:r>
            <w:r w:rsidRPr="009C1582">
              <w:rPr>
                <w:rFonts w:ascii="Arial" w:hAnsi="Arial"/>
                <w:b/>
                <w:spacing w:val="-5"/>
                <w:sz w:val="16"/>
              </w:rPr>
              <w:t xml:space="preserve"> </w:t>
            </w:r>
            <w:r w:rsidRPr="009C1582">
              <w:rPr>
                <w:rFonts w:ascii="Arial" w:hAnsi="Arial"/>
                <w:b/>
                <w:spacing w:val="-2"/>
                <w:sz w:val="16"/>
              </w:rPr>
              <w:t>Total</w:t>
            </w:r>
          </w:p>
        </w:tc>
      </w:tr>
      <w:tr w:rsidR="006F7B33" w:rsidRPr="009C1582" w14:paraId="28A7ADEF" w14:textId="77777777" w:rsidTr="00354BE4">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FF95DC2" w14:textId="77777777" w:rsidR="006F7B33" w:rsidRPr="009C1582" w:rsidRDefault="006F7B33" w:rsidP="00354BE4">
            <w:pPr>
              <w:pStyle w:val="TableParagraph"/>
              <w:ind w:right="15"/>
              <w:rPr>
                <w:sz w:val="16"/>
              </w:rPr>
            </w:pPr>
            <w:r w:rsidRPr="009C1582">
              <w:rPr>
                <w:spacing w:val="-10"/>
                <w:sz w:val="16"/>
              </w:rPr>
              <w:t>1</w:t>
            </w:r>
          </w:p>
        </w:tc>
        <w:tc>
          <w:tcPr>
            <w:tcW w:w="1133" w:type="dxa"/>
            <w:tcBorders>
              <w:top w:val="single" w:sz="6" w:space="0" w:color="000000"/>
              <w:left w:val="dotted" w:sz="6" w:space="0" w:color="000000"/>
              <w:bottom w:val="single" w:sz="6" w:space="0" w:color="000000"/>
              <w:right w:val="dotted" w:sz="6" w:space="0" w:color="000000"/>
            </w:tcBorders>
            <w:hideMark/>
          </w:tcPr>
          <w:p w14:paraId="0C8EB0E6" w14:textId="77777777" w:rsidR="006F7B33" w:rsidRPr="009C1582" w:rsidRDefault="006F7B33" w:rsidP="00354BE4">
            <w:pPr>
              <w:pStyle w:val="TableParagraph"/>
              <w:ind w:right="14"/>
              <w:rPr>
                <w:sz w:val="16"/>
              </w:rPr>
            </w:pPr>
            <w:r w:rsidRPr="009C1582">
              <w:rPr>
                <w:spacing w:val="-2"/>
                <w:sz w:val="16"/>
              </w:rPr>
              <w:t>112126</w:t>
            </w:r>
          </w:p>
        </w:tc>
        <w:tc>
          <w:tcPr>
            <w:tcW w:w="1133" w:type="dxa"/>
            <w:tcBorders>
              <w:top w:val="single" w:sz="6" w:space="0" w:color="000000"/>
              <w:left w:val="dotted" w:sz="6" w:space="0" w:color="000000"/>
              <w:bottom w:val="single" w:sz="6" w:space="0" w:color="000000"/>
              <w:right w:val="dotted" w:sz="6" w:space="0" w:color="000000"/>
            </w:tcBorders>
            <w:hideMark/>
          </w:tcPr>
          <w:p w14:paraId="59251DBA" w14:textId="77777777" w:rsidR="006F7B33" w:rsidRPr="009C1582" w:rsidRDefault="006F7B33" w:rsidP="00354BE4">
            <w:pPr>
              <w:pStyle w:val="TableParagraph"/>
              <w:ind w:right="13"/>
              <w:rPr>
                <w:sz w:val="16"/>
              </w:rPr>
            </w:pPr>
            <w:r w:rsidRPr="009C1582">
              <w:rPr>
                <w:spacing w:val="-2"/>
                <w:sz w:val="16"/>
              </w:rPr>
              <w:t>50,00</w:t>
            </w:r>
          </w:p>
        </w:tc>
        <w:tc>
          <w:tcPr>
            <w:tcW w:w="850" w:type="dxa"/>
            <w:tcBorders>
              <w:top w:val="single" w:sz="6" w:space="0" w:color="000000"/>
              <w:left w:val="dotted" w:sz="6" w:space="0" w:color="000000"/>
              <w:bottom w:val="single" w:sz="6" w:space="0" w:color="000000"/>
              <w:right w:val="dotted" w:sz="6" w:space="0" w:color="000000"/>
            </w:tcBorders>
            <w:hideMark/>
          </w:tcPr>
          <w:p w14:paraId="7FF24EEB" w14:textId="77777777" w:rsidR="006F7B33" w:rsidRPr="009C1582" w:rsidRDefault="006F7B33" w:rsidP="00354BE4">
            <w:pPr>
              <w:pStyle w:val="TableParagraph"/>
              <w:ind w:right="13"/>
              <w:rPr>
                <w:sz w:val="16"/>
              </w:rPr>
            </w:pPr>
            <w:r w:rsidRPr="009C1582">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0DCA9239" w14:textId="77777777" w:rsidR="006F7B33" w:rsidRPr="009C1582" w:rsidRDefault="006F7B33" w:rsidP="00354BE4">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2F584A22" w14:textId="77777777" w:rsidR="006F7B33" w:rsidRPr="009C1582" w:rsidRDefault="006F7B33" w:rsidP="00354BE4">
            <w:pPr>
              <w:pStyle w:val="TableParagraph"/>
              <w:ind w:right="11"/>
              <w:rPr>
                <w:sz w:val="16"/>
              </w:rPr>
            </w:pPr>
            <w:r w:rsidRPr="009C1582">
              <w:rPr>
                <w:spacing w:val="-2"/>
                <w:sz w:val="16"/>
              </w:rPr>
              <w:t>148,75</w:t>
            </w:r>
          </w:p>
        </w:tc>
        <w:tc>
          <w:tcPr>
            <w:tcW w:w="1685" w:type="dxa"/>
            <w:tcBorders>
              <w:top w:val="single" w:sz="6" w:space="0" w:color="000000"/>
              <w:left w:val="dotted" w:sz="6" w:space="0" w:color="000000"/>
              <w:bottom w:val="single" w:sz="6" w:space="0" w:color="000000"/>
              <w:right w:val="single" w:sz="6" w:space="0" w:color="000000"/>
            </w:tcBorders>
            <w:hideMark/>
          </w:tcPr>
          <w:p w14:paraId="6920C162" w14:textId="77777777" w:rsidR="006F7B33" w:rsidRPr="009C1582" w:rsidRDefault="006F7B33" w:rsidP="00354BE4">
            <w:pPr>
              <w:pStyle w:val="TableParagraph"/>
              <w:ind w:right="10"/>
              <w:rPr>
                <w:sz w:val="16"/>
              </w:rPr>
            </w:pPr>
            <w:r w:rsidRPr="009C1582">
              <w:rPr>
                <w:spacing w:val="-2"/>
                <w:sz w:val="16"/>
              </w:rPr>
              <w:t>7.437,50</w:t>
            </w:r>
          </w:p>
        </w:tc>
      </w:tr>
      <w:tr w:rsidR="006F7B33" w:rsidRPr="009C1582" w14:paraId="7E2805A9" w14:textId="77777777" w:rsidTr="00354BE4">
        <w:trPr>
          <w:trHeight w:val="41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43C881CA" w14:textId="77777777" w:rsidR="006F7B33" w:rsidRPr="009C1582" w:rsidRDefault="006F7B33" w:rsidP="00354BE4">
            <w:pPr>
              <w:pStyle w:val="TableParagraph"/>
              <w:spacing w:before="39" w:line="230" w:lineRule="auto"/>
              <w:ind w:left="42"/>
              <w:jc w:val="left"/>
              <w:rPr>
                <w:sz w:val="16"/>
              </w:rPr>
            </w:pPr>
            <w:r w:rsidRPr="009C1582">
              <w:rPr>
                <w:sz w:val="16"/>
              </w:rPr>
              <w:t>JAQUETA</w:t>
            </w:r>
            <w:r w:rsidRPr="009C1582">
              <w:rPr>
                <w:spacing w:val="34"/>
                <w:sz w:val="16"/>
              </w:rPr>
              <w:t xml:space="preserve"> </w:t>
            </w:r>
            <w:r w:rsidRPr="009C1582">
              <w:rPr>
                <w:sz w:val="16"/>
              </w:rPr>
              <w:t>DE</w:t>
            </w:r>
            <w:r w:rsidRPr="009C1582">
              <w:rPr>
                <w:spacing w:val="34"/>
                <w:sz w:val="16"/>
              </w:rPr>
              <w:t xml:space="preserve"> </w:t>
            </w:r>
            <w:r w:rsidRPr="009C1582">
              <w:rPr>
                <w:sz w:val="16"/>
              </w:rPr>
              <w:t>TACTEL</w:t>
            </w:r>
            <w:r w:rsidRPr="009C1582">
              <w:rPr>
                <w:spacing w:val="34"/>
                <w:sz w:val="16"/>
              </w:rPr>
              <w:t xml:space="preserve"> </w:t>
            </w:r>
            <w:r w:rsidRPr="009C1582">
              <w:rPr>
                <w:sz w:val="16"/>
              </w:rPr>
              <w:t>FORRADA,</w:t>
            </w:r>
            <w:r w:rsidRPr="009C1582">
              <w:rPr>
                <w:spacing w:val="34"/>
                <w:sz w:val="16"/>
              </w:rPr>
              <w:t xml:space="preserve"> </w:t>
            </w:r>
            <w:r w:rsidRPr="009C1582">
              <w:rPr>
                <w:sz w:val="16"/>
              </w:rPr>
              <w:t>FEMININA</w:t>
            </w:r>
            <w:r w:rsidRPr="009C1582">
              <w:rPr>
                <w:spacing w:val="34"/>
                <w:sz w:val="16"/>
              </w:rPr>
              <w:t xml:space="preserve"> </w:t>
            </w:r>
            <w:r w:rsidRPr="009C1582">
              <w:rPr>
                <w:sz w:val="16"/>
              </w:rPr>
              <w:t>E</w:t>
            </w:r>
            <w:r w:rsidRPr="009C1582">
              <w:rPr>
                <w:spacing w:val="34"/>
                <w:sz w:val="16"/>
              </w:rPr>
              <w:t xml:space="preserve"> </w:t>
            </w:r>
            <w:r w:rsidRPr="009C1582">
              <w:rPr>
                <w:sz w:val="16"/>
              </w:rPr>
              <w:t>MASCULINA,</w:t>
            </w:r>
            <w:r w:rsidRPr="009C1582">
              <w:rPr>
                <w:spacing w:val="34"/>
                <w:sz w:val="16"/>
              </w:rPr>
              <w:t xml:space="preserve"> </w:t>
            </w:r>
            <w:r w:rsidRPr="009C1582">
              <w:rPr>
                <w:sz w:val="16"/>
              </w:rPr>
              <w:t>NA</w:t>
            </w:r>
            <w:r w:rsidRPr="009C1582">
              <w:rPr>
                <w:spacing w:val="34"/>
                <w:sz w:val="16"/>
              </w:rPr>
              <w:t xml:space="preserve"> </w:t>
            </w:r>
            <w:r w:rsidRPr="009C1582">
              <w:rPr>
                <w:sz w:val="16"/>
              </w:rPr>
              <w:t>COR</w:t>
            </w:r>
            <w:r w:rsidRPr="009C1582">
              <w:rPr>
                <w:spacing w:val="34"/>
                <w:sz w:val="16"/>
              </w:rPr>
              <w:t xml:space="preserve"> </w:t>
            </w:r>
            <w:r w:rsidRPr="009C1582">
              <w:rPr>
                <w:sz w:val="16"/>
              </w:rPr>
              <w:t>PRETA</w:t>
            </w:r>
            <w:r w:rsidRPr="009C1582">
              <w:rPr>
                <w:spacing w:val="34"/>
                <w:sz w:val="16"/>
              </w:rPr>
              <w:t xml:space="preserve"> </w:t>
            </w:r>
            <w:r w:rsidRPr="009C1582">
              <w:rPr>
                <w:sz w:val="16"/>
              </w:rPr>
              <w:t>COM</w:t>
            </w:r>
            <w:r w:rsidRPr="009C1582">
              <w:rPr>
                <w:spacing w:val="34"/>
                <w:sz w:val="16"/>
              </w:rPr>
              <w:t xml:space="preserve"> </w:t>
            </w:r>
            <w:r w:rsidRPr="009C1582">
              <w:rPr>
                <w:sz w:val="16"/>
              </w:rPr>
              <w:t>LOGO</w:t>
            </w:r>
            <w:r w:rsidRPr="009C1582">
              <w:rPr>
                <w:spacing w:val="34"/>
                <w:sz w:val="16"/>
              </w:rPr>
              <w:t xml:space="preserve"> </w:t>
            </w:r>
            <w:r w:rsidRPr="009C1582">
              <w:rPr>
                <w:sz w:val="16"/>
              </w:rPr>
              <w:t>DA</w:t>
            </w:r>
            <w:r w:rsidRPr="009C1582">
              <w:rPr>
                <w:spacing w:val="34"/>
                <w:sz w:val="16"/>
              </w:rPr>
              <w:t xml:space="preserve"> </w:t>
            </w:r>
            <w:r w:rsidRPr="009C1582">
              <w:rPr>
                <w:sz w:val="16"/>
              </w:rPr>
              <w:t>PREFEITURA</w:t>
            </w:r>
            <w:r w:rsidRPr="009C1582">
              <w:rPr>
                <w:spacing w:val="34"/>
                <w:sz w:val="16"/>
              </w:rPr>
              <w:t xml:space="preserve"> </w:t>
            </w:r>
            <w:r w:rsidRPr="009C1582">
              <w:rPr>
                <w:sz w:val="16"/>
              </w:rPr>
              <w:t>BORDADO</w:t>
            </w:r>
            <w:r w:rsidRPr="009C1582">
              <w:rPr>
                <w:spacing w:val="34"/>
                <w:sz w:val="16"/>
              </w:rPr>
              <w:t xml:space="preserve"> </w:t>
            </w:r>
            <w:r w:rsidRPr="009C1582">
              <w:rPr>
                <w:sz w:val="16"/>
              </w:rPr>
              <w:t>NA</w:t>
            </w:r>
            <w:r w:rsidRPr="009C1582">
              <w:rPr>
                <w:spacing w:val="34"/>
                <w:sz w:val="16"/>
              </w:rPr>
              <w:t xml:space="preserve"> </w:t>
            </w:r>
            <w:r w:rsidRPr="009C1582">
              <w:rPr>
                <w:sz w:val="16"/>
              </w:rPr>
              <w:t>PARTE</w:t>
            </w:r>
            <w:r w:rsidRPr="009C1582">
              <w:rPr>
                <w:spacing w:val="34"/>
                <w:sz w:val="16"/>
              </w:rPr>
              <w:t xml:space="preserve"> </w:t>
            </w:r>
            <w:r w:rsidRPr="009C1582">
              <w:rPr>
                <w:sz w:val="16"/>
              </w:rPr>
              <w:t>DA FRENTE E DA FUNDAÇÃO NA PASTE DE TRÁS.</w:t>
            </w:r>
          </w:p>
        </w:tc>
      </w:tr>
      <w:tr w:rsidR="006F7B33" w:rsidRPr="009C1582" w14:paraId="00591952" w14:textId="77777777" w:rsidTr="00354BE4">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06E1815" w14:textId="77777777" w:rsidR="006F7B33" w:rsidRPr="009C1582" w:rsidRDefault="006F7B33" w:rsidP="00354BE4">
            <w:pPr>
              <w:pStyle w:val="TableParagraph"/>
              <w:spacing w:line="184" w:lineRule="exact"/>
              <w:ind w:right="15"/>
              <w:rPr>
                <w:sz w:val="16"/>
              </w:rPr>
            </w:pPr>
            <w:r w:rsidRPr="009C1582">
              <w:rPr>
                <w:spacing w:val="-10"/>
                <w:sz w:val="16"/>
              </w:rPr>
              <w:t>2</w:t>
            </w:r>
          </w:p>
        </w:tc>
        <w:tc>
          <w:tcPr>
            <w:tcW w:w="1133" w:type="dxa"/>
            <w:tcBorders>
              <w:top w:val="single" w:sz="6" w:space="0" w:color="000000"/>
              <w:left w:val="dotted" w:sz="6" w:space="0" w:color="000000"/>
              <w:bottom w:val="single" w:sz="6" w:space="0" w:color="000000"/>
              <w:right w:val="dotted" w:sz="6" w:space="0" w:color="000000"/>
            </w:tcBorders>
            <w:hideMark/>
          </w:tcPr>
          <w:p w14:paraId="7A9EC8D9" w14:textId="77777777" w:rsidR="006F7B33" w:rsidRPr="009C1582" w:rsidRDefault="006F7B33" w:rsidP="00354BE4">
            <w:pPr>
              <w:pStyle w:val="TableParagraph"/>
              <w:spacing w:line="184" w:lineRule="exact"/>
              <w:ind w:right="14"/>
              <w:rPr>
                <w:sz w:val="16"/>
              </w:rPr>
            </w:pPr>
            <w:r w:rsidRPr="009C1582">
              <w:rPr>
                <w:spacing w:val="-2"/>
                <w:sz w:val="16"/>
              </w:rPr>
              <w:t>112125</w:t>
            </w:r>
          </w:p>
        </w:tc>
        <w:tc>
          <w:tcPr>
            <w:tcW w:w="1133" w:type="dxa"/>
            <w:tcBorders>
              <w:top w:val="single" w:sz="6" w:space="0" w:color="000000"/>
              <w:left w:val="dotted" w:sz="6" w:space="0" w:color="000000"/>
              <w:bottom w:val="single" w:sz="6" w:space="0" w:color="000000"/>
              <w:right w:val="dotted" w:sz="6" w:space="0" w:color="000000"/>
            </w:tcBorders>
            <w:hideMark/>
          </w:tcPr>
          <w:p w14:paraId="388C2A43" w14:textId="77777777" w:rsidR="006F7B33" w:rsidRPr="009C1582" w:rsidRDefault="006F7B33" w:rsidP="00354BE4">
            <w:pPr>
              <w:pStyle w:val="TableParagraph"/>
              <w:spacing w:line="184" w:lineRule="exact"/>
              <w:ind w:right="13"/>
              <w:rPr>
                <w:sz w:val="16"/>
              </w:rPr>
            </w:pPr>
            <w:r w:rsidRPr="009C1582">
              <w:rPr>
                <w:spacing w:val="-2"/>
                <w:sz w:val="16"/>
              </w:rPr>
              <w:t>10,00</w:t>
            </w:r>
          </w:p>
        </w:tc>
        <w:tc>
          <w:tcPr>
            <w:tcW w:w="850" w:type="dxa"/>
            <w:tcBorders>
              <w:top w:val="single" w:sz="6" w:space="0" w:color="000000"/>
              <w:left w:val="dotted" w:sz="6" w:space="0" w:color="000000"/>
              <w:bottom w:val="single" w:sz="6" w:space="0" w:color="000000"/>
              <w:right w:val="dotted" w:sz="6" w:space="0" w:color="000000"/>
            </w:tcBorders>
            <w:hideMark/>
          </w:tcPr>
          <w:p w14:paraId="743E28E0" w14:textId="77777777" w:rsidR="006F7B33" w:rsidRPr="009C1582" w:rsidRDefault="006F7B33" w:rsidP="00354BE4">
            <w:pPr>
              <w:pStyle w:val="TableParagraph"/>
              <w:spacing w:line="184" w:lineRule="exact"/>
              <w:ind w:right="13"/>
              <w:rPr>
                <w:sz w:val="16"/>
              </w:rPr>
            </w:pPr>
            <w:r w:rsidRPr="009C1582">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0FB2FFBB" w14:textId="77777777" w:rsidR="006F7B33" w:rsidRPr="009C1582" w:rsidRDefault="006F7B33" w:rsidP="00354BE4">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61096134" w14:textId="77777777" w:rsidR="006F7B33" w:rsidRPr="009C1582" w:rsidRDefault="006F7B33" w:rsidP="00354BE4">
            <w:pPr>
              <w:pStyle w:val="TableParagraph"/>
              <w:spacing w:line="184" w:lineRule="exact"/>
              <w:ind w:right="11"/>
              <w:rPr>
                <w:sz w:val="16"/>
              </w:rPr>
            </w:pPr>
            <w:r w:rsidRPr="009C1582">
              <w:rPr>
                <w:spacing w:val="-2"/>
                <w:sz w:val="16"/>
              </w:rPr>
              <w:t>270,69</w:t>
            </w:r>
          </w:p>
        </w:tc>
        <w:tc>
          <w:tcPr>
            <w:tcW w:w="1685" w:type="dxa"/>
            <w:tcBorders>
              <w:top w:val="single" w:sz="6" w:space="0" w:color="000000"/>
              <w:left w:val="dotted" w:sz="6" w:space="0" w:color="000000"/>
              <w:bottom w:val="single" w:sz="6" w:space="0" w:color="000000"/>
              <w:right w:val="single" w:sz="6" w:space="0" w:color="000000"/>
            </w:tcBorders>
            <w:hideMark/>
          </w:tcPr>
          <w:p w14:paraId="3FE2F18A" w14:textId="77777777" w:rsidR="006F7B33" w:rsidRPr="009C1582" w:rsidRDefault="006F7B33" w:rsidP="00354BE4">
            <w:pPr>
              <w:pStyle w:val="TableParagraph"/>
              <w:spacing w:line="184" w:lineRule="exact"/>
              <w:ind w:right="10"/>
              <w:rPr>
                <w:sz w:val="16"/>
              </w:rPr>
            </w:pPr>
            <w:r w:rsidRPr="009C1582">
              <w:rPr>
                <w:spacing w:val="-2"/>
                <w:sz w:val="16"/>
              </w:rPr>
              <w:t>2.706,90</w:t>
            </w:r>
          </w:p>
        </w:tc>
      </w:tr>
      <w:tr w:rsidR="006F7B33" w:rsidRPr="009C1582" w14:paraId="5EFCD709" w14:textId="77777777" w:rsidTr="00354BE4">
        <w:trPr>
          <w:trHeight w:val="41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52D1EA0" w14:textId="77777777" w:rsidR="006F7B33" w:rsidRPr="009C1582" w:rsidRDefault="006F7B33" w:rsidP="00354BE4">
            <w:pPr>
              <w:pStyle w:val="TableParagraph"/>
              <w:spacing w:before="39" w:line="230" w:lineRule="auto"/>
              <w:ind w:left="42"/>
              <w:jc w:val="left"/>
              <w:rPr>
                <w:sz w:val="16"/>
              </w:rPr>
            </w:pPr>
            <w:r w:rsidRPr="009C1582">
              <w:rPr>
                <w:sz w:val="16"/>
              </w:rPr>
              <w:t>JAQUETA DE NYLON COM FORRO EM DRY NA COR AZUL MARINHO, COM ZÍPER FRONTAL E FAIXA REFLETIVA NO CORPO E MANGAS. BORDADO NO PEITO ESQUERDO, COSTAS CENTRALIZADO E NAS DUAS MANGAS</w:t>
            </w:r>
          </w:p>
        </w:tc>
      </w:tr>
      <w:tr w:rsidR="006F7B33" w:rsidRPr="009C1582" w14:paraId="7B60C87A" w14:textId="77777777" w:rsidTr="00354BE4">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4D266B0" w14:textId="77777777" w:rsidR="006F7B33" w:rsidRPr="009C1582" w:rsidRDefault="006F7B33" w:rsidP="00354BE4">
            <w:pPr>
              <w:pStyle w:val="TableParagraph"/>
              <w:spacing w:line="184" w:lineRule="exact"/>
              <w:ind w:right="15"/>
              <w:rPr>
                <w:sz w:val="16"/>
              </w:rPr>
            </w:pPr>
            <w:r w:rsidRPr="009C1582">
              <w:rPr>
                <w:spacing w:val="-10"/>
                <w:sz w:val="16"/>
              </w:rPr>
              <w:t>3</w:t>
            </w:r>
          </w:p>
        </w:tc>
        <w:tc>
          <w:tcPr>
            <w:tcW w:w="1133" w:type="dxa"/>
            <w:tcBorders>
              <w:top w:val="single" w:sz="6" w:space="0" w:color="000000"/>
              <w:left w:val="dotted" w:sz="6" w:space="0" w:color="000000"/>
              <w:bottom w:val="single" w:sz="6" w:space="0" w:color="000000"/>
              <w:right w:val="dotted" w:sz="6" w:space="0" w:color="000000"/>
            </w:tcBorders>
            <w:hideMark/>
          </w:tcPr>
          <w:p w14:paraId="36BA2F6D" w14:textId="77777777" w:rsidR="006F7B33" w:rsidRPr="009C1582" w:rsidRDefault="006F7B33" w:rsidP="00354BE4">
            <w:pPr>
              <w:pStyle w:val="TableParagraph"/>
              <w:spacing w:line="184" w:lineRule="exact"/>
              <w:ind w:right="14"/>
              <w:rPr>
                <w:sz w:val="16"/>
              </w:rPr>
            </w:pPr>
            <w:r w:rsidRPr="009C1582">
              <w:rPr>
                <w:spacing w:val="-2"/>
                <w:sz w:val="16"/>
              </w:rPr>
              <w:t>112123</w:t>
            </w:r>
          </w:p>
        </w:tc>
        <w:tc>
          <w:tcPr>
            <w:tcW w:w="1133" w:type="dxa"/>
            <w:tcBorders>
              <w:top w:val="single" w:sz="6" w:space="0" w:color="000000"/>
              <w:left w:val="dotted" w:sz="6" w:space="0" w:color="000000"/>
              <w:bottom w:val="single" w:sz="6" w:space="0" w:color="000000"/>
              <w:right w:val="dotted" w:sz="6" w:space="0" w:color="000000"/>
            </w:tcBorders>
            <w:hideMark/>
          </w:tcPr>
          <w:p w14:paraId="1FBA38FF" w14:textId="77777777" w:rsidR="006F7B33" w:rsidRPr="009C1582" w:rsidRDefault="006F7B33" w:rsidP="00354BE4">
            <w:pPr>
              <w:pStyle w:val="TableParagraph"/>
              <w:spacing w:line="184" w:lineRule="exact"/>
              <w:ind w:right="13"/>
              <w:rPr>
                <w:sz w:val="16"/>
              </w:rPr>
            </w:pPr>
            <w:r w:rsidRPr="009C1582">
              <w:rPr>
                <w:spacing w:val="-2"/>
                <w:sz w:val="16"/>
              </w:rPr>
              <w:t>50,00</w:t>
            </w:r>
          </w:p>
        </w:tc>
        <w:tc>
          <w:tcPr>
            <w:tcW w:w="850" w:type="dxa"/>
            <w:tcBorders>
              <w:top w:val="single" w:sz="6" w:space="0" w:color="000000"/>
              <w:left w:val="dotted" w:sz="6" w:space="0" w:color="000000"/>
              <w:bottom w:val="single" w:sz="6" w:space="0" w:color="000000"/>
              <w:right w:val="dotted" w:sz="6" w:space="0" w:color="000000"/>
            </w:tcBorders>
            <w:hideMark/>
          </w:tcPr>
          <w:p w14:paraId="462964A8" w14:textId="77777777" w:rsidR="006F7B33" w:rsidRPr="009C1582" w:rsidRDefault="006F7B33" w:rsidP="00354BE4">
            <w:pPr>
              <w:pStyle w:val="TableParagraph"/>
              <w:spacing w:line="184" w:lineRule="exact"/>
              <w:ind w:right="13"/>
              <w:rPr>
                <w:sz w:val="16"/>
              </w:rPr>
            </w:pPr>
            <w:r w:rsidRPr="009C1582">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3D074897" w14:textId="77777777" w:rsidR="006F7B33" w:rsidRPr="009C1582" w:rsidRDefault="006F7B33" w:rsidP="00354BE4">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5B788E3D" w14:textId="77777777" w:rsidR="006F7B33" w:rsidRPr="009C1582" w:rsidRDefault="006F7B33" w:rsidP="00354BE4">
            <w:pPr>
              <w:pStyle w:val="TableParagraph"/>
              <w:spacing w:line="184" w:lineRule="exact"/>
              <w:ind w:right="11"/>
              <w:rPr>
                <w:sz w:val="16"/>
              </w:rPr>
            </w:pPr>
            <w:r w:rsidRPr="009C1582">
              <w:rPr>
                <w:spacing w:val="-2"/>
                <w:sz w:val="16"/>
              </w:rPr>
              <w:t>99,59</w:t>
            </w:r>
          </w:p>
        </w:tc>
        <w:tc>
          <w:tcPr>
            <w:tcW w:w="1685" w:type="dxa"/>
            <w:tcBorders>
              <w:top w:val="single" w:sz="6" w:space="0" w:color="000000"/>
              <w:left w:val="dotted" w:sz="6" w:space="0" w:color="000000"/>
              <w:bottom w:val="single" w:sz="6" w:space="0" w:color="000000"/>
              <w:right w:val="single" w:sz="6" w:space="0" w:color="000000"/>
            </w:tcBorders>
            <w:hideMark/>
          </w:tcPr>
          <w:p w14:paraId="3AF59BA4" w14:textId="77777777" w:rsidR="006F7B33" w:rsidRPr="009C1582" w:rsidRDefault="006F7B33" w:rsidP="00354BE4">
            <w:pPr>
              <w:pStyle w:val="TableParagraph"/>
              <w:spacing w:line="184" w:lineRule="exact"/>
              <w:ind w:right="10"/>
              <w:rPr>
                <w:sz w:val="16"/>
              </w:rPr>
            </w:pPr>
            <w:r w:rsidRPr="009C1582">
              <w:rPr>
                <w:spacing w:val="-2"/>
                <w:sz w:val="16"/>
              </w:rPr>
              <w:t>4.979,50</w:t>
            </w:r>
          </w:p>
        </w:tc>
      </w:tr>
      <w:tr w:rsidR="006F7B33" w:rsidRPr="009C1582" w14:paraId="2501145C" w14:textId="77777777" w:rsidTr="00354BE4">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4AF7F1B9" w14:textId="77777777" w:rsidR="006F7B33" w:rsidRPr="009C1582" w:rsidRDefault="006F7B33" w:rsidP="00354BE4">
            <w:pPr>
              <w:pStyle w:val="TableParagraph"/>
              <w:spacing w:before="39" w:line="230" w:lineRule="auto"/>
              <w:ind w:left="42" w:right="10"/>
              <w:jc w:val="both"/>
              <w:rPr>
                <w:sz w:val="16"/>
              </w:rPr>
            </w:pPr>
            <w:r w:rsidRPr="009C1582">
              <w:rPr>
                <w:sz w:val="16"/>
              </w:rPr>
              <w:t>JAQUETA MANGA LONGA DE HELANCA, 100% POLIÉSTER, CORES VARIADAS, COM ESTAMPA COLORIDA FRENTE, COSTAS E MANGAS. BARRA DA JAQUETA DEVE SER DE 2,5CM COM PESPONTO, UMA AGULHA, COM LIMPEZA E ACABAMENTO INTERNO DOBRADO. A JAQUETA DEVE TER BOLSOS LATERAIS EMBUTIDOS. O FECHAMENTO FRONTAL DEVERÁ SER COM Z ÍPER DE NYLON DESTACÁVEL NA COR PRETA, DA BARRA ATÉ O FINAL DA GOLA. A GOLA DUPLA. TAMANHOS CONFOME PEDIDO.</w:t>
            </w:r>
          </w:p>
        </w:tc>
      </w:tr>
      <w:tr w:rsidR="006F7B33" w:rsidRPr="009C1582" w14:paraId="665A0382" w14:textId="77777777" w:rsidTr="00354BE4">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576D235" w14:textId="77777777" w:rsidR="006F7B33" w:rsidRPr="009C1582" w:rsidRDefault="006F7B33" w:rsidP="00354BE4">
            <w:pPr>
              <w:pStyle w:val="TableParagraph"/>
              <w:spacing w:line="184" w:lineRule="exact"/>
              <w:ind w:right="15"/>
              <w:rPr>
                <w:sz w:val="16"/>
              </w:rPr>
            </w:pPr>
            <w:r w:rsidRPr="009C1582">
              <w:rPr>
                <w:spacing w:val="-10"/>
                <w:sz w:val="16"/>
              </w:rPr>
              <w:t>4</w:t>
            </w:r>
          </w:p>
        </w:tc>
        <w:tc>
          <w:tcPr>
            <w:tcW w:w="1133" w:type="dxa"/>
            <w:tcBorders>
              <w:top w:val="single" w:sz="6" w:space="0" w:color="000000"/>
              <w:left w:val="dotted" w:sz="6" w:space="0" w:color="000000"/>
              <w:bottom w:val="single" w:sz="6" w:space="0" w:color="000000"/>
              <w:right w:val="dotted" w:sz="6" w:space="0" w:color="000000"/>
            </w:tcBorders>
            <w:hideMark/>
          </w:tcPr>
          <w:p w14:paraId="2A6B0B5B" w14:textId="77777777" w:rsidR="006F7B33" w:rsidRPr="009C1582" w:rsidRDefault="006F7B33" w:rsidP="00354BE4">
            <w:pPr>
              <w:pStyle w:val="TableParagraph"/>
              <w:spacing w:line="184" w:lineRule="exact"/>
              <w:ind w:right="14"/>
              <w:rPr>
                <w:sz w:val="16"/>
              </w:rPr>
            </w:pPr>
            <w:r w:rsidRPr="009C1582">
              <w:rPr>
                <w:spacing w:val="-2"/>
                <w:sz w:val="16"/>
              </w:rPr>
              <w:t>112122</w:t>
            </w:r>
          </w:p>
        </w:tc>
        <w:tc>
          <w:tcPr>
            <w:tcW w:w="1133" w:type="dxa"/>
            <w:tcBorders>
              <w:top w:val="single" w:sz="6" w:space="0" w:color="000000"/>
              <w:left w:val="dotted" w:sz="6" w:space="0" w:color="000000"/>
              <w:bottom w:val="single" w:sz="6" w:space="0" w:color="000000"/>
              <w:right w:val="dotted" w:sz="6" w:space="0" w:color="000000"/>
            </w:tcBorders>
            <w:hideMark/>
          </w:tcPr>
          <w:p w14:paraId="679F5C33" w14:textId="77777777" w:rsidR="006F7B33" w:rsidRPr="009C1582" w:rsidRDefault="006F7B33" w:rsidP="00354BE4">
            <w:pPr>
              <w:pStyle w:val="TableParagraph"/>
              <w:spacing w:line="184" w:lineRule="exact"/>
              <w:ind w:right="13"/>
              <w:rPr>
                <w:sz w:val="16"/>
              </w:rPr>
            </w:pPr>
            <w:r w:rsidRPr="009C1582">
              <w:rPr>
                <w:spacing w:val="-2"/>
                <w:sz w:val="16"/>
              </w:rPr>
              <w:t>20,00</w:t>
            </w:r>
          </w:p>
        </w:tc>
        <w:tc>
          <w:tcPr>
            <w:tcW w:w="850" w:type="dxa"/>
            <w:tcBorders>
              <w:top w:val="single" w:sz="6" w:space="0" w:color="000000"/>
              <w:left w:val="dotted" w:sz="6" w:space="0" w:color="000000"/>
              <w:bottom w:val="single" w:sz="6" w:space="0" w:color="000000"/>
              <w:right w:val="dotted" w:sz="6" w:space="0" w:color="000000"/>
            </w:tcBorders>
            <w:hideMark/>
          </w:tcPr>
          <w:p w14:paraId="67A10EEE" w14:textId="77777777" w:rsidR="006F7B33" w:rsidRPr="009C1582" w:rsidRDefault="006F7B33" w:rsidP="00354BE4">
            <w:pPr>
              <w:pStyle w:val="TableParagraph"/>
              <w:spacing w:line="184" w:lineRule="exact"/>
              <w:ind w:right="13"/>
              <w:rPr>
                <w:sz w:val="16"/>
              </w:rPr>
            </w:pPr>
            <w:r w:rsidRPr="009C1582">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28C6AAB6" w14:textId="77777777" w:rsidR="006F7B33" w:rsidRPr="009C1582" w:rsidRDefault="006F7B33" w:rsidP="00354BE4">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688FD152" w14:textId="77777777" w:rsidR="006F7B33" w:rsidRPr="009C1582" w:rsidRDefault="006F7B33" w:rsidP="00354BE4">
            <w:pPr>
              <w:pStyle w:val="TableParagraph"/>
              <w:spacing w:line="184" w:lineRule="exact"/>
              <w:ind w:right="11"/>
              <w:rPr>
                <w:sz w:val="16"/>
              </w:rPr>
            </w:pPr>
            <w:r w:rsidRPr="009C1582">
              <w:rPr>
                <w:spacing w:val="-2"/>
                <w:sz w:val="16"/>
              </w:rPr>
              <w:t>169,95</w:t>
            </w:r>
          </w:p>
        </w:tc>
        <w:tc>
          <w:tcPr>
            <w:tcW w:w="1685" w:type="dxa"/>
            <w:tcBorders>
              <w:top w:val="single" w:sz="6" w:space="0" w:color="000000"/>
              <w:left w:val="dotted" w:sz="6" w:space="0" w:color="000000"/>
              <w:bottom w:val="single" w:sz="6" w:space="0" w:color="000000"/>
              <w:right w:val="single" w:sz="6" w:space="0" w:color="000000"/>
            </w:tcBorders>
            <w:hideMark/>
          </w:tcPr>
          <w:p w14:paraId="705E2262" w14:textId="77777777" w:rsidR="006F7B33" w:rsidRPr="009C1582" w:rsidRDefault="006F7B33" w:rsidP="00354BE4">
            <w:pPr>
              <w:pStyle w:val="TableParagraph"/>
              <w:spacing w:line="184" w:lineRule="exact"/>
              <w:ind w:right="10"/>
              <w:rPr>
                <w:sz w:val="16"/>
              </w:rPr>
            </w:pPr>
            <w:r w:rsidRPr="009C1582">
              <w:rPr>
                <w:spacing w:val="-2"/>
                <w:sz w:val="16"/>
              </w:rPr>
              <w:t>3.399,00</w:t>
            </w:r>
          </w:p>
        </w:tc>
      </w:tr>
      <w:tr w:rsidR="006F7B33" w:rsidRPr="009C1582" w14:paraId="535D76AC" w14:textId="77777777" w:rsidTr="00354BE4">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6458073" w14:textId="77777777" w:rsidR="006F7B33" w:rsidRPr="009C1582" w:rsidRDefault="006F7B33" w:rsidP="00354BE4">
            <w:pPr>
              <w:pStyle w:val="TableParagraph"/>
              <w:spacing w:before="39" w:line="230" w:lineRule="auto"/>
              <w:ind w:left="42" w:right="13"/>
              <w:jc w:val="both"/>
              <w:rPr>
                <w:sz w:val="16"/>
              </w:rPr>
            </w:pPr>
            <w:r w:rsidRPr="009C1582">
              <w:rPr>
                <w:sz w:val="16"/>
              </w:rPr>
              <w:t xml:space="preserve">JAQUETA MODELOS FEMININO/MASCULINO - TECIDO MICROFIBRA IMPERMEÁVEL NOS MODELOS, GOLA ALTA. COR A COMBINAR. MANGA COMPRIDA COM PUNHO SEM ELASTANO. FECHAMENTO EM Z ÍPER. BORDADA COM BRASÃO DA PREFEITURA NO BRAÇO NO LADO ESQUERDO E DA FUNDAÇÃO MUNICIPAL DO MEIO AMBIENTE NO PEITO LADO ESQUERDO. BANDEIRA DO MUNICÍPIO NO BRAÇO </w:t>
            </w:r>
            <w:r w:rsidRPr="009C1582">
              <w:rPr>
                <w:spacing w:val="-2"/>
                <w:sz w:val="16"/>
              </w:rPr>
              <w:t>DIREITO.</w:t>
            </w:r>
          </w:p>
        </w:tc>
      </w:tr>
      <w:tr w:rsidR="006F7B33" w:rsidRPr="009C1582" w14:paraId="1F117CBD" w14:textId="77777777" w:rsidTr="00354BE4">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39E757B" w14:textId="77777777" w:rsidR="006F7B33" w:rsidRPr="009C1582" w:rsidRDefault="006F7B33" w:rsidP="00354BE4">
            <w:pPr>
              <w:pStyle w:val="TableParagraph"/>
              <w:spacing w:line="184" w:lineRule="exact"/>
              <w:ind w:right="15"/>
              <w:rPr>
                <w:sz w:val="16"/>
              </w:rPr>
            </w:pPr>
            <w:r w:rsidRPr="009C1582">
              <w:rPr>
                <w:spacing w:val="-10"/>
                <w:sz w:val="16"/>
              </w:rPr>
              <w:t>5</w:t>
            </w:r>
          </w:p>
        </w:tc>
        <w:tc>
          <w:tcPr>
            <w:tcW w:w="1133" w:type="dxa"/>
            <w:tcBorders>
              <w:top w:val="single" w:sz="6" w:space="0" w:color="000000"/>
              <w:left w:val="dotted" w:sz="6" w:space="0" w:color="000000"/>
              <w:bottom w:val="single" w:sz="6" w:space="0" w:color="000000"/>
              <w:right w:val="dotted" w:sz="6" w:space="0" w:color="000000"/>
            </w:tcBorders>
            <w:hideMark/>
          </w:tcPr>
          <w:p w14:paraId="310DD716" w14:textId="77777777" w:rsidR="006F7B33" w:rsidRPr="009C1582" w:rsidRDefault="006F7B33" w:rsidP="00354BE4">
            <w:pPr>
              <w:pStyle w:val="TableParagraph"/>
              <w:spacing w:line="184" w:lineRule="exact"/>
              <w:ind w:right="14"/>
              <w:rPr>
                <w:sz w:val="16"/>
              </w:rPr>
            </w:pPr>
            <w:r w:rsidRPr="009C1582">
              <w:rPr>
                <w:spacing w:val="-2"/>
                <w:sz w:val="16"/>
              </w:rPr>
              <w:t>112121</w:t>
            </w:r>
          </w:p>
        </w:tc>
        <w:tc>
          <w:tcPr>
            <w:tcW w:w="1133" w:type="dxa"/>
            <w:tcBorders>
              <w:top w:val="single" w:sz="6" w:space="0" w:color="000000"/>
              <w:left w:val="dotted" w:sz="6" w:space="0" w:color="000000"/>
              <w:bottom w:val="single" w:sz="6" w:space="0" w:color="000000"/>
              <w:right w:val="dotted" w:sz="6" w:space="0" w:color="000000"/>
            </w:tcBorders>
            <w:hideMark/>
          </w:tcPr>
          <w:p w14:paraId="7B0133F1" w14:textId="77777777" w:rsidR="006F7B33" w:rsidRPr="009C1582" w:rsidRDefault="006F7B33" w:rsidP="00354BE4">
            <w:pPr>
              <w:pStyle w:val="TableParagraph"/>
              <w:spacing w:line="184" w:lineRule="exact"/>
              <w:ind w:right="13"/>
              <w:rPr>
                <w:sz w:val="16"/>
              </w:rPr>
            </w:pPr>
            <w:r w:rsidRPr="009C1582">
              <w:rPr>
                <w:spacing w:val="-2"/>
                <w:sz w:val="16"/>
              </w:rPr>
              <w:t>10,00</w:t>
            </w:r>
          </w:p>
        </w:tc>
        <w:tc>
          <w:tcPr>
            <w:tcW w:w="850" w:type="dxa"/>
            <w:tcBorders>
              <w:top w:val="single" w:sz="6" w:space="0" w:color="000000"/>
              <w:left w:val="dotted" w:sz="6" w:space="0" w:color="000000"/>
              <w:bottom w:val="single" w:sz="6" w:space="0" w:color="000000"/>
              <w:right w:val="dotted" w:sz="6" w:space="0" w:color="000000"/>
            </w:tcBorders>
            <w:hideMark/>
          </w:tcPr>
          <w:p w14:paraId="7832934B" w14:textId="77777777" w:rsidR="006F7B33" w:rsidRPr="009C1582" w:rsidRDefault="006F7B33" w:rsidP="00354BE4">
            <w:pPr>
              <w:pStyle w:val="TableParagraph"/>
              <w:spacing w:line="184" w:lineRule="exact"/>
              <w:ind w:right="13"/>
              <w:rPr>
                <w:sz w:val="16"/>
              </w:rPr>
            </w:pPr>
            <w:r w:rsidRPr="009C1582">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47499011" w14:textId="77777777" w:rsidR="006F7B33" w:rsidRPr="009C1582" w:rsidRDefault="006F7B33" w:rsidP="00354BE4">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6C28C4B3" w14:textId="77777777" w:rsidR="006F7B33" w:rsidRPr="009C1582" w:rsidRDefault="006F7B33" w:rsidP="00354BE4">
            <w:pPr>
              <w:pStyle w:val="TableParagraph"/>
              <w:spacing w:line="184" w:lineRule="exact"/>
              <w:ind w:right="11"/>
              <w:rPr>
                <w:sz w:val="16"/>
              </w:rPr>
            </w:pPr>
            <w:r w:rsidRPr="009C1582">
              <w:rPr>
                <w:spacing w:val="-2"/>
                <w:sz w:val="16"/>
              </w:rPr>
              <w:t>159,68</w:t>
            </w:r>
          </w:p>
        </w:tc>
        <w:tc>
          <w:tcPr>
            <w:tcW w:w="1685" w:type="dxa"/>
            <w:tcBorders>
              <w:top w:val="single" w:sz="6" w:space="0" w:color="000000"/>
              <w:left w:val="dotted" w:sz="6" w:space="0" w:color="000000"/>
              <w:bottom w:val="single" w:sz="6" w:space="0" w:color="000000"/>
              <w:right w:val="single" w:sz="6" w:space="0" w:color="000000"/>
            </w:tcBorders>
            <w:hideMark/>
          </w:tcPr>
          <w:p w14:paraId="730EEFC6" w14:textId="77777777" w:rsidR="006F7B33" w:rsidRPr="009C1582" w:rsidRDefault="006F7B33" w:rsidP="00354BE4">
            <w:pPr>
              <w:pStyle w:val="TableParagraph"/>
              <w:spacing w:line="184" w:lineRule="exact"/>
              <w:ind w:right="10"/>
              <w:rPr>
                <w:sz w:val="16"/>
              </w:rPr>
            </w:pPr>
            <w:r w:rsidRPr="009C1582">
              <w:rPr>
                <w:spacing w:val="-2"/>
                <w:sz w:val="16"/>
              </w:rPr>
              <w:t>1.596,80</w:t>
            </w:r>
          </w:p>
        </w:tc>
      </w:tr>
      <w:tr w:rsidR="006F7B33" w:rsidRPr="009C1582" w14:paraId="61011BF0" w14:textId="77777777" w:rsidTr="00354BE4">
        <w:trPr>
          <w:trHeight w:val="41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CEB113C" w14:textId="77777777" w:rsidR="006F7B33" w:rsidRPr="009C1582" w:rsidRDefault="006F7B33" w:rsidP="00354BE4">
            <w:pPr>
              <w:pStyle w:val="TableParagraph"/>
              <w:spacing w:before="39" w:line="230" w:lineRule="auto"/>
              <w:ind w:left="42" w:right="2"/>
              <w:jc w:val="left"/>
              <w:rPr>
                <w:sz w:val="16"/>
              </w:rPr>
            </w:pPr>
            <w:r w:rsidRPr="009C1582">
              <w:rPr>
                <w:sz w:val="16"/>
              </w:rPr>
              <w:t>JAQUETA DE NYLON IMPERMEÁVEL COM FORRO EM MATELASSÊ NA COR AZUL MARINHO, COM ZÍPER FRONTAL E FAIXA REFLETIVA NO CORPO E MANGAS, BORDADO NO PEITO ESQUERDO, COSTAS CENTRALIZADO E NAS DUAS MANGAS.</w:t>
            </w:r>
          </w:p>
        </w:tc>
      </w:tr>
      <w:tr w:rsidR="006F7B33" w:rsidRPr="009C1582" w14:paraId="23AFB5D8" w14:textId="77777777" w:rsidTr="00354BE4">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0299AAD2" w14:textId="77777777" w:rsidR="006F7B33" w:rsidRPr="009C1582" w:rsidRDefault="006F7B33" w:rsidP="00354BE4">
            <w:pPr>
              <w:pStyle w:val="TableParagraph"/>
              <w:spacing w:line="184" w:lineRule="exact"/>
              <w:ind w:right="15"/>
              <w:rPr>
                <w:sz w:val="16"/>
              </w:rPr>
            </w:pPr>
            <w:r w:rsidRPr="009C1582">
              <w:rPr>
                <w:spacing w:val="-10"/>
                <w:sz w:val="16"/>
              </w:rPr>
              <w:t>6</w:t>
            </w:r>
          </w:p>
        </w:tc>
        <w:tc>
          <w:tcPr>
            <w:tcW w:w="1133" w:type="dxa"/>
            <w:tcBorders>
              <w:top w:val="single" w:sz="6" w:space="0" w:color="000000"/>
              <w:left w:val="dotted" w:sz="6" w:space="0" w:color="000000"/>
              <w:bottom w:val="single" w:sz="6" w:space="0" w:color="000000"/>
              <w:right w:val="dotted" w:sz="6" w:space="0" w:color="000000"/>
            </w:tcBorders>
            <w:hideMark/>
          </w:tcPr>
          <w:p w14:paraId="5C3AEB97" w14:textId="77777777" w:rsidR="006F7B33" w:rsidRPr="009C1582" w:rsidRDefault="006F7B33" w:rsidP="00354BE4">
            <w:pPr>
              <w:pStyle w:val="TableParagraph"/>
              <w:spacing w:line="184" w:lineRule="exact"/>
              <w:ind w:right="14"/>
              <w:rPr>
                <w:sz w:val="16"/>
              </w:rPr>
            </w:pPr>
            <w:r w:rsidRPr="009C1582">
              <w:rPr>
                <w:spacing w:val="-2"/>
                <w:sz w:val="16"/>
              </w:rPr>
              <w:t>114051</w:t>
            </w:r>
          </w:p>
        </w:tc>
        <w:tc>
          <w:tcPr>
            <w:tcW w:w="1133" w:type="dxa"/>
            <w:tcBorders>
              <w:top w:val="single" w:sz="6" w:space="0" w:color="000000"/>
              <w:left w:val="dotted" w:sz="6" w:space="0" w:color="000000"/>
              <w:bottom w:val="single" w:sz="6" w:space="0" w:color="000000"/>
              <w:right w:val="dotted" w:sz="6" w:space="0" w:color="000000"/>
            </w:tcBorders>
            <w:hideMark/>
          </w:tcPr>
          <w:p w14:paraId="5B6CEDA0" w14:textId="77777777" w:rsidR="006F7B33" w:rsidRPr="009C1582" w:rsidRDefault="006F7B33" w:rsidP="00354BE4">
            <w:pPr>
              <w:pStyle w:val="TableParagraph"/>
              <w:spacing w:line="184" w:lineRule="exact"/>
              <w:ind w:right="13"/>
              <w:rPr>
                <w:sz w:val="16"/>
              </w:rPr>
            </w:pPr>
            <w:r w:rsidRPr="009C1582">
              <w:rPr>
                <w:spacing w:val="-2"/>
                <w:sz w:val="16"/>
              </w:rPr>
              <w:t>20,00</w:t>
            </w:r>
          </w:p>
        </w:tc>
        <w:tc>
          <w:tcPr>
            <w:tcW w:w="850" w:type="dxa"/>
            <w:tcBorders>
              <w:top w:val="single" w:sz="6" w:space="0" w:color="000000"/>
              <w:left w:val="dotted" w:sz="6" w:space="0" w:color="000000"/>
              <w:bottom w:val="single" w:sz="6" w:space="0" w:color="000000"/>
              <w:right w:val="dotted" w:sz="6" w:space="0" w:color="000000"/>
            </w:tcBorders>
            <w:hideMark/>
          </w:tcPr>
          <w:p w14:paraId="7CE507EF" w14:textId="77777777" w:rsidR="006F7B33" w:rsidRPr="009C1582" w:rsidRDefault="006F7B33" w:rsidP="00354BE4">
            <w:pPr>
              <w:pStyle w:val="TableParagraph"/>
              <w:spacing w:line="184" w:lineRule="exact"/>
              <w:ind w:right="13"/>
              <w:rPr>
                <w:sz w:val="16"/>
              </w:rPr>
            </w:pPr>
            <w:r w:rsidRPr="009C1582">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796E62D8" w14:textId="77777777" w:rsidR="006F7B33" w:rsidRPr="009C1582" w:rsidRDefault="006F7B33" w:rsidP="00354BE4">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1AD2DE99" w14:textId="77777777" w:rsidR="006F7B33" w:rsidRPr="009C1582" w:rsidRDefault="006F7B33" w:rsidP="00354BE4">
            <w:pPr>
              <w:pStyle w:val="TableParagraph"/>
              <w:spacing w:line="184" w:lineRule="exact"/>
              <w:ind w:right="11"/>
              <w:rPr>
                <w:sz w:val="16"/>
              </w:rPr>
            </w:pPr>
            <w:r w:rsidRPr="009C1582">
              <w:rPr>
                <w:spacing w:val="-2"/>
                <w:sz w:val="16"/>
              </w:rPr>
              <w:t>169,00</w:t>
            </w:r>
          </w:p>
        </w:tc>
        <w:tc>
          <w:tcPr>
            <w:tcW w:w="1685" w:type="dxa"/>
            <w:tcBorders>
              <w:top w:val="single" w:sz="6" w:space="0" w:color="000000"/>
              <w:left w:val="dotted" w:sz="6" w:space="0" w:color="000000"/>
              <w:bottom w:val="single" w:sz="6" w:space="0" w:color="000000"/>
              <w:right w:val="single" w:sz="6" w:space="0" w:color="000000"/>
            </w:tcBorders>
            <w:hideMark/>
          </w:tcPr>
          <w:p w14:paraId="26B25D3D" w14:textId="77777777" w:rsidR="006F7B33" w:rsidRPr="009C1582" w:rsidRDefault="006F7B33" w:rsidP="00354BE4">
            <w:pPr>
              <w:pStyle w:val="TableParagraph"/>
              <w:spacing w:line="184" w:lineRule="exact"/>
              <w:ind w:right="10"/>
              <w:rPr>
                <w:sz w:val="16"/>
              </w:rPr>
            </w:pPr>
            <w:r w:rsidRPr="009C1582">
              <w:rPr>
                <w:spacing w:val="-2"/>
                <w:sz w:val="16"/>
              </w:rPr>
              <w:t>3.380,00</w:t>
            </w:r>
          </w:p>
        </w:tc>
      </w:tr>
      <w:tr w:rsidR="006F7B33" w:rsidRPr="009C1582" w14:paraId="74C612E9" w14:textId="77777777" w:rsidTr="00354BE4">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6DFDA4A" w14:textId="77777777" w:rsidR="006F7B33" w:rsidRPr="009C1582" w:rsidRDefault="006F7B33" w:rsidP="00354BE4">
            <w:pPr>
              <w:pStyle w:val="TableParagraph"/>
              <w:spacing w:before="39" w:line="230" w:lineRule="auto"/>
              <w:ind w:left="42" w:right="13"/>
              <w:jc w:val="both"/>
              <w:rPr>
                <w:sz w:val="16"/>
              </w:rPr>
            </w:pPr>
            <w:r w:rsidRPr="009C1582">
              <w:rPr>
                <w:sz w:val="16"/>
              </w:rPr>
              <w:t>JAQUETA MODELOS FEMININO/MASCULINO - TECIDO MICROFIBRA IMPERMEAVEL NOS MODELOS, GOLA ALTA. COR A COMBINAR. MANGA COMPRIDA COM PUNHO SEM ELASTANO. FECHAMENTO EM ZIPER. BORDADA COM BRASÃO DA PREFEITURA NO BRAÇO NO LADO ESQ E DA FUNDAÇÃO MUNICIPAL DO MEIO AMBIENTE NO PEITO LADO ESQUERDO.BANDEIRA DO MUNICIPIO NO BRAÇO DIR. E NAS COSTAS ESCRITO FAMAP OU FISCALIZAÇÃO FAMAP TAMANHOS DO PP ATÉ XG</w:t>
            </w:r>
          </w:p>
        </w:tc>
      </w:tr>
      <w:tr w:rsidR="006F7B33" w:rsidRPr="009C1582" w14:paraId="3E1A7610" w14:textId="77777777" w:rsidTr="00354BE4">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DD0602A" w14:textId="77777777" w:rsidR="006F7B33" w:rsidRPr="009C1582" w:rsidRDefault="006F7B33" w:rsidP="00354BE4">
            <w:pPr>
              <w:pStyle w:val="TableParagraph"/>
              <w:ind w:right="15"/>
              <w:rPr>
                <w:sz w:val="16"/>
              </w:rPr>
            </w:pPr>
            <w:r w:rsidRPr="009C1582">
              <w:rPr>
                <w:spacing w:val="-10"/>
                <w:sz w:val="16"/>
              </w:rPr>
              <w:t>7</w:t>
            </w:r>
          </w:p>
        </w:tc>
        <w:tc>
          <w:tcPr>
            <w:tcW w:w="1133" w:type="dxa"/>
            <w:tcBorders>
              <w:top w:val="single" w:sz="6" w:space="0" w:color="000000"/>
              <w:left w:val="dotted" w:sz="6" w:space="0" w:color="000000"/>
              <w:bottom w:val="single" w:sz="6" w:space="0" w:color="000000"/>
              <w:right w:val="dotted" w:sz="6" w:space="0" w:color="000000"/>
            </w:tcBorders>
            <w:hideMark/>
          </w:tcPr>
          <w:p w14:paraId="6E061E45" w14:textId="77777777" w:rsidR="006F7B33" w:rsidRPr="009C1582" w:rsidRDefault="006F7B33" w:rsidP="00354BE4">
            <w:pPr>
              <w:pStyle w:val="TableParagraph"/>
              <w:ind w:right="14"/>
              <w:rPr>
                <w:sz w:val="16"/>
              </w:rPr>
            </w:pPr>
            <w:r w:rsidRPr="009C1582">
              <w:rPr>
                <w:spacing w:val="-2"/>
                <w:sz w:val="16"/>
              </w:rPr>
              <w:t>128684</w:t>
            </w:r>
          </w:p>
        </w:tc>
        <w:tc>
          <w:tcPr>
            <w:tcW w:w="1133" w:type="dxa"/>
            <w:tcBorders>
              <w:top w:val="single" w:sz="6" w:space="0" w:color="000000"/>
              <w:left w:val="dotted" w:sz="6" w:space="0" w:color="000000"/>
              <w:bottom w:val="single" w:sz="6" w:space="0" w:color="000000"/>
              <w:right w:val="dotted" w:sz="6" w:space="0" w:color="000000"/>
            </w:tcBorders>
            <w:hideMark/>
          </w:tcPr>
          <w:p w14:paraId="7BC4365F" w14:textId="77777777" w:rsidR="006F7B33" w:rsidRPr="009C1582" w:rsidRDefault="006F7B33" w:rsidP="00354BE4">
            <w:pPr>
              <w:pStyle w:val="TableParagraph"/>
              <w:ind w:right="13"/>
              <w:rPr>
                <w:sz w:val="16"/>
              </w:rPr>
            </w:pPr>
            <w:r w:rsidRPr="009C1582">
              <w:rPr>
                <w:spacing w:val="-2"/>
                <w:sz w:val="16"/>
              </w:rPr>
              <w:t>20,00</w:t>
            </w:r>
          </w:p>
        </w:tc>
        <w:tc>
          <w:tcPr>
            <w:tcW w:w="850" w:type="dxa"/>
            <w:tcBorders>
              <w:top w:val="single" w:sz="6" w:space="0" w:color="000000"/>
              <w:left w:val="dotted" w:sz="6" w:space="0" w:color="000000"/>
              <w:bottom w:val="single" w:sz="6" w:space="0" w:color="000000"/>
              <w:right w:val="dotted" w:sz="6" w:space="0" w:color="000000"/>
            </w:tcBorders>
            <w:hideMark/>
          </w:tcPr>
          <w:p w14:paraId="3166DDB6" w14:textId="77777777" w:rsidR="006F7B33" w:rsidRPr="009C1582" w:rsidRDefault="006F7B33" w:rsidP="00354BE4">
            <w:pPr>
              <w:pStyle w:val="TableParagraph"/>
              <w:ind w:right="13"/>
              <w:rPr>
                <w:sz w:val="16"/>
              </w:rPr>
            </w:pPr>
            <w:r w:rsidRPr="009C1582">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52546B0E" w14:textId="77777777" w:rsidR="006F7B33" w:rsidRPr="009C1582" w:rsidRDefault="006F7B33" w:rsidP="00354BE4">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0B9BCD0F" w14:textId="77777777" w:rsidR="006F7B33" w:rsidRPr="009C1582" w:rsidRDefault="006F7B33" w:rsidP="00354BE4">
            <w:pPr>
              <w:pStyle w:val="TableParagraph"/>
              <w:ind w:right="11"/>
              <w:rPr>
                <w:sz w:val="16"/>
              </w:rPr>
            </w:pPr>
            <w:r w:rsidRPr="009C1582">
              <w:rPr>
                <w:spacing w:val="-2"/>
                <w:sz w:val="16"/>
              </w:rPr>
              <w:t>279,35</w:t>
            </w:r>
          </w:p>
        </w:tc>
        <w:tc>
          <w:tcPr>
            <w:tcW w:w="1685" w:type="dxa"/>
            <w:tcBorders>
              <w:top w:val="single" w:sz="6" w:space="0" w:color="000000"/>
              <w:left w:val="dotted" w:sz="6" w:space="0" w:color="000000"/>
              <w:bottom w:val="single" w:sz="6" w:space="0" w:color="000000"/>
              <w:right w:val="single" w:sz="6" w:space="0" w:color="000000"/>
            </w:tcBorders>
            <w:hideMark/>
          </w:tcPr>
          <w:p w14:paraId="73166B2C" w14:textId="77777777" w:rsidR="006F7B33" w:rsidRPr="009C1582" w:rsidRDefault="006F7B33" w:rsidP="00354BE4">
            <w:pPr>
              <w:pStyle w:val="TableParagraph"/>
              <w:ind w:right="10"/>
              <w:rPr>
                <w:sz w:val="16"/>
              </w:rPr>
            </w:pPr>
            <w:r w:rsidRPr="009C1582">
              <w:rPr>
                <w:spacing w:val="-2"/>
                <w:sz w:val="16"/>
              </w:rPr>
              <w:t>5.587,00</w:t>
            </w:r>
          </w:p>
        </w:tc>
      </w:tr>
      <w:tr w:rsidR="006F7B33" w:rsidRPr="009C1582" w14:paraId="04E65C80" w14:textId="77777777" w:rsidTr="00354BE4">
        <w:trPr>
          <w:trHeight w:val="2919"/>
        </w:trPr>
        <w:tc>
          <w:tcPr>
            <w:tcW w:w="10672" w:type="dxa"/>
            <w:gridSpan w:val="7"/>
            <w:tcBorders>
              <w:top w:val="single" w:sz="6" w:space="0" w:color="000000"/>
              <w:left w:val="single" w:sz="6" w:space="0" w:color="000000"/>
              <w:bottom w:val="single" w:sz="6" w:space="0" w:color="000000"/>
              <w:right w:val="single" w:sz="6" w:space="0" w:color="000000"/>
            </w:tcBorders>
            <w:hideMark/>
          </w:tcPr>
          <w:p w14:paraId="1830200D" w14:textId="77777777" w:rsidR="006F7B33" w:rsidRPr="009C1582" w:rsidRDefault="006F7B33" w:rsidP="00354BE4">
            <w:pPr>
              <w:pStyle w:val="TableParagraph"/>
              <w:spacing w:before="39" w:line="230" w:lineRule="auto"/>
              <w:ind w:left="42" w:right="2"/>
              <w:jc w:val="both"/>
              <w:rPr>
                <w:sz w:val="16"/>
              </w:rPr>
            </w:pPr>
            <w:r w:rsidRPr="009C1582">
              <w:rPr>
                <w:sz w:val="16"/>
              </w:rPr>
              <w:t>GANDOLA : RESISTENTE A RASGOS E TRAÇÃO, A GANDOLA ASSAULT FOI PROJETADA PARA AS SITUAÇÕES MAIS EXTREMAS E AOS OPERADORES MAIS EXIGENTES. PRODUZIDA EM RIPSTOP, É INDICADA PARA ATIVIDADES DE FORTE IMPACTO. CONTA COM BOLSOS INCLINADOS, DE FÁCIL ACESSO, REFORÇO NO COTOVELO E AJUSTE POR VELCRO NAS MANGAS. O TECIDO RIP-STOP, QUE REFERE- SE A UM TIPO DE TECIDO QUE QUANDO SE RASGA, NÃO SE DESFIA. UTILIZADO EM ROUPAS OU PRODUTOS DE NYLON OU</w:t>
            </w:r>
            <w:r w:rsidRPr="009C1582">
              <w:rPr>
                <w:spacing w:val="80"/>
                <w:sz w:val="16"/>
              </w:rPr>
              <w:t xml:space="preserve"> </w:t>
            </w:r>
            <w:r w:rsidRPr="009C1582">
              <w:rPr>
                <w:sz w:val="16"/>
              </w:rPr>
              <w:t>POLIÉSTER, INCORPORA FIBRAS LARGAS INTERCALADAS COM FIBRAS MAIS ESTREITAS, DE FORMA A FORMAR PEQUENAS CAIXAS</w:t>
            </w:r>
            <w:r w:rsidRPr="009C1582">
              <w:rPr>
                <w:spacing w:val="40"/>
                <w:sz w:val="16"/>
              </w:rPr>
              <w:t xml:space="preserve"> </w:t>
            </w:r>
            <w:r w:rsidRPr="009C1582">
              <w:rPr>
                <w:sz w:val="16"/>
              </w:rPr>
              <w:t>NO MATERIAL (FORMA DE QUADRICULADO). ESTE MÉTODO TORNA O TECIDO INCRIVELMENTE RESISTENTE. PODE-SE FAZER UM BURACO COM A PONTA DE UM PREGO, MAS É EXTREMAMENTE DIFÍCIL EXPANDIR O RASGO POR MAIS QUE SE TENTE. CARACTERÍSTICAS - PRODUZIDA EM RIP-STOP - PROTEÇÃO NO COTOVELO - 4 BOLSOS FRONTAIS INCLINADOS - REGULAGEM DE PUNHO - REFORÇO NO COTOVELO COMPOSIÇÃO: - 67% ALGODÃO - 33% POLIÉSTER BORDADA COM BRASÃO DA PREFEITURA NO BRAÇO NO LADO ESQ E DA FUNDAÇÃO MUNICIPAL DO MEIO AMBIENTE NO PEITO LADO ESQUERDO. BANDEIRA DO MUNICIPIO NO BRAÇO DIR. E NAS COSTAS ESCRITO FAMAP OU FISCALIZAÇÃO FAMAP TAMANHOS DO PP ATÉ XG. - &lt;DIV&gt; &lt;TABLE STYLE="BORDER- COLLAPSE:</w:t>
            </w:r>
            <w:r w:rsidRPr="009C1582">
              <w:rPr>
                <w:spacing w:val="80"/>
                <w:sz w:val="16"/>
              </w:rPr>
              <w:t xml:space="preserve"> </w:t>
            </w:r>
            <w:r w:rsidRPr="009C1582">
              <w:rPr>
                <w:sz w:val="16"/>
              </w:rPr>
              <w:t>COLLAPSE;</w:t>
            </w:r>
            <w:r w:rsidRPr="009C1582">
              <w:rPr>
                <w:spacing w:val="80"/>
                <w:sz w:val="16"/>
              </w:rPr>
              <w:t xml:space="preserve"> </w:t>
            </w:r>
            <w:r w:rsidRPr="009C1582">
              <w:rPr>
                <w:sz w:val="16"/>
              </w:rPr>
              <w:t>WIDTH:</w:t>
            </w:r>
            <w:r w:rsidRPr="009C1582">
              <w:rPr>
                <w:spacing w:val="80"/>
                <w:sz w:val="16"/>
              </w:rPr>
              <w:t xml:space="preserve"> </w:t>
            </w:r>
            <w:r w:rsidRPr="009C1582">
              <w:rPr>
                <w:sz w:val="16"/>
              </w:rPr>
              <w:t>539PT;"</w:t>
            </w:r>
            <w:r w:rsidRPr="009C1582">
              <w:rPr>
                <w:spacing w:val="80"/>
                <w:sz w:val="16"/>
              </w:rPr>
              <w:t xml:space="preserve"> </w:t>
            </w:r>
            <w:r w:rsidRPr="009C1582">
              <w:rPr>
                <w:sz w:val="16"/>
              </w:rPr>
              <w:t>BORDER="0"</w:t>
            </w:r>
            <w:r w:rsidRPr="009C1582">
              <w:rPr>
                <w:spacing w:val="80"/>
                <w:sz w:val="16"/>
              </w:rPr>
              <w:t xml:space="preserve"> </w:t>
            </w:r>
            <w:r w:rsidRPr="009C1582">
              <w:rPr>
                <w:sz w:val="16"/>
              </w:rPr>
              <w:t>CELLSPACING="0"</w:t>
            </w:r>
            <w:r w:rsidRPr="009C1582">
              <w:rPr>
                <w:spacing w:val="80"/>
                <w:sz w:val="16"/>
              </w:rPr>
              <w:t xml:space="preserve"> </w:t>
            </w:r>
            <w:r w:rsidRPr="009C1582">
              <w:rPr>
                <w:sz w:val="16"/>
              </w:rPr>
              <w:t>CELLPADDING="0"&gt;&lt;COLGROUP&gt;&lt;COL&gt;&lt;/COLGROUP&gt;</w:t>
            </w:r>
          </w:p>
          <w:p w14:paraId="094A5D34" w14:textId="77777777" w:rsidR="006F7B33" w:rsidRPr="009C1582" w:rsidRDefault="006F7B33" w:rsidP="00354BE4">
            <w:pPr>
              <w:pStyle w:val="TableParagraph"/>
              <w:spacing w:before="3" w:line="230" w:lineRule="auto"/>
              <w:ind w:left="42" w:right="13"/>
              <w:jc w:val="both"/>
              <w:rPr>
                <w:sz w:val="16"/>
              </w:rPr>
            </w:pPr>
            <w:r w:rsidRPr="009C1582">
              <w:rPr>
                <w:sz w:val="16"/>
              </w:rPr>
              <w:t>&lt;TBODY&gt; &lt;TR STYLE="HEIGHT: 339.188PX;"&gt; &lt;TD STYLE="WIDTH: 539PT; PADDING-TOP: 1PX; PADDING-RIGHT: 1PX; PADDING-LEFT: 1PX; COLOR: BLACK; FONT-SIZE: 11PT; FONT-WEIGHT: 400; FONT-STYLE: NORMAL; FONT-FAMILY: CALIBRI, SANS-SERIF; VERTICAL- ALIGN: TOP; BORDER: 1PX SOLID WINDOWTEXT; WHITE-SPACE: NORMAL; TEXT-ALIGN: LEFT; BACKGROUND: WHITE;"&gt;&amp;NBSP;&lt;/TD&gt; &lt;/ TR&gt; &lt;/TBODY&gt; &lt;/TABLE&gt; &lt;/DIV&gt;</w:t>
            </w:r>
          </w:p>
        </w:tc>
      </w:tr>
      <w:tr w:rsidR="006F7B33" w:rsidRPr="009C1582" w14:paraId="57181987" w14:textId="77777777" w:rsidTr="00354BE4">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14774E5A" w14:textId="77777777" w:rsidR="006F7B33" w:rsidRPr="009C1582" w:rsidRDefault="006F7B33" w:rsidP="00354BE4">
            <w:pPr>
              <w:pStyle w:val="TableParagraph"/>
              <w:spacing w:line="184" w:lineRule="exact"/>
              <w:ind w:right="15"/>
              <w:rPr>
                <w:sz w:val="16"/>
              </w:rPr>
            </w:pPr>
            <w:r w:rsidRPr="009C1582">
              <w:rPr>
                <w:spacing w:val="-10"/>
                <w:sz w:val="16"/>
              </w:rPr>
              <w:t>8</w:t>
            </w:r>
          </w:p>
        </w:tc>
        <w:tc>
          <w:tcPr>
            <w:tcW w:w="1133" w:type="dxa"/>
            <w:tcBorders>
              <w:top w:val="single" w:sz="6" w:space="0" w:color="000000"/>
              <w:left w:val="dotted" w:sz="6" w:space="0" w:color="000000"/>
              <w:bottom w:val="single" w:sz="6" w:space="0" w:color="000000"/>
              <w:right w:val="dotted" w:sz="6" w:space="0" w:color="000000"/>
            </w:tcBorders>
            <w:hideMark/>
          </w:tcPr>
          <w:p w14:paraId="4005A0D9" w14:textId="77777777" w:rsidR="006F7B33" w:rsidRPr="009C1582" w:rsidRDefault="006F7B33" w:rsidP="00354BE4">
            <w:pPr>
              <w:pStyle w:val="TableParagraph"/>
              <w:spacing w:line="184" w:lineRule="exact"/>
              <w:ind w:right="14"/>
              <w:rPr>
                <w:sz w:val="16"/>
              </w:rPr>
            </w:pPr>
            <w:r w:rsidRPr="009C1582">
              <w:rPr>
                <w:spacing w:val="-2"/>
                <w:sz w:val="16"/>
              </w:rPr>
              <w:t>128685</w:t>
            </w:r>
          </w:p>
        </w:tc>
        <w:tc>
          <w:tcPr>
            <w:tcW w:w="1133" w:type="dxa"/>
            <w:tcBorders>
              <w:top w:val="single" w:sz="6" w:space="0" w:color="000000"/>
              <w:left w:val="dotted" w:sz="6" w:space="0" w:color="000000"/>
              <w:bottom w:val="single" w:sz="6" w:space="0" w:color="000000"/>
              <w:right w:val="dotted" w:sz="6" w:space="0" w:color="000000"/>
            </w:tcBorders>
            <w:hideMark/>
          </w:tcPr>
          <w:p w14:paraId="32F8699E" w14:textId="77777777" w:rsidR="006F7B33" w:rsidRPr="009C1582" w:rsidRDefault="006F7B33" w:rsidP="00354BE4">
            <w:pPr>
              <w:pStyle w:val="TableParagraph"/>
              <w:spacing w:line="184" w:lineRule="exact"/>
              <w:ind w:right="13"/>
              <w:rPr>
                <w:sz w:val="16"/>
              </w:rPr>
            </w:pPr>
            <w:r w:rsidRPr="009C1582">
              <w:rPr>
                <w:spacing w:val="-2"/>
                <w:sz w:val="16"/>
              </w:rPr>
              <w:t>20,00</w:t>
            </w:r>
          </w:p>
        </w:tc>
        <w:tc>
          <w:tcPr>
            <w:tcW w:w="850" w:type="dxa"/>
            <w:tcBorders>
              <w:top w:val="single" w:sz="6" w:space="0" w:color="000000"/>
              <w:left w:val="dotted" w:sz="6" w:space="0" w:color="000000"/>
              <w:bottom w:val="single" w:sz="6" w:space="0" w:color="000000"/>
              <w:right w:val="dotted" w:sz="6" w:space="0" w:color="000000"/>
            </w:tcBorders>
            <w:hideMark/>
          </w:tcPr>
          <w:p w14:paraId="7EF8A27E" w14:textId="77777777" w:rsidR="006F7B33" w:rsidRPr="009C1582" w:rsidRDefault="006F7B33" w:rsidP="00354BE4">
            <w:pPr>
              <w:pStyle w:val="TableParagraph"/>
              <w:spacing w:line="184" w:lineRule="exact"/>
              <w:ind w:right="13"/>
              <w:rPr>
                <w:sz w:val="16"/>
              </w:rPr>
            </w:pPr>
            <w:r w:rsidRPr="009C1582">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237EC2A5" w14:textId="77777777" w:rsidR="006F7B33" w:rsidRPr="009C1582" w:rsidRDefault="006F7B33" w:rsidP="00354BE4">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50FE0BFB" w14:textId="77777777" w:rsidR="006F7B33" w:rsidRPr="009C1582" w:rsidRDefault="006F7B33" w:rsidP="00354BE4">
            <w:pPr>
              <w:pStyle w:val="TableParagraph"/>
              <w:spacing w:line="184" w:lineRule="exact"/>
              <w:ind w:right="11"/>
              <w:rPr>
                <w:sz w:val="16"/>
              </w:rPr>
            </w:pPr>
            <w:r w:rsidRPr="009C1582">
              <w:rPr>
                <w:spacing w:val="-2"/>
                <w:sz w:val="16"/>
              </w:rPr>
              <w:t>199,00</w:t>
            </w:r>
          </w:p>
        </w:tc>
        <w:tc>
          <w:tcPr>
            <w:tcW w:w="1685" w:type="dxa"/>
            <w:tcBorders>
              <w:top w:val="single" w:sz="6" w:space="0" w:color="000000"/>
              <w:left w:val="dotted" w:sz="6" w:space="0" w:color="000000"/>
              <w:bottom w:val="single" w:sz="6" w:space="0" w:color="000000"/>
              <w:right w:val="single" w:sz="6" w:space="0" w:color="000000"/>
            </w:tcBorders>
            <w:hideMark/>
          </w:tcPr>
          <w:p w14:paraId="3D1E866F" w14:textId="77777777" w:rsidR="006F7B33" w:rsidRPr="009C1582" w:rsidRDefault="006F7B33" w:rsidP="00354BE4">
            <w:pPr>
              <w:pStyle w:val="TableParagraph"/>
              <w:spacing w:line="184" w:lineRule="exact"/>
              <w:ind w:right="10"/>
              <w:rPr>
                <w:sz w:val="16"/>
              </w:rPr>
            </w:pPr>
            <w:r w:rsidRPr="009C1582">
              <w:rPr>
                <w:spacing w:val="-2"/>
                <w:sz w:val="16"/>
              </w:rPr>
              <w:t>3.980,00</w:t>
            </w:r>
          </w:p>
        </w:tc>
      </w:tr>
      <w:tr w:rsidR="006F7B33" w:rsidRPr="009C1582" w14:paraId="3534D620" w14:textId="77777777" w:rsidTr="00354BE4">
        <w:trPr>
          <w:trHeight w:val="488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2983BA4" w14:textId="77777777" w:rsidR="006F7B33" w:rsidRPr="009C1582" w:rsidRDefault="006F7B33" w:rsidP="00354BE4">
            <w:pPr>
              <w:pStyle w:val="TableParagraph"/>
              <w:spacing w:before="39" w:line="230" w:lineRule="auto"/>
              <w:ind w:left="42" w:right="11"/>
              <w:jc w:val="both"/>
              <w:rPr>
                <w:sz w:val="16"/>
              </w:rPr>
            </w:pPr>
            <w:r w:rsidRPr="009C1582">
              <w:rPr>
                <w:sz w:val="16"/>
              </w:rPr>
              <w:lastRenderedPageBreak/>
              <w:t>“CONJUNTO MODELO MOTOCICLISTA, COMPOSTO DE JAQUETA E CALÇA, CONFECCIONADA EM TECIDO SINTÉTICO EMBORRACHADO, COMPOSIÇÃO 30% POLIAMIDA (EXTERNO), E 70% POLICLORETO DE VINILA (INTERNO), TENDO COMO GRAMATURA MÍNIMA 190 GR/M²</w:t>
            </w:r>
            <w:r w:rsidRPr="009C1582">
              <w:rPr>
                <w:spacing w:val="80"/>
                <w:sz w:val="16"/>
              </w:rPr>
              <w:t xml:space="preserve"> </w:t>
            </w:r>
            <w:r w:rsidRPr="009C1582">
              <w:rPr>
                <w:sz w:val="16"/>
              </w:rPr>
              <w:t>E ESPESSURA MÍNIMA DE 0,20MM. TECIDO COM 31 FIOS/CM NA TRAMA E 42 FIOS/CM NO URDUME. COR: A COMBINAR/DEFINIR. TAMANHOS: P, M, G, GG, GGX E ESP. O FECHAMENTO DA JAQUETA DEVERÁ SER ATRAVÉS DE OVERLOQUE DE CINCO FIOS E AS COSTURAS PESPONTADAS EM MAQUINA RETA SIMPLES, COM LINHA DE NYLON 100% POLIAMIDA Nº 60. FECHAMENTO FRONTAL EM ZÍPER DE NYLON, PRETO, COM APROXIMADAMENTE 70 CM DE COMPRIMENTO, QUE DEVERÁ SER PROTEGIDO POR VISTA FECHADA EM VELCRO, MONTADA NO SENTIDO CONTRÁRIO AO DO FECHAMENTO DA JAQUETA, INTERNAMENTE UMA SEGUNDA LAPELA DE PROTEÇÃO. GOLA MODELO MOTO, COM CAPUZ EMBUTIDO E FECHAMENTO EM ZIPER, QUE SUA MODELAGEM PERMITA UM PERFEITO ENCAIXE AO CAPACETE DO USUÁRIO. BARRA DA JAQUETA COM AJUSTE EM ELÁSTICO. AS MANGAS DEVEM POSSUIR ELÁSTICO EM SUAS EXTREMIDADES PARA AJUSTE, ESSE ELÁSTICO DEVE SER DE BORRACHA REVESTIDA DE ALGODÃO, COM 25 MM DE LARGURA, ALÉM DO ELÁSTICO DEVE POSSUIR UM REGULADOR EM VELCRO PARA AJUSTE. AS ETIQUETAS SERÃO FIXADAS NO CENTRO DO DEGOLO NA PARTE TRASEIRA COM IDENTIFICAÇÃO DA CONFECÇÃO, COMPOSIÇÃO DO TECIDO, NUMERO DE CA, E TAMANHO DA PECA E NO ELÁSTICO DA CINTURA DA CALÇA. CALÇA, CONFECCIONADA NO MESMO MATERIAL DA JAQUETA, COM ELÁSTICO E CORDÃO NA CINTURA E ABERTURA EM "V" REGULADA POR ZÍPER NAS PERNAS. FAIXAS REFLETIVAS: A FAIXA REFLETIVA DEVERÁ</w:t>
            </w:r>
            <w:r w:rsidRPr="009C1582">
              <w:rPr>
                <w:spacing w:val="40"/>
                <w:sz w:val="16"/>
              </w:rPr>
              <w:t xml:space="preserve"> </w:t>
            </w:r>
            <w:r w:rsidRPr="009C1582">
              <w:rPr>
                <w:sz w:val="16"/>
              </w:rPr>
              <w:t>SER MICROPRISMÁTICA NA COR CRISTAL, COM LARGURA DE 50 MM E POSSUIR VALORES MÉDIOS DE NO MÍNIMO 500 CANDELAS QUANDO TESTADA SOB UM ÂNGULO DE OBSERVAÇÃO DE 0,2° E UM ÂNGULO DE INCIDÊNCIA DE 5° (NORMA TÉCNICA NBR</w:t>
            </w:r>
            <w:r w:rsidRPr="009C1582">
              <w:rPr>
                <w:spacing w:val="80"/>
                <w:sz w:val="16"/>
              </w:rPr>
              <w:t xml:space="preserve"> </w:t>
            </w:r>
            <w:r w:rsidRPr="009C1582">
              <w:rPr>
                <w:sz w:val="16"/>
              </w:rPr>
              <w:t>15292:2013). AS FAIXAS REFLETIVAS DEVERÃO SER COSTURADAS E IMPERMEABILIZADAS, CONFORME SEGUE: - UMA FAIXA NO</w:t>
            </w:r>
            <w:r w:rsidRPr="009C1582">
              <w:rPr>
                <w:spacing w:val="40"/>
                <w:sz w:val="16"/>
              </w:rPr>
              <w:t xml:space="preserve"> </w:t>
            </w:r>
            <w:r w:rsidRPr="009C1582">
              <w:rPr>
                <w:sz w:val="16"/>
              </w:rPr>
              <w:t>TÓRAX (FRENTE E COSTAS); - UMA FAIXA EM CADA MANGA, NA ALTURA DO TÓRAX; - UM FAIXA NA BARRA DA JAQUETA PRÓXIMO A BAINHA; - UMA FAIXA EM CADA PERNA DA CALÇA (APROXIMADAMENTE A 37CM DA BAINHA); PROCESSO DE IMPERMEABILIZAÇÃO: TODAS AS COSTURAS DEVERÃO SER IMPERMEABILIZADAS INTERNAMENTE ATRAVÉS DE PROCESSO DE SELAGEM POR TERMOFUSÃO, ATRAVÉS DA UNIÃO DE DUAS CAMADAS DE TECIDO POR MEIO DE UM FILME TERMOFUSÍVEL ISOLANDO COMPLETAMENTE AS POSSÍVEIS INFILTRAÇÕES DE UMIDADE, TAMBÉM SENDO DE EXTREMA FLEXIBILIDADE NÃO COMPROMETENDO A IMPERMEABILIDADE DO EPI. LAUDO DE IMPERMEABILIDADE DO TECIDO E COSTURAS. O CONJUNTO DEVE TER CERTIFICADO DE APROVAÇÃO EMITIDO PELO MTE (VÁLIDO), AONDE O EPI DEVE TER APRESENTADO NO MÍNIMO NÍVEL 4 NO ENSAIO DE RESISTÊNCIA AO RASGAMENTO TRAPEZOIDAL E DEVE SER APROVADO PARA UMIDADE PROVENIENTE DE OPERAÇÕES COM O USO DE ÁGUA E CONTRA UMIDADE PROVENIENTE DE PRECIPITAÇÃO PLUVIOMÉTRICA. LOGOTIPO: LOGOMARCA EM SERIGRAFIA NO PEITO ESQUERDO, MANGA ESQUERDA E COSTAS. "</w:t>
            </w:r>
          </w:p>
        </w:tc>
      </w:tr>
      <w:tr w:rsidR="006F7B33" w:rsidRPr="009C1582" w14:paraId="7288187A" w14:textId="77777777" w:rsidTr="00354BE4">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7075168" w14:textId="77777777" w:rsidR="006F7B33" w:rsidRPr="009C1582" w:rsidRDefault="006F7B33" w:rsidP="00354BE4">
            <w:pPr>
              <w:pStyle w:val="TableParagraph"/>
              <w:spacing w:line="184" w:lineRule="exact"/>
              <w:ind w:right="15"/>
              <w:rPr>
                <w:sz w:val="16"/>
              </w:rPr>
            </w:pPr>
            <w:r w:rsidRPr="009C1582">
              <w:rPr>
                <w:spacing w:val="-10"/>
                <w:sz w:val="16"/>
              </w:rPr>
              <w:t>9</w:t>
            </w:r>
          </w:p>
        </w:tc>
        <w:tc>
          <w:tcPr>
            <w:tcW w:w="1133" w:type="dxa"/>
            <w:tcBorders>
              <w:top w:val="single" w:sz="6" w:space="0" w:color="000000"/>
              <w:left w:val="dotted" w:sz="6" w:space="0" w:color="000000"/>
              <w:bottom w:val="single" w:sz="6" w:space="0" w:color="000000"/>
              <w:right w:val="dotted" w:sz="6" w:space="0" w:color="000000"/>
            </w:tcBorders>
            <w:hideMark/>
          </w:tcPr>
          <w:p w14:paraId="7ECADD11" w14:textId="77777777" w:rsidR="006F7B33" w:rsidRPr="009C1582" w:rsidRDefault="006F7B33" w:rsidP="00354BE4">
            <w:pPr>
              <w:pStyle w:val="TableParagraph"/>
              <w:spacing w:line="184" w:lineRule="exact"/>
              <w:ind w:right="14"/>
              <w:rPr>
                <w:sz w:val="16"/>
              </w:rPr>
            </w:pPr>
            <w:r w:rsidRPr="009C1582">
              <w:rPr>
                <w:spacing w:val="-2"/>
                <w:sz w:val="16"/>
              </w:rPr>
              <w:t>128689</w:t>
            </w:r>
          </w:p>
        </w:tc>
        <w:tc>
          <w:tcPr>
            <w:tcW w:w="1133" w:type="dxa"/>
            <w:tcBorders>
              <w:top w:val="single" w:sz="6" w:space="0" w:color="000000"/>
              <w:left w:val="dotted" w:sz="6" w:space="0" w:color="000000"/>
              <w:bottom w:val="single" w:sz="6" w:space="0" w:color="000000"/>
              <w:right w:val="dotted" w:sz="6" w:space="0" w:color="000000"/>
            </w:tcBorders>
            <w:hideMark/>
          </w:tcPr>
          <w:p w14:paraId="478FD0A8" w14:textId="77777777" w:rsidR="006F7B33" w:rsidRPr="009C1582" w:rsidRDefault="006F7B33" w:rsidP="00354BE4">
            <w:pPr>
              <w:pStyle w:val="TableParagraph"/>
              <w:spacing w:line="184" w:lineRule="exact"/>
              <w:ind w:right="13"/>
              <w:rPr>
                <w:sz w:val="16"/>
              </w:rPr>
            </w:pPr>
            <w:r w:rsidRPr="009C1582">
              <w:rPr>
                <w:spacing w:val="-2"/>
                <w:sz w:val="16"/>
              </w:rPr>
              <w:t>20,00</w:t>
            </w:r>
          </w:p>
        </w:tc>
        <w:tc>
          <w:tcPr>
            <w:tcW w:w="850" w:type="dxa"/>
            <w:tcBorders>
              <w:top w:val="single" w:sz="6" w:space="0" w:color="000000"/>
              <w:left w:val="dotted" w:sz="6" w:space="0" w:color="000000"/>
              <w:bottom w:val="single" w:sz="6" w:space="0" w:color="000000"/>
              <w:right w:val="dotted" w:sz="6" w:space="0" w:color="000000"/>
            </w:tcBorders>
            <w:hideMark/>
          </w:tcPr>
          <w:p w14:paraId="7344A40E" w14:textId="77777777" w:rsidR="006F7B33" w:rsidRPr="009C1582" w:rsidRDefault="006F7B33" w:rsidP="00354BE4">
            <w:pPr>
              <w:pStyle w:val="TableParagraph"/>
              <w:spacing w:line="184" w:lineRule="exact"/>
              <w:ind w:right="13"/>
              <w:rPr>
                <w:sz w:val="16"/>
              </w:rPr>
            </w:pPr>
            <w:r w:rsidRPr="009C1582">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2B56A3EC" w14:textId="77777777" w:rsidR="006F7B33" w:rsidRPr="009C1582" w:rsidRDefault="006F7B33" w:rsidP="00354BE4">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35DB71DF" w14:textId="77777777" w:rsidR="006F7B33" w:rsidRPr="009C1582" w:rsidRDefault="006F7B33" w:rsidP="00354BE4">
            <w:pPr>
              <w:pStyle w:val="TableParagraph"/>
              <w:spacing w:line="184" w:lineRule="exact"/>
              <w:ind w:right="11"/>
              <w:rPr>
                <w:sz w:val="16"/>
              </w:rPr>
            </w:pPr>
            <w:r w:rsidRPr="009C1582">
              <w:rPr>
                <w:spacing w:val="-2"/>
                <w:sz w:val="16"/>
              </w:rPr>
              <w:t>80,68</w:t>
            </w:r>
          </w:p>
        </w:tc>
        <w:tc>
          <w:tcPr>
            <w:tcW w:w="1685" w:type="dxa"/>
            <w:tcBorders>
              <w:top w:val="single" w:sz="6" w:space="0" w:color="000000"/>
              <w:left w:val="dotted" w:sz="6" w:space="0" w:color="000000"/>
              <w:bottom w:val="single" w:sz="6" w:space="0" w:color="000000"/>
              <w:right w:val="single" w:sz="6" w:space="0" w:color="000000"/>
            </w:tcBorders>
            <w:hideMark/>
          </w:tcPr>
          <w:p w14:paraId="3EAC4962" w14:textId="77777777" w:rsidR="006F7B33" w:rsidRPr="009C1582" w:rsidRDefault="006F7B33" w:rsidP="00354BE4">
            <w:pPr>
              <w:pStyle w:val="TableParagraph"/>
              <w:spacing w:line="184" w:lineRule="exact"/>
              <w:ind w:right="10"/>
              <w:rPr>
                <w:sz w:val="16"/>
              </w:rPr>
            </w:pPr>
            <w:r w:rsidRPr="009C1582">
              <w:rPr>
                <w:spacing w:val="-2"/>
                <w:sz w:val="16"/>
              </w:rPr>
              <w:t>1.613,60</w:t>
            </w:r>
          </w:p>
        </w:tc>
      </w:tr>
      <w:tr w:rsidR="006F7B33" w:rsidRPr="009C1582" w14:paraId="697BBDF1" w14:textId="77777777" w:rsidTr="00354BE4">
        <w:trPr>
          <w:trHeight w:val="1132"/>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A200564" w14:textId="77777777" w:rsidR="006F7B33" w:rsidRPr="009C1582" w:rsidRDefault="006F7B33" w:rsidP="00354BE4">
            <w:pPr>
              <w:pStyle w:val="TableParagraph"/>
              <w:spacing w:before="39" w:line="230" w:lineRule="auto"/>
              <w:ind w:left="42" w:right="12"/>
              <w:jc w:val="both"/>
              <w:rPr>
                <w:sz w:val="16"/>
              </w:rPr>
            </w:pPr>
            <w:r w:rsidRPr="009C1582">
              <w:rPr>
                <w:sz w:val="16"/>
              </w:rPr>
              <w:t>MOLETOM FAMAP UNISSEX SERVE MASCULINO E FEMININO CONFECCIONADO EM MOLETOM FECHADO E/OU ABERTO - (DECIDIDO DEPOIS SE FOR FECHADO COM ZIPPER) RIBANA NO DEGOTE, PUNHO E CINTURA CAPUZ COR: VERDE MILITAR BORDADO: BRASÃO DA FAMAP APLICADO NO LADO ESQUERDO DO PEITO BANDEIRA DO MUNICÍPIO BORDADO NO LADO DIREITO DO BRAÇO (MANGA)</w:t>
            </w:r>
            <w:r w:rsidRPr="009C1582">
              <w:rPr>
                <w:spacing w:val="40"/>
                <w:sz w:val="16"/>
              </w:rPr>
              <w:t xml:space="preserve"> </w:t>
            </w:r>
            <w:r w:rsidRPr="009C1582">
              <w:rPr>
                <w:sz w:val="16"/>
              </w:rPr>
              <w:t>BRASÃO DO MUNICÍPIO BORDADA NO LADO ESQUERDO DO BRAÇO (MANGAS) SERIGRAFADO: SERIGRAFADO OU BORDADO FAMAP E/ OU FAMAP FISCALIZAÇÂO NAS COSTAS NA COR BRANCA DESCRIÇÃO TÉCNICA DO PRODUTO MATERIAL: MOLETOM COMPOSIÇÃO: 50% POLIÉSTER E 50% ALGODÃO.</w:t>
            </w:r>
          </w:p>
        </w:tc>
      </w:tr>
    </w:tbl>
    <w:p w14:paraId="4B32C6FA" w14:textId="77777777" w:rsidR="006F7B33" w:rsidRDefault="006F7B33" w:rsidP="006F7B33">
      <w:pPr>
        <w:tabs>
          <w:tab w:val="left" w:pos="1806"/>
        </w:tabs>
        <w:spacing w:before="56" w:after="23"/>
        <w:ind w:right="64"/>
        <w:jc w:val="right"/>
        <w:rPr>
          <w:rFonts w:ascii="Arial" w:eastAsia="Arial MT" w:hAnsi="Arial MT" w:cs="Arial MT"/>
          <w:b/>
          <w:sz w:val="16"/>
          <w:lang w:val="pt-PT" w:eastAsia="en-US"/>
        </w:rPr>
      </w:pPr>
      <w:r>
        <w:rPr>
          <w:rFonts w:ascii="Arial"/>
          <w:b/>
          <w:sz w:val="16"/>
        </w:rPr>
        <w:t>Total</w:t>
      </w:r>
      <w:r>
        <w:rPr>
          <w:rFonts w:ascii="Arial"/>
          <w:b/>
          <w:spacing w:val="-5"/>
          <w:sz w:val="16"/>
        </w:rPr>
        <w:t xml:space="preserve"> </w:t>
      </w:r>
      <w:r>
        <w:rPr>
          <w:rFonts w:ascii="Arial"/>
          <w:b/>
          <w:spacing w:val="-2"/>
          <w:sz w:val="16"/>
        </w:rPr>
        <w:t>Lote:</w:t>
      </w:r>
      <w:r>
        <w:rPr>
          <w:rFonts w:ascii="Arial"/>
          <w:b/>
          <w:sz w:val="16"/>
        </w:rPr>
        <w:t xml:space="preserve"> R$ </w:t>
      </w:r>
      <w:r>
        <w:rPr>
          <w:rFonts w:ascii="Arial"/>
          <w:b/>
          <w:spacing w:val="-2"/>
          <w:sz w:val="16"/>
        </w:rPr>
        <w:t>34.680,30.</w:t>
      </w:r>
    </w:p>
    <w:tbl>
      <w:tblPr>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80"/>
        <w:gridCol w:w="1133"/>
        <w:gridCol w:w="1133"/>
        <w:gridCol w:w="850"/>
        <w:gridCol w:w="3491"/>
        <w:gridCol w:w="1700"/>
        <w:gridCol w:w="1685"/>
      </w:tblGrid>
      <w:tr w:rsidR="006F7B33" w:rsidRPr="009C1582" w14:paraId="37415515" w14:textId="77777777" w:rsidTr="00354BE4">
        <w:trPr>
          <w:trHeight w:val="238"/>
        </w:trPr>
        <w:tc>
          <w:tcPr>
            <w:tcW w:w="10672" w:type="dxa"/>
            <w:gridSpan w:val="7"/>
            <w:tcBorders>
              <w:top w:val="single" w:sz="6" w:space="0" w:color="000000"/>
              <w:left w:val="single" w:sz="6" w:space="0" w:color="000000"/>
              <w:bottom w:val="single" w:sz="6" w:space="0" w:color="000000"/>
              <w:right w:val="single" w:sz="6" w:space="0" w:color="000000"/>
            </w:tcBorders>
            <w:shd w:val="clear" w:color="auto" w:fill="7F7F7F"/>
            <w:hideMark/>
          </w:tcPr>
          <w:p w14:paraId="76084B65" w14:textId="77777777" w:rsidR="006F7B33" w:rsidRPr="009C1582" w:rsidRDefault="006F7B33" w:rsidP="00354BE4">
            <w:pPr>
              <w:pStyle w:val="TableParagraph"/>
              <w:spacing w:before="32"/>
              <w:ind w:left="42"/>
              <w:jc w:val="left"/>
              <w:rPr>
                <w:rFonts w:ascii="Arial"/>
                <w:b/>
                <w:sz w:val="16"/>
              </w:rPr>
            </w:pPr>
            <w:bookmarkStart w:id="1" w:name="2"/>
            <w:bookmarkEnd w:id="1"/>
            <w:r w:rsidRPr="009C1582">
              <w:rPr>
                <w:rFonts w:ascii="Arial"/>
                <w:b/>
                <w:sz w:val="16"/>
              </w:rPr>
              <w:t>Lote</w:t>
            </w:r>
            <w:r w:rsidRPr="009C1582">
              <w:rPr>
                <w:rFonts w:ascii="Arial"/>
                <w:b/>
                <w:spacing w:val="-3"/>
                <w:sz w:val="16"/>
              </w:rPr>
              <w:t xml:space="preserve"> </w:t>
            </w:r>
            <w:r w:rsidRPr="009C1582">
              <w:rPr>
                <w:rFonts w:ascii="Arial"/>
                <w:b/>
                <w:sz w:val="16"/>
              </w:rPr>
              <w:t>2:</w:t>
            </w:r>
            <w:r w:rsidRPr="009C1582">
              <w:rPr>
                <w:rFonts w:ascii="Arial"/>
                <w:b/>
                <w:spacing w:val="-3"/>
                <w:sz w:val="16"/>
              </w:rPr>
              <w:t xml:space="preserve"> </w:t>
            </w:r>
            <w:r w:rsidRPr="009C1582">
              <w:rPr>
                <w:rFonts w:ascii="Arial"/>
                <w:b/>
                <w:sz w:val="16"/>
              </w:rPr>
              <w:t>Lote</w:t>
            </w:r>
            <w:r w:rsidRPr="009C1582">
              <w:rPr>
                <w:rFonts w:ascii="Arial"/>
                <w:b/>
                <w:spacing w:val="-3"/>
                <w:sz w:val="16"/>
              </w:rPr>
              <w:t xml:space="preserve"> </w:t>
            </w:r>
            <w:r w:rsidRPr="009C1582">
              <w:rPr>
                <w:rFonts w:ascii="Arial"/>
                <w:b/>
                <w:spacing w:val="-10"/>
                <w:sz w:val="16"/>
              </w:rPr>
              <w:t>2</w:t>
            </w:r>
          </w:p>
        </w:tc>
      </w:tr>
      <w:tr w:rsidR="006F7B33" w:rsidRPr="009C1582" w14:paraId="56520E04" w14:textId="77777777" w:rsidTr="00354BE4">
        <w:trPr>
          <w:trHeight w:val="238"/>
        </w:trPr>
        <w:tc>
          <w:tcPr>
            <w:tcW w:w="680" w:type="dxa"/>
            <w:tcBorders>
              <w:top w:val="single" w:sz="6" w:space="0" w:color="000000"/>
              <w:left w:val="single" w:sz="6" w:space="0" w:color="000000"/>
              <w:bottom w:val="single" w:sz="6" w:space="0" w:color="000000"/>
              <w:right w:val="single" w:sz="6" w:space="0" w:color="000000"/>
            </w:tcBorders>
            <w:shd w:val="clear" w:color="auto" w:fill="7F7F7F"/>
            <w:hideMark/>
          </w:tcPr>
          <w:p w14:paraId="6069D5FA" w14:textId="77777777" w:rsidR="006F7B33" w:rsidRPr="009C1582" w:rsidRDefault="006F7B33" w:rsidP="00354BE4">
            <w:pPr>
              <w:pStyle w:val="TableParagraph"/>
              <w:spacing w:before="32"/>
              <w:ind w:left="42"/>
              <w:jc w:val="left"/>
              <w:rPr>
                <w:rFonts w:ascii="Arial"/>
                <w:b/>
                <w:sz w:val="16"/>
              </w:rPr>
            </w:pPr>
            <w:r w:rsidRPr="009C1582">
              <w:rPr>
                <w:rFonts w:ascii="Arial"/>
                <w:b/>
                <w:spacing w:val="-4"/>
                <w:sz w:val="16"/>
              </w:rPr>
              <w:t>Item</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5742BF5F" w14:textId="77777777" w:rsidR="006F7B33" w:rsidRPr="009C1582" w:rsidRDefault="006F7B33" w:rsidP="00354BE4">
            <w:pPr>
              <w:pStyle w:val="TableParagraph"/>
              <w:spacing w:before="32"/>
              <w:ind w:right="14"/>
              <w:rPr>
                <w:rFonts w:ascii="Arial" w:hAnsi="Arial"/>
                <w:b/>
                <w:sz w:val="16"/>
              </w:rPr>
            </w:pPr>
            <w:r w:rsidRPr="009C1582">
              <w:rPr>
                <w:rFonts w:ascii="Arial" w:hAnsi="Arial"/>
                <w:b/>
                <w:spacing w:val="-4"/>
                <w:sz w:val="16"/>
              </w:rPr>
              <w:t>Cód.</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36B47A67" w14:textId="77777777" w:rsidR="006F7B33" w:rsidRPr="009C1582" w:rsidRDefault="006F7B33" w:rsidP="00354BE4">
            <w:pPr>
              <w:pStyle w:val="TableParagraph"/>
              <w:spacing w:before="32"/>
              <w:ind w:right="13"/>
              <w:rPr>
                <w:rFonts w:ascii="Arial"/>
                <w:b/>
                <w:sz w:val="16"/>
              </w:rPr>
            </w:pPr>
            <w:r w:rsidRPr="009C1582">
              <w:rPr>
                <w:rFonts w:ascii="Arial"/>
                <w:b/>
                <w:spacing w:val="-2"/>
                <w:sz w:val="16"/>
              </w:rPr>
              <w:t>Qtde.</w:t>
            </w:r>
          </w:p>
        </w:tc>
        <w:tc>
          <w:tcPr>
            <w:tcW w:w="850" w:type="dxa"/>
            <w:tcBorders>
              <w:top w:val="single" w:sz="6" w:space="0" w:color="000000"/>
              <w:left w:val="single" w:sz="6" w:space="0" w:color="000000"/>
              <w:bottom w:val="single" w:sz="6" w:space="0" w:color="000000"/>
              <w:right w:val="single" w:sz="6" w:space="0" w:color="000000"/>
            </w:tcBorders>
            <w:shd w:val="clear" w:color="auto" w:fill="7F7F7F"/>
            <w:hideMark/>
          </w:tcPr>
          <w:p w14:paraId="44C8818E" w14:textId="77777777" w:rsidR="006F7B33" w:rsidRPr="009C1582" w:rsidRDefault="006F7B33" w:rsidP="00354BE4">
            <w:pPr>
              <w:pStyle w:val="TableParagraph"/>
              <w:spacing w:before="32"/>
              <w:ind w:left="44"/>
              <w:jc w:val="left"/>
              <w:rPr>
                <w:rFonts w:ascii="Arial"/>
                <w:b/>
                <w:sz w:val="16"/>
              </w:rPr>
            </w:pPr>
            <w:r w:rsidRPr="009C1582">
              <w:rPr>
                <w:rFonts w:ascii="Arial"/>
                <w:b/>
                <w:spacing w:val="-2"/>
                <w:sz w:val="16"/>
              </w:rPr>
              <w:t>Unid.</w:t>
            </w:r>
          </w:p>
        </w:tc>
        <w:tc>
          <w:tcPr>
            <w:tcW w:w="3491" w:type="dxa"/>
            <w:tcBorders>
              <w:top w:val="single" w:sz="6" w:space="0" w:color="000000"/>
              <w:left w:val="single" w:sz="6" w:space="0" w:color="000000"/>
              <w:bottom w:val="single" w:sz="6" w:space="0" w:color="000000"/>
              <w:right w:val="single" w:sz="6" w:space="0" w:color="000000"/>
            </w:tcBorders>
            <w:shd w:val="clear" w:color="auto" w:fill="7F7F7F"/>
            <w:hideMark/>
          </w:tcPr>
          <w:p w14:paraId="5B1F1101" w14:textId="77777777" w:rsidR="006F7B33" w:rsidRPr="009C1582" w:rsidRDefault="006F7B33" w:rsidP="00354BE4">
            <w:pPr>
              <w:pStyle w:val="TableParagraph"/>
              <w:spacing w:before="32"/>
              <w:ind w:left="44"/>
              <w:jc w:val="left"/>
              <w:rPr>
                <w:rFonts w:ascii="Arial"/>
                <w:b/>
                <w:sz w:val="16"/>
              </w:rPr>
            </w:pPr>
            <w:r w:rsidRPr="009C1582">
              <w:rPr>
                <w:rFonts w:ascii="Arial"/>
                <w:b/>
                <w:spacing w:val="-2"/>
                <w:sz w:val="16"/>
              </w:rPr>
              <w:t>Marca</w:t>
            </w:r>
          </w:p>
        </w:tc>
        <w:tc>
          <w:tcPr>
            <w:tcW w:w="1700" w:type="dxa"/>
            <w:tcBorders>
              <w:top w:val="single" w:sz="6" w:space="0" w:color="000000"/>
              <w:left w:val="single" w:sz="6" w:space="0" w:color="000000"/>
              <w:bottom w:val="single" w:sz="6" w:space="0" w:color="000000"/>
              <w:right w:val="single" w:sz="6" w:space="0" w:color="000000"/>
            </w:tcBorders>
            <w:shd w:val="clear" w:color="auto" w:fill="7F7F7F"/>
            <w:hideMark/>
          </w:tcPr>
          <w:p w14:paraId="51DC4D32" w14:textId="77777777" w:rsidR="006F7B33" w:rsidRPr="009C1582" w:rsidRDefault="006F7B33" w:rsidP="00354BE4">
            <w:pPr>
              <w:pStyle w:val="TableParagraph"/>
              <w:spacing w:before="32"/>
              <w:ind w:right="12"/>
              <w:rPr>
                <w:rFonts w:ascii="Arial" w:hAnsi="Arial"/>
                <w:b/>
                <w:sz w:val="16"/>
              </w:rPr>
            </w:pPr>
            <w:r w:rsidRPr="009C1582">
              <w:rPr>
                <w:rFonts w:ascii="Arial" w:hAnsi="Arial"/>
                <w:b/>
                <w:sz w:val="16"/>
              </w:rPr>
              <w:t>Preço</w:t>
            </w:r>
            <w:r w:rsidRPr="009C1582">
              <w:rPr>
                <w:rFonts w:ascii="Arial" w:hAnsi="Arial"/>
                <w:b/>
                <w:spacing w:val="-5"/>
                <w:sz w:val="16"/>
              </w:rPr>
              <w:t xml:space="preserve"> </w:t>
            </w:r>
            <w:r w:rsidRPr="009C1582">
              <w:rPr>
                <w:rFonts w:ascii="Arial" w:hAnsi="Arial"/>
                <w:b/>
                <w:spacing w:val="-2"/>
                <w:sz w:val="16"/>
              </w:rPr>
              <w:t>Unit.</w:t>
            </w:r>
          </w:p>
        </w:tc>
        <w:tc>
          <w:tcPr>
            <w:tcW w:w="1685" w:type="dxa"/>
            <w:tcBorders>
              <w:top w:val="single" w:sz="6" w:space="0" w:color="000000"/>
              <w:left w:val="single" w:sz="6" w:space="0" w:color="000000"/>
              <w:bottom w:val="single" w:sz="6" w:space="0" w:color="000000"/>
              <w:right w:val="single" w:sz="6" w:space="0" w:color="000000"/>
            </w:tcBorders>
            <w:shd w:val="clear" w:color="auto" w:fill="7F7F7F"/>
            <w:hideMark/>
          </w:tcPr>
          <w:p w14:paraId="0B8A5E58" w14:textId="77777777" w:rsidR="006F7B33" w:rsidRPr="009C1582" w:rsidRDefault="006F7B33" w:rsidP="00354BE4">
            <w:pPr>
              <w:pStyle w:val="TableParagraph"/>
              <w:spacing w:before="32"/>
              <w:ind w:right="11"/>
              <w:rPr>
                <w:rFonts w:ascii="Arial" w:hAnsi="Arial"/>
                <w:b/>
                <w:sz w:val="16"/>
              </w:rPr>
            </w:pPr>
            <w:r w:rsidRPr="009C1582">
              <w:rPr>
                <w:rFonts w:ascii="Arial" w:hAnsi="Arial"/>
                <w:b/>
                <w:sz w:val="16"/>
              </w:rPr>
              <w:t>Preço</w:t>
            </w:r>
            <w:r w:rsidRPr="009C1582">
              <w:rPr>
                <w:rFonts w:ascii="Arial" w:hAnsi="Arial"/>
                <w:b/>
                <w:spacing w:val="-5"/>
                <w:sz w:val="16"/>
              </w:rPr>
              <w:t xml:space="preserve"> </w:t>
            </w:r>
            <w:r w:rsidRPr="009C1582">
              <w:rPr>
                <w:rFonts w:ascii="Arial" w:hAnsi="Arial"/>
                <w:b/>
                <w:spacing w:val="-2"/>
                <w:sz w:val="16"/>
              </w:rPr>
              <w:t>Total</w:t>
            </w:r>
          </w:p>
        </w:tc>
      </w:tr>
      <w:tr w:rsidR="006F7B33" w:rsidRPr="009C1582" w14:paraId="545FA6C9" w14:textId="77777777" w:rsidTr="00354BE4">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4F08433" w14:textId="77777777" w:rsidR="006F7B33" w:rsidRPr="009C1582" w:rsidRDefault="006F7B33" w:rsidP="00354BE4">
            <w:pPr>
              <w:pStyle w:val="TableParagraph"/>
              <w:spacing w:line="184" w:lineRule="exact"/>
              <w:ind w:right="15"/>
              <w:rPr>
                <w:sz w:val="16"/>
              </w:rPr>
            </w:pPr>
            <w:r w:rsidRPr="009C1582">
              <w:rPr>
                <w:spacing w:val="-10"/>
                <w:sz w:val="16"/>
              </w:rPr>
              <w:t>1</w:t>
            </w:r>
          </w:p>
        </w:tc>
        <w:tc>
          <w:tcPr>
            <w:tcW w:w="1133" w:type="dxa"/>
            <w:tcBorders>
              <w:top w:val="single" w:sz="6" w:space="0" w:color="000000"/>
              <w:left w:val="dotted" w:sz="6" w:space="0" w:color="000000"/>
              <w:bottom w:val="single" w:sz="6" w:space="0" w:color="000000"/>
              <w:right w:val="dotted" w:sz="6" w:space="0" w:color="000000"/>
            </w:tcBorders>
            <w:hideMark/>
          </w:tcPr>
          <w:p w14:paraId="3A0C5CB6" w14:textId="77777777" w:rsidR="006F7B33" w:rsidRPr="009C1582" w:rsidRDefault="006F7B33" w:rsidP="00354BE4">
            <w:pPr>
              <w:pStyle w:val="TableParagraph"/>
              <w:spacing w:line="184" w:lineRule="exact"/>
              <w:ind w:right="14"/>
              <w:rPr>
                <w:sz w:val="16"/>
              </w:rPr>
            </w:pPr>
            <w:r w:rsidRPr="009C1582">
              <w:rPr>
                <w:spacing w:val="-2"/>
                <w:sz w:val="16"/>
              </w:rPr>
              <w:t>50637</w:t>
            </w:r>
          </w:p>
        </w:tc>
        <w:tc>
          <w:tcPr>
            <w:tcW w:w="1133" w:type="dxa"/>
            <w:tcBorders>
              <w:top w:val="single" w:sz="6" w:space="0" w:color="000000"/>
              <w:left w:val="dotted" w:sz="6" w:space="0" w:color="000000"/>
              <w:bottom w:val="single" w:sz="6" w:space="0" w:color="000000"/>
              <w:right w:val="dotted" w:sz="6" w:space="0" w:color="000000"/>
            </w:tcBorders>
            <w:hideMark/>
          </w:tcPr>
          <w:p w14:paraId="074D9733" w14:textId="77777777" w:rsidR="006F7B33" w:rsidRPr="009C1582" w:rsidRDefault="006F7B33" w:rsidP="00354BE4">
            <w:pPr>
              <w:pStyle w:val="TableParagraph"/>
              <w:spacing w:line="184" w:lineRule="exact"/>
              <w:ind w:right="13"/>
              <w:rPr>
                <w:sz w:val="16"/>
              </w:rPr>
            </w:pPr>
            <w:r w:rsidRPr="009C1582">
              <w:rPr>
                <w:spacing w:val="-2"/>
                <w:sz w:val="16"/>
              </w:rPr>
              <w:t>20,00</w:t>
            </w:r>
          </w:p>
        </w:tc>
        <w:tc>
          <w:tcPr>
            <w:tcW w:w="850" w:type="dxa"/>
            <w:tcBorders>
              <w:top w:val="single" w:sz="6" w:space="0" w:color="000000"/>
              <w:left w:val="dotted" w:sz="6" w:space="0" w:color="000000"/>
              <w:bottom w:val="single" w:sz="6" w:space="0" w:color="000000"/>
              <w:right w:val="dotted" w:sz="6" w:space="0" w:color="000000"/>
            </w:tcBorders>
            <w:hideMark/>
          </w:tcPr>
          <w:p w14:paraId="46AE3447" w14:textId="77777777" w:rsidR="006F7B33" w:rsidRPr="009C1582" w:rsidRDefault="006F7B33" w:rsidP="00354BE4">
            <w:pPr>
              <w:pStyle w:val="TableParagraph"/>
              <w:spacing w:line="184" w:lineRule="exact"/>
              <w:ind w:right="13"/>
              <w:rPr>
                <w:sz w:val="16"/>
              </w:rPr>
            </w:pPr>
            <w:r w:rsidRPr="009C1582">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24185CD7" w14:textId="77777777" w:rsidR="006F7B33" w:rsidRPr="009C1582" w:rsidRDefault="006F7B33" w:rsidP="00354BE4">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55AE5DCD" w14:textId="77777777" w:rsidR="006F7B33" w:rsidRPr="009C1582" w:rsidRDefault="006F7B33" w:rsidP="00354BE4">
            <w:pPr>
              <w:pStyle w:val="TableParagraph"/>
              <w:spacing w:line="184" w:lineRule="exact"/>
              <w:ind w:right="11"/>
              <w:rPr>
                <w:sz w:val="16"/>
              </w:rPr>
            </w:pPr>
            <w:r w:rsidRPr="009C1582">
              <w:rPr>
                <w:spacing w:val="-2"/>
                <w:sz w:val="16"/>
              </w:rPr>
              <w:t>69,97</w:t>
            </w:r>
          </w:p>
        </w:tc>
        <w:tc>
          <w:tcPr>
            <w:tcW w:w="1685" w:type="dxa"/>
            <w:tcBorders>
              <w:top w:val="single" w:sz="6" w:space="0" w:color="000000"/>
              <w:left w:val="dotted" w:sz="6" w:space="0" w:color="000000"/>
              <w:bottom w:val="single" w:sz="6" w:space="0" w:color="000000"/>
              <w:right w:val="single" w:sz="6" w:space="0" w:color="000000"/>
            </w:tcBorders>
            <w:hideMark/>
          </w:tcPr>
          <w:p w14:paraId="1D515612" w14:textId="77777777" w:rsidR="006F7B33" w:rsidRPr="009C1582" w:rsidRDefault="006F7B33" w:rsidP="00354BE4">
            <w:pPr>
              <w:pStyle w:val="TableParagraph"/>
              <w:spacing w:line="184" w:lineRule="exact"/>
              <w:ind w:right="10"/>
              <w:rPr>
                <w:sz w:val="16"/>
              </w:rPr>
            </w:pPr>
            <w:r w:rsidRPr="009C1582">
              <w:rPr>
                <w:spacing w:val="-2"/>
                <w:sz w:val="16"/>
              </w:rPr>
              <w:t>1.399,40</w:t>
            </w:r>
          </w:p>
        </w:tc>
      </w:tr>
      <w:tr w:rsidR="006F7B33" w:rsidRPr="009C1582" w14:paraId="142C95F9" w14:textId="77777777" w:rsidTr="00354BE4">
        <w:trPr>
          <w:trHeight w:val="41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48E5A56" w14:textId="77777777" w:rsidR="006F7B33" w:rsidRPr="009C1582" w:rsidRDefault="006F7B33" w:rsidP="00354BE4">
            <w:pPr>
              <w:pStyle w:val="TableParagraph"/>
              <w:spacing w:before="39" w:line="230" w:lineRule="auto"/>
              <w:ind w:left="42"/>
              <w:jc w:val="left"/>
              <w:rPr>
                <w:sz w:val="16"/>
              </w:rPr>
            </w:pPr>
            <w:r w:rsidRPr="009C1582">
              <w:rPr>
                <w:sz w:val="16"/>
              </w:rPr>
              <w:t>BERMUDA</w:t>
            </w:r>
            <w:r w:rsidRPr="009C1582">
              <w:rPr>
                <w:spacing w:val="28"/>
                <w:sz w:val="16"/>
              </w:rPr>
              <w:t xml:space="preserve"> </w:t>
            </w:r>
            <w:r w:rsidRPr="009C1582">
              <w:rPr>
                <w:sz w:val="16"/>
              </w:rPr>
              <w:t>BERMUDA</w:t>
            </w:r>
            <w:r w:rsidRPr="009C1582">
              <w:rPr>
                <w:spacing w:val="28"/>
                <w:sz w:val="16"/>
              </w:rPr>
              <w:t xml:space="preserve"> </w:t>
            </w:r>
            <w:r w:rsidRPr="009C1582">
              <w:rPr>
                <w:sz w:val="16"/>
              </w:rPr>
              <w:t>EM</w:t>
            </w:r>
            <w:r w:rsidRPr="009C1582">
              <w:rPr>
                <w:spacing w:val="28"/>
                <w:sz w:val="16"/>
              </w:rPr>
              <w:t xml:space="preserve"> </w:t>
            </w:r>
            <w:r w:rsidRPr="009C1582">
              <w:rPr>
                <w:sz w:val="16"/>
              </w:rPr>
              <w:t>MICROFIBRA,</w:t>
            </w:r>
            <w:r w:rsidRPr="009C1582">
              <w:rPr>
                <w:spacing w:val="28"/>
                <w:sz w:val="16"/>
              </w:rPr>
              <w:t xml:space="preserve"> </w:t>
            </w:r>
            <w:r w:rsidRPr="009C1582">
              <w:rPr>
                <w:sz w:val="16"/>
              </w:rPr>
              <w:t>100%</w:t>
            </w:r>
            <w:r w:rsidRPr="009C1582">
              <w:rPr>
                <w:spacing w:val="28"/>
                <w:sz w:val="16"/>
              </w:rPr>
              <w:t xml:space="preserve"> </w:t>
            </w:r>
            <w:r w:rsidRPr="009C1582">
              <w:rPr>
                <w:sz w:val="16"/>
              </w:rPr>
              <w:t>POLIESTER.</w:t>
            </w:r>
            <w:r w:rsidRPr="009C1582">
              <w:rPr>
                <w:spacing w:val="28"/>
                <w:sz w:val="16"/>
              </w:rPr>
              <w:t xml:space="preserve"> </w:t>
            </w:r>
            <w:r w:rsidRPr="009C1582">
              <w:rPr>
                <w:sz w:val="16"/>
              </w:rPr>
              <w:t>COM</w:t>
            </w:r>
            <w:r w:rsidRPr="009C1582">
              <w:rPr>
                <w:spacing w:val="28"/>
                <w:sz w:val="16"/>
              </w:rPr>
              <w:t xml:space="preserve"> </w:t>
            </w:r>
            <w:r w:rsidRPr="009C1582">
              <w:rPr>
                <w:sz w:val="16"/>
              </w:rPr>
              <w:t>BARRA</w:t>
            </w:r>
            <w:r w:rsidRPr="009C1582">
              <w:rPr>
                <w:spacing w:val="28"/>
                <w:sz w:val="16"/>
              </w:rPr>
              <w:t xml:space="preserve"> </w:t>
            </w:r>
            <w:r w:rsidRPr="009C1582">
              <w:rPr>
                <w:sz w:val="16"/>
              </w:rPr>
              <w:t>ITALIANA,</w:t>
            </w:r>
            <w:r w:rsidRPr="009C1582">
              <w:rPr>
                <w:spacing w:val="28"/>
                <w:sz w:val="16"/>
              </w:rPr>
              <w:t xml:space="preserve"> </w:t>
            </w:r>
            <w:r w:rsidRPr="009C1582">
              <w:rPr>
                <w:sz w:val="16"/>
              </w:rPr>
              <w:t>BOLSO</w:t>
            </w:r>
            <w:r w:rsidRPr="009C1582">
              <w:rPr>
                <w:spacing w:val="28"/>
                <w:sz w:val="16"/>
              </w:rPr>
              <w:t xml:space="preserve"> </w:t>
            </w:r>
            <w:r w:rsidRPr="009C1582">
              <w:rPr>
                <w:sz w:val="16"/>
              </w:rPr>
              <w:t>FRONTAL</w:t>
            </w:r>
            <w:r w:rsidRPr="009C1582">
              <w:rPr>
                <w:spacing w:val="28"/>
                <w:sz w:val="16"/>
              </w:rPr>
              <w:t xml:space="preserve"> </w:t>
            </w:r>
            <w:r w:rsidRPr="009C1582">
              <w:rPr>
                <w:sz w:val="16"/>
              </w:rPr>
              <w:t>E</w:t>
            </w:r>
            <w:r w:rsidRPr="009C1582">
              <w:rPr>
                <w:spacing w:val="28"/>
                <w:sz w:val="16"/>
              </w:rPr>
              <w:t xml:space="preserve"> </w:t>
            </w:r>
            <w:r w:rsidRPr="009C1582">
              <w:rPr>
                <w:sz w:val="16"/>
              </w:rPr>
              <w:t>TRASEIRO,</w:t>
            </w:r>
            <w:r w:rsidRPr="009C1582">
              <w:rPr>
                <w:spacing w:val="28"/>
                <w:sz w:val="16"/>
              </w:rPr>
              <w:t xml:space="preserve"> </w:t>
            </w:r>
            <w:r w:rsidRPr="009C1582">
              <w:rPr>
                <w:sz w:val="16"/>
              </w:rPr>
              <w:t>COS</w:t>
            </w:r>
            <w:r w:rsidRPr="009C1582">
              <w:rPr>
                <w:spacing w:val="28"/>
                <w:sz w:val="16"/>
              </w:rPr>
              <w:t xml:space="preserve"> </w:t>
            </w:r>
            <w:r w:rsidRPr="009C1582">
              <w:rPr>
                <w:sz w:val="16"/>
              </w:rPr>
              <w:t>LARGO</w:t>
            </w:r>
            <w:r w:rsidRPr="009C1582">
              <w:rPr>
                <w:spacing w:val="28"/>
                <w:sz w:val="16"/>
              </w:rPr>
              <w:t xml:space="preserve"> </w:t>
            </w:r>
            <w:r w:rsidRPr="009C1582">
              <w:rPr>
                <w:sz w:val="16"/>
              </w:rPr>
              <w:t>COM PASSADOR DE CINTA. FECHAMENTO COM ZIPER E BOTÃO NA COR PEÇA. COR CONFORME PEDIDO. TAMANHO CONFORME PEDIDO</w:t>
            </w:r>
          </w:p>
        </w:tc>
      </w:tr>
      <w:tr w:rsidR="006F7B33" w:rsidRPr="009C1582" w14:paraId="3F78938D" w14:textId="77777777" w:rsidTr="00354BE4">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0D822755" w14:textId="77777777" w:rsidR="006F7B33" w:rsidRPr="009C1582" w:rsidRDefault="006F7B33" w:rsidP="00354BE4">
            <w:pPr>
              <w:pStyle w:val="TableParagraph"/>
              <w:ind w:right="15"/>
              <w:rPr>
                <w:sz w:val="16"/>
              </w:rPr>
            </w:pPr>
            <w:r w:rsidRPr="009C1582">
              <w:rPr>
                <w:spacing w:val="-10"/>
                <w:sz w:val="16"/>
              </w:rPr>
              <w:t>2</w:t>
            </w:r>
          </w:p>
        </w:tc>
        <w:tc>
          <w:tcPr>
            <w:tcW w:w="1133" w:type="dxa"/>
            <w:tcBorders>
              <w:top w:val="single" w:sz="6" w:space="0" w:color="000000"/>
              <w:left w:val="dotted" w:sz="6" w:space="0" w:color="000000"/>
              <w:bottom w:val="single" w:sz="6" w:space="0" w:color="000000"/>
              <w:right w:val="dotted" w:sz="6" w:space="0" w:color="000000"/>
            </w:tcBorders>
            <w:hideMark/>
          </w:tcPr>
          <w:p w14:paraId="552BB25B" w14:textId="77777777" w:rsidR="006F7B33" w:rsidRPr="009C1582" w:rsidRDefault="006F7B33" w:rsidP="00354BE4">
            <w:pPr>
              <w:pStyle w:val="TableParagraph"/>
              <w:ind w:right="14"/>
              <w:rPr>
                <w:sz w:val="16"/>
              </w:rPr>
            </w:pPr>
            <w:r w:rsidRPr="009C1582">
              <w:rPr>
                <w:spacing w:val="-2"/>
                <w:sz w:val="16"/>
              </w:rPr>
              <w:t>112127</w:t>
            </w:r>
          </w:p>
        </w:tc>
        <w:tc>
          <w:tcPr>
            <w:tcW w:w="1133" w:type="dxa"/>
            <w:tcBorders>
              <w:top w:val="single" w:sz="6" w:space="0" w:color="000000"/>
              <w:left w:val="dotted" w:sz="6" w:space="0" w:color="000000"/>
              <w:bottom w:val="single" w:sz="6" w:space="0" w:color="000000"/>
              <w:right w:val="dotted" w:sz="6" w:space="0" w:color="000000"/>
            </w:tcBorders>
            <w:hideMark/>
          </w:tcPr>
          <w:p w14:paraId="08663C08" w14:textId="77777777" w:rsidR="006F7B33" w:rsidRPr="009C1582" w:rsidRDefault="006F7B33" w:rsidP="00354BE4">
            <w:pPr>
              <w:pStyle w:val="TableParagraph"/>
              <w:ind w:right="13"/>
              <w:rPr>
                <w:sz w:val="16"/>
              </w:rPr>
            </w:pPr>
            <w:r w:rsidRPr="009C1582">
              <w:rPr>
                <w:spacing w:val="-4"/>
                <w:sz w:val="16"/>
              </w:rPr>
              <w:t>5,00</w:t>
            </w:r>
          </w:p>
        </w:tc>
        <w:tc>
          <w:tcPr>
            <w:tcW w:w="850" w:type="dxa"/>
            <w:tcBorders>
              <w:top w:val="single" w:sz="6" w:space="0" w:color="000000"/>
              <w:left w:val="dotted" w:sz="6" w:space="0" w:color="000000"/>
              <w:bottom w:val="single" w:sz="6" w:space="0" w:color="000000"/>
              <w:right w:val="dotted" w:sz="6" w:space="0" w:color="000000"/>
            </w:tcBorders>
            <w:hideMark/>
          </w:tcPr>
          <w:p w14:paraId="5519B2C1" w14:textId="77777777" w:rsidR="006F7B33" w:rsidRPr="009C1582" w:rsidRDefault="006F7B33" w:rsidP="00354BE4">
            <w:pPr>
              <w:pStyle w:val="TableParagraph"/>
              <w:ind w:right="13"/>
              <w:rPr>
                <w:sz w:val="16"/>
              </w:rPr>
            </w:pPr>
            <w:r w:rsidRPr="009C1582">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55EB8AA0" w14:textId="77777777" w:rsidR="006F7B33" w:rsidRPr="009C1582" w:rsidRDefault="006F7B33" w:rsidP="00354BE4">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48320746" w14:textId="77777777" w:rsidR="006F7B33" w:rsidRPr="009C1582" w:rsidRDefault="006F7B33" w:rsidP="00354BE4">
            <w:pPr>
              <w:pStyle w:val="TableParagraph"/>
              <w:ind w:right="11"/>
              <w:rPr>
                <w:sz w:val="16"/>
              </w:rPr>
            </w:pPr>
            <w:r w:rsidRPr="009C1582">
              <w:rPr>
                <w:spacing w:val="-2"/>
                <w:sz w:val="16"/>
              </w:rPr>
              <w:t>74,73</w:t>
            </w:r>
          </w:p>
        </w:tc>
        <w:tc>
          <w:tcPr>
            <w:tcW w:w="1685" w:type="dxa"/>
            <w:tcBorders>
              <w:top w:val="single" w:sz="6" w:space="0" w:color="000000"/>
              <w:left w:val="dotted" w:sz="6" w:space="0" w:color="000000"/>
              <w:bottom w:val="single" w:sz="6" w:space="0" w:color="000000"/>
              <w:right w:val="single" w:sz="6" w:space="0" w:color="000000"/>
            </w:tcBorders>
            <w:hideMark/>
          </w:tcPr>
          <w:p w14:paraId="424DD887" w14:textId="77777777" w:rsidR="006F7B33" w:rsidRPr="009C1582" w:rsidRDefault="006F7B33" w:rsidP="00354BE4">
            <w:pPr>
              <w:pStyle w:val="TableParagraph"/>
              <w:ind w:right="10"/>
              <w:rPr>
                <w:sz w:val="16"/>
              </w:rPr>
            </w:pPr>
            <w:r w:rsidRPr="009C1582">
              <w:rPr>
                <w:spacing w:val="-2"/>
                <w:sz w:val="16"/>
              </w:rPr>
              <w:t>373,65</w:t>
            </w:r>
          </w:p>
        </w:tc>
      </w:tr>
      <w:tr w:rsidR="006F7B33" w:rsidRPr="009C1582" w14:paraId="0896D498" w14:textId="77777777" w:rsidTr="00354BE4">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0FC16044" w14:textId="77777777" w:rsidR="006F7B33" w:rsidRPr="009C1582" w:rsidRDefault="006F7B33" w:rsidP="00354BE4">
            <w:pPr>
              <w:pStyle w:val="TableParagraph"/>
              <w:spacing w:line="184" w:lineRule="exact"/>
              <w:ind w:left="42"/>
              <w:jc w:val="left"/>
              <w:rPr>
                <w:sz w:val="16"/>
              </w:rPr>
            </w:pPr>
            <w:r w:rsidRPr="009C1582">
              <w:rPr>
                <w:sz w:val="16"/>
              </w:rPr>
              <w:t>LEGGING</w:t>
            </w:r>
            <w:r w:rsidRPr="009C1582">
              <w:rPr>
                <w:spacing w:val="-6"/>
                <w:sz w:val="16"/>
              </w:rPr>
              <w:t xml:space="preserve"> </w:t>
            </w:r>
            <w:r w:rsidRPr="009C1582">
              <w:rPr>
                <w:sz w:val="16"/>
              </w:rPr>
              <w:t>FEMININA</w:t>
            </w:r>
            <w:r w:rsidRPr="009C1582">
              <w:rPr>
                <w:spacing w:val="-5"/>
                <w:sz w:val="16"/>
              </w:rPr>
              <w:t xml:space="preserve"> </w:t>
            </w:r>
            <w:r w:rsidRPr="009C1582">
              <w:rPr>
                <w:sz w:val="16"/>
              </w:rPr>
              <w:t>EM</w:t>
            </w:r>
            <w:r w:rsidRPr="009C1582">
              <w:rPr>
                <w:spacing w:val="-6"/>
                <w:sz w:val="16"/>
              </w:rPr>
              <w:t xml:space="preserve"> </w:t>
            </w:r>
            <w:r w:rsidRPr="009C1582">
              <w:rPr>
                <w:sz w:val="16"/>
              </w:rPr>
              <w:t>SUPLEX</w:t>
            </w:r>
            <w:r w:rsidRPr="009C1582">
              <w:rPr>
                <w:spacing w:val="-5"/>
                <w:sz w:val="16"/>
              </w:rPr>
              <w:t xml:space="preserve"> </w:t>
            </w:r>
            <w:r w:rsidRPr="009C1582">
              <w:rPr>
                <w:spacing w:val="-2"/>
                <w:sz w:val="16"/>
              </w:rPr>
              <w:t>PRETO</w:t>
            </w:r>
          </w:p>
        </w:tc>
      </w:tr>
      <w:tr w:rsidR="006F7B33" w:rsidRPr="009C1582" w14:paraId="31CC7265" w14:textId="77777777" w:rsidTr="00354BE4">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1D666E10" w14:textId="77777777" w:rsidR="006F7B33" w:rsidRPr="009C1582" w:rsidRDefault="006F7B33" w:rsidP="00354BE4">
            <w:pPr>
              <w:pStyle w:val="TableParagraph"/>
              <w:spacing w:line="184" w:lineRule="exact"/>
              <w:ind w:right="15"/>
              <w:rPr>
                <w:sz w:val="16"/>
              </w:rPr>
            </w:pPr>
            <w:r w:rsidRPr="009C1582">
              <w:rPr>
                <w:spacing w:val="-10"/>
                <w:sz w:val="16"/>
              </w:rPr>
              <w:t>3</w:t>
            </w:r>
          </w:p>
        </w:tc>
        <w:tc>
          <w:tcPr>
            <w:tcW w:w="1133" w:type="dxa"/>
            <w:tcBorders>
              <w:top w:val="single" w:sz="6" w:space="0" w:color="000000"/>
              <w:left w:val="dotted" w:sz="6" w:space="0" w:color="000000"/>
              <w:bottom w:val="single" w:sz="6" w:space="0" w:color="000000"/>
              <w:right w:val="dotted" w:sz="6" w:space="0" w:color="000000"/>
            </w:tcBorders>
            <w:hideMark/>
          </w:tcPr>
          <w:p w14:paraId="7D99210B" w14:textId="77777777" w:rsidR="006F7B33" w:rsidRPr="009C1582" w:rsidRDefault="006F7B33" w:rsidP="00354BE4">
            <w:pPr>
              <w:pStyle w:val="TableParagraph"/>
              <w:spacing w:line="184" w:lineRule="exact"/>
              <w:ind w:right="14"/>
              <w:rPr>
                <w:sz w:val="16"/>
              </w:rPr>
            </w:pPr>
            <w:r w:rsidRPr="009C1582">
              <w:rPr>
                <w:spacing w:val="-2"/>
                <w:sz w:val="16"/>
              </w:rPr>
              <w:t>112128</w:t>
            </w:r>
          </w:p>
        </w:tc>
        <w:tc>
          <w:tcPr>
            <w:tcW w:w="1133" w:type="dxa"/>
            <w:tcBorders>
              <w:top w:val="single" w:sz="6" w:space="0" w:color="000000"/>
              <w:left w:val="dotted" w:sz="6" w:space="0" w:color="000000"/>
              <w:bottom w:val="single" w:sz="6" w:space="0" w:color="000000"/>
              <w:right w:val="dotted" w:sz="6" w:space="0" w:color="000000"/>
            </w:tcBorders>
            <w:hideMark/>
          </w:tcPr>
          <w:p w14:paraId="76959CE7" w14:textId="77777777" w:rsidR="006F7B33" w:rsidRPr="009C1582" w:rsidRDefault="006F7B33" w:rsidP="00354BE4">
            <w:pPr>
              <w:pStyle w:val="TableParagraph"/>
              <w:spacing w:line="184" w:lineRule="exact"/>
              <w:ind w:right="13"/>
              <w:rPr>
                <w:sz w:val="16"/>
              </w:rPr>
            </w:pPr>
            <w:r w:rsidRPr="009C1582">
              <w:rPr>
                <w:spacing w:val="-2"/>
                <w:sz w:val="16"/>
              </w:rPr>
              <w:t>10,00</w:t>
            </w:r>
          </w:p>
        </w:tc>
        <w:tc>
          <w:tcPr>
            <w:tcW w:w="850" w:type="dxa"/>
            <w:tcBorders>
              <w:top w:val="single" w:sz="6" w:space="0" w:color="000000"/>
              <w:left w:val="dotted" w:sz="6" w:space="0" w:color="000000"/>
              <w:bottom w:val="single" w:sz="6" w:space="0" w:color="000000"/>
              <w:right w:val="dotted" w:sz="6" w:space="0" w:color="000000"/>
            </w:tcBorders>
            <w:hideMark/>
          </w:tcPr>
          <w:p w14:paraId="64B13823" w14:textId="77777777" w:rsidR="006F7B33" w:rsidRPr="009C1582" w:rsidRDefault="006F7B33" w:rsidP="00354BE4">
            <w:pPr>
              <w:pStyle w:val="TableParagraph"/>
              <w:spacing w:line="184" w:lineRule="exact"/>
              <w:ind w:right="13"/>
              <w:rPr>
                <w:sz w:val="16"/>
              </w:rPr>
            </w:pPr>
            <w:r w:rsidRPr="009C1582">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7DC3780B" w14:textId="77777777" w:rsidR="006F7B33" w:rsidRPr="009C1582" w:rsidRDefault="006F7B33" w:rsidP="00354BE4">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4EE13C53" w14:textId="77777777" w:rsidR="006F7B33" w:rsidRPr="009C1582" w:rsidRDefault="006F7B33" w:rsidP="00354BE4">
            <w:pPr>
              <w:pStyle w:val="TableParagraph"/>
              <w:spacing w:line="184" w:lineRule="exact"/>
              <w:ind w:right="11"/>
              <w:rPr>
                <w:sz w:val="16"/>
              </w:rPr>
            </w:pPr>
            <w:r w:rsidRPr="009C1582">
              <w:rPr>
                <w:spacing w:val="-2"/>
                <w:sz w:val="16"/>
              </w:rPr>
              <w:t>77,43</w:t>
            </w:r>
          </w:p>
        </w:tc>
        <w:tc>
          <w:tcPr>
            <w:tcW w:w="1685" w:type="dxa"/>
            <w:tcBorders>
              <w:top w:val="single" w:sz="6" w:space="0" w:color="000000"/>
              <w:left w:val="dotted" w:sz="6" w:space="0" w:color="000000"/>
              <w:bottom w:val="single" w:sz="6" w:space="0" w:color="000000"/>
              <w:right w:val="single" w:sz="6" w:space="0" w:color="000000"/>
            </w:tcBorders>
            <w:hideMark/>
          </w:tcPr>
          <w:p w14:paraId="31D41F95" w14:textId="77777777" w:rsidR="006F7B33" w:rsidRPr="009C1582" w:rsidRDefault="006F7B33" w:rsidP="00354BE4">
            <w:pPr>
              <w:pStyle w:val="TableParagraph"/>
              <w:spacing w:line="184" w:lineRule="exact"/>
              <w:ind w:right="10"/>
              <w:rPr>
                <w:sz w:val="16"/>
              </w:rPr>
            </w:pPr>
            <w:r w:rsidRPr="009C1582">
              <w:rPr>
                <w:spacing w:val="-2"/>
                <w:sz w:val="16"/>
              </w:rPr>
              <w:t>774,30</w:t>
            </w:r>
          </w:p>
        </w:tc>
      </w:tr>
      <w:tr w:rsidR="006F7B33" w:rsidRPr="009C1582" w14:paraId="2F023384" w14:textId="77777777" w:rsidTr="00354BE4">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0B4D4950" w14:textId="77777777" w:rsidR="006F7B33" w:rsidRPr="009C1582" w:rsidRDefault="006F7B33" w:rsidP="00354BE4">
            <w:pPr>
              <w:pStyle w:val="TableParagraph"/>
              <w:ind w:left="42"/>
              <w:jc w:val="left"/>
              <w:rPr>
                <w:sz w:val="16"/>
              </w:rPr>
            </w:pPr>
            <w:r w:rsidRPr="009C1582">
              <w:rPr>
                <w:sz w:val="16"/>
              </w:rPr>
              <w:t>BERMUDA</w:t>
            </w:r>
            <w:r w:rsidRPr="009C1582">
              <w:rPr>
                <w:spacing w:val="-7"/>
                <w:sz w:val="16"/>
              </w:rPr>
              <w:t xml:space="preserve"> </w:t>
            </w:r>
            <w:r w:rsidRPr="009C1582">
              <w:rPr>
                <w:sz w:val="16"/>
              </w:rPr>
              <w:t>CARGO</w:t>
            </w:r>
            <w:r w:rsidRPr="009C1582">
              <w:rPr>
                <w:spacing w:val="-4"/>
                <w:sz w:val="16"/>
              </w:rPr>
              <w:t xml:space="preserve"> </w:t>
            </w:r>
            <w:r w:rsidRPr="009C1582">
              <w:rPr>
                <w:sz w:val="16"/>
              </w:rPr>
              <w:t>EM</w:t>
            </w:r>
            <w:r w:rsidRPr="009C1582">
              <w:rPr>
                <w:spacing w:val="-5"/>
                <w:sz w:val="16"/>
              </w:rPr>
              <w:t xml:space="preserve"> </w:t>
            </w:r>
            <w:r w:rsidRPr="009C1582">
              <w:rPr>
                <w:sz w:val="16"/>
              </w:rPr>
              <w:t>RIPSTOP</w:t>
            </w:r>
            <w:r w:rsidRPr="009C1582">
              <w:rPr>
                <w:spacing w:val="-4"/>
                <w:sz w:val="16"/>
              </w:rPr>
              <w:t xml:space="preserve"> </w:t>
            </w:r>
            <w:r w:rsidRPr="009C1582">
              <w:rPr>
                <w:sz w:val="16"/>
              </w:rPr>
              <w:t>AZUL</w:t>
            </w:r>
            <w:r w:rsidRPr="009C1582">
              <w:rPr>
                <w:spacing w:val="-5"/>
                <w:sz w:val="16"/>
              </w:rPr>
              <w:t xml:space="preserve"> </w:t>
            </w:r>
            <w:r w:rsidRPr="009C1582">
              <w:rPr>
                <w:sz w:val="16"/>
              </w:rPr>
              <w:t>MARINHO,</w:t>
            </w:r>
            <w:r w:rsidRPr="009C1582">
              <w:rPr>
                <w:spacing w:val="-4"/>
                <w:sz w:val="16"/>
              </w:rPr>
              <w:t xml:space="preserve"> </w:t>
            </w:r>
            <w:r w:rsidRPr="009C1582">
              <w:rPr>
                <w:sz w:val="16"/>
              </w:rPr>
              <w:t>COM</w:t>
            </w:r>
            <w:r w:rsidRPr="009C1582">
              <w:rPr>
                <w:spacing w:val="-5"/>
                <w:sz w:val="16"/>
              </w:rPr>
              <w:t xml:space="preserve"> </w:t>
            </w:r>
            <w:r w:rsidRPr="009C1582">
              <w:rPr>
                <w:sz w:val="16"/>
              </w:rPr>
              <w:t>SEIS</w:t>
            </w:r>
            <w:r w:rsidRPr="009C1582">
              <w:rPr>
                <w:spacing w:val="-4"/>
                <w:sz w:val="16"/>
              </w:rPr>
              <w:t xml:space="preserve"> </w:t>
            </w:r>
            <w:r w:rsidRPr="009C1582">
              <w:rPr>
                <w:sz w:val="16"/>
              </w:rPr>
              <w:t>BOLSOS,</w:t>
            </w:r>
            <w:r w:rsidRPr="009C1582">
              <w:rPr>
                <w:spacing w:val="-5"/>
                <w:sz w:val="16"/>
              </w:rPr>
              <w:t xml:space="preserve"> </w:t>
            </w:r>
            <w:r w:rsidRPr="009C1582">
              <w:rPr>
                <w:sz w:val="16"/>
              </w:rPr>
              <w:t>ZÍPER</w:t>
            </w:r>
            <w:r w:rsidRPr="009C1582">
              <w:rPr>
                <w:spacing w:val="-4"/>
                <w:sz w:val="16"/>
              </w:rPr>
              <w:t xml:space="preserve"> </w:t>
            </w:r>
            <w:r w:rsidRPr="009C1582">
              <w:rPr>
                <w:sz w:val="16"/>
              </w:rPr>
              <w:t>E</w:t>
            </w:r>
            <w:r w:rsidRPr="009C1582">
              <w:rPr>
                <w:spacing w:val="-5"/>
                <w:sz w:val="16"/>
              </w:rPr>
              <w:t xml:space="preserve"> </w:t>
            </w:r>
            <w:r w:rsidRPr="009C1582">
              <w:rPr>
                <w:sz w:val="16"/>
              </w:rPr>
              <w:t>BOTÃO</w:t>
            </w:r>
            <w:r w:rsidRPr="009C1582">
              <w:rPr>
                <w:spacing w:val="-4"/>
                <w:sz w:val="16"/>
              </w:rPr>
              <w:t xml:space="preserve"> </w:t>
            </w:r>
            <w:r w:rsidRPr="009C1582">
              <w:rPr>
                <w:sz w:val="16"/>
              </w:rPr>
              <w:t>COM</w:t>
            </w:r>
            <w:r w:rsidRPr="009C1582">
              <w:rPr>
                <w:spacing w:val="-5"/>
                <w:sz w:val="16"/>
              </w:rPr>
              <w:t xml:space="preserve"> </w:t>
            </w:r>
            <w:r w:rsidRPr="009C1582">
              <w:rPr>
                <w:sz w:val="16"/>
              </w:rPr>
              <w:t>ELÁSTICO</w:t>
            </w:r>
            <w:r w:rsidRPr="009C1582">
              <w:rPr>
                <w:spacing w:val="-4"/>
                <w:sz w:val="16"/>
              </w:rPr>
              <w:t xml:space="preserve"> </w:t>
            </w:r>
            <w:r w:rsidRPr="009C1582">
              <w:rPr>
                <w:sz w:val="16"/>
              </w:rPr>
              <w:t>NAS</w:t>
            </w:r>
            <w:r w:rsidRPr="009C1582">
              <w:rPr>
                <w:spacing w:val="-4"/>
                <w:sz w:val="16"/>
              </w:rPr>
              <w:t xml:space="preserve"> </w:t>
            </w:r>
            <w:r w:rsidRPr="009C1582">
              <w:rPr>
                <w:spacing w:val="-2"/>
                <w:sz w:val="16"/>
              </w:rPr>
              <w:t>COSTAS</w:t>
            </w:r>
          </w:p>
        </w:tc>
      </w:tr>
      <w:tr w:rsidR="006F7B33" w:rsidRPr="009C1582" w14:paraId="0FAAE9F5" w14:textId="77777777" w:rsidTr="00354BE4">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027F244D" w14:textId="77777777" w:rsidR="006F7B33" w:rsidRPr="009C1582" w:rsidRDefault="006F7B33" w:rsidP="00354BE4">
            <w:pPr>
              <w:pStyle w:val="TableParagraph"/>
              <w:spacing w:line="184" w:lineRule="exact"/>
              <w:ind w:right="15"/>
              <w:rPr>
                <w:sz w:val="16"/>
              </w:rPr>
            </w:pPr>
            <w:r w:rsidRPr="009C1582">
              <w:rPr>
                <w:spacing w:val="-10"/>
                <w:sz w:val="16"/>
              </w:rPr>
              <w:t>4</w:t>
            </w:r>
          </w:p>
        </w:tc>
        <w:tc>
          <w:tcPr>
            <w:tcW w:w="1133" w:type="dxa"/>
            <w:tcBorders>
              <w:top w:val="single" w:sz="6" w:space="0" w:color="000000"/>
              <w:left w:val="dotted" w:sz="6" w:space="0" w:color="000000"/>
              <w:bottom w:val="single" w:sz="6" w:space="0" w:color="000000"/>
              <w:right w:val="dotted" w:sz="6" w:space="0" w:color="000000"/>
            </w:tcBorders>
            <w:hideMark/>
          </w:tcPr>
          <w:p w14:paraId="62A04D2D" w14:textId="77777777" w:rsidR="006F7B33" w:rsidRPr="009C1582" w:rsidRDefault="006F7B33" w:rsidP="00354BE4">
            <w:pPr>
              <w:pStyle w:val="TableParagraph"/>
              <w:spacing w:line="184" w:lineRule="exact"/>
              <w:ind w:right="14"/>
              <w:rPr>
                <w:sz w:val="16"/>
              </w:rPr>
            </w:pPr>
            <w:r w:rsidRPr="009C1582">
              <w:rPr>
                <w:spacing w:val="-2"/>
                <w:sz w:val="16"/>
              </w:rPr>
              <w:t>112129</w:t>
            </w:r>
          </w:p>
        </w:tc>
        <w:tc>
          <w:tcPr>
            <w:tcW w:w="1133" w:type="dxa"/>
            <w:tcBorders>
              <w:top w:val="single" w:sz="6" w:space="0" w:color="000000"/>
              <w:left w:val="dotted" w:sz="6" w:space="0" w:color="000000"/>
              <w:bottom w:val="single" w:sz="6" w:space="0" w:color="000000"/>
              <w:right w:val="dotted" w:sz="6" w:space="0" w:color="000000"/>
            </w:tcBorders>
            <w:hideMark/>
          </w:tcPr>
          <w:p w14:paraId="3ABDA1D3" w14:textId="77777777" w:rsidR="006F7B33" w:rsidRPr="009C1582" w:rsidRDefault="006F7B33" w:rsidP="00354BE4">
            <w:pPr>
              <w:pStyle w:val="TableParagraph"/>
              <w:spacing w:line="184" w:lineRule="exact"/>
              <w:ind w:right="13"/>
              <w:rPr>
                <w:sz w:val="16"/>
              </w:rPr>
            </w:pPr>
            <w:r w:rsidRPr="009C1582">
              <w:rPr>
                <w:spacing w:val="-2"/>
                <w:sz w:val="16"/>
              </w:rPr>
              <w:t>20,00</w:t>
            </w:r>
          </w:p>
        </w:tc>
        <w:tc>
          <w:tcPr>
            <w:tcW w:w="850" w:type="dxa"/>
            <w:tcBorders>
              <w:top w:val="single" w:sz="6" w:space="0" w:color="000000"/>
              <w:left w:val="dotted" w:sz="6" w:space="0" w:color="000000"/>
              <w:bottom w:val="single" w:sz="6" w:space="0" w:color="000000"/>
              <w:right w:val="dotted" w:sz="6" w:space="0" w:color="000000"/>
            </w:tcBorders>
            <w:hideMark/>
          </w:tcPr>
          <w:p w14:paraId="17F5EA68" w14:textId="77777777" w:rsidR="006F7B33" w:rsidRPr="009C1582" w:rsidRDefault="006F7B33" w:rsidP="00354BE4">
            <w:pPr>
              <w:pStyle w:val="TableParagraph"/>
              <w:spacing w:line="184" w:lineRule="exact"/>
              <w:ind w:right="13"/>
              <w:rPr>
                <w:sz w:val="16"/>
              </w:rPr>
            </w:pPr>
            <w:r w:rsidRPr="009C1582">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502E4796" w14:textId="77777777" w:rsidR="006F7B33" w:rsidRPr="009C1582" w:rsidRDefault="006F7B33" w:rsidP="00354BE4">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1A7D1AFD" w14:textId="77777777" w:rsidR="006F7B33" w:rsidRPr="009C1582" w:rsidRDefault="006F7B33" w:rsidP="00354BE4">
            <w:pPr>
              <w:pStyle w:val="TableParagraph"/>
              <w:spacing w:line="184" w:lineRule="exact"/>
              <w:ind w:right="11"/>
              <w:rPr>
                <w:sz w:val="16"/>
              </w:rPr>
            </w:pPr>
            <w:r w:rsidRPr="009C1582">
              <w:rPr>
                <w:spacing w:val="-2"/>
                <w:sz w:val="16"/>
              </w:rPr>
              <w:t>100,74</w:t>
            </w:r>
          </w:p>
        </w:tc>
        <w:tc>
          <w:tcPr>
            <w:tcW w:w="1685" w:type="dxa"/>
            <w:tcBorders>
              <w:top w:val="single" w:sz="6" w:space="0" w:color="000000"/>
              <w:left w:val="dotted" w:sz="6" w:space="0" w:color="000000"/>
              <w:bottom w:val="single" w:sz="6" w:space="0" w:color="000000"/>
              <w:right w:val="single" w:sz="6" w:space="0" w:color="000000"/>
            </w:tcBorders>
            <w:hideMark/>
          </w:tcPr>
          <w:p w14:paraId="4C81190D" w14:textId="77777777" w:rsidR="006F7B33" w:rsidRPr="009C1582" w:rsidRDefault="006F7B33" w:rsidP="00354BE4">
            <w:pPr>
              <w:pStyle w:val="TableParagraph"/>
              <w:spacing w:line="184" w:lineRule="exact"/>
              <w:ind w:right="10"/>
              <w:rPr>
                <w:sz w:val="16"/>
              </w:rPr>
            </w:pPr>
            <w:r w:rsidRPr="009C1582">
              <w:rPr>
                <w:spacing w:val="-2"/>
                <w:sz w:val="16"/>
              </w:rPr>
              <w:t>2.014,80</w:t>
            </w:r>
          </w:p>
        </w:tc>
      </w:tr>
      <w:tr w:rsidR="006F7B33" w:rsidRPr="009C1582" w14:paraId="24C54AB1" w14:textId="77777777" w:rsidTr="00354BE4">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ADE1480" w14:textId="77777777" w:rsidR="006F7B33" w:rsidRPr="009C1582" w:rsidRDefault="006F7B33" w:rsidP="00354BE4">
            <w:pPr>
              <w:pStyle w:val="TableParagraph"/>
              <w:spacing w:line="184" w:lineRule="exact"/>
              <w:ind w:left="42"/>
              <w:jc w:val="left"/>
              <w:rPr>
                <w:sz w:val="16"/>
              </w:rPr>
            </w:pPr>
            <w:r w:rsidRPr="009C1582">
              <w:rPr>
                <w:sz w:val="16"/>
              </w:rPr>
              <w:t>BERMUDA</w:t>
            </w:r>
            <w:r w:rsidRPr="009C1582">
              <w:rPr>
                <w:spacing w:val="-5"/>
                <w:sz w:val="16"/>
              </w:rPr>
              <w:t xml:space="preserve"> </w:t>
            </w:r>
            <w:r w:rsidRPr="009C1582">
              <w:rPr>
                <w:sz w:val="16"/>
              </w:rPr>
              <w:t>COM</w:t>
            </w:r>
            <w:r w:rsidRPr="009C1582">
              <w:rPr>
                <w:spacing w:val="-5"/>
                <w:sz w:val="16"/>
              </w:rPr>
              <w:t xml:space="preserve"> </w:t>
            </w:r>
            <w:r w:rsidRPr="009C1582">
              <w:rPr>
                <w:sz w:val="16"/>
              </w:rPr>
              <w:t>FAIXAS</w:t>
            </w:r>
            <w:r w:rsidRPr="009C1582">
              <w:rPr>
                <w:spacing w:val="-4"/>
                <w:sz w:val="16"/>
              </w:rPr>
              <w:t xml:space="preserve"> </w:t>
            </w:r>
            <w:r w:rsidRPr="009C1582">
              <w:rPr>
                <w:spacing w:val="-2"/>
                <w:sz w:val="16"/>
              </w:rPr>
              <w:t>REFLETIVAS</w:t>
            </w:r>
          </w:p>
        </w:tc>
      </w:tr>
    </w:tbl>
    <w:p w14:paraId="3FCF3A1F" w14:textId="77777777" w:rsidR="006F7B33" w:rsidRDefault="006F7B33" w:rsidP="006F7B33">
      <w:pPr>
        <w:tabs>
          <w:tab w:val="left" w:pos="1895"/>
        </w:tabs>
        <w:spacing w:before="39" w:after="23"/>
        <w:ind w:right="63"/>
        <w:jc w:val="right"/>
        <w:rPr>
          <w:rFonts w:ascii="Arial" w:eastAsia="Arial MT" w:hAnsi="Arial MT" w:cs="Arial MT"/>
          <w:b/>
          <w:sz w:val="16"/>
          <w:lang w:val="pt-PT" w:eastAsia="en-US"/>
        </w:rPr>
      </w:pPr>
      <w:r>
        <w:rPr>
          <w:rFonts w:ascii="Arial"/>
          <w:b/>
          <w:sz w:val="16"/>
        </w:rPr>
        <w:t>Total</w:t>
      </w:r>
      <w:r>
        <w:rPr>
          <w:rFonts w:ascii="Arial"/>
          <w:b/>
          <w:spacing w:val="-5"/>
          <w:sz w:val="16"/>
        </w:rPr>
        <w:t xml:space="preserve"> </w:t>
      </w:r>
      <w:r>
        <w:rPr>
          <w:rFonts w:ascii="Arial"/>
          <w:b/>
          <w:spacing w:val="-2"/>
          <w:sz w:val="16"/>
        </w:rPr>
        <w:t>Lote:</w:t>
      </w:r>
      <w:r>
        <w:rPr>
          <w:rFonts w:ascii="Arial"/>
          <w:b/>
          <w:sz w:val="16"/>
        </w:rPr>
        <w:t xml:space="preserve"> R$ </w:t>
      </w:r>
      <w:r>
        <w:rPr>
          <w:rFonts w:ascii="Arial"/>
          <w:b/>
          <w:spacing w:val="-2"/>
          <w:sz w:val="16"/>
        </w:rPr>
        <w:t>4.562,15.</w:t>
      </w:r>
    </w:p>
    <w:tbl>
      <w:tblPr>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80"/>
        <w:gridCol w:w="1133"/>
        <w:gridCol w:w="1133"/>
        <w:gridCol w:w="850"/>
        <w:gridCol w:w="3491"/>
        <w:gridCol w:w="1700"/>
        <w:gridCol w:w="1685"/>
      </w:tblGrid>
      <w:tr w:rsidR="006F7B33" w:rsidRPr="009C1582" w14:paraId="68D1CCD6" w14:textId="77777777" w:rsidTr="00354BE4">
        <w:trPr>
          <w:trHeight w:val="238"/>
        </w:trPr>
        <w:tc>
          <w:tcPr>
            <w:tcW w:w="10672" w:type="dxa"/>
            <w:gridSpan w:val="7"/>
            <w:tcBorders>
              <w:top w:val="single" w:sz="6" w:space="0" w:color="000000"/>
              <w:left w:val="single" w:sz="6" w:space="0" w:color="000000"/>
              <w:bottom w:val="single" w:sz="6" w:space="0" w:color="000000"/>
              <w:right w:val="single" w:sz="6" w:space="0" w:color="000000"/>
            </w:tcBorders>
            <w:shd w:val="clear" w:color="auto" w:fill="7F7F7F"/>
            <w:hideMark/>
          </w:tcPr>
          <w:p w14:paraId="0BF59E97" w14:textId="77777777" w:rsidR="006F7B33" w:rsidRPr="009C1582" w:rsidRDefault="006F7B33" w:rsidP="00354BE4">
            <w:pPr>
              <w:pStyle w:val="TableParagraph"/>
              <w:spacing w:before="32"/>
              <w:ind w:left="42"/>
              <w:jc w:val="left"/>
              <w:rPr>
                <w:rFonts w:ascii="Arial"/>
                <w:b/>
                <w:sz w:val="16"/>
              </w:rPr>
            </w:pPr>
            <w:bookmarkStart w:id="2" w:name="3"/>
            <w:bookmarkEnd w:id="2"/>
            <w:r w:rsidRPr="009C1582">
              <w:rPr>
                <w:rFonts w:ascii="Arial"/>
                <w:b/>
                <w:sz w:val="16"/>
              </w:rPr>
              <w:t>Lote</w:t>
            </w:r>
            <w:r w:rsidRPr="009C1582">
              <w:rPr>
                <w:rFonts w:ascii="Arial"/>
                <w:b/>
                <w:spacing w:val="-3"/>
                <w:sz w:val="16"/>
              </w:rPr>
              <w:t xml:space="preserve"> </w:t>
            </w:r>
            <w:r w:rsidRPr="009C1582">
              <w:rPr>
                <w:rFonts w:ascii="Arial"/>
                <w:b/>
                <w:sz w:val="16"/>
              </w:rPr>
              <w:t>3:</w:t>
            </w:r>
            <w:r w:rsidRPr="009C1582">
              <w:rPr>
                <w:rFonts w:ascii="Arial"/>
                <w:b/>
                <w:spacing w:val="-3"/>
                <w:sz w:val="16"/>
              </w:rPr>
              <w:t xml:space="preserve"> </w:t>
            </w:r>
            <w:r w:rsidRPr="009C1582">
              <w:rPr>
                <w:rFonts w:ascii="Arial"/>
                <w:b/>
                <w:sz w:val="16"/>
              </w:rPr>
              <w:t>Lote</w:t>
            </w:r>
            <w:r w:rsidRPr="009C1582">
              <w:rPr>
                <w:rFonts w:ascii="Arial"/>
                <w:b/>
                <w:spacing w:val="-3"/>
                <w:sz w:val="16"/>
              </w:rPr>
              <w:t xml:space="preserve"> </w:t>
            </w:r>
            <w:r w:rsidRPr="009C1582">
              <w:rPr>
                <w:rFonts w:ascii="Arial"/>
                <w:b/>
                <w:spacing w:val="-10"/>
                <w:sz w:val="16"/>
              </w:rPr>
              <w:t>3</w:t>
            </w:r>
          </w:p>
        </w:tc>
      </w:tr>
      <w:tr w:rsidR="006F7B33" w:rsidRPr="009C1582" w14:paraId="69F01B5A" w14:textId="77777777" w:rsidTr="00354BE4">
        <w:trPr>
          <w:trHeight w:val="238"/>
        </w:trPr>
        <w:tc>
          <w:tcPr>
            <w:tcW w:w="680" w:type="dxa"/>
            <w:tcBorders>
              <w:top w:val="single" w:sz="6" w:space="0" w:color="000000"/>
              <w:left w:val="single" w:sz="6" w:space="0" w:color="000000"/>
              <w:bottom w:val="single" w:sz="6" w:space="0" w:color="000000"/>
              <w:right w:val="single" w:sz="6" w:space="0" w:color="000000"/>
            </w:tcBorders>
            <w:shd w:val="clear" w:color="auto" w:fill="7F7F7F"/>
            <w:hideMark/>
          </w:tcPr>
          <w:p w14:paraId="53AC209B" w14:textId="77777777" w:rsidR="006F7B33" w:rsidRPr="009C1582" w:rsidRDefault="006F7B33" w:rsidP="00354BE4">
            <w:pPr>
              <w:pStyle w:val="TableParagraph"/>
              <w:spacing w:before="32"/>
              <w:ind w:left="42"/>
              <w:jc w:val="left"/>
              <w:rPr>
                <w:rFonts w:ascii="Arial"/>
                <w:b/>
                <w:sz w:val="16"/>
              </w:rPr>
            </w:pPr>
            <w:r w:rsidRPr="009C1582">
              <w:rPr>
                <w:rFonts w:ascii="Arial"/>
                <w:b/>
                <w:spacing w:val="-4"/>
                <w:sz w:val="16"/>
              </w:rPr>
              <w:t>Item</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0D6BC59C" w14:textId="77777777" w:rsidR="006F7B33" w:rsidRPr="009C1582" w:rsidRDefault="006F7B33" w:rsidP="00354BE4">
            <w:pPr>
              <w:pStyle w:val="TableParagraph"/>
              <w:spacing w:before="32"/>
              <w:ind w:right="14"/>
              <w:rPr>
                <w:rFonts w:ascii="Arial" w:hAnsi="Arial"/>
                <w:b/>
                <w:sz w:val="16"/>
              </w:rPr>
            </w:pPr>
            <w:r w:rsidRPr="009C1582">
              <w:rPr>
                <w:rFonts w:ascii="Arial" w:hAnsi="Arial"/>
                <w:b/>
                <w:spacing w:val="-4"/>
                <w:sz w:val="16"/>
              </w:rPr>
              <w:t>Cód.</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7A88A957" w14:textId="77777777" w:rsidR="006F7B33" w:rsidRPr="009C1582" w:rsidRDefault="006F7B33" w:rsidP="00354BE4">
            <w:pPr>
              <w:pStyle w:val="TableParagraph"/>
              <w:spacing w:before="32"/>
              <w:ind w:right="13"/>
              <w:rPr>
                <w:rFonts w:ascii="Arial"/>
                <w:b/>
                <w:sz w:val="16"/>
              </w:rPr>
            </w:pPr>
            <w:r w:rsidRPr="009C1582">
              <w:rPr>
                <w:rFonts w:ascii="Arial"/>
                <w:b/>
                <w:spacing w:val="-2"/>
                <w:sz w:val="16"/>
              </w:rPr>
              <w:t>Qtde.</w:t>
            </w:r>
          </w:p>
        </w:tc>
        <w:tc>
          <w:tcPr>
            <w:tcW w:w="850" w:type="dxa"/>
            <w:tcBorders>
              <w:top w:val="single" w:sz="6" w:space="0" w:color="000000"/>
              <w:left w:val="single" w:sz="6" w:space="0" w:color="000000"/>
              <w:bottom w:val="single" w:sz="6" w:space="0" w:color="000000"/>
              <w:right w:val="single" w:sz="6" w:space="0" w:color="000000"/>
            </w:tcBorders>
            <w:shd w:val="clear" w:color="auto" w:fill="7F7F7F"/>
            <w:hideMark/>
          </w:tcPr>
          <w:p w14:paraId="67D56D3B" w14:textId="77777777" w:rsidR="006F7B33" w:rsidRPr="009C1582" w:rsidRDefault="006F7B33" w:rsidP="00354BE4">
            <w:pPr>
              <w:pStyle w:val="TableParagraph"/>
              <w:spacing w:before="32"/>
              <w:ind w:left="44"/>
              <w:jc w:val="left"/>
              <w:rPr>
                <w:rFonts w:ascii="Arial"/>
                <w:b/>
                <w:sz w:val="16"/>
              </w:rPr>
            </w:pPr>
            <w:r w:rsidRPr="009C1582">
              <w:rPr>
                <w:rFonts w:ascii="Arial"/>
                <w:b/>
                <w:spacing w:val="-2"/>
                <w:sz w:val="16"/>
              </w:rPr>
              <w:t>Unid.</w:t>
            </w:r>
          </w:p>
        </w:tc>
        <w:tc>
          <w:tcPr>
            <w:tcW w:w="3491" w:type="dxa"/>
            <w:tcBorders>
              <w:top w:val="single" w:sz="6" w:space="0" w:color="000000"/>
              <w:left w:val="single" w:sz="6" w:space="0" w:color="000000"/>
              <w:bottom w:val="single" w:sz="6" w:space="0" w:color="000000"/>
              <w:right w:val="single" w:sz="6" w:space="0" w:color="000000"/>
            </w:tcBorders>
            <w:shd w:val="clear" w:color="auto" w:fill="7F7F7F"/>
            <w:hideMark/>
          </w:tcPr>
          <w:p w14:paraId="01CC6FBE" w14:textId="77777777" w:rsidR="006F7B33" w:rsidRPr="009C1582" w:rsidRDefault="006F7B33" w:rsidP="00354BE4">
            <w:pPr>
              <w:pStyle w:val="TableParagraph"/>
              <w:spacing w:before="32"/>
              <w:ind w:left="44"/>
              <w:jc w:val="left"/>
              <w:rPr>
                <w:rFonts w:ascii="Arial"/>
                <w:b/>
                <w:sz w:val="16"/>
              </w:rPr>
            </w:pPr>
            <w:r w:rsidRPr="009C1582">
              <w:rPr>
                <w:rFonts w:ascii="Arial"/>
                <w:b/>
                <w:spacing w:val="-2"/>
                <w:sz w:val="16"/>
              </w:rPr>
              <w:t>Marca</w:t>
            </w:r>
          </w:p>
        </w:tc>
        <w:tc>
          <w:tcPr>
            <w:tcW w:w="1700" w:type="dxa"/>
            <w:tcBorders>
              <w:top w:val="single" w:sz="6" w:space="0" w:color="000000"/>
              <w:left w:val="single" w:sz="6" w:space="0" w:color="000000"/>
              <w:bottom w:val="single" w:sz="6" w:space="0" w:color="000000"/>
              <w:right w:val="single" w:sz="6" w:space="0" w:color="000000"/>
            </w:tcBorders>
            <w:shd w:val="clear" w:color="auto" w:fill="7F7F7F"/>
            <w:hideMark/>
          </w:tcPr>
          <w:p w14:paraId="1AE77071" w14:textId="77777777" w:rsidR="006F7B33" w:rsidRPr="009C1582" w:rsidRDefault="006F7B33" w:rsidP="00354BE4">
            <w:pPr>
              <w:pStyle w:val="TableParagraph"/>
              <w:spacing w:before="32"/>
              <w:ind w:right="12"/>
              <w:rPr>
                <w:rFonts w:ascii="Arial" w:hAnsi="Arial"/>
                <w:b/>
                <w:sz w:val="16"/>
              </w:rPr>
            </w:pPr>
            <w:r w:rsidRPr="009C1582">
              <w:rPr>
                <w:rFonts w:ascii="Arial" w:hAnsi="Arial"/>
                <w:b/>
                <w:sz w:val="16"/>
              </w:rPr>
              <w:t>Preço</w:t>
            </w:r>
            <w:r w:rsidRPr="009C1582">
              <w:rPr>
                <w:rFonts w:ascii="Arial" w:hAnsi="Arial"/>
                <w:b/>
                <w:spacing w:val="-5"/>
                <w:sz w:val="16"/>
              </w:rPr>
              <w:t xml:space="preserve"> </w:t>
            </w:r>
            <w:r w:rsidRPr="009C1582">
              <w:rPr>
                <w:rFonts w:ascii="Arial" w:hAnsi="Arial"/>
                <w:b/>
                <w:spacing w:val="-2"/>
                <w:sz w:val="16"/>
              </w:rPr>
              <w:t>Unit.</w:t>
            </w:r>
          </w:p>
        </w:tc>
        <w:tc>
          <w:tcPr>
            <w:tcW w:w="1685" w:type="dxa"/>
            <w:tcBorders>
              <w:top w:val="single" w:sz="6" w:space="0" w:color="000000"/>
              <w:left w:val="single" w:sz="6" w:space="0" w:color="000000"/>
              <w:bottom w:val="single" w:sz="6" w:space="0" w:color="000000"/>
              <w:right w:val="single" w:sz="6" w:space="0" w:color="000000"/>
            </w:tcBorders>
            <w:shd w:val="clear" w:color="auto" w:fill="7F7F7F"/>
            <w:hideMark/>
          </w:tcPr>
          <w:p w14:paraId="3BD15D2B" w14:textId="77777777" w:rsidR="006F7B33" w:rsidRPr="009C1582" w:rsidRDefault="006F7B33" w:rsidP="00354BE4">
            <w:pPr>
              <w:pStyle w:val="TableParagraph"/>
              <w:spacing w:before="32"/>
              <w:ind w:right="11"/>
              <w:rPr>
                <w:rFonts w:ascii="Arial" w:hAnsi="Arial"/>
                <w:b/>
                <w:sz w:val="16"/>
              </w:rPr>
            </w:pPr>
            <w:r w:rsidRPr="009C1582">
              <w:rPr>
                <w:rFonts w:ascii="Arial" w:hAnsi="Arial"/>
                <w:b/>
                <w:sz w:val="16"/>
              </w:rPr>
              <w:t>Preço</w:t>
            </w:r>
            <w:r w:rsidRPr="009C1582">
              <w:rPr>
                <w:rFonts w:ascii="Arial" w:hAnsi="Arial"/>
                <w:b/>
                <w:spacing w:val="-5"/>
                <w:sz w:val="16"/>
              </w:rPr>
              <w:t xml:space="preserve"> </w:t>
            </w:r>
            <w:r w:rsidRPr="009C1582">
              <w:rPr>
                <w:rFonts w:ascii="Arial" w:hAnsi="Arial"/>
                <w:b/>
                <w:spacing w:val="-2"/>
                <w:sz w:val="16"/>
              </w:rPr>
              <w:t>Total</w:t>
            </w:r>
          </w:p>
        </w:tc>
      </w:tr>
      <w:tr w:rsidR="006F7B33" w:rsidRPr="009C1582" w14:paraId="24409BF8" w14:textId="77777777" w:rsidTr="00354BE4">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B5638A4" w14:textId="77777777" w:rsidR="006F7B33" w:rsidRPr="009C1582" w:rsidRDefault="006F7B33" w:rsidP="00354BE4">
            <w:pPr>
              <w:pStyle w:val="TableParagraph"/>
              <w:ind w:right="15"/>
              <w:rPr>
                <w:sz w:val="16"/>
              </w:rPr>
            </w:pPr>
            <w:r w:rsidRPr="009C1582">
              <w:rPr>
                <w:spacing w:val="-10"/>
                <w:sz w:val="16"/>
              </w:rPr>
              <w:t>1</w:t>
            </w:r>
          </w:p>
        </w:tc>
        <w:tc>
          <w:tcPr>
            <w:tcW w:w="1133" w:type="dxa"/>
            <w:tcBorders>
              <w:top w:val="single" w:sz="6" w:space="0" w:color="000000"/>
              <w:left w:val="dotted" w:sz="6" w:space="0" w:color="000000"/>
              <w:bottom w:val="single" w:sz="6" w:space="0" w:color="000000"/>
              <w:right w:val="dotted" w:sz="6" w:space="0" w:color="000000"/>
            </w:tcBorders>
            <w:hideMark/>
          </w:tcPr>
          <w:p w14:paraId="75C7C976" w14:textId="77777777" w:rsidR="006F7B33" w:rsidRPr="009C1582" w:rsidRDefault="006F7B33" w:rsidP="00354BE4">
            <w:pPr>
              <w:pStyle w:val="TableParagraph"/>
              <w:ind w:right="14"/>
              <w:rPr>
                <w:sz w:val="16"/>
              </w:rPr>
            </w:pPr>
            <w:r w:rsidRPr="009C1582">
              <w:rPr>
                <w:spacing w:val="-2"/>
                <w:sz w:val="16"/>
              </w:rPr>
              <w:t>112131</w:t>
            </w:r>
          </w:p>
        </w:tc>
        <w:tc>
          <w:tcPr>
            <w:tcW w:w="1133" w:type="dxa"/>
            <w:tcBorders>
              <w:top w:val="single" w:sz="6" w:space="0" w:color="000000"/>
              <w:left w:val="dotted" w:sz="6" w:space="0" w:color="000000"/>
              <w:bottom w:val="single" w:sz="6" w:space="0" w:color="000000"/>
              <w:right w:val="dotted" w:sz="6" w:space="0" w:color="000000"/>
            </w:tcBorders>
            <w:hideMark/>
          </w:tcPr>
          <w:p w14:paraId="0C88A490" w14:textId="77777777" w:rsidR="006F7B33" w:rsidRPr="009C1582" w:rsidRDefault="006F7B33" w:rsidP="00354BE4">
            <w:pPr>
              <w:pStyle w:val="TableParagraph"/>
              <w:ind w:right="13"/>
              <w:rPr>
                <w:sz w:val="16"/>
              </w:rPr>
            </w:pPr>
            <w:r w:rsidRPr="009C1582">
              <w:rPr>
                <w:spacing w:val="-2"/>
                <w:sz w:val="16"/>
              </w:rPr>
              <w:t>200,00</w:t>
            </w:r>
          </w:p>
        </w:tc>
        <w:tc>
          <w:tcPr>
            <w:tcW w:w="850" w:type="dxa"/>
            <w:tcBorders>
              <w:top w:val="single" w:sz="6" w:space="0" w:color="000000"/>
              <w:left w:val="dotted" w:sz="6" w:space="0" w:color="000000"/>
              <w:bottom w:val="single" w:sz="6" w:space="0" w:color="000000"/>
              <w:right w:val="dotted" w:sz="6" w:space="0" w:color="000000"/>
            </w:tcBorders>
            <w:hideMark/>
          </w:tcPr>
          <w:p w14:paraId="711DE2FB" w14:textId="77777777" w:rsidR="006F7B33" w:rsidRPr="009C1582" w:rsidRDefault="006F7B33" w:rsidP="00354BE4">
            <w:pPr>
              <w:pStyle w:val="TableParagraph"/>
              <w:ind w:right="13"/>
              <w:rPr>
                <w:sz w:val="16"/>
              </w:rPr>
            </w:pPr>
            <w:r w:rsidRPr="009C1582">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229999A4" w14:textId="77777777" w:rsidR="006F7B33" w:rsidRPr="009C1582" w:rsidRDefault="006F7B33" w:rsidP="00354BE4">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79A7F620" w14:textId="77777777" w:rsidR="006F7B33" w:rsidRPr="009C1582" w:rsidRDefault="006F7B33" w:rsidP="00354BE4">
            <w:pPr>
              <w:pStyle w:val="TableParagraph"/>
              <w:ind w:right="11"/>
              <w:rPr>
                <w:sz w:val="16"/>
              </w:rPr>
            </w:pPr>
            <w:r w:rsidRPr="009C1582">
              <w:rPr>
                <w:spacing w:val="-2"/>
                <w:sz w:val="16"/>
              </w:rPr>
              <w:t>59,37</w:t>
            </w:r>
          </w:p>
        </w:tc>
        <w:tc>
          <w:tcPr>
            <w:tcW w:w="1685" w:type="dxa"/>
            <w:tcBorders>
              <w:top w:val="single" w:sz="6" w:space="0" w:color="000000"/>
              <w:left w:val="dotted" w:sz="6" w:space="0" w:color="000000"/>
              <w:bottom w:val="single" w:sz="6" w:space="0" w:color="000000"/>
              <w:right w:val="single" w:sz="6" w:space="0" w:color="000000"/>
            </w:tcBorders>
            <w:hideMark/>
          </w:tcPr>
          <w:p w14:paraId="3B9A29C1" w14:textId="77777777" w:rsidR="006F7B33" w:rsidRPr="009C1582" w:rsidRDefault="006F7B33" w:rsidP="00354BE4">
            <w:pPr>
              <w:pStyle w:val="TableParagraph"/>
              <w:ind w:right="10"/>
              <w:rPr>
                <w:sz w:val="16"/>
              </w:rPr>
            </w:pPr>
            <w:r w:rsidRPr="009C1582">
              <w:rPr>
                <w:spacing w:val="-2"/>
                <w:sz w:val="16"/>
              </w:rPr>
              <w:t>11.874,00</w:t>
            </w:r>
          </w:p>
        </w:tc>
      </w:tr>
      <w:tr w:rsidR="006F7B33" w:rsidRPr="009C1582" w14:paraId="33DA3052" w14:textId="77777777" w:rsidTr="00354BE4">
        <w:trPr>
          <w:trHeight w:val="59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DAC3E2D" w14:textId="77777777" w:rsidR="006F7B33" w:rsidRPr="009C1582" w:rsidRDefault="006F7B33" w:rsidP="00354BE4">
            <w:pPr>
              <w:pStyle w:val="TableParagraph"/>
              <w:spacing w:before="39" w:line="230" w:lineRule="auto"/>
              <w:ind w:left="42" w:right="13"/>
              <w:jc w:val="both"/>
              <w:rPr>
                <w:sz w:val="16"/>
              </w:rPr>
            </w:pPr>
            <w:r w:rsidRPr="009C1582">
              <w:rPr>
                <w:sz w:val="16"/>
              </w:rPr>
              <w:t xml:space="preserve">CAMISETA BÁSICA ADULTO MANGA CURTA EM MALHA, 67% POLIÉSTER, 33% VISCOSE COM FAIXA REFLETIVA NO CORPO E MANGAS, SILK BRAÇO DIREIRO COM LOGO E SILK COSTAS ESCRITO TEXTO. CORES VARIADAS. TAMANHO CONFORME PEDIDO - P, M, G, GG E </w:t>
            </w:r>
            <w:r w:rsidRPr="009C1582">
              <w:rPr>
                <w:spacing w:val="-4"/>
                <w:sz w:val="16"/>
              </w:rPr>
              <w:t>EX.</w:t>
            </w:r>
          </w:p>
        </w:tc>
      </w:tr>
      <w:tr w:rsidR="006F7B33" w:rsidRPr="009C1582" w14:paraId="5246C4F5" w14:textId="77777777" w:rsidTr="00354BE4">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47C89D0" w14:textId="77777777" w:rsidR="006F7B33" w:rsidRPr="009C1582" w:rsidRDefault="006F7B33" w:rsidP="00354BE4">
            <w:pPr>
              <w:pStyle w:val="TableParagraph"/>
              <w:ind w:right="15"/>
              <w:rPr>
                <w:sz w:val="16"/>
              </w:rPr>
            </w:pPr>
            <w:r w:rsidRPr="009C1582">
              <w:rPr>
                <w:spacing w:val="-10"/>
                <w:sz w:val="16"/>
              </w:rPr>
              <w:t>2</w:t>
            </w:r>
          </w:p>
        </w:tc>
        <w:tc>
          <w:tcPr>
            <w:tcW w:w="1133" w:type="dxa"/>
            <w:tcBorders>
              <w:top w:val="single" w:sz="6" w:space="0" w:color="000000"/>
              <w:left w:val="dotted" w:sz="6" w:space="0" w:color="000000"/>
              <w:bottom w:val="single" w:sz="6" w:space="0" w:color="000000"/>
              <w:right w:val="dotted" w:sz="6" w:space="0" w:color="000000"/>
            </w:tcBorders>
            <w:hideMark/>
          </w:tcPr>
          <w:p w14:paraId="48BFCA1A" w14:textId="77777777" w:rsidR="006F7B33" w:rsidRPr="009C1582" w:rsidRDefault="006F7B33" w:rsidP="00354BE4">
            <w:pPr>
              <w:pStyle w:val="TableParagraph"/>
              <w:ind w:right="14"/>
              <w:rPr>
                <w:sz w:val="16"/>
              </w:rPr>
            </w:pPr>
            <w:r w:rsidRPr="009C1582">
              <w:rPr>
                <w:spacing w:val="-2"/>
                <w:sz w:val="16"/>
              </w:rPr>
              <w:t>112132</w:t>
            </w:r>
          </w:p>
        </w:tc>
        <w:tc>
          <w:tcPr>
            <w:tcW w:w="1133" w:type="dxa"/>
            <w:tcBorders>
              <w:top w:val="single" w:sz="6" w:space="0" w:color="000000"/>
              <w:left w:val="dotted" w:sz="6" w:space="0" w:color="000000"/>
              <w:bottom w:val="single" w:sz="6" w:space="0" w:color="000000"/>
              <w:right w:val="dotted" w:sz="6" w:space="0" w:color="000000"/>
            </w:tcBorders>
            <w:hideMark/>
          </w:tcPr>
          <w:p w14:paraId="00B9239C" w14:textId="77777777" w:rsidR="006F7B33" w:rsidRPr="009C1582" w:rsidRDefault="006F7B33" w:rsidP="00354BE4">
            <w:pPr>
              <w:pStyle w:val="TableParagraph"/>
              <w:ind w:right="13"/>
              <w:rPr>
                <w:sz w:val="16"/>
              </w:rPr>
            </w:pPr>
            <w:r w:rsidRPr="009C1582">
              <w:rPr>
                <w:spacing w:val="-2"/>
                <w:sz w:val="16"/>
              </w:rPr>
              <w:t>200,00</w:t>
            </w:r>
          </w:p>
        </w:tc>
        <w:tc>
          <w:tcPr>
            <w:tcW w:w="850" w:type="dxa"/>
            <w:tcBorders>
              <w:top w:val="single" w:sz="6" w:space="0" w:color="000000"/>
              <w:left w:val="dotted" w:sz="6" w:space="0" w:color="000000"/>
              <w:bottom w:val="single" w:sz="6" w:space="0" w:color="000000"/>
              <w:right w:val="dotted" w:sz="6" w:space="0" w:color="000000"/>
            </w:tcBorders>
            <w:hideMark/>
          </w:tcPr>
          <w:p w14:paraId="5997DB2E" w14:textId="77777777" w:rsidR="006F7B33" w:rsidRPr="009C1582" w:rsidRDefault="006F7B33" w:rsidP="00354BE4">
            <w:pPr>
              <w:pStyle w:val="TableParagraph"/>
              <w:ind w:right="13"/>
              <w:rPr>
                <w:sz w:val="16"/>
              </w:rPr>
            </w:pPr>
            <w:r w:rsidRPr="009C1582">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31C066CE" w14:textId="77777777" w:rsidR="006F7B33" w:rsidRPr="009C1582" w:rsidRDefault="006F7B33" w:rsidP="00354BE4">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3D34ABC7" w14:textId="77777777" w:rsidR="006F7B33" w:rsidRPr="009C1582" w:rsidRDefault="006F7B33" w:rsidP="00354BE4">
            <w:pPr>
              <w:pStyle w:val="TableParagraph"/>
              <w:ind w:right="11"/>
              <w:rPr>
                <w:sz w:val="16"/>
              </w:rPr>
            </w:pPr>
            <w:r w:rsidRPr="009C1582">
              <w:rPr>
                <w:spacing w:val="-2"/>
                <w:sz w:val="16"/>
              </w:rPr>
              <w:t>59,37</w:t>
            </w:r>
          </w:p>
        </w:tc>
        <w:tc>
          <w:tcPr>
            <w:tcW w:w="1685" w:type="dxa"/>
            <w:tcBorders>
              <w:top w:val="single" w:sz="6" w:space="0" w:color="000000"/>
              <w:left w:val="dotted" w:sz="6" w:space="0" w:color="000000"/>
              <w:bottom w:val="single" w:sz="6" w:space="0" w:color="000000"/>
              <w:right w:val="single" w:sz="6" w:space="0" w:color="000000"/>
            </w:tcBorders>
            <w:hideMark/>
          </w:tcPr>
          <w:p w14:paraId="28AEBAF3" w14:textId="77777777" w:rsidR="006F7B33" w:rsidRPr="009C1582" w:rsidRDefault="006F7B33" w:rsidP="00354BE4">
            <w:pPr>
              <w:pStyle w:val="TableParagraph"/>
              <w:ind w:right="10"/>
              <w:rPr>
                <w:sz w:val="16"/>
              </w:rPr>
            </w:pPr>
            <w:r w:rsidRPr="009C1582">
              <w:rPr>
                <w:spacing w:val="-2"/>
                <w:sz w:val="16"/>
              </w:rPr>
              <w:t>11.874,00</w:t>
            </w:r>
          </w:p>
        </w:tc>
      </w:tr>
      <w:tr w:rsidR="006F7B33" w:rsidRPr="009C1582" w14:paraId="6CEC1777" w14:textId="77777777" w:rsidTr="00354BE4">
        <w:trPr>
          <w:trHeight w:val="41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FFECC2F" w14:textId="77777777" w:rsidR="006F7B33" w:rsidRPr="009C1582" w:rsidRDefault="006F7B33" w:rsidP="00354BE4">
            <w:pPr>
              <w:pStyle w:val="TableParagraph"/>
              <w:spacing w:before="39" w:line="230" w:lineRule="auto"/>
              <w:ind w:left="42"/>
              <w:jc w:val="left"/>
              <w:rPr>
                <w:sz w:val="16"/>
              </w:rPr>
            </w:pPr>
            <w:r w:rsidRPr="009C1582">
              <w:rPr>
                <w:sz w:val="16"/>
              </w:rPr>
              <w:t>CAMISETA BÁSICA ADULTO MANGA CURTA EM MALHA, 67% POLIÉSTER, 33% VISCOSE COM FAIXA REFLETIVA NO CORPO E MANGAS, SILK BRAÇO DIREIRO COM LOGO E SILK COSTAS ESCRITO TEXTO. COR BRANCA. TAMANHO CONFORME PEDIDO - P, M, G, GG E EX.</w:t>
            </w:r>
          </w:p>
        </w:tc>
      </w:tr>
      <w:tr w:rsidR="006F7B33" w:rsidRPr="009C1582" w14:paraId="561A4851" w14:textId="77777777" w:rsidTr="00354BE4">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84D1BC1" w14:textId="77777777" w:rsidR="006F7B33" w:rsidRPr="009C1582" w:rsidRDefault="006F7B33" w:rsidP="00354BE4">
            <w:pPr>
              <w:pStyle w:val="TableParagraph"/>
              <w:ind w:right="15"/>
              <w:rPr>
                <w:sz w:val="16"/>
              </w:rPr>
            </w:pPr>
            <w:r w:rsidRPr="009C1582">
              <w:rPr>
                <w:spacing w:val="-10"/>
                <w:sz w:val="16"/>
              </w:rPr>
              <w:t>3</w:t>
            </w:r>
          </w:p>
        </w:tc>
        <w:tc>
          <w:tcPr>
            <w:tcW w:w="1133" w:type="dxa"/>
            <w:tcBorders>
              <w:top w:val="single" w:sz="6" w:space="0" w:color="000000"/>
              <w:left w:val="dotted" w:sz="6" w:space="0" w:color="000000"/>
              <w:bottom w:val="single" w:sz="6" w:space="0" w:color="000000"/>
              <w:right w:val="dotted" w:sz="6" w:space="0" w:color="000000"/>
            </w:tcBorders>
            <w:hideMark/>
          </w:tcPr>
          <w:p w14:paraId="012E87C5" w14:textId="77777777" w:rsidR="006F7B33" w:rsidRPr="009C1582" w:rsidRDefault="006F7B33" w:rsidP="00354BE4">
            <w:pPr>
              <w:pStyle w:val="TableParagraph"/>
              <w:ind w:right="14"/>
              <w:rPr>
                <w:sz w:val="16"/>
              </w:rPr>
            </w:pPr>
            <w:r w:rsidRPr="009C1582">
              <w:rPr>
                <w:spacing w:val="-2"/>
                <w:sz w:val="16"/>
              </w:rPr>
              <w:t>112133</w:t>
            </w:r>
          </w:p>
        </w:tc>
        <w:tc>
          <w:tcPr>
            <w:tcW w:w="1133" w:type="dxa"/>
            <w:tcBorders>
              <w:top w:val="single" w:sz="6" w:space="0" w:color="000000"/>
              <w:left w:val="dotted" w:sz="6" w:space="0" w:color="000000"/>
              <w:bottom w:val="single" w:sz="6" w:space="0" w:color="000000"/>
              <w:right w:val="dotted" w:sz="6" w:space="0" w:color="000000"/>
            </w:tcBorders>
            <w:hideMark/>
          </w:tcPr>
          <w:p w14:paraId="711B3D12" w14:textId="77777777" w:rsidR="006F7B33" w:rsidRPr="009C1582" w:rsidRDefault="006F7B33" w:rsidP="00354BE4">
            <w:pPr>
              <w:pStyle w:val="TableParagraph"/>
              <w:ind w:right="13"/>
              <w:rPr>
                <w:sz w:val="16"/>
              </w:rPr>
            </w:pPr>
            <w:r w:rsidRPr="009C1582">
              <w:rPr>
                <w:spacing w:val="-2"/>
                <w:sz w:val="16"/>
              </w:rPr>
              <w:t>2.000,00</w:t>
            </w:r>
          </w:p>
        </w:tc>
        <w:tc>
          <w:tcPr>
            <w:tcW w:w="850" w:type="dxa"/>
            <w:tcBorders>
              <w:top w:val="single" w:sz="6" w:space="0" w:color="000000"/>
              <w:left w:val="dotted" w:sz="6" w:space="0" w:color="000000"/>
              <w:bottom w:val="single" w:sz="6" w:space="0" w:color="000000"/>
              <w:right w:val="dotted" w:sz="6" w:space="0" w:color="000000"/>
            </w:tcBorders>
            <w:hideMark/>
          </w:tcPr>
          <w:p w14:paraId="3D02D7B2" w14:textId="77777777" w:rsidR="006F7B33" w:rsidRPr="009C1582" w:rsidRDefault="006F7B33" w:rsidP="00354BE4">
            <w:pPr>
              <w:pStyle w:val="TableParagraph"/>
              <w:ind w:right="13"/>
              <w:rPr>
                <w:sz w:val="16"/>
              </w:rPr>
            </w:pPr>
            <w:r w:rsidRPr="009C1582">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3119AC4B" w14:textId="77777777" w:rsidR="006F7B33" w:rsidRPr="009C1582" w:rsidRDefault="006F7B33" w:rsidP="00354BE4">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40F390EA" w14:textId="77777777" w:rsidR="006F7B33" w:rsidRPr="009C1582" w:rsidRDefault="006F7B33" w:rsidP="00354BE4">
            <w:pPr>
              <w:pStyle w:val="TableParagraph"/>
              <w:ind w:right="11"/>
              <w:rPr>
                <w:sz w:val="16"/>
              </w:rPr>
            </w:pPr>
            <w:r w:rsidRPr="009C1582">
              <w:rPr>
                <w:spacing w:val="-2"/>
                <w:sz w:val="16"/>
              </w:rPr>
              <w:t>64,84</w:t>
            </w:r>
          </w:p>
        </w:tc>
        <w:tc>
          <w:tcPr>
            <w:tcW w:w="1685" w:type="dxa"/>
            <w:tcBorders>
              <w:top w:val="single" w:sz="6" w:space="0" w:color="000000"/>
              <w:left w:val="dotted" w:sz="6" w:space="0" w:color="000000"/>
              <w:bottom w:val="single" w:sz="6" w:space="0" w:color="000000"/>
              <w:right w:val="single" w:sz="6" w:space="0" w:color="000000"/>
            </w:tcBorders>
            <w:hideMark/>
          </w:tcPr>
          <w:p w14:paraId="5B0B286A" w14:textId="77777777" w:rsidR="006F7B33" w:rsidRPr="009C1582" w:rsidRDefault="006F7B33" w:rsidP="00354BE4">
            <w:pPr>
              <w:pStyle w:val="TableParagraph"/>
              <w:ind w:right="10"/>
              <w:rPr>
                <w:sz w:val="16"/>
              </w:rPr>
            </w:pPr>
            <w:r w:rsidRPr="009C1582">
              <w:rPr>
                <w:spacing w:val="-2"/>
                <w:sz w:val="16"/>
              </w:rPr>
              <w:t>129.680,00</w:t>
            </w:r>
          </w:p>
        </w:tc>
      </w:tr>
      <w:tr w:rsidR="006F7B33" w:rsidRPr="009C1582" w14:paraId="64E4D7F5" w14:textId="77777777" w:rsidTr="00354BE4">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49553526" w14:textId="77777777" w:rsidR="006F7B33" w:rsidRPr="009C1582" w:rsidRDefault="006F7B33" w:rsidP="00354BE4">
            <w:pPr>
              <w:pStyle w:val="TableParagraph"/>
              <w:spacing w:before="39" w:line="230" w:lineRule="auto"/>
              <w:ind w:left="42" w:right="11"/>
              <w:jc w:val="both"/>
              <w:rPr>
                <w:sz w:val="16"/>
              </w:rPr>
            </w:pPr>
            <w:r w:rsidRPr="009C1582">
              <w:rPr>
                <w:sz w:val="16"/>
              </w:rPr>
              <w:t>CAMISETA MANGA CURTA FIO 30.1, GOLA V. PENTEADO 100% ALGODÃO, COR BRANCA COM ESTAMPA COLORIDA FRENTE, COSTAS E MANGAS. AS PEÇAS DEVEM ESTAR LIMPAS, ÍNTEGRAS, MONTADAS CORRETAMENTE, E SUAS COSTURAS DEVEM SER FEITAS DE TAL MODO QUE NÃO APRESENTEM PONTAS, DOBRAS, FRANZIDOS, TORÇÕES OU PONTOS FALHADOS, ROMPIDOS OU SOLTOS TAMANHO CONFORME PEDIDO - P, M, G, GG E EX.</w:t>
            </w:r>
          </w:p>
        </w:tc>
      </w:tr>
      <w:tr w:rsidR="006F7B33" w:rsidRPr="009C1582" w14:paraId="7466F2E7" w14:textId="77777777" w:rsidTr="00354BE4">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A3DB416" w14:textId="77777777" w:rsidR="006F7B33" w:rsidRPr="009C1582" w:rsidRDefault="006F7B33" w:rsidP="00354BE4">
            <w:pPr>
              <w:pStyle w:val="TableParagraph"/>
              <w:spacing w:line="184" w:lineRule="exact"/>
              <w:ind w:right="15"/>
              <w:rPr>
                <w:sz w:val="16"/>
              </w:rPr>
            </w:pPr>
            <w:r w:rsidRPr="009C1582">
              <w:rPr>
                <w:spacing w:val="-10"/>
                <w:sz w:val="16"/>
              </w:rPr>
              <w:t>4</w:t>
            </w:r>
          </w:p>
        </w:tc>
        <w:tc>
          <w:tcPr>
            <w:tcW w:w="1133" w:type="dxa"/>
            <w:tcBorders>
              <w:top w:val="single" w:sz="6" w:space="0" w:color="000000"/>
              <w:left w:val="dotted" w:sz="6" w:space="0" w:color="000000"/>
              <w:bottom w:val="single" w:sz="6" w:space="0" w:color="000000"/>
              <w:right w:val="dotted" w:sz="6" w:space="0" w:color="000000"/>
            </w:tcBorders>
            <w:hideMark/>
          </w:tcPr>
          <w:p w14:paraId="6C3280EA" w14:textId="77777777" w:rsidR="006F7B33" w:rsidRPr="009C1582" w:rsidRDefault="006F7B33" w:rsidP="00354BE4">
            <w:pPr>
              <w:pStyle w:val="TableParagraph"/>
              <w:spacing w:line="184" w:lineRule="exact"/>
              <w:ind w:right="14"/>
              <w:rPr>
                <w:sz w:val="16"/>
              </w:rPr>
            </w:pPr>
            <w:r w:rsidRPr="009C1582">
              <w:rPr>
                <w:spacing w:val="-2"/>
                <w:sz w:val="16"/>
              </w:rPr>
              <w:t>112134</w:t>
            </w:r>
          </w:p>
        </w:tc>
        <w:tc>
          <w:tcPr>
            <w:tcW w:w="1133" w:type="dxa"/>
            <w:tcBorders>
              <w:top w:val="single" w:sz="6" w:space="0" w:color="000000"/>
              <w:left w:val="dotted" w:sz="6" w:space="0" w:color="000000"/>
              <w:bottom w:val="single" w:sz="6" w:space="0" w:color="000000"/>
              <w:right w:val="dotted" w:sz="6" w:space="0" w:color="000000"/>
            </w:tcBorders>
            <w:hideMark/>
          </w:tcPr>
          <w:p w14:paraId="68887170" w14:textId="77777777" w:rsidR="006F7B33" w:rsidRPr="009C1582" w:rsidRDefault="006F7B33" w:rsidP="00354BE4">
            <w:pPr>
              <w:pStyle w:val="TableParagraph"/>
              <w:spacing w:line="184" w:lineRule="exact"/>
              <w:ind w:right="13"/>
              <w:rPr>
                <w:sz w:val="16"/>
              </w:rPr>
            </w:pPr>
            <w:r w:rsidRPr="009C1582">
              <w:rPr>
                <w:spacing w:val="-2"/>
                <w:sz w:val="16"/>
              </w:rPr>
              <w:t>100,00</w:t>
            </w:r>
          </w:p>
        </w:tc>
        <w:tc>
          <w:tcPr>
            <w:tcW w:w="850" w:type="dxa"/>
            <w:tcBorders>
              <w:top w:val="single" w:sz="6" w:space="0" w:color="000000"/>
              <w:left w:val="dotted" w:sz="6" w:space="0" w:color="000000"/>
              <w:bottom w:val="single" w:sz="6" w:space="0" w:color="000000"/>
              <w:right w:val="dotted" w:sz="6" w:space="0" w:color="000000"/>
            </w:tcBorders>
            <w:hideMark/>
          </w:tcPr>
          <w:p w14:paraId="5574CD32" w14:textId="77777777" w:rsidR="006F7B33" w:rsidRPr="009C1582" w:rsidRDefault="006F7B33" w:rsidP="00354BE4">
            <w:pPr>
              <w:pStyle w:val="TableParagraph"/>
              <w:spacing w:line="184" w:lineRule="exact"/>
              <w:ind w:right="13"/>
              <w:rPr>
                <w:sz w:val="16"/>
              </w:rPr>
            </w:pPr>
            <w:r w:rsidRPr="009C1582">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7CF0EC80" w14:textId="77777777" w:rsidR="006F7B33" w:rsidRPr="009C1582" w:rsidRDefault="006F7B33" w:rsidP="00354BE4">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41ADD593" w14:textId="77777777" w:rsidR="006F7B33" w:rsidRPr="009C1582" w:rsidRDefault="006F7B33" w:rsidP="00354BE4">
            <w:pPr>
              <w:pStyle w:val="TableParagraph"/>
              <w:spacing w:line="184" w:lineRule="exact"/>
              <w:ind w:right="11"/>
              <w:rPr>
                <w:sz w:val="16"/>
              </w:rPr>
            </w:pPr>
            <w:r w:rsidRPr="009C1582">
              <w:rPr>
                <w:spacing w:val="-2"/>
                <w:sz w:val="16"/>
              </w:rPr>
              <w:t>72,54</w:t>
            </w:r>
          </w:p>
        </w:tc>
        <w:tc>
          <w:tcPr>
            <w:tcW w:w="1685" w:type="dxa"/>
            <w:tcBorders>
              <w:top w:val="single" w:sz="6" w:space="0" w:color="000000"/>
              <w:left w:val="dotted" w:sz="6" w:space="0" w:color="000000"/>
              <w:bottom w:val="single" w:sz="6" w:space="0" w:color="000000"/>
              <w:right w:val="single" w:sz="6" w:space="0" w:color="000000"/>
            </w:tcBorders>
            <w:hideMark/>
          </w:tcPr>
          <w:p w14:paraId="44E7319B" w14:textId="77777777" w:rsidR="006F7B33" w:rsidRPr="009C1582" w:rsidRDefault="006F7B33" w:rsidP="00354BE4">
            <w:pPr>
              <w:pStyle w:val="TableParagraph"/>
              <w:spacing w:line="184" w:lineRule="exact"/>
              <w:ind w:right="10"/>
              <w:rPr>
                <w:sz w:val="16"/>
              </w:rPr>
            </w:pPr>
            <w:r w:rsidRPr="009C1582">
              <w:rPr>
                <w:spacing w:val="-2"/>
                <w:sz w:val="16"/>
              </w:rPr>
              <w:t>7.254,00</w:t>
            </w:r>
          </w:p>
        </w:tc>
      </w:tr>
      <w:tr w:rsidR="006F7B33" w:rsidRPr="009C1582" w14:paraId="7F5E69DE" w14:textId="77777777" w:rsidTr="00354BE4">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C8181D4" w14:textId="77777777" w:rsidR="006F7B33" w:rsidRPr="009C1582" w:rsidRDefault="006F7B33" w:rsidP="00354BE4">
            <w:pPr>
              <w:pStyle w:val="TableParagraph"/>
              <w:spacing w:line="184" w:lineRule="exact"/>
              <w:ind w:left="42"/>
              <w:jc w:val="left"/>
              <w:rPr>
                <w:sz w:val="16"/>
              </w:rPr>
            </w:pPr>
            <w:r w:rsidRPr="009C1582">
              <w:rPr>
                <w:sz w:val="16"/>
              </w:rPr>
              <w:t>CAMISETA</w:t>
            </w:r>
            <w:r w:rsidRPr="009C1582">
              <w:rPr>
                <w:spacing w:val="-7"/>
                <w:sz w:val="16"/>
              </w:rPr>
              <w:t xml:space="preserve"> </w:t>
            </w:r>
            <w:r w:rsidRPr="009C1582">
              <w:rPr>
                <w:sz w:val="16"/>
              </w:rPr>
              <w:t>MANGA</w:t>
            </w:r>
            <w:r w:rsidRPr="009C1582">
              <w:rPr>
                <w:spacing w:val="-5"/>
                <w:sz w:val="16"/>
              </w:rPr>
              <w:t xml:space="preserve"> </w:t>
            </w:r>
            <w:r w:rsidRPr="009C1582">
              <w:rPr>
                <w:sz w:val="16"/>
              </w:rPr>
              <w:t>CURTA</w:t>
            </w:r>
            <w:r w:rsidRPr="009C1582">
              <w:rPr>
                <w:spacing w:val="-4"/>
                <w:sz w:val="16"/>
              </w:rPr>
              <w:t xml:space="preserve"> </w:t>
            </w:r>
            <w:r w:rsidRPr="009C1582">
              <w:rPr>
                <w:sz w:val="16"/>
              </w:rPr>
              <w:t>E</w:t>
            </w:r>
            <w:r w:rsidRPr="009C1582">
              <w:rPr>
                <w:spacing w:val="-5"/>
                <w:sz w:val="16"/>
              </w:rPr>
              <w:t xml:space="preserve"> </w:t>
            </w:r>
            <w:r w:rsidRPr="009C1582">
              <w:rPr>
                <w:sz w:val="16"/>
              </w:rPr>
              <w:t>GOLA</w:t>
            </w:r>
            <w:r w:rsidRPr="009C1582">
              <w:rPr>
                <w:spacing w:val="-5"/>
                <w:sz w:val="16"/>
              </w:rPr>
              <w:t xml:space="preserve"> </w:t>
            </w:r>
            <w:r w:rsidRPr="009C1582">
              <w:rPr>
                <w:sz w:val="16"/>
              </w:rPr>
              <w:t>V,</w:t>
            </w:r>
            <w:r w:rsidRPr="009C1582">
              <w:rPr>
                <w:spacing w:val="-4"/>
                <w:sz w:val="16"/>
              </w:rPr>
              <w:t xml:space="preserve"> </w:t>
            </w:r>
            <w:r w:rsidRPr="009C1582">
              <w:rPr>
                <w:sz w:val="16"/>
              </w:rPr>
              <w:t>TECIDO</w:t>
            </w:r>
            <w:r w:rsidRPr="009C1582">
              <w:rPr>
                <w:spacing w:val="-5"/>
                <w:sz w:val="16"/>
              </w:rPr>
              <w:t xml:space="preserve"> </w:t>
            </w:r>
            <w:r w:rsidRPr="009C1582">
              <w:rPr>
                <w:sz w:val="16"/>
              </w:rPr>
              <w:t>DE</w:t>
            </w:r>
            <w:r w:rsidRPr="009C1582">
              <w:rPr>
                <w:spacing w:val="-4"/>
                <w:sz w:val="16"/>
              </w:rPr>
              <w:t xml:space="preserve"> </w:t>
            </w:r>
            <w:r w:rsidRPr="009C1582">
              <w:rPr>
                <w:sz w:val="16"/>
              </w:rPr>
              <w:t>ALGODÃO,</w:t>
            </w:r>
            <w:r w:rsidRPr="009C1582">
              <w:rPr>
                <w:spacing w:val="-5"/>
                <w:sz w:val="16"/>
              </w:rPr>
              <w:t xml:space="preserve"> </w:t>
            </w:r>
            <w:r w:rsidRPr="009C1582">
              <w:rPr>
                <w:sz w:val="16"/>
              </w:rPr>
              <w:t>COM</w:t>
            </w:r>
            <w:r w:rsidRPr="009C1582">
              <w:rPr>
                <w:spacing w:val="-5"/>
                <w:sz w:val="16"/>
              </w:rPr>
              <w:t xml:space="preserve"> </w:t>
            </w:r>
            <w:r w:rsidRPr="009C1582">
              <w:rPr>
                <w:sz w:val="16"/>
              </w:rPr>
              <w:t>DUAS</w:t>
            </w:r>
            <w:r w:rsidRPr="009C1582">
              <w:rPr>
                <w:spacing w:val="-4"/>
                <w:sz w:val="16"/>
              </w:rPr>
              <w:t xml:space="preserve"> </w:t>
            </w:r>
            <w:r w:rsidRPr="009C1582">
              <w:rPr>
                <w:sz w:val="16"/>
              </w:rPr>
              <w:t>FAIXAS</w:t>
            </w:r>
            <w:r w:rsidRPr="009C1582">
              <w:rPr>
                <w:spacing w:val="-5"/>
                <w:sz w:val="16"/>
              </w:rPr>
              <w:t xml:space="preserve"> </w:t>
            </w:r>
            <w:r w:rsidRPr="009C1582">
              <w:rPr>
                <w:sz w:val="16"/>
              </w:rPr>
              <w:t>REFLETIVAS</w:t>
            </w:r>
            <w:r w:rsidRPr="009C1582">
              <w:rPr>
                <w:spacing w:val="-4"/>
                <w:sz w:val="16"/>
              </w:rPr>
              <w:t xml:space="preserve"> </w:t>
            </w:r>
            <w:r w:rsidRPr="009C1582">
              <w:rPr>
                <w:sz w:val="16"/>
              </w:rPr>
              <w:t>PRATA</w:t>
            </w:r>
            <w:r w:rsidRPr="009C1582">
              <w:rPr>
                <w:spacing w:val="-5"/>
                <w:sz w:val="16"/>
              </w:rPr>
              <w:t xml:space="preserve"> </w:t>
            </w:r>
            <w:r w:rsidRPr="009C1582">
              <w:rPr>
                <w:sz w:val="16"/>
              </w:rPr>
              <w:t>PRÓXIMAS</w:t>
            </w:r>
            <w:r w:rsidRPr="009C1582">
              <w:rPr>
                <w:spacing w:val="-5"/>
                <w:sz w:val="16"/>
              </w:rPr>
              <w:t xml:space="preserve"> </w:t>
            </w:r>
            <w:r w:rsidRPr="009C1582">
              <w:rPr>
                <w:sz w:val="16"/>
              </w:rPr>
              <w:t>AO</w:t>
            </w:r>
            <w:r w:rsidRPr="009C1582">
              <w:rPr>
                <w:spacing w:val="-4"/>
                <w:sz w:val="16"/>
              </w:rPr>
              <w:t xml:space="preserve"> </w:t>
            </w:r>
            <w:r w:rsidRPr="009C1582">
              <w:rPr>
                <w:sz w:val="16"/>
              </w:rPr>
              <w:t>PEITO</w:t>
            </w:r>
            <w:r w:rsidRPr="009C1582">
              <w:rPr>
                <w:spacing w:val="-5"/>
                <w:sz w:val="16"/>
              </w:rPr>
              <w:t xml:space="preserve"> </w:t>
            </w:r>
            <w:r w:rsidRPr="009C1582">
              <w:rPr>
                <w:sz w:val="16"/>
              </w:rPr>
              <w:t>E</w:t>
            </w:r>
            <w:r w:rsidRPr="009C1582">
              <w:rPr>
                <w:spacing w:val="-4"/>
                <w:sz w:val="16"/>
              </w:rPr>
              <w:t xml:space="preserve"> </w:t>
            </w:r>
            <w:r w:rsidRPr="009C1582">
              <w:rPr>
                <w:spacing w:val="-2"/>
                <w:sz w:val="16"/>
              </w:rPr>
              <w:t>BARRIGA</w:t>
            </w:r>
          </w:p>
        </w:tc>
      </w:tr>
      <w:tr w:rsidR="006F7B33" w:rsidRPr="009C1582" w14:paraId="742C81FB" w14:textId="77777777" w:rsidTr="00354BE4">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4107144" w14:textId="77777777" w:rsidR="006F7B33" w:rsidRPr="009C1582" w:rsidRDefault="006F7B33" w:rsidP="00354BE4">
            <w:pPr>
              <w:pStyle w:val="TableParagraph"/>
              <w:ind w:right="15"/>
              <w:rPr>
                <w:sz w:val="16"/>
              </w:rPr>
            </w:pPr>
            <w:r w:rsidRPr="009C1582">
              <w:rPr>
                <w:spacing w:val="-10"/>
                <w:sz w:val="16"/>
              </w:rPr>
              <w:t>5</w:t>
            </w:r>
          </w:p>
        </w:tc>
        <w:tc>
          <w:tcPr>
            <w:tcW w:w="1133" w:type="dxa"/>
            <w:tcBorders>
              <w:top w:val="single" w:sz="6" w:space="0" w:color="000000"/>
              <w:left w:val="dotted" w:sz="6" w:space="0" w:color="000000"/>
              <w:bottom w:val="single" w:sz="6" w:space="0" w:color="000000"/>
              <w:right w:val="dotted" w:sz="6" w:space="0" w:color="000000"/>
            </w:tcBorders>
            <w:hideMark/>
          </w:tcPr>
          <w:p w14:paraId="65D63536" w14:textId="77777777" w:rsidR="006F7B33" w:rsidRPr="009C1582" w:rsidRDefault="006F7B33" w:rsidP="00354BE4">
            <w:pPr>
              <w:pStyle w:val="TableParagraph"/>
              <w:ind w:right="14"/>
              <w:rPr>
                <w:sz w:val="16"/>
              </w:rPr>
            </w:pPr>
            <w:r w:rsidRPr="009C1582">
              <w:rPr>
                <w:spacing w:val="-2"/>
                <w:sz w:val="16"/>
              </w:rPr>
              <w:t>112141</w:t>
            </w:r>
          </w:p>
        </w:tc>
        <w:tc>
          <w:tcPr>
            <w:tcW w:w="1133" w:type="dxa"/>
            <w:tcBorders>
              <w:top w:val="single" w:sz="6" w:space="0" w:color="000000"/>
              <w:left w:val="dotted" w:sz="6" w:space="0" w:color="000000"/>
              <w:bottom w:val="single" w:sz="6" w:space="0" w:color="000000"/>
              <w:right w:val="dotted" w:sz="6" w:space="0" w:color="000000"/>
            </w:tcBorders>
            <w:hideMark/>
          </w:tcPr>
          <w:p w14:paraId="65C44DF4" w14:textId="77777777" w:rsidR="006F7B33" w:rsidRPr="009C1582" w:rsidRDefault="006F7B33" w:rsidP="00354BE4">
            <w:pPr>
              <w:pStyle w:val="TableParagraph"/>
              <w:ind w:right="13"/>
              <w:rPr>
                <w:sz w:val="16"/>
              </w:rPr>
            </w:pPr>
            <w:r w:rsidRPr="009C1582">
              <w:rPr>
                <w:spacing w:val="-2"/>
                <w:sz w:val="16"/>
              </w:rPr>
              <w:t>3.000,00</w:t>
            </w:r>
          </w:p>
        </w:tc>
        <w:tc>
          <w:tcPr>
            <w:tcW w:w="850" w:type="dxa"/>
            <w:tcBorders>
              <w:top w:val="single" w:sz="6" w:space="0" w:color="000000"/>
              <w:left w:val="dotted" w:sz="6" w:space="0" w:color="000000"/>
              <w:bottom w:val="single" w:sz="6" w:space="0" w:color="000000"/>
              <w:right w:val="dotted" w:sz="6" w:space="0" w:color="000000"/>
            </w:tcBorders>
            <w:hideMark/>
          </w:tcPr>
          <w:p w14:paraId="36EF74B7" w14:textId="77777777" w:rsidR="006F7B33" w:rsidRPr="009C1582" w:rsidRDefault="006F7B33" w:rsidP="00354BE4">
            <w:pPr>
              <w:pStyle w:val="TableParagraph"/>
              <w:ind w:right="13"/>
              <w:rPr>
                <w:sz w:val="16"/>
              </w:rPr>
            </w:pPr>
            <w:r w:rsidRPr="009C1582">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1B5D599D" w14:textId="77777777" w:rsidR="006F7B33" w:rsidRPr="009C1582" w:rsidRDefault="006F7B33" w:rsidP="00354BE4">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67439A4C" w14:textId="77777777" w:rsidR="006F7B33" w:rsidRPr="009C1582" w:rsidRDefault="006F7B33" w:rsidP="00354BE4">
            <w:pPr>
              <w:pStyle w:val="TableParagraph"/>
              <w:ind w:right="11"/>
              <w:rPr>
                <w:sz w:val="16"/>
              </w:rPr>
            </w:pPr>
            <w:r w:rsidRPr="009C1582">
              <w:rPr>
                <w:spacing w:val="-2"/>
                <w:sz w:val="16"/>
              </w:rPr>
              <w:t>89,00</w:t>
            </w:r>
          </w:p>
        </w:tc>
        <w:tc>
          <w:tcPr>
            <w:tcW w:w="1685" w:type="dxa"/>
            <w:tcBorders>
              <w:top w:val="single" w:sz="6" w:space="0" w:color="000000"/>
              <w:left w:val="dotted" w:sz="6" w:space="0" w:color="000000"/>
              <w:bottom w:val="single" w:sz="6" w:space="0" w:color="000000"/>
              <w:right w:val="single" w:sz="6" w:space="0" w:color="000000"/>
            </w:tcBorders>
            <w:hideMark/>
          </w:tcPr>
          <w:p w14:paraId="278353A4" w14:textId="77777777" w:rsidR="006F7B33" w:rsidRPr="009C1582" w:rsidRDefault="006F7B33" w:rsidP="00354BE4">
            <w:pPr>
              <w:pStyle w:val="TableParagraph"/>
              <w:ind w:right="10"/>
              <w:rPr>
                <w:sz w:val="16"/>
              </w:rPr>
            </w:pPr>
            <w:r w:rsidRPr="009C1582">
              <w:rPr>
                <w:spacing w:val="-2"/>
                <w:sz w:val="16"/>
              </w:rPr>
              <w:t>267.000,00</w:t>
            </w:r>
          </w:p>
        </w:tc>
      </w:tr>
      <w:tr w:rsidR="006F7B33" w:rsidRPr="009C1582" w14:paraId="519352C8" w14:textId="77777777" w:rsidTr="00354BE4">
        <w:trPr>
          <w:trHeight w:val="1311"/>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A837E5B" w14:textId="77777777" w:rsidR="006F7B33" w:rsidRPr="009C1582" w:rsidRDefault="006F7B33" w:rsidP="00354BE4">
            <w:pPr>
              <w:pStyle w:val="TableParagraph"/>
              <w:spacing w:before="39" w:line="230" w:lineRule="auto"/>
              <w:ind w:left="42" w:right="12"/>
              <w:jc w:val="both"/>
              <w:rPr>
                <w:sz w:val="16"/>
              </w:rPr>
            </w:pPr>
            <w:r w:rsidRPr="009C1582">
              <w:rPr>
                <w:sz w:val="16"/>
              </w:rPr>
              <w:lastRenderedPageBreak/>
              <w:t>CAMISETA EM MEIA MALHA FIO 30/1, SUPER PENTEADO 100% ALGODÃO, 160G, COR DA CAMISETA A COMBINAR, MANGA CURTA,</w:t>
            </w:r>
            <w:r w:rsidRPr="009C1582">
              <w:rPr>
                <w:spacing w:val="80"/>
                <w:sz w:val="16"/>
              </w:rPr>
              <w:t xml:space="preserve"> </w:t>
            </w:r>
            <w:r w:rsidRPr="009C1582">
              <w:rPr>
                <w:sz w:val="16"/>
              </w:rPr>
              <w:t>GOLA REDONDA COM REFORÇO DE COSTURA DUPLA QUE VALORIZA O ACABAMENTO DA PEÇA. CONTENDO ESTAMPA SILKSCREEN COM TINTA ESPECIAL SUPER COBERTURA DE EXCELENTE QUALIDADE: A) FRENTE COM ATÉ 25X35CM, EM CORES TRAÇO. B) NAS COSTAS COM ATÉ 25X35, EM 5 CORES TRAÇO. C) NA MANGA DIREITA OU ESQUERDA ATÉ 10X10, EM 5 CORES TRAÇO. DISTRIBUIDOS OS TAMANHOS P, M, G E GG ADULTO FEMININO, P, M, G E GG ADULTO MASCULINO E P, M, G E GG INFANTO-JUVENIL</w:t>
            </w:r>
            <w:r w:rsidRPr="009C1582">
              <w:rPr>
                <w:spacing w:val="18"/>
                <w:sz w:val="16"/>
              </w:rPr>
              <w:t xml:space="preserve"> </w:t>
            </w:r>
            <w:r w:rsidRPr="009C1582">
              <w:rPr>
                <w:sz w:val="16"/>
              </w:rPr>
              <w:t>DE ACORDO</w:t>
            </w:r>
            <w:r w:rsidRPr="009C1582">
              <w:rPr>
                <w:spacing w:val="80"/>
                <w:sz w:val="16"/>
              </w:rPr>
              <w:t xml:space="preserve"> </w:t>
            </w:r>
            <w:r w:rsidRPr="009C1582">
              <w:rPr>
                <w:sz w:val="16"/>
              </w:rPr>
              <w:t>COM AS NECESSIDADES DA SECRETARIA MUNICIPAL DE ASSISTÊNCIA SOCIAL DE PORTO BELO E SEUS DEPARTAMENTOS: CREAS, CRAS, CENTRO DE CONVIVÊNCIA DOS IDOSOS, NOS PROGRAMAS PROJETOS E EVENTOS</w:t>
            </w:r>
          </w:p>
        </w:tc>
      </w:tr>
      <w:tr w:rsidR="006F7B33" w:rsidRPr="009C1582" w14:paraId="44FE3436" w14:textId="77777777" w:rsidTr="00354BE4">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1BDBA7D0" w14:textId="77777777" w:rsidR="006F7B33" w:rsidRPr="009C1582" w:rsidRDefault="006F7B33" w:rsidP="00354BE4">
            <w:pPr>
              <w:pStyle w:val="TableParagraph"/>
              <w:spacing w:line="184" w:lineRule="exact"/>
              <w:ind w:right="15"/>
              <w:rPr>
                <w:sz w:val="16"/>
              </w:rPr>
            </w:pPr>
            <w:r w:rsidRPr="009C1582">
              <w:rPr>
                <w:spacing w:val="-10"/>
                <w:sz w:val="16"/>
              </w:rPr>
              <w:t>6</w:t>
            </w:r>
          </w:p>
        </w:tc>
        <w:tc>
          <w:tcPr>
            <w:tcW w:w="1133" w:type="dxa"/>
            <w:tcBorders>
              <w:top w:val="single" w:sz="6" w:space="0" w:color="000000"/>
              <w:left w:val="dotted" w:sz="6" w:space="0" w:color="000000"/>
              <w:bottom w:val="single" w:sz="6" w:space="0" w:color="000000"/>
              <w:right w:val="dotted" w:sz="6" w:space="0" w:color="000000"/>
            </w:tcBorders>
            <w:hideMark/>
          </w:tcPr>
          <w:p w14:paraId="54C19248" w14:textId="77777777" w:rsidR="006F7B33" w:rsidRPr="009C1582" w:rsidRDefault="006F7B33" w:rsidP="00354BE4">
            <w:pPr>
              <w:pStyle w:val="TableParagraph"/>
              <w:spacing w:line="184" w:lineRule="exact"/>
              <w:ind w:right="14"/>
              <w:rPr>
                <w:sz w:val="16"/>
              </w:rPr>
            </w:pPr>
            <w:r w:rsidRPr="009C1582">
              <w:rPr>
                <w:spacing w:val="-2"/>
                <w:sz w:val="16"/>
              </w:rPr>
              <w:t>112175</w:t>
            </w:r>
          </w:p>
        </w:tc>
        <w:tc>
          <w:tcPr>
            <w:tcW w:w="1133" w:type="dxa"/>
            <w:tcBorders>
              <w:top w:val="single" w:sz="6" w:space="0" w:color="000000"/>
              <w:left w:val="dotted" w:sz="6" w:space="0" w:color="000000"/>
              <w:bottom w:val="single" w:sz="6" w:space="0" w:color="000000"/>
              <w:right w:val="dotted" w:sz="6" w:space="0" w:color="000000"/>
            </w:tcBorders>
            <w:hideMark/>
          </w:tcPr>
          <w:p w14:paraId="2115A515" w14:textId="77777777" w:rsidR="006F7B33" w:rsidRPr="009C1582" w:rsidRDefault="006F7B33" w:rsidP="00354BE4">
            <w:pPr>
              <w:pStyle w:val="TableParagraph"/>
              <w:spacing w:line="184" w:lineRule="exact"/>
              <w:ind w:right="13"/>
              <w:rPr>
                <w:sz w:val="16"/>
              </w:rPr>
            </w:pPr>
            <w:r w:rsidRPr="009C1582">
              <w:rPr>
                <w:spacing w:val="-2"/>
                <w:sz w:val="16"/>
              </w:rPr>
              <w:t>3.000,00</w:t>
            </w:r>
          </w:p>
        </w:tc>
        <w:tc>
          <w:tcPr>
            <w:tcW w:w="850" w:type="dxa"/>
            <w:tcBorders>
              <w:top w:val="single" w:sz="6" w:space="0" w:color="000000"/>
              <w:left w:val="dotted" w:sz="6" w:space="0" w:color="000000"/>
              <w:bottom w:val="single" w:sz="6" w:space="0" w:color="000000"/>
              <w:right w:val="dotted" w:sz="6" w:space="0" w:color="000000"/>
            </w:tcBorders>
            <w:hideMark/>
          </w:tcPr>
          <w:p w14:paraId="566AD0B3" w14:textId="77777777" w:rsidR="006F7B33" w:rsidRPr="009C1582" w:rsidRDefault="006F7B33" w:rsidP="00354BE4">
            <w:pPr>
              <w:pStyle w:val="TableParagraph"/>
              <w:spacing w:line="184" w:lineRule="exact"/>
              <w:ind w:right="13"/>
              <w:rPr>
                <w:sz w:val="16"/>
              </w:rPr>
            </w:pPr>
            <w:r w:rsidRPr="009C1582">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5AD53419" w14:textId="77777777" w:rsidR="006F7B33" w:rsidRPr="009C1582" w:rsidRDefault="006F7B33" w:rsidP="00354BE4">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403C9174" w14:textId="77777777" w:rsidR="006F7B33" w:rsidRPr="009C1582" w:rsidRDefault="006F7B33" w:rsidP="00354BE4">
            <w:pPr>
              <w:pStyle w:val="TableParagraph"/>
              <w:spacing w:line="184" w:lineRule="exact"/>
              <w:ind w:right="11"/>
              <w:rPr>
                <w:sz w:val="16"/>
              </w:rPr>
            </w:pPr>
            <w:r w:rsidRPr="009C1582">
              <w:rPr>
                <w:spacing w:val="-2"/>
                <w:sz w:val="16"/>
              </w:rPr>
              <w:t>89,00</w:t>
            </w:r>
          </w:p>
        </w:tc>
        <w:tc>
          <w:tcPr>
            <w:tcW w:w="1685" w:type="dxa"/>
            <w:tcBorders>
              <w:top w:val="single" w:sz="6" w:space="0" w:color="000000"/>
              <w:left w:val="dotted" w:sz="6" w:space="0" w:color="000000"/>
              <w:bottom w:val="single" w:sz="6" w:space="0" w:color="000000"/>
              <w:right w:val="single" w:sz="6" w:space="0" w:color="000000"/>
            </w:tcBorders>
            <w:hideMark/>
          </w:tcPr>
          <w:p w14:paraId="6EA4D7F8" w14:textId="77777777" w:rsidR="006F7B33" w:rsidRPr="009C1582" w:rsidRDefault="006F7B33" w:rsidP="00354BE4">
            <w:pPr>
              <w:pStyle w:val="TableParagraph"/>
              <w:spacing w:line="184" w:lineRule="exact"/>
              <w:ind w:right="10"/>
              <w:rPr>
                <w:sz w:val="16"/>
              </w:rPr>
            </w:pPr>
            <w:r w:rsidRPr="009C1582">
              <w:rPr>
                <w:spacing w:val="-2"/>
                <w:sz w:val="16"/>
              </w:rPr>
              <w:t>267.000,00</w:t>
            </w:r>
          </w:p>
        </w:tc>
      </w:tr>
      <w:tr w:rsidR="006F7B33" w:rsidRPr="009C1582" w14:paraId="33A2A259" w14:textId="77777777" w:rsidTr="00354BE4">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725E3D7" w14:textId="77777777" w:rsidR="006F7B33" w:rsidRPr="009C1582" w:rsidRDefault="006F7B33" w:rsidP="00354BE4">
            <w:pPr>
              <w:pStyle w:val="TableParagraph"/>
              <w:spacing w:before="39" w:line="230" w:lineRule="auto"/>
              <w:ind w:left="42" w:right="11"/>
              <w:jc w:val="both"/>
              <w:rPr>
                <w:sz w:val="16"/>
              </w:rPr>
            </w:pPr>
            <w:r w:rsidRPr="009C1582">
              <w:rPr>
                <w:sz w:val="16"/>
              </w:rPr>
              <w:t>CAMISETA MANGA CURTA FIO 30.1, GOLA V. PENTEADO 100% ALGODÃO, CORES VARIADAS COM ESTAMPA COLORIDA FRENTE, COSTAS E MANGAS. AS PEÇAS DEVEM ESTAR LIMPAS, ÍNTEGRAS, MONTADAS CORRETAMENTE, E SUAS COSTURAS DEVEM SER FEITAS DE TAL MODO QUE NÃO APRESENTEM PONTAS, DOBRAS, FRANZIDOS, TORÇÕES OU PONTOS FALHADOS, ROMPIDOS OU SOLTOS TAMANHO CONFORME PEDIDO - P, M, G, GG E EX.</w:t>
            </w:r>
          </w:p>
        </w:tc>
      </w:tr>
      <w:tr w:rsidR="006F7B33" w:rsidRPr="009C1582" w14:paraId="2E18F969" w14:textId="77777777" w:rsidTr="00354BE4">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013AF1C0" w14:textId="77777777" w:rsidR="006F7B33" w:rsidRPr="009C1582" w:rsidRDefault="006F7B33" w:rsidP="00354BE4">
            <w:pPr>
              <w:pStyle w:val="TableParagraph"/>
              <w:spacing w:line="184" w:lineRule="exact"/>
              <w:ind w:right="15"/>
              <w:rPr>
                <w:sz w:val="16"/>
              </w:rPr>
            </w:pPr>
            <w:r w:rsidRPr="009C1582">
              <w:rPr>
                <w:spacing w:val="-10"/>
                <w:sz w:val="16"/>
              </w:rPr>
              <w:t>7</w:t>
            </w:r>
          </w:p>
        </w:tc>
        <w:tc>
          <w:tcPr>
            <w:tcW w:w="1133" w:type="dxa"/>
            <w:tcBorders>
              <w:top w:val="single" w:sz="6" w:space="0" w:color="000000"/>
              <w:left w:val="dotted" w:sz="6" w:space="0" w:color="000000"/>
              <w:bottom w:val="single" w:sz="6" w:space="0" w:color="000000"/>
              <w:right w:val="dotted" w:sz="6" w:space="0" w:color="000000"/>
            </w:tcBorders>
            <w:hideMark/>
          </w:tcPr>
          <w:p w14:paraId="4D58F5D1" w14:textId="77777777" w:rsidR="006F7B33" w:rsidRPr="009C1582" w:rsidRDefault="006F7B33" w:rsidP="00354BE4">
            <w:pPr>
              <w:pStyle w:val="TableParagraph"/>
              <w:spacing w:line="184" w:lineRule="exact"/>
              <w:ind w:right="14"/>
              <w:rPr>
                <w:sz w:val="16"/>
              </w:rPr>
            </w:pPr>
            <w:r w:rsidRPr="009C1582">
              <w:rPr>
                <w:spacing w:val="-2"/>
                <w:sz w:val="16"/>
              </w:rPr>
              <w:t>125566</w:t>
            </w:r>
          </w:p>
        </w:tc>
        <w:tc>
          <w:tcPr>
            <w:tcW w:w="1133" w:type="dxa"/>
            <w:tcBorders>
              <w:top w:val="single" w:sz="6" w:space="0" w:color="000000"/>
              <w:left w:val="dotted" w:sz="6" w:space="0" w:color="000000"/>
              <w:bottom w:val="single" w:sz="6" w:space="0" w:color="000000"/>
              <w:right w:val="dotted" w:sz="6" w:space="0" w:color="000000"/>
            </w:tcBorders>
            <w:hideMark/>
          </w:tcPr>
          <w:p w14:paraId="68DB2D10" w14:textId="77777777" w:rsidR="006F7B33" w:rsidRPr="009C1582" w:rsidRDefault="006F7B33" w:rsidP="00354BE4">
            <w:pPr>
              <w:pStyle w:val="TableParagraph"/>
              <w:spacing w:line="184" w:lineRule="exact"/>
              <w:ind w:right="13"/>
              <w:rPr>
                <w:sz w:val="16"/>
              </w:rPr>
            </w:pPr>
            <w:r w:rsidRPr="009C1582">
              <w:rPr>
                <w:spacing w:val="-2"/>
                <w:sz w:val="16"/>
              </w:rPr>
              <w:t>25,00</w:t>
            </w:r>
          </w:p>
        </w:tc>
        <w:tc>
          <w:tcPr>
            <w:tcW w:w="850" w:type="dxa"/>
            <w:tcBorders>
              <w:top w:val="single" w:sz="6" w:space="0" w:color="000000"/>
              <w:left w:val="dotted" w:sz="6" w:space="0" w:color="000000"/>
              <w:bottom w:val="single" w:sz="6" w:space="0" w:color="000000"/>
              <w:right w:val="dotted" w:sz="6" w:space="0" w:color="000000"/>
            </w:tcBorders>
            <w:hideMark/>
          </w:tcPr>
          <w:p w14:paraId="3B5CB7D3" w14:textId="77777777" w:rsidR="006F7B33" w:rsidRPr="009C1582" w:rsidRDefault="006F7B33" w:rsidP="00354BE4">
            <w:pPr>
              <w:pStyle w:val="TableParagraph"/>
              <w:spacing w:line="184" w:lineRule="exact"/>
              <w:ind w:right="13"/>
              <w:rPr>
                <w:sz w:val="16"/>
              </w:rPr>
            </w:pPr>
            <w:r w:rsidRPr="009C1582">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6F04DA8A" w14:textId="77777777" w:rsidR="006F7B33" w:rsidRPr="009C1582" w:rsidRDefault="006F7B33" w:rsidP="00354BE4">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2840C583" w14:textId="77777777" w:rsidR="006F7B33" w:rsidRPr="009C1582" w:rsidRDefault="006F7B33" w:rsidP="00354BE4">
            <w:pPr>
              <w:pStyle w:val="TableParagraph"/>
              <w:spacing w:line="184" w:lineRule="exact"/>
              <w:ind w:right="11"/>
              <w:rPr>
                <w:sz w:val="16"/>
              </w:rPr>
            </w:pPr>
            <w:r w:rsidRPr="009C1582">
              <w:rPr>
                <w:spacing w:val="-2"/>
                <w:sz w:val="16"/>
              </w:rPr>
              <w:t>159,00</w:t>
            </w:r>
          </w:p>
        </w:tc>
        <w:tc>
          <w:tcPr>
            <w:tcW w:w="1685" w:type="dxa"/>
            <w:tcBorders>
              <w:top w:val="single" w:sz="6" w:space="0" w:color="000000"/>
              <w:left w:val="dotted" w:sz="6" w:space="0" w:color="000000"/>
              <w:bottom w:val="single" w:sz="6" w:space="0" w:color="000000"/>
              <w:right w:val="single" w:sz="6" w:space="0" w:color="000000"/>
            </w:tcBorders>
            <w:hideMark/>
          </w:tcPr>
          <w:p w14:paraId="57E60349" w14:textId="77777777" w:rsidR="006F7B33" w:rsidRPr="009C1582" w:rsidRDefault="006F7B33" w:rsidP="00354BE4">
            <w:pPr>
              <w:pStyle w:val="TableParagraph"/>
              <w:spacing w:line="184" w:lineRule="exact"/>
              <w:ind w:right="10"/>
              <w:rPr>
                <w:sz w:val="16"/>
              </w:rPr>
            </w:pPr>
            <w:r w:rsidRPr="009C1582">
              <w:rPr>
                <w:spacing w:val="-2"/>
                <w:sz w:val="16"/>
              </w:rPr>
              <w:t>3.975,00</w:t>
            </w:r>
          </w:p>
        </w:tc>
      </w:tr>
      <w:tr w:rsidR="006F7B33" w:rsidRPr="009C1582" w14:paraId="1BAD3103" w14:textId="77777777" w:rsidTr="00354BE4">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0F250E95" w14:textId="77777777" w:rsidR="006F7B33" w:rsidRPr="009C1582" w:rsidRDefault="006F7B33" w:rsidP="00354BE4">
            <w:pPr>
              <w:pStyle w:val="TableParagraph"/>
              <w:spacing w:before="39" w:line="230" w:lineRule="auto"/>
              <w:ind w:left="42" w:right="10"/>
              <w:jc w:val="both"/>
              <w:rPr>
                <w:sz w:val="16"/>
              </w:rPr>
            </w:pPr>
            <w:r w:rsidRPr="009C1582">
              <w:rPr>
                <w:sz w:val="16"/>
              </w:rPr>
              <w:t>CAMISA POLO FEMININA - TECIDOPIQUET PA 50%DE POLIESTER E 50% DE ALGODÃO, COR VERDE MILITAR OU SIMILAR. GOLA FECHAMENTO: ATRAVÉS DE 2 BOTÕES; ALTURA: PROPORCIONAL A CADA TAMANHO. BOTÕES EM RESINA 100% POLIESTER NA COR DO TECIDO E CASAS NA VERTICAL. MANGAS CURTAS. BORDADA COM BRASÃO DA PREFEITURA NO BRAÇO NO LADO ESQ E DA FUNDAÇÃO MUNICIPAL DO MEIO AMBIENTE NO PEITO. BANDEIRA DO MUNICIPIO NO BRAÇO DIR. TAMANHOS DO PP ATÉ XG</w:t>
            </w:r>
          </w:p>
        </w:tc>
      </w:tr>
      <w:tr w:rsidR="006F7B33" w:rsidRPr="009C1582" w14:paraId="1CC4A89F" w14:textId="77777777" w:rsidTr="00354BE4">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E3E137C" w14:textId="77777777" w:rsidR="006F7B33" w:rsidRPr="009C1582" w:rsidRDefault="006F7B33" w:rsidP="00354BE4">
            <w:pPr>
              <w:pStyle w:val="TableParagraph"/>
              <w:spacing w:line="184" w:lineRule="exact"/>
              <w:ind w:right="15"/>
              <w:rPr>
                <w:sz w:val="16"/>
              </w:rPr>
            </w:pPr>
            <w:r w:rsidRPr="009C1582">
              <w:rPr>
                <w:spacing w:val="-10"/>
                <w:sz w:val="16"/>
              </w:rPr>
              <w:t>8</w:t>
            </w:r>
          </w:p>
        </w:tc>
        <w:tc>
          <w:tcPr>
            <w:tcW w:w="1133" w:type="dxa"/>
            <w:tcBorders>
              <w:top w:val="single" w:sz="6" w:space="0" w:color="000000"/>
              <w:left w:val="dotted" w:sz="6" w:space="0" w:color="000000"/>
              <w:bottom w:val="single" w:sz="6" w:space="0" w:color="000000"/>
              <w:right w:val="dotted" w:sz="6" w:space="0" w:color="000000"/>
            </w:tcBorders>
            <w:hideMark/>
          </w:tcPr>
          <w:p w14:paraId="0E7E5C42" w14:textId="77777777" w:rsidR="006F7B33" w:rsidRPr="009C1582" w:rsidRDefault="006F7B33" w:rsidP="00354BE4">
            <w:pPr>
              <w:pStyle w:val="TableParagraph"/>
              <w:spacing w:line="184" w:lineRule="exact"/>
              <w:ind w:right="14"/>
              <w:rPr>
                <w:sz w:val="16"/>
              </w:rPr>
            </w:pPr>
            <w:r w:rsidRPr="009C1582">
              <w:rPr>
                <w:spacing w:val="-2"/>
                <w:sz w:val="16"/>
              </w:rPr>
              <w:t>118080</w:t>
            </w:r>
          </w:p>
        </w:tc>
        <w:tc>
          <w:tcPr>
            <w:tcW w:w="1133" w:type="dxa"/>
            <w:tcBorders>
              <w:top w:val="single" w:sz="6" w:space="0" w:color="000000"/>
              <w:left w:val="dotted" w:sz="6" w:space="0" w:color="000000"/>
              <w:bottom w:val="single" w:sz="6" w:space="0" w:color="000000"/>
              <w:right w:val="dotted" w:sz="6" w:space="0" w:color="000000"/>
            </w:tcBorders>
            <w:hideMark/>
          </w:tcPr>
          <w:p w14:paraId="20A60C25" w14:textId="77777777" w:rsidR="006F7B33" w:rsidRPr="009C1582" w:rsidRDefault="006F7B33" w:rsidP="00354BE4">
            <w:pPr>
              <w:pStyle w:val="TableParagraph"/>
              <w:spacing w:line="184" w:lineRule="exact"/>
              <w:ind w:right="13"/>
              <w:rPr>
                <w:sz w:val="16"/>
              </w:rPr>
            </w:pPr>
            <w:r w:rsidRPr="009C1582">
              <w:rPr>
                <w:spacing w:val="-2"/>
                <w:sz w:val="16"/>
              </w:rPr>
              <w:t>100,00</w:t>
            </w:r>
          </w:p>
        </w:tc>
        <w:tc>
          <w:tcPr>
            <w:tcW w:w="850" w:type="dxa"/>
            <w:tcBorders>
              <w:top w:val="single" w:sz="6" w:space="0" w:color="000000"/>
              <w:left w:val="dotted" w:sz="6" w:space="0" w:color="000000"/>
              <w:bottom w:val="single" w:sz="6" w:space="0" w:color="000000"/>
              <w:right w:val="dotted" w:sz="6" w:space="0" w:color="000000"/>
            </w:tcBorders>
            <w:hideMark/>
          </w:tcPr>
          <w:p w14:paraId="1D2CBBD0" w14:textId="77777777" w:rsidR="006F7B33" w:rsidRPr="009C1582" w:rsidRDefault="006F7B33" w:rsidP="00354BE4">
            <w:pPr>
              <w:pStyle w:val="TableParagraph"/>
              <w:spacing w:line="184" w:lineRule="exact"/>
              <w:ind w:right="13"/>
              <w:rPr>
                <w:sz w:val="16"/>
              </w:rPr>
            </w:pPr>
            <w:r w:rsidRPr="009C1582">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582DE245" w14:textId="77777777" w:rsidR="006F7B33" w:rsidRPr="009C1582" w:rsidRDefault="006F7B33" w:rsidP="00354BE4">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734E4462" w14:textId="77777777" w:rsidR="006F7B33" w:rsidRPr="009C1582" w:rsidRDefault="006F7B33" w:rsidP="00354BE4">
            <w:pPr>
              <w:pStyle w:val="TableParagraph"/>
              <w:spacing w:line="184" w:lineRule="exact"/>
              <w:ind w:right="11"/>
              <w:rPr>
                <w:sz w:val="16"/>
              </w:rPr>
            </w:pPr>
            <w:r w:rsidRPr="009C1582">
              <w:rPr>
                <w:spacing w:val="-2"/>
                <w:sz w:val="16"/>
              </w:rPr>
              <w:t>81,43</w:t>
            </w:r>
          </w:p>
        </w:tc>
        <w:tc>
          <w:tcPr>
            <w:tcW w:w="1685" w:type="dxa"/>
            <w:tcBorders>
              <w:top w:val="single" w:sz="6" w:space="0" w:color="000000"/>
              <w:left w:val="dotted" w:sz="6" w:space="0" w:color="000000"/>
              <w:bottom w:val="single" w:sz="6" w:space="0" w:color="000000"/>
              <w:right w:val="single" w:sz="6" w:space="0" w:color="000000"/>
            </w:tcBorders>
            <w:hideMark/>
          </w:tcPr>
          <w:p w14:paraId="1CA26335" w14:textId="77777777" w:rsidR="006F7B33" w:rsidRPr="009C1582" w:rsidRDefault="006F7B33" w:rsidP="00354BE4">
            <w:pPr>
              <w:pStyle w:val="TableParagraph"/>
              <w:spacing w:line="184" w:lineRule="exact"/>
              <w:ind w:right="10"/>
              <w:rPr>
                <w:sz w:val="16"/>
              </w:rPr>
            </w:pPr>
            <w:r w:rsidRPr="009C1582">
              <w:rPr>
                <w:spacing w:val="-2"/>
                <w:sz w:val="16"/>
              </w:rPr>
              <w:t>8.143,00</w:t>
            </w:r>
          </w:p>
        </w:tc>
      </w:tr>
      <w:tr w:rsidR="006F7B33" w:rsidRPr="009C1582" w14:paraId="020006E5" w14:textId="77777777" w:rsidTr="00354BE4">
        <w:trPr>
          <w:trHeight w:val="59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F85905D" w14:textId="77777777" w:rsidR="006F7B33" w:rsidRPr="009C1582" w:rsidRDefault="006F7B33" w:rsidP="00354BE4">
            <w:pPr>
              <w:pStyle w:val="TableParagraph"/>
              <w:spacing w:before="39" w:line="230" w:lineRule="auto"/>
              <w:ind w:left="42" w:right="12"/>
              <w:jc w:val="both"/>
              <w:rPr>
                <w:sz w:val="16"/>
              </w:rPr>
            </w:pPr>
            <w:r w:rsidRPr="009C1582">
              <w:rPr>
                <w:sz w:val="16"/>
              </w:rPr>
              <w:t>CAMISETA FEMININA - 50 % POLIESTER E 50% ALGODÃO, NA COR A COMBINAR, GOLA REDONDA, MANGAS CURTAS. BORDADA COM BRASÃO DA PREFEITURA NO BRAÇO NO LADO ESQ E DA FUNDAÇÃO MUNICIPAL DO MEIO AMBIENTE DO LADO ESQUERDO DO PEITO. BANDEIRA DO MUNICIPIO NO BRAÇO DIR, FAMAP OU FICALIZAÇÃO FAMAP NAS COSTAS. TAMANHOS DO PP ATÉ XG.</w:t>
            </w:r>
          </w:p>
        </w:tc>
      </w:tr>
      <w:tr w:rsidR="006F7B33" w:rsidRPr="009C1582" w14:paraId="1643B4DF" w14:textId="77777777" w:rsidTr="00354BE4">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6154121" w14:textId="77777777" w:rsidR="006F7B33" w:rsidRPr="009C1582" w:rsidRDefault="006F7B33" w:rsidP="00354BE4">
            <w:pPr>
              <w:pStyle w:val="TableParagraph"/>
              <w:spacing w:line="184" w:lineRule="exact"/>
              <w:ind w:right="15"/>
              <w:rPr>
                <w:sz w:val="16"/>
              </w:rPr>
            </w:pPr>
            <w:r w:rsidRPr="009C1582">
              <w:rPr>
                <w:spacing w:val="-10"/>
                <w:sz w:val="16"/>
              </w:rPr>
              <w:t>9</w:t>
            </w:r>
          </w:p>
        </w:tc>
        <w:tc>
          <w:tcPr>
            <w:tcW w:w="1133" w:type="dxa"/>
            <w:tcBorders>
              <w:top w:val="single" w:sz="6" w:space="0" w:color="000000"/>
              <w:left w:val="dotted" w:sz="6" w:space="0" w:color="000000"/>
              <w:bottom w:val="single" w:sz="6" w:space="0" w:color="000000"/>
              <w:right w:val="dotted" w:sz="6" w:space="0" w:color="000000"/>
            </w:tcBorders>
            <w:hideMark/>
          </w:tcPr>
          <w:p w14:paraId="087062D7" w14:textId="77777777" w:rsidR="006F7B33" w:rsidRPr="009C1582" w:rsidRDefault="006F7B33" w:rsidP="00354BE4">
            <w:pPr>
              <w:pStyle w:val="TableParagraph"/>
              <w:spacing w:line="184" w:lineRule="exact"/>
              <w:ind w:right="14"/>
              <w:rPr>
                <w:sz w:val="16"/>
              </w:rPr>
            </w:pPr>
            <w:r w:rsidRPr="009C1582">
              <w:rPr>
                <w:spacing w:val="-2"/>
                <w:sz w:val="16"/>
              </w:rPr>
              <w:t>125567</w:t>
            </w:r>
          </w:p>
        </w:tc>
        <w:tc>
          <w:tcPr>
            <w:tcW w:w="1133" w:type="dxa"/>
            <w:tcBorders>
              <w:top w:val="single" w:sz="6" w:space="0" w:color="000000"/>
              <w:left w:val="dotted" w:sz="6" w:space="0" w:color="000000"/>
              <w:bottom w:val="single" w:sz="6" w:space="0" w:color="000000"/>
              <w:right w:val="dotted" w:sz="6" w:space="0" w:color="000000"/>
            </w:tcBorders>
            <w:hideMark/>
          </w:tcPr>
          <w:p w14:paraId="5A8C8009" w14:textId="77777777" w:rsidR="006F7B33" w:rsidRPr="009C1582" w:rsidRDefault="006F7B33" w:rsidP="00354BE4">
            <w:pPr>
              <w:pStyle w:val="TableParagraph"/>
              <w:spacing w:line="184" w:lineRule="exact"/>
              <w:ind w:right="13"/>
              <w:rPr>
                <w:sz w:val="16"/>
              </w:rPr>
            </w:pPr>
            <w:r w:rsidRPr="009C1582">
              <w:rPr>
                <w:spacing w:val="-2"/>
                <w:sz w:val="16"/>
              </w:rPr>
              <w:t>25,00</w:t>
            </w:r>
          </w:p>
        </w:tc>
        <w:tc>
          <w:tcPr>
            <w:tcW w:w="850" w:type="dxa"/>
            <w:tcBorders>
              <w:top w:val="single" w:sz="6" w:space="0" w:color="000000"/>
              <w:left w:val="dotted" w:sz="6" w:space="0" w:color="000000"/>
              <w:bottom w:val="single" w:sz="6" w:space="0" w:color="000000"/>
              <w:right w:val="dotted" w:sz="6" w:space="0" w:color="000000"/>
            </w:tcBorders>
            <w:hideMark/>
          </w:tcPr>
          <w:p w14:paraId="5B18C05F" w14:textId="77777777" w:rsidR="006F7B33" w:rsidRPr="009C1582" w:rsidRDefault="006F7B33" w:rsidP="00354BE4">
            <w:pPr>
              <w:pStyle w:val="TableParagraph"/>
              <w:spacing w:line="184" w:lineRule="exact"/>
              <w:ind w:right="13"/>
              <w:rPr>
                <w:sz w:val="16"/>
              </w:rPr>
            </w:pPr>
            <w:r w:rsidRPr="009C1582">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5F98D3F4" w14:textId="77777777" w:rsidR="006F7B33" w:rsidRPr="009C1582" w:rsidRDefault="006F7B33" w:rsidP="00354BE4">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05081082" w14:textId="77777777" w:rsidR="006F7B33" w:rsidRPr="009C1582" w:rsidRDefault="006F7B33" w:rsidP="00354BE4">
            <w:pPr>
              <w:pStyle w:val="TableParagraph"/>
              <w:spacing w:line="184" w:lineRule="exact"/>
              <w:ind w:right="11"/>
              <w:rPr>
                <w:sz w:val="16"/>
              </w:rPr>
            </w:pPr>
            <w:r w:rsidRPr="009C1582">
              <w:rPr>
                <w:spacing w:val="-2"/>
                <w:sz w:val="16"/>
              </w:rPr>
              <w:t>159,00</w:t>
            </w:r>
          </w:p>
        </w:tc>
        <w:tc>
          <w:tcPr>
            <w:tcW w:w="1685" w:type="dxa"/>
            <w:tcBorders>
              <w:top w:val="single" w:sz="6" w:space="0" w:color="000000"/>
              <w:left w:val="dotted" w:sz="6" w:space="0" w:color="000000"/>
              <w:bottom w:val="single" w:sz="6" w:space="0" w:color="000000"/>
              <w:right w:val="single" w:sz="6" w:space="0" w:color="000000"/>
            </w:tcBorders>
            <w:hideMark/>
          </w:tcPr>
          <w:p w14:paraId="216E0F0A" w14:textId="77777777" w:rsidR="006F7B33" w:rsidRPr="009C1582" w:rsidRDefault="006F7B33" w:rsidP="00354BE4">
            <w:pPr>
              <w:pStyle w:val="TableParagraph"/>
              <w:spacing w:line="184" w:lineRule="exact"/>
              <w:ind w:right="10"/>
              <w:rPr>
                <w:sz w:val="16"/>
              </w:rPr>
            </w:pPr>
            <w:r w:rsidRPr="009C1582">
              <w:rPr>
                <w:spacing w:val="-2"/>
                <w:sz w:val="16"/>
              </w:rPr>
              <w:t>3.975,00</w:t>
            </w:r>
          </w:p>
        </w:tc>
      </w:tr>
      <w:tr w:rsidR="006F7B33" w:rsidRPr="009C1582" w14:paraId="19A82152" w14:textId="77777777" w:rsidTr="00354BE4">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E7E985E" w14:textId="77777777" w:rsidR="006F7B33" w:rsidRPr="009C1582" w:rsidRDefault="006F7B33" w:rsidP="00354BE4">
            <w:pPr>
              <w:pStyle w:val="TableParagraph"/>
              <w:spacing w:before="39" w:line="230" w:lineRule="auto"/>
              <w:ind w:left="42" w:right="10"/>
              <w:jc w:val="both"/>
              <w:rPr>
                <w:sz w:val="16"/>
              </w:rPr>
            </w:pPr>
            <w:r w:rsidRPr="009C1582">
              <w:rPr>
                <w:sz w:val="16"/>
              </w:rPr>
              <w:t>CAMISA POLO MASCULINA - TECIDOPIQUET PA 50%DE POLIESTER E 50% DE ALGODÃO, COR A COMBINAR. GOLA:FECHAMENTO: ATRAVÉS DE 2 BOTÕES; ALTURA: PROPORCIONAL A CADA TAMANHO. BOTÕES EM RESINA 100% POLIESTER NA COR DO TECIDO E CASAS NA VERTICAL. MANGAS CURTAS. BORDADA COM BRASÃO DA PREFEITURA NO BRAÇO NO LADO ESQ E DA FUNDAÇÃO MUNICIPAL DO MEIO AMBIENTE NO PEITO. BANDEIRA DO MUNICIPIO NO BRAÇO DIR. TAMANHOS DO PP ATÉ XG</w:t>
            </w:r>
          </w:p>
        </w:tc>
      </w:tr>
      <w:tr w:rsidR="006F7B33" w:rsidRPr="009C1582" w14:paraId="04327E89" w14:textId="77777777" w:rsidTr="00354BE4">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2131217" w14:textId="77777777" w:rsidR="006F7B33" w:rsidRPr="009C1582" w:rsidRDefault="006F7B33" w:rsidP="00354BE4">
            <w:pPr>
              <w:pStyle w:val="TableParagraph"/>
              <w:ind w:right="15"/>
              <w:rPr>
                <w:sz w:val="16"/>
              </w:rPr>
            </w:pPr>
            <w:r w:rsidRPr="009C1582">
              <w:rPr>
                <w:spacing w:val="-5"/>
                <w:sz w:val="16"/>
              </w:rPr>
              <w:t>10</w:t>
            </w:r>
          </w:p>
        </w:tc>
        <w:tc>
          <w:tcPr>
            <w:tcW w:w="1133" w:type="dxa"/>
            <w:tcBorders>
              <w:top w:val="single" w:sz="6" w:space="0" w:color="000000"/>
              <w:left w:val="dotted" w:sz="6" w:space="0" w:color="000000"/>
              <w:bottom w:val="single" w:sz="6" w:space="0" w:color="000000"/>
              <w:right w:val="dotted" w:sz="6" w:space="0" w:color="000000"/>
            </w:tcBorders>
            <w:hideMark/>
          </w:tcPr>
          <w:p w14:paraId="10A9EB41" w14:textId="77777777" w:rsidR="006F7B33" w:rsidRPr="009C1582" w:rsidRDefault="006F7B33" w:rsidP="00354BE4">
            <w:pPr>
              <w:pStyle w:val="TableParagraph"/>
              <w:ind w:right="14"/>
              <w:rPr>
                <w:sz w:val="16"/>
              </w:rPr>
            </w:pPr>
            <w:r w:rsidRPr="009C1582">
              <w:rPr>
                <w:spacing w:val="-2"/>
                <w:sz w:val="16"/>
              </w:rPr>
              <w:t>114057</w:t>
            </w:r>
          </w:p>
        </w:tc>
        <w:tc>
          <w:tcPr>
            <w:tcW w:w="1133" w:type="dxa"/>
            <w:tcBorders>
              <w:top w:val="single" w:sz="6" w:space="0" w:color="000000"/>
              <w:left w:val="dotted" w:sz="6" w:space="0" w:color="000000"/>
              <w:bottom w:val="single" w:sz="6" w:space="0" w:color="000000"/>
              <w:right w:val="dotted" w:sz="6" w:space="0" w:color="000000"/>
            </w:tcBorders>
            <w:hideMark/>
          </w:tcPr>
          <w:p w14:paraId="61B2C97E" w14:textId="77777777" w:rsidR="006F7B33" w:rsidRPr="009C1582" w:rsidRDefault="006F7B33" w:rsidP="00354BE4">
            <w:pPr>
              <w:pStyle w:val="TableParagraph"/>
              <w:ind w:right="13"/>
              <w:rPr>
                <w:sz w:val="16"/>
              </w:rPr>
            </w:pPr>
            <w:r w:rsidRPr="009C1582">
              <w:rPr>
                <w:spacing w:val="-2"/>
                <w:sz w:val="16"/>
              </w:rPr>
              <w:t>100,00</w:t>
            </w:r>
          </w:p>
        </w:tc>
        <w:tc>
          <w:tcPr>
            <w:tcW w:w="850" w:type="dxa"/>
            <w:tcBorders>
              <w:top w:val="single" w:sz="6" w:space="0" w:color="000000"/>
              <w:left w:val="dotted" w:sz="6" w:space="0" w:color="000000"/>
              <w:bottom w:val="single" w:sz="6" w:space="0" w:color="000000"/>
              <w:right w:val="dotted" w:sz="6" w:space="0" w:color="000000"/>
            </w:tcBorders>
            <w:hideMark/>
          </w:tcPr>
          <w:p w14:paraId="22E8DF69" w14:textId="77777777" w:rsidR="006F7B33" w:rsidRPr="009C1582" w:rsidRDefault="006F7B33" w:rsidP="00354BE4">
            <w:pPr>
              <w:pStyle w:val="TableParagraph"/>
              <w:ind w:right="13"/>
              <w:rPr>
                <w:sz w:val="16"/>
              </w:rPr>
            </w:pPr>
            <w:r w:rsidRPr="009C1582">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5ACF838E" w14:textId="77777777" w:rsidR="006F7B33" w:rsidRPr="009C1582" w:rsidRDefault="006F7B33" w:rsidP="00354BE4">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65F6B234" w14:textId="77777777" w:rsidR="006F7B33" w:rsidRPr="009C1582" w:rsidRDefault="006F7B33" w:rsidP="00354BE4">
            <w:pPr>
              <w:pStyle w:val="TableParagraph"/>
              <w:ind w:right="11"/>
              <w:rPr>
                <w:sz w:val="16"/>
              </w:rPr>
            </w:pPr>
            <w:r w:rsidRPr="009C1582">
              <w:rPr>
                <w:spacing w:val="-2"/>
                <w:sz w:val="16"/>
              </w:rPr>
              <w:t>70,95</w:t>
            </w:r>
          </w:p>
        </w:tc>
        <w:tc>
          <w:tcPr>
            <w:tcW w:w="1685" w:type="dxa"/>
            <w:tcBorders>
              <w:top w:val="single" w:sz="6" w:space="0" w:color="000000"/>
              <w:left w:val="dotted" w:sz="6" w:space="0" w:color="000000"/>
              <w:bottom w:val="single" w:sz="6" w:space="0" w:color="000000"/>
              <w:right w:val="single" w:sz="6" w:space="0" w:color="000000"/>
            </w:tcBorders>
            <w:hideMark/>
          </w:tcPr>
          <w:p w14:paraId="441F6A01" w14:textId="77777777" w:rsidR="006F7B33" w:rsidRPr="009C1582" w:rsidRDefault="006F7B33" w:rsidP="00354BE4">
            <w:pPr>
              <w:pStyle w:val="TableParagraph"/>
              <w:ind w:right="10"/>
              <w:rPr>
                <w:sz w:val="16"/>
              </w:rPr>
            </w:pPr>
            <w:r w:rsidRPr="009C1582">
              <w:rPr>
                <w:spacing w:val="-2"/>
                <w:sz w:val="16"/>
              </w:rPr>
              <w:t>7.095,00</w:t>
            </w:r>
          </w:p>
        </w:tc>
      </w:tr>
      <w:tr w:rsidR="006F7B33" w:rsidRPr="009C1582" w14:paraId="78EEE70E" w14:textId="77777777" w:rsidTr="00354BE4">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02CFCE7" w14:textId="77777777" w:rsidR="006F7B33" w:rsidRPr="009C1582" w:rsidRDefault="006F7B33" w:rsidP="00354BE4">
            <w:pPr>
              <w:pStyle w:val="TableParagraph"/>
              <w:spacing w:before="39" w:line="230" w:lineRule="auto"/>
              <w:ind w:left="42" w:right="13"/>
              <w:jc w:val="both"/>
              <w:rPr>
                <w:sz w:val="16"/>
              </w:rPr>
            </w:pPr>
            <w:r w:rsidRPr="009C1582">
              <w:rPr>
                <w:sz w:val="16"/>
              </w:rPr>
              <w:t>CAMISETA MASCULINA - 50 % POLIESTER E 50% ALGODÃO, NA COR A COMBINAR, DECOTE COM GOLA REDONDA, MANGAS CURTAS. BORDADA COM BRASÃO DA PREFEITURA NO BRAÇO NO LADO ESQ E DA FUNDAÇÃO MUNICIPAL DO MEIO AMBIENTE DO LADO ESQUERDO DO PEITO. BANDEIRA DO MUNICIPIO NO BRAÇO DIR, FAMAP OU FICALIZAÇÃO FAMAP NAS COSTAS. TAMANHOS DO PP</w:t>
            </w:r>
            <w:r w:rsidRPr="009C1582">
              <w:rPr>
                <w:spacing w:val="40"/>
                <w:sz w:val="16"/>
              </w:rPr>
              <w:t xml:space="preserve"> </w:t>
            </w:r>
            <w:r w:rsidRPr="009C1582">
              <w:rPr>
                <w:sz w:val="16"/>
              </w:rPr>
              <w:t>ATÉ XG</w:t>
            </w:r>
          </w:p>
        </w:tc>
      </w:tr>
    </w:tbl>
    <w:p w14:paraId="00230CAF" w14:textId="77777777" w:rsidR="006F7B33" w:rsidRDefault="006F7B33" w:rsidP="006F7B33">
      <w:pPr>
        <w:tabs>
          <w:tab w:val="left" w:pos="1717"/>
        </w:tabs>
        <w:spacing w:before="58" w:after="23"/>
        <w:ind w:right="64"/>
        <w:jc w:val="right"/>
        <w:rPr>
          <w:rFonts w:ascii="Arial" w:eastAsia="Arial MT" w:hAnsi="Arial MT" w:cs="Arial MT"/>
          <w:b/>
          <w:sz w:val="16"/>
          <w:lang w:val="pt-PT" w:eastAsia="en-US"/>
        </w:rPr>
      </w:pPr>
      <w:r>
        <w:rPr>
          <w:rFonts w:ascii="Arial"/>
          <w:b/>
          <w:sz w:val="16"/>
        </w:rPr>
        <w:t>Total</w:t>
      </w:r>
      <w:r>
        <w:rPr>
          <w:rFonts w:ascii="Arial"/>
          <w:b/>
          <w:spacing w:val="-5"/>
          <w:sz w:val="16"/>
        </w:rPr>
        <w:t xml:space="preserve"> </w:t>
      </w:r>
      <w:r>
        <w:rPr>
          <w:rFonts w:ascii="Arial"/>
          <w:b/>
          <w:spacing w:val="-2"/>
          <w:sz w:val="16"/>
        </w:rPr>
        <w:t>Lote:</w:t>
      </w:r>
      <w:r>
        <w:rPr>
          <w:rFonts w:ascii="Arial"/>
          <w:b/>
          <w:sz w:val="16"/>
        </w:rPr>
        <w:t xml:space="preserve"> R$ </w:t>
      </w:r>
      <w:r>
        <w:rPr>
          <w:rFonts w:ascii="Arial"/>
          <w:b/>
          <w:spacing w:val="-2"/>
          <w:sz w:val="16"/>
        </w:rPr>
        <w:t>717.870,00.</w:t>
      </w:r>
    </w:p>
    <w:tbl>
      <w:tblPr>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80"/>
        <w:gridCol w:w="1133"/>
        <w:gridCol w:w="1133"/>
        <w:gridCol w:w="850"/>
        <w:gridCol w:w="3491"/>
        <w:gridCol w:w="1700"/>
        <w:gridCol w:w="1685"/>
      </w:tblGrid>
      <w:tr w:rsidR="006F7B33" w:rsidRPr="009C1582" w14:paraId="2F84C09A" w14:textId="77777777" w:rsidTr="00354BE4">
        <w:trPr>
          <w:trHeight w:val="238"/>
        </w:trPr>
        <w:tc>
          <w:tcPr>
            <w:tcW w:w="10672" w:type="dxa"/>
            <w:gridSpan w:val="7"/>
            <w:tcBorders>
              <w:top w:val="single" w:sz="6" w:space="0" w:color="000000"/>
              <w:left w:val="single" w:sz="6" w:space="0" w:color="000000"/>
              <w:bottom w:val="single" w:sz="6" w:space="0" w:color="000000"/>
              <w:right w:val="single" w:sz="6" w:space="0" w:color="000000"/>
            </w:tcBorders>
            <w:shd w:val="clear" w:color="auto" w:fill="7F7F7F"/>
            <w:hideMark/>
          </w:tcPr>
          <w:p w14:paraId="5BAA4E25" w14:textId="77777777" w:rsidR="006F7B33" w:rsidRPr="009C1582" w:rsidRDefault="006F7B33" w:rsidP="00354BE4">
            <w:pPr>
              <w:pStyle w:val="TableParagraph"/>
              <w:spacing w:before="32"/>
              <w:ind w:left="42"/>
              <w:jc w:val="left"/>
              <w:rPr>
                <w:rFonts w:ascii="Arial"/>
                <w:b/>
                <w:sz w:val="16"/>
              </w:rPr>
            </w:pPr>
            <w:bookmarkStart w:id="3" w:name="4"/>
            <w:bookmarkEnd w:id="3"/>
            <w:r w:rsidRPr="009C1582">
              <w:rPr>
                <w:rFonts w:ascii="Arial"/>
                <w:b/>
                <w:sz w:val="16"/>
              </w:rPr>
              <w:t>Lote</w:t>
            </w:r>
            <w:r w:rsidRPr="009C1582">
              <w:rPr>
                <w:rFonts w:ascii="Arial"/>
                <w:b/>
                <w:spacing w:val="-3"/>
                <w:sz w:val="16"/>
              </w:rPr>
              <w:t xml:space="preserve"> </w:t>
            </w:r>
            <w:r w:rsidRPr="009C1582">
              <w:rPr>
                <w:rFonts w:ascii="Arial"/>
                <w:b/>
                <w:sz w:val="16"/>
              </w:rPr>
              <w:t>4:</w:t>
            </w:r>
            <w:r w:rsidRPr="009C1582">
              <w:rPr>
                <w:rFonts w:ascii="Arial"/>
                <w:b/>
                <w:spacing w:val="-3"/>
                <w:sz w:val="16"/>
              </w:rPr>
              <w:t xml:space="preserve"> </w:t>
            </w:r>
            <w:r w:rsidRPr="009C1582">
              <w:rPr>
                <w:rFonts w:ascii="Arial"/>
                <w:b/>
                <w:sz w:val="16"/>
              </w:rPr>
              <w:t>Lote</w:t>
            </w:r>
            <w:r w:rsidRPr="009C1582">
              <w:rPr>
                <w:rFonts w:ascii="Arial"/>
                <w:b/>
                <w:spacing w:val="-3"/>
                <w:sz w:val="16"/>
              </w:rPr>
              <w:t xml:space="preserve"> </w:t>
            </w:r>
            <w:r w:rsidRPr="009C1582">
              <w:rPr>
                <w:rFonts w:ascii="Arial"/>
                <w:b/>
                <w:spacing w:val="-10"/>
                <w:sz w:val="16"/>
              </w:rPr>
              <w:t>4</w:t>
            </w:r>
          </w:p>
        </w:tc>
      </w:tr>
      <w:tr w:rsidR="006F7B33" w:rsidRPr="009C1582" w14:paraId="1E60035A" w14:textId="77777777" w:rsidTr="00354BE4">
        <w:trPr>
          <w:trHeight w:val="238"/>
        </w:trPr>
        <w:tc>
          <w:tcPr>
            <w:tcW w:w="680" w:type="dxa"/>
            <w:tcBorders>
              <w:top w:val="single" w:sz="6" w:space="0" w:color="000000"/>
              <w:left w:val="single" w:sz="6" w:space="0" w:color="000000"/>
              <w:bottom w:val="single" w:sz="6" w:space="0" w:color="000000"/>
              <w:right w:val="single" w:sz="6" w:space="0" w:color="000000"/>
            </w:tcBorders>
            <w:shd w:val="clear" w:color="auto" w:fill="7F7F7F"/>
            <w:hideMark/>
          </w:tcPr>
          <w:p w14:paraId="12DDB009" w14:textId="77777777" w:rsidR="006F7B33" w:rsidRPr="009C1582" w:rsidRDefault="006F7B33" w:rsidP="00354BE4">
            <w:pPr>
              <w:pStyle w:val="TableParagraph"/>
              <w:spacing w:before="32"/>
              <w:ind w:left="42"/>
              <w:jc w:val="left"/>
              <w:rPr>
                <w:rFonts w:ascii="Arial"/>
                <w:b/>
                <w:sz w:val="16"/>
              </w:rPr>
            </w:pPr>
            <w:r w:rsidRPr="009C1582">
              <w:rPr>
                <w:rFonts w:ascii="Arial"/>
                <w:b/>
                <w:spacing w:val="-4"/>
                <w:sz w:val="16"/>
              </w:rPr>
              <w:t>Item</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5DB705CF" w14:textId="77777777" w:rsidR="006F7B33" w:rsidRPr="009C1582" w:rsidRDefault="006F7B33" w:rsidP="00354BE4">
            <w:pPr>
              <w:pStyle w:val="TableParagraph"/>
              <w:spacing w:before="32"/>
              <w:ind w:right="14"/>
              <w:rPr>
                <w:rFonts w:ascii="Arial" w:hAnsi="Arial"/>
                <w:b/>
                <w:sz w:val="16"/>
              </w:rPr>
            </w:pPr>
            <w:r w:rsidRPr="009C1582">
              <w:rPr>
                <w:rFonts w:ascii="Arial" w:hAnsi="Arial"/>
                <w:b/>
                <w:spacing w:val="-4"/>
                <w:sz w:val="16"/>
              </w:rPr>
              <w:t>Cód.</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5166CD69" w14:textId="77777777" w:rsidR="006F7B33" w:rsidRPr="009C1582" w:rsidRDefault="006F7B33" w:rsidP="00354BE4">
            <w:pPr>
              <w:pStyle w:val="TableParagraph"/>
              <w:spacing w:before="32"/>
              <w:ind w:right="13"/>
              <w:rPr>
                <w:rFonts w:ascii="Arial"/>
                <w:b/>
                <w:sz w:val="16"/>
              </w:rPr>
            </w:pPr>
            <w:r w:rsidRPr="009C1582">
              <w:rPr>
                <w:rFonts w:ascii="Arial"/>
                <w:b/>
                <w:spacing w:val="-2"/>
                <w:sz w:val="16"/>
              </w:rPr>
              <w:t>Qtde.</w:t>
            </w:r>
          </w:p>
        </w:tc>
        <w:tc>
          <w:tcPr>
            <w:tcW w:w="850" w:type="dxa"/>
            <w:tcBorders>
              <w:top w:val="single" w:sz="6" w:space="0" w:color="000000"/>
              <w:left w:val="single" w:sz="6" w:space="0" w:color="000000"/>
              <w:bottom w:val="single" w:sz="6" w:space="0" w:color="000000"/>
              <w:right w:val="single" w:sz="6" w:space="0" w:color="000000"/>
            </w:tcBorders>
            <w:shd w:val="clear" w:color="auto" w:fill="7F7F7F"/>
            <w:hideMark/>
          </w:tcPr>
          <w:p w14:paraId="6FE30E9B" w14:textId="77777777" w:rsidR="006F7B33" w:rsidRPr="009C1582" w:rsidRDefault="006F7B33" w:rsidP="00354BE4">
            <w:pPr>
              <w:pStyle w:val="TableParagraph"/>
              <w:spacing w:before="32"/>
              <w:ind w:left="44"/>
              <w:jc w:val="left"/>
              <w:rPr>
                <w:rFonts w:ascii="Arial"/>
                <w:b/>
                <w:sz w:val="16"/>
              </w:rPr>
            </w:pPr>
            <w:r w:rsidRPr="009C1582">
              <w:rPr>
                <w:rFonts w:ascii="Arial"/>
                <w:b/>
                <w:spacing w:val="-2"/>
                <w:sz w:val="16"/>
              </w:rPr>
              <w:t>Unid.</w:t>
            </w:r>
          </w:p>
        </w:tc>
        <w:tc>
          <w:tcPr>
            <w:tcW w:w="3491" w:type="dxa"/>
            <w:tcBorders>
              <w:top w:val="single" w:sz="6" w:space="0" w:color="000000"/>
              <w:left w:val="single" w:sz="6" w:space="0" w:color="000000"/>
              <w:bottom w:val="single" w:sz="6" w:space="0" w:color="000000"/>
              <w:right w:val="single" w:sz="6" w:space="0" w:color="000000"/>
            </w:tcBorders>
            <w:shd w:val="clear" w:color="auto" w:fill="7F7F7F"/>
            <w:hideMark/>
          </w:tcPr>
          <w:p w14:paraId="74B44BDD" w14:textId="77777777" w:rsidR="006F7B33" w:rsidRPr="009C1582" w:rsidRDefault="006F7B33" w:rsidP="00354BE4">
            <w:pPr>
              <w:pStyle w:val="TableParagraph"/>
              <w:spacing w:before="32"/>
              <w:ind w:left="44"/>
              <w:jc w:val="left"/>
              <w:rPr>
                <w:rFonts w:ascii="Arial"/>
                <w:b/>
                <w:sz w:val="16"/>
              </w:rPr>
            </w:pPr>
            <w:r w:rsidRPr="009C1582">
              <w:rPr>
                <w:rFonts w:ascii="Arial"/>
                <w:b/>
                <w:spacing w:val="-2"/>
                <w:sz w:val="16"/>
              </w:rPr>
              <w:t>Marca</w:t>
            </w:r>
          </w:p>
        </w:tc>
        <w:tc>
          <w:tcPr>
            <w:tcW w:w="1700" w:type="dxa"/>
            <w:tcBorders>
              <w:top w:val="single" w:sz="6" w:space="0" w:color="000000"/>
              <w:left w:val="single" w:sz="6" w:space="0" w:color="000000"/>
              <w:bottom w:val="single" w:sz="6" w:space="0" w:color="000000"/>
              <w:right w:val="single" w:sz="6" w:space="0" w:color="000000"/>
            </w:tcBorders>
            <w:shd w:val="clear" w:color="auto" w:fill="7F7F7F"/>
            <w:hideMark/>
          </w:tcPr>
          <w:p w14:paraId="43CF4B5B" w14:textId="77777777" w:rsidR="006F7B33" w:rsidRPr="009C1582" w:rsidRDefault="006F7B33" w:rsidP="00354BE4">
            <w:pPr>
              <w:pStyle w:val="TableParagraph"/>
              <w:spacing w:before="32"/>
              <w:ind w:right="12"/>
              <w:rPr>
                <w:rFonts w:ascii="Arial" w:hAnsi="Arial"/>
                <w:b/>
                <w:sz w:val="16"/>
              </w:rPr>
            </w:pPr>
            <w:r w:rsidRPr="009C1582">
              <w:rPr>
                <w:rFonts w:ascii="Arial" w:hAnsi="Arial"/>
                <w:b/>
                <w:sz w:val="16"/>
              </w:rPr>
              <w:t>Preço</w:t>
            </w:r>
            <w:r w:rsidRPr="009C1582">
              <w:rPr>
                <w:rFonts w:ascii="Arial" w:hAnsi="Arial"/>
                <w:b/>
                <w:spacing w:val="-5"/>
                <w:sz w:val="16"/>
              </w:rPr>
              <w:t xml:space="preserve"> </w:t>
            </w:r>
            <w:r w:rsidRPr="009C1582">
              <w:rPr>
                <w:rFonts w:ascii="Arial" w:hAnsi="Arial"/>
                <w:b/>
                <w:spacing w:val="-2"/>
                <w:sz w:val="16"/>
              </w:rPr>
              <w:t>Unit.</w:t>
            </w:r>
          </w:p>
        </w:tc>
        <w:tc>
          <w:tcPr>
            <w:tcW w:w="1685" w:type="dxa"/>
            <w:tcBorders>
              <w:top w:val="single" w:sz="6" w:space="0" w:color="000000"/>
              <w:left w:val="single" w:sz="6" w:space="0" w:color="000000"/>
              <w:bottom w:val="single" w:sz="6" w:space="0" w:color="000000"/>
              <w:right w:val="single" w:sz="6" w:space="0" w:color="000000"/>
            </w:tcBorders>
            <w:shd w:val="clear" w:color="auto" w:fill="7F7F7F"/>
            <w:hideMark/>
          </w:tcPr>
          <w:p w14:paraId="028AB575" w14:textId="77777777" w:rsidR="006F7B33" w:rsidRPr="009C1582" w:rsidRDefault="006F7B33" w:rsidP="00354BE4">
            <w:pPr>
              <w:pStyle w:val="TableParagraph"/>
              <w:spacing w:before="32"/>
              <w:ind w:right="11"/>
              <w:rPr>
                <w:rFonts w:ascii="Arial" w:hAnsi="Arial"/>
                <w:b/>
                <w:sz w:val="16"/>
              </w:rPr>
            </w:pPr>
            <w:r w:rsidRPr="009C1582">
              <w:rPr>
                <w:rFonts w:ascii="Arial" w:hAnsi="Arial"/>
                <w:b/>
                <w:sz w:val="16"/>
              </w:rPr>
              <w:t>Preço</w:t>
            </w:r>
            <w:r w:rsidRPr="009C1582">
              <w:rPr>
                <w:rFonts w:ascii="Arial" w:hAnsi="Arial"/>
                <w:b/>
                <w:spacing w:val="-5"/>
                <w:sz w:val="16"/>
              </w:rPr>
              <w:t xml:space="preserve"> </w:t>
            </w:r>
            <w:r w:rsidRPr="009C1582">
              <w:rPr>
                <w:rFonts w:ascii="Arial" w:hAnsi="Arial"/>
                <w:b/>
                <w:spacing w:val="-2"/>
                <w:sz w:val="16"/>
              </w:rPr>
              <w:t>Total</w:t>
            </w:r>
          </w:p>
        </w:tc>
      </w:tr>
      <w:tr w:rsidR="006F7B33" w:rsidRPr="009C1582" w14:paraId="0EDA6284" w14:textId="77777777" w:rsidTr="00354BE4">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46D4FDD" w14:textId="77777777" w:rsidR="006F7B33" w:rsidRPr="009C1582" w:rsidRDefault="006F7B33" w:rsidP="00354BE4">
            <w:pPr>
              <w:pStyle w:val="TableParagraph"/>
              <w:spacing w:line="184" w:lineRule="exact"/>
              <w:ind w:right="15"/>
              <w:rPr>
                <w:sz w:val="16"/>
              </w:rPr>
            </w:pPr>
            <w:r w:rsidRPr="009C1582">
              <w:rPr>
                <w:spacing w:val="-10"/>
                <w:sz w:val="16"/>
              </w:rPr>
              <w:t>1</w:t>
            </w:r>
          </w:p>
        </w:tc>
        <w:tc>
          <w:tcPr>
            <w:tcW w:w="1133" w:type="dxa"/>
            <w:tcBorders>
              <w:top w:val="single" w:sz="6" w:space="0" w:color="000000"/>
              <w:left w:val="dotted" w:sz="6" w:space="0" w:color="000000"/>
              <w:bottom w:val="single" w:sz="6" w:space="0" w:color="000000"/>
              <w:right w:val="dotted" w:sz="6" w:space="0" w:color="000000"/>
            </w:tcBorders>
            <w:hideMark/>
          </w:tcPr>
          <w:p w14:paraId="509DBCA8" w14:textId="77777777" w:rsidR="006F7B33" w:rsidRPr="009C1582" w:rsidRDefault="006F7B33" w:rsidP="00354BE4">
            <w:pPr>
              <w:pStyle w:val="TableParagraph"/>
              <w:spacing w:line="184" w:lineRule="exact"/>
              <w:ind w:right="14"/>
              <w:rPr>
                <w:sz w:val="16"/>
              </w:rPr>
            </w:pPr>
            <w:r w:rsidRPr="009C1582">
              <w:rPr>
                <w:spacing w:val="-2"/>
                <w:sz w:val="16"/>
              </w:rPr>
              <w:t>112135</w:t>
            </w:r>
          </w:p>
        </w:tc>
        <w:tc>
          <w:tcPr>
            <w:tcW w:w="1133" w:type="dxa"/>
            <w:tcBorders>
              <w:top w:val="single" w:sz="6" w:space="0" w:color="000000"/>
              <w:left w:val="dotted" w:sz="6" w:space="0" w:color="000000"/>
              <w:bottom w:val="single" w:sz="6" w:space="0" w:color="000000"/>
              <w:right w:val="dotted" w:sz="6" w:space="0" w:color="000000"/>
            </w:tcBorders>
            <w:hideMark/>
          </w:tcPr>
          <w:p w14:paraId="4E5B5E09" w14:textId="77777777" w:rsidR="006F7B33" w:rsidRPr="009C1582" w:rsidRDefault="006F7B33" w:rsidP="00354BE4">
            <w:pPr>
              <w:pStyle w:val="TableParagraph"/>
              <w:spacing w:line="184" w:lineRule="exact"/>
              <w:ind w:right="13"/>
              <w:rPr>
                <w:sz w:val="16"/>
              </w:rPr>
            </w:pPr>
            <w:r w:rsidRPr="009C1582">
              <w:rPr>
                <w:spacing w:val="-2"/>
                <w:sz w:val="16"/>
              </w:rPr>
              <w:t>20,00</w:t>
            </w:r>
          </w:p>
        </w:tc>
        <w:tc>
          <w:tcPr>
            <w:tcW w:w="850" w:type="dxa"/>
            <w:tcBorders>
              <w:top w:val="single" w:sz="6" w:space="0" w:color="000000"/>
              <w:left w:val="dotted" w:sz="6" w:space="0" w:color="000000"/>
              <w:bottom w:val="single" w:sz="6" w:space="0" w:color="000000"/>
              <w:right w:val="dotted" w:sz="6" w:space="0" w:color="000000"/>
            </w:tcBorders>
            <w:hideMark/>
          </w:tcPr>
          <w:p w14:paraId="2233536B" w14:textId="77777777" w:rsidR="006F7B33" w:rsidRPr="009C1582" w:rsidRDefault="006F7B33" w:rsidP="00354BE4">
            <w:pPr>
              <w:pStyle w:val="TableParagraph"/>
              <w:spacing w:line="184" w:lineRule="exact"/>
              <w:ind w:right="13"/>
              <w:rPr>
                <w:sz w:val="16"/>
              </w:rPr>
            </w:pPr>
            <w:r w:rsidRPr="009C1582">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2613E2AD" w14:textId="77777777" w:rsidR="006F7B33" w:rsidRPr="009C1582" w:rsidRDefault="006F7B33" w:rsidP="00354BE4">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63EBC02A" w14:textId="77777777" w:rsidR="006F7B33" w:rsidRPr="009C1582" w:rsidRDefault="006F7B33" w:rsidP="00354BE4">
            <w:pPr>
              <w:pStyle w:val="TableParagraph"/>
              <w:spacing w:line="184" w:lineRule="exact"/>
              <w:ind w:right="11"/>
              <w:rPr>
                <w:sz w:val="16"/>
              </w:rPr>
            </w:pPr>
            <w:r w:rsidRPr="009C1582">
              <w:rPr>
                <w:spacing w:val="-2"/>
                <w:sz w:val="16"/>
              </w:rPr>
              <w:t>90,00</w:t>
            </w:r>
          </w:p>
        </w:tc>
        <w:tc>
          <w:tcPr>
            <w:tcW w:w="1685" w:type="dxa"/>
            <w:tcBorders>
              <w:top w:val="single" w:sz="6" w:space="0" w:color="000000"/>
              <w:left w:val="dotted" w:sz="6" w:space="0" w:color="000000"/>
              <w:bottom w:val="single" w:sz="6" w:space="0" w:color="000000"/>
              <w:right w:val="single" w:sz="6" w:space="0" w:color="000000"/>
            </w:tcBorders>
            <w:hideMark/>
          </w:tcPr>
          <w:p w14:paraId="663809BC" w14:textId="77777777" w:rsidR="006F7B33" w:rsidRPr="009C1582" w:rsidRDefault="006F7B33" w:rsidP="00354BE4">
            <w:pPr>
              <w:pStyle w:val="TableParagraph"/>
              <w:spacing w:line="184" w:lineRule="exact"/>
              <w:ind w:right="10"/>
              <w:rPr>
                <w:sz w:val="16"/>
              </w:rPr>
            </w:pPr>
            <w:r w:rsidRPr="009C1582">
              <w:rPr>
                <w:spacing w:val="-2"/>
                <w:sz w:val="16"/>
              </w:rPr>
              <w:t>1.800,00</w:t>
            </w:r>
          </w:p>
        </w:tc>
      </w:tr>
      <w:tr w:rsidR="006F7B33" w:rsidRPr="009C1582" w14:paraId="4CA0703E" w14:textId="77777777" w:rsidTr="00354BE4">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B022709" w14:textId="77777777" w:rsidR="006F7B33" w:rsidRPr="009C1582" w:rsidRDefault="006F7B33" w:rsidP="00354BE4">
            <w:pPr>
              <w:pStyle w:val="TableParagraph"/>
              <w:spacing w:line="184" w:lineRule="exact"/>
              <w:ind w:left="42"/>
              <w:jc w:val="left"/>
              <w:rPr>
                <w:sz w:val="16"/>
              </w:rPr>
            </w:pPr>
            <w:r w:rsidRPr="009C1582">
              <w:rPr>
                <w:sz w:val="16"/>
              </w:rPr>
              <w:t>CALÇA</w:t>
            </w:r>
            <w:r w:rsidRPr="009C1582">
              <w:rPr>
                <w:spacing w:val="-7"/>
                <w:sz w:val="16"/>
              </w:rPr>
              <w:t xml:space="preserve"> </w:t>
            </w:r>
            <w:r w:rsidRPr="009C1582">
              <w:rPr>
                <w:sz w:val="16"/>
              </w:rPr>
              <w:t>COM</w:t>
            </w:r>
            <w:r w:rsidRPr="009C1582">
              <w:rPr>
                <w:spacing w:val="-5"/>
                <w:sz w:val="16"/>
              </w:rPr>
              <w:t xml:space="preserve"> </w:t>
            </w:r>
            <w:r w:rsidRPr="009C1582">
              <w:rPr>
                <w:sz w:val="16"/>
              </w:rPr>
              <w:t>CORDÃO</w:t>
            </w:r>
            <w:r w:rsidRPr="009C1582">
              <w:rPr>
                <w:spacing w:val="-5"/>
                <w:sz w:val="16"/>
              </w:rPr>
              <w:t xml:space="preserve"> </w:t>
            </w:r>
            <w:r w:rsidRPr="009C1582">
              <w:rPr>
                <w:sz w:val="16"/>
              </w:rPr>
              <w:t>E</w:t>
            </w:r>
            <w:r w:rsidRPr="009C1582">
              <w:rPr>
                <w:spacing w:val="-5"/>
                <w:sz w:val="16"/>
              </w:rPr>
              <w:t xml:space="preserve"> </w:t>
            </w:r>
            <w:r w:rsidRPr="009C1582">
              <w:rPr>
                <w:sz w:val="16"/>
              </w:rPr>
              <w:t>ELÁSTICO</w:t>
            </w:r>
            <w:r w:rsidRPr="009C1582">
              <w:rPr>
                <w:spacing w:val="-5"/>
                <w:sz w:val="16"/>
              </w:rPr>
              <w:t xml:space="preserve"> </w:t>
            </w:r>
            <w:r w:rsidRPr="009C1582">
              <w:rPr>
                <w:sz w:val="16"/>
              </w:rPr>
              <w:t>COM</w:t>
            </w:r>
            <w:r w:rsidRPr="009C1582">
              <w:rPr>
                <w:spacing w:val="-4"/>
                <w:sz w:val="16"/>
              </w:rPr>
              <w:t xml:space="preserve"> </w:t>
            </w:r>
            <w:r w:rsidRPr="009C1582">
              <w:rPr>
                <w:sz w:val="16"/>
              </w:rPr>
              <w:t>FAIXAS</w:t>
            </w:r>
            <w:r w:rsidRPr="009C1582">
              <w:rPr>
                <w:spacing w:val="-5"/>
                <w:sz w:val="16"/>
              </w:rPr>
              <w:t xml:space="preserve"> </w:t>
            </w:r>
            <w:r w:rsidRPr="009C1582">
              <w:rPr>
                <w:sz w:val="16"/>
              </w:rPr>
              <w:t>REFLETIVAS</w:t>
            </w:r>
            <w:r w:rsidRPr="009C1582">
              <w:rPr>
                <w:spacing w:val="-5"/>
                <w:sz w:val="16"/>
              </w:rPr>
              <w:t xml:space="preserve"> </w:t>
            </w:r>
            <w:r w:rsidRPr="009C1582">
              <w:rPr>
                <w:sz w:val="16"/>
              </w:rPr>
              <w:t>PRATA</w:t>
            </w:r>
            <w:r w:rsidRPr="009C1582">
              <w:rPr>
                <w:spacing w:val="-5"/>
                <w:sz w:val="16"/>
              </w:rPr>
              <w:t xml:space="preserve"> </w:t>
            </w:r>
            <w:r w:rsidRPr="009C1582">
              <w:rPr>
                <w:sz w:val="16"/>
              </w:rPr>
              <w:t>PRÓXIMAS</w:t>
            </w:r>
            <w:r w:rsidRPr="009C1582">
              <w:rPr>
                <w:spacing w:val="-5"/>
                <w:sz w:val="16"/>
              </w:rPr>
              <w:t xml:space="preserve"> </w:t>
            </w:r>
            <w:r w:rsidRPr="009C1582">
              <w:rPr>
                <w:sz w:val="16"/>
              </w:rPr>
              <w:t>AS</w:t>
            </w:r>
            <w:r w:rsidRPr="009C1582">
              <w:rPr>
                <w:spacing w:val="-4"/>
                <w:sz w:val="16"/>
              </w:rPr>
              <w:t xml:space="preserve"> </w:t>
            </w:r>
            <w:r w:rsidRPr="009C1582">
              <w:rPr>
                <w:spacing w:val="-2"/>
                <w:sz w:val="16"/>
              </w:rPr>
              <w:t>CANELAS</w:t>
            </w:r>
          </w:p>
        </w:tc>
      </w:tr>
      <w:tr w:rsidR="006F7B33" w:rsidRPr="009C1582" w14:paraId="4B30E5EC" w14:textId="77777777" w:rsidTr="00354BE4">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1FECA9F" w14:textId="77777777" w:rsidR="006F7B33" w:rsidRPr="009C1582" w:rsidRDefault="006F7B33" w:rsidP="00354BE4">
            <w:pPr>
              <w:pStyle w:val="TableParagraph"/>
              <w:ind w:right="15"/>
              <w:rPr>
                <w:sz w:val="16"/>
              </w:rPr>
            </w:pPr>
            <w:r w:rsidRPr="009C1582">
              <w:rPr>
                <w:spacing w:val="-10"/>
                <w:sz w:val="16"/>
              </w:rPr>
              <w:t>2</w:t>
            </w:r>
          </w:p>
        </w:tc>
        <w:tc>
          <w:tcPr>
            <w:tcW w:w="1133" w:type="dxa"/>
            <w:tcBorders>
              <w:top w:val="single" w:sz="6" w:space="0" w:color="000000"/>
              <w:left w:val="dotted" w:sz="6" w:space="0" w:color="000000"/>
              <w:bottom w:val="single" w:sz="6" w:space="0" w:color="000000"/>
              <w:right w:val="dotted" w:sz="6" w:space="0" w:color="000000"/>
            </w:tcBorders>
            <w:hideMark/>
          </w:tcPr>
          <w:p w14:paraId="66B01644" w14:textId="77777777" w:rsidR="006F7B33" w:rsidRPr="009C1582" w:rsidRDefault="006F7B33" w:rsidP="00354BE4">
            <w:pPr>
              <w:pStyle w:val="TableParagraph"/>
              <w:ind w:right="14"/>
              <w:rPr>
                <w:sz w:val="16"/>
              </w:rPr>
            </w:pPr>
            <w:r w:rsidRPr="009C1582">
              <w:rPr>
                <w:spacing w:val="-2"/>
                <w:sz w:val="16"/>
              </w:rPr>
              <w:t>112136</w:t>
            </w:r>
          </w:p>
        </w:tc>
        <w:tc>
          <w:tcPr>
            <w:tcW w:w="1133" w:type="dxa"/>
            <w:tcBorders>
              <w:top w:val="single" w:sz="6" w:space="0" w:color="000000"/>
              <w:left w:val="dotted" w:sz="6" w:space="0" w:color="000000"/>
              <w:bottom w:val="single" w:sz="6" w:space="0" w:color="000000"/>
              <w:right w:val="dotted" w:sz="6" w:space="0" w:color="000000"/>
            </w:tcBorders>
            <w:hideMark/>
          </w:tcPr>
          <w:p w14:paraId="0C532D1C" w14:textId="77777777" w:rsidR="006F7B33" w:rsidRPr="009C1582" w:rsidRDefault="006F7B33" w:rsidP="00354BE4">
            <w:pPr>
              <w:pStyle w:val="TableParagraph"/>
              <w:ind w:right="13"/>
              <w:rPr>
                <w:sz w:val="16"/>
              </w:rPr>
            </w:pPr>
            <w:r w:rsidRPr="009C1582">
              <w:rPr>
                <w:spacing w:val="-2"/>
                <w:sz w:val="16"/>
              </w:rPr>
              <w:t>100,00</w:t>
            </w:r>
          </w:p>
        </w:tc>
        <w:tc>
          <w:tcPr>
            <w:tcW w:w="850" w:type="dxa"/>
            <w:tcBorders>
              <w:top w:val="single" w:sz="6" w:space="0" w:color="000000"/>
              <w:left w:val="dotted" w:sz="6" w:space="0" w:color="000000"/>
              <w:bottom w:val="single" w:sz="6" w:space="0" w:color="000000"/>
              <w:right w:val="dotted" w:sz="6" w:space="0" w:color="000000"/>
            </w:tcBorders>
            <w:hideMark/>
          </w:tcPr>
          <w:p w14:paraId="6DF64F0E" w14:textId="77777777" w:rsidR="006F7B33" w:rsidRPr="009C1582" w:rsidRDefault="006F7B33" w:rsidP="00354BE4">
            <w:pPr>
              <w:pStyle w:val="TableParagraph"/>
              <w:ind w:right="13"/>
              <w:rPr>
                <w:sz w:val="16"/>
              </w:rPr>
            </w:pPr>
            <w:r w:rsidRPr="009C1582">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1D43BBA8" w14:textId="77777777" w:rsidR="006F7B33" w:rsidRPr="009C1582" w:rsidRDefault="006F7B33" w:rsidP="00354BE4">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4A82E157" w14:textId="77777777" w:rsidR="006F7B33" w:rsidRPr="009C1582" w:rsidRDefault="006F7B33" w:rsidP="00354BE4">
            <w:pPr>
              <w:pStyle w:val="TableParagraph"/>
              <w:ind w:right="11"/>
              <w:rPr>
                <w:sz w:val="16"/>
              </w:rPr>
            </w:pPr>
            <w:r w:rsidRPr="009C1582">
              <w:rPr>
                <w:spacing w:val="-2"/>
                <w:sz w:val="16"/>
              </w:rPr>
              <w:t>120,00</w:t>
            </w:r>
          </w:p>
        </w:tc>
        <w:tc>
          <w:tcPr>
            <w:tcW w:w="1685" w:type="dxa"/>
            <w:tcBorders>
              <w:top w:val="single" w:sz="6" w:space="0" w:color="000000"/>
              <w:left w:val="dotted" w:sz="6" w:space="0" w:color="000000"/>
              <w:bottom w:val="single" w:sz="6" w:space="0" w:color="000000"/>
              <w:right w:val="single" w:sz="6" w:space="0" w:color="000000"/>
            </w:tcBorders>
            <w:hideMark/>
          </w:tcPr>
          <w:p w14:paraId="1A0BA11F" w14:textId="77777777" w:rsidR="006F7B33" w:rsidRPr="009C1582" w:rsidRDefault="006F7B33" w:rsidP="00354BE4">
            <w:pPr>
              <w:pStyle w:val="TableParagraph"/>
              <w:ind w:right="10"/>
              <w:rPr>
                <w:sz w:val="16"/>
              </w:rPr>
            </w:pPr>
            <w:r w:rsidRPr="009C1582">
              <w:rPr>
                <w:spacing w:val="-2"/>
                <w:sz w:val="16"/>
              </w:rPr>
              <w:t>12.000,00</w:t>
            </w:r>
          </w:p>
        </w:tc>
      </w:tr>
      <w:tr w:rsidR="006F7B33" w:rsidRPr="009C1582" w14:paraId="21653FA7" w14:textId="77777777" w:rsidTr="00354BE4">
        <w:trPr>
          <w:trHeight w:val="953"/>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DF16966" w14:textId="77777777" w:rsidR="006F7B33" w:rsidRPr="009C1582" w:rsidRDefault="006F7B33" w:rsidP="00354BE4">
            <w:pPr>
              <w:pStyle w:val="TableParagraph"/>
              <w:spacing w:before="39" w:line="230" w:lineRule="auto"/>
              <w:ind w:left="42" w:right="11"/>
              <w:jc w:val="both"/>
              <w:rPr>
                <w:sz w:val="16"/>
              </w:rPr>
            </w:pPr>
            <w:r w:rsidRPr="009C1582">
              <w:rPr>
                <w:sz w:val="16"/>
              </w:rPr>
              <w:t>CALÇA COMPRIDA PARA OS AGENTES DE VIGILÂNCIA A SAÚDE - DENGUE. CALÇA CONFECCIONADA EM TECIDO BRIM 100%</w:t>
            </w:r>
            <w:r w:rsidRPr="009C1582">
              <w:rPr>
                <w:spacing w:val="80"/>
                <w:sz w:val="16"/>
              </w:rPr>
              <w:t xml:space="preserve"> </w:t>
            </w:r>
            <w:r w:rsidRPr="009C1582">
              <w:rPr>
                <w:sz w:val="16"/>
              </w:rPr>
              <w:t>ALGODÃO, MODELO MASCULINO COM DOIS BOLSOS TIPO CARGO COM LAPELA, UM BOLSO EXTERNO TRASEIRO E DOIS BOLSOS DIANTEIROS ESTILO FAÇA, COSTURAS REFORÇADAS, E COM CÓS E PASSANTES PARA CINTO, COM VISTA, ZÍPER E BOTÃO NA PARTE DA FRENTE. EM UM DOS BOLSOS DIANTEIROS, COM LOGO DA PREFEITURA, MEDINDO APROXIMADAMENTE 5X5CM E COM A ESCRITA NA COR PRETA, MEDINDO APROXIMADAMENTE 10X10CM. TAMANHOS: P, M, G, GG E EXG.</w:t>
            </w:r>
          </w:p>
        </w:tc>
      </w:tr>
      <w:tr w:rsidR="006F7B33" w:rsidRPr="009C1582" w14:paraId="251875AF" w14:textId="77777777" w:rsidTr="00354BE4">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447BC17" w14:textId="77777777" w:rsidR="006F7B33" w:rsidRPr="009C1582" w:rsidRDefault="006F7B33" w:rsidP="00354BE4">
            <w:pPr>
              <w:pStyle w:val="TableParagraph"/>
              <w:spacing w:line="184" w:lineRule="exact"/>
              <w:ind w:right="15"/>
              <w:rPr>
                <w:sz w:val="16"/>
              </w:rPr>
            </w:pPr>
            <w:r w:rsidRPr="009C1582">
              <w:rPr>
                <w:spacing w:val="-10"/>
                <w:sz w:val="16"/>
              </w:rPr>
              <w:t>3</w:t>
            </w:r>
          </w:p>
        </w:tc>
        <w:tc>
          <w:tcPr>
            <w:tcW w:w="1133" w:type="dxa"/>
            <w:tcBorders>
              <w:top w:val="single" w:sz="6" w:space="0" w:color="000000"/>
              <w:left w:val="dotted" w:sz="6" w:space="0" w:color="000000"/>
              <w:bottom w:val="single" w:sz="6" w:space="0" w:color="000000"/>
              <w:right w:val="dotted" w:sz="6" w:space="0" w:color="000000"/>
            </w:tcBorders>
            <w:hideMark/>
          </w:tcPr>
          <w:p w14:paraId="0F0790B4" w14:textId="77777777" w:rsidR="006F7B33" w:rsidRPr="009C1582" w:rsidRDefault="006F7B33" w:rsidP="00354BE4">
            <w:pPr>
              <w:pStyle w:val="TableParagraph"/>
              <w:spacing w:line="184" w:lineRule="exact"/>
              <w:ind w:right="14"/>
              <w:rPr>
                <w:sz w:val="16"/>
              </w:rPr>
            </w:pPr>
            <w:r w:rsidRPr="009C1582">
              <w:rPr>
                <w:spacing w:val="-2"/>
                <w:sz w:val="16"/>
              </w:rPr>
              <w:t>125568</w:t>
            </w:r>
          </w:p>
        </w:tc>
        <w:tc>
          <w:tcPr>
            <w:tcW w:w="1133" w:type="dxa"/>
            <w:tcBorders>
              <w:top w:val="single" w:sz="6" w:space="0" w:color="000000"/>
              <w:left w:val="dotted" w:sz="6" w:space="0" w:color="000000"/>
              <w:bottom w:val="single" w:sz="6" w:space="0" w:color="000000"/>
              <w:right w:val="dotted" w:sz="6" w:space="0" w:color="000000"/>
            </w:tcBorders>
            <w:hideMark/>
          </w:tcPr>
          <w:p w14:paraId="304714C5" w14:textId="77777777" w:rsidR="006F7B33" w:rsidRPr="009C1582" w:rsidRDefault="006F7B33" w:rsidP="00354BE4">
            <w:pPr>
              <w:pStyle w:val="TableParagraph"/>
              <w:spacing w:line="184" w:lineRule="exact"/>
              <w:ind w:right="13"/>
              <w:rPr>
                <w:sz w:val="16"/>
              </w:rPr>
            </w:pPr>
            <w:r w:rsidRPr="009C1582">
              <w:rPr>
                <w:spacing w:val="-2"/>
                <w:sz w:val="16"/>
              </w:rPr>
              <w:t>50,00</w:t>
            </w:r>
          </w:p>
        </w:tc>
        <w:tc>
          <w:tcPr>
            <w:tcW w:w="850" w:type="dxa"/>
            <w:tcBorders>
              <w:top w:val="single" w:sz="6" w:space="0" w:color="000000"/>
              <w:left w:val="dotted" w:sz="6" w:space="0" w:color="000000"/>
              <w:bottom w:val="single" w:sz="6" w:space="0" w:color="000000"/>
              <w:right w:val="dotted" w:sz="6" w:space="0" w:color="000000"/>
            </w:tcBorders>
            <w:hideMark/>
          </w:tcPr>
          <w:p w14:paraId="31F49911" w14:textId="77777777" w:rsidR="006F7B33" w:rsidRPr="009C1582" w:rsidRDefault="006F7B33" w:rsidP="00354BE4">
            <w:pPr>
              <w:pStyle w:val="TableParagraph"/>
              <w:spacing w:line="184" w:lineRule="exact"/>
              <w:ind w:right="13"/>
              <w:rPr>
                <w:sz w:val="16"/>
              </w:rPr>
            </w:pPr>
            <w:r w:rsidRPr="009C1582">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0FA0F04E" w14:textId="77777777" w:rsidR="006F7B33" w:rsidRPr="009C1582" w:rsidRDefault="006F7B33" w:rsidP="00354BE4">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2C2F8C9F" w14:textId="77777777" w:rsidR="006F7B33" w:rsidRPr="009C1582" w:rsidRDefault="006F7B33" w:rsidP="00354BE4">
            <w:pPr>
              <w:pStyle w:val="TableParagraph"/>
              <w:spacing w:line="184" w:lineRule="exact"/>
              <w:ind w:right="11"/>
              <w:rPr>
                <w:sz w:val="16"/>
              </w:rPr>
            </w:pPr>
            <w:r w:rsidRPr="009C1582">
              <w:rPr>
                <w:spacing w:val="-2"/>
                <w:sz w:val="16"/>
              </w:rPr>
              <w:t>222,57</w:t>
            </w:r>
          </w:p>
        </w:tc>
        <w:tc>
          <w:tcPr>
            <w:tcW w:w="1685" w:type="dxa"/>
            <w:tcBorders>
              <w:top w:val="single" w:sz="6" w:space="0" w:color="000000"/>
              <w:left w:val="dotted" w:sz="6" w:space="0" w:color="000000"/>
              <w:bottom w:val="single" w:sz="6" w:space="0" w:color="000000"/>
              <w:right w:val="single" w:sz="6" w:space="0" w:color="000000"/>
            </w:tcBorders>
            <w:hideMark/>
          </w:tcPr>
          <w:p w14:paraId="373270A7" w14:textId="77777777" w:rsidR="006F7B33" w:rsidRPr="009C1582" w:rsidRDefault="006F7B33" w:rsidP="00354BE4">
            <w:pPr>
              <w:pStyle w:val="TableParagraph"/>
              <w:spacing w:line="184" w:lineRule="exact"/>
              <w:ind w:right="10"/>
              <w:rPr>
                <w:sz w:val="16"/>
              </w:rPr>
            </w:pPr>
            <w:r w:rsidRPr="009C1582">
              <w:rPr>
                <w:spacing w:val="-2"/>
                <w:sz w:val="16"/>
              </w:rPr>
              <w:t>11.128,50</w:t>
            </w:r>
          </w:p>
        </w:tc>
      </w:tr>
      <w:tr w:rsidR="006F7B33" w:rsidRPr="009C1582" w14:paraId="3D53E816" w14:textId="77777777" w:rsidTr="00354BE4">
        <w:trPr>
          <w:trHeight w:val="953"/>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6678B33" w14:textId="77777777" w:rsidR="006F7B33" w:rsidRPr="009C1582" w:rsidRDefault="006F7B33" w:rsidP="00354BE4">
            <w:pPr>
              <w:pStyle w:val="TableParagraph"/>
              <w:spacing w:before="39" w:line="230" w:lineRule="auto"/>
              <w:ind w:left="42" w:right="12"/>
              <w:jc w:val="both"/>
              <w:rPr>
                <w:sz w:val="16"/>
              </w:rPr>
            </w:pPr>
            <w:r w:rsidRPr="009C1582">
              <w:rPr>
                <w:sz w:val="16"/>
              </w:rPr>
              <w:t>CALÇA CONFECCIONADA EM TECIDO RIP STOP (FEMININA E MASCULINA) SETE PASSANTES; FECHAMENTO EM BOTÃO C/ CASEADO; DOIS BOLSOS FACA FRONTAIS DOIS BOLSOS LATERAIS COM LAPELA E FECHAMENTO EM VELCRO DOIS BOLSOS TRASEIROS EMBUTIDOS COM LAPELA E FECHAMENTO EM VELCRO PARA A MEDIDA DA CINTURA FOI REALIZADO A CIRCUNFERÊNCIA EXTERNA</w:t>
            </w:r>
            <w:r w:rsidRPr="009C1582">
              <w:rPr>
                <w:spacing w:val="80"/>
                <w:sz w:val="16"/>
              </w:rPr>
              <w:t xml:space="preserve"> </w:t>
            </w:r>
            <w:r w:rsidRPr="009C1582">
              <w:rPr>
                <w:sz w:val="16"/>
              </w:rPr>
              <w:t>DA CALÇA PASSADORES DE CINTO LARGURA: 20 MM COMPRIMENTO: 50 MM *MEDIDAS APROXIMADAS ESPECIFICAÇÕES: COMPOSIÇÃO: 67% POLIÉSTER E 33% ALGODÃO TAMANHOS DO PP ATÉ XG</w:t>
            </w:r>
          </w:p>
        </w:tc>
      </w:tr>
    </w:tbl>
    <w:p w14:paraId="56FB758C" w14:textId="77777777" w:rsidR="006F7B33" w:rsidRDefault="006F7B33" w:rsidP="006F7B33">
      <w:pPr>
        <w:tabs>
          <w:tab w:val="left" w:pos="1806"/>
        </w:tabs>
        <w:spacing w:before="38" w:after="23"/>
        <w:ind w:right="64"/>
        <w:jc w:val="right"/>
        <w:rPr>
          <w:rFonts w:ascii="Arial" w:eastAsia="Arial MT" w:hAnsi="Arial MT" w:cs="Arial MT"/>
          <w:b/>
          <w:sz w:val="16"/>
          <w:lang w:val="pt-PT" w:eastAsia="en-US"/>
        </w:rPr>
      </w:pPr>
      <w:r>
        <w:rPr>
          <w:rFonts w:ascii="Arial"/>
          <w:b/>
          <w:sz w:val="16"/>
        </w:rPr>
        <w:t>Total</w:t>
      </w:r>
      <w:r>
        <w:rPr>
          <w:rFonts w:ascii="Arial"/>
          <w:b/>
          <w:spacing w:val="-5"/>
          <w:sz w:val="16"/>
        </w:rPr>
        <w:t xml:space="preserve"> </w:t>
      </w:r>
      <w:r>
        <w:rPr>
          <w:rFonts w:ascii="Arial"/>
          <w:b/>
          <w:spacing w:val="-2"/>
          <w:sz w:val="16"/>
        </w:rPr>
        <w:t>Lote:</w:t>
      </w:r>
      <w:r>
        <w:rPr>
          <w:rFonts w:ascii="Arial"/>
          <w:b/>
          <w:sz w:val="16"/>
        </w:rPr>
        <w:t xml:space="preserve"> R$ </w:t>
      </w:r>
      <w:r>
        <w:rPr>
          <w:rFonts w:ascii="Arial"/>
          <w:b/>
          <w:spacing w:val="-2"/>
          <w:sz w:val="16"/>
        </w:rPr>
        <w:t>24.928,50.</w:t>
      </w:r>
    </w:p>
    <w:tbl>
      <w:tblPr>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80"/>
        <w:gridCol w:w="1133"/>
        <w:gridCol w:w="1133"/>
        <w:gridCol w:w="850"/>
        <w:gridCol w:w="3491"/>
        <w:gridCol w:w="1700"/>
        <w:gridCol w:w="1685"/>
      </w:tblGrid>
      <w:tr w:rsidR="006F7B33" w:rsidRPr="009C1582" w14:paraId="3A93A4DA" w14:textId="77777777" w:rsidTr="00354BE4">
        <w:trPr>
          <w:trHeight w:val="238"/>
        </w:trPr>
        <w:tc>
          <w:tcPr>
            <w:tcW w:w="10672" w:type="dxa"/>
            <w:gridSpan w:val="7"/>
            <w:tcBorders>
              <w:top w:val="single" w:sz="6" w:space="0" w:color="000000"/>
              <w:left w:val="single" w:sz="6" w:space="0" w:color="000000"/>
              <w:bottom w:val="single" w:sz="6" w:space="0" w:color="000000"/>
              <w:right w:val="single" w:sz="6" w:space="0" w:color="000000"/>
            </w:tcBorders>
            <w:shd w:val="clear" w:color="auto" w:fill="7F7F7F"/>
            <w:hideMark/>
          </w:tcPr>
          <w:p w14:paraId="07D968BC" w14:textId="77777777" w:rsidR="006F7B33" w:rsidRPr="009C1582" w:rsidRDefault="006F7B33" w:rsidP="00354BE4">
            <w:pPr>
              <w:pStyle w:val="TableParagraph"/>
              <w:spacing w:before="32"/>
              <w:ind w:left="42"/>
              <w:jc w:val="left"/>
              <w:rPr>
                <w:rFonts w:ascii="Arial"/>
                <w:b/>
                <w:sz w:val="16"/>
              </w:rPr>
            </w:pPr>
            <w:bookmarkStart w:id="4" w:name="5"/>
            <w:bookmarkEnd w:id="4"/>
            <w:r w:rsidRPr="009C1582">
              <w:rPr>
                <w:rFonts w:ascii="Arial"/>
                <w:b/>
                <w:sz w:val="16"/>
              </w:rPr>
              <w:t>Lote</w:t>
            </w:r>
            <w:r w:rsidRPr="009C1582">
              <w:rPr>
                <w:rFonts w:ascii="Arial"/>
                <w:b/>
                <w:spacing w:val="-3"/>
                <w:sz w:val="16"/>
              </w:rPr>
              <w:t xml:space="preserve"> </w:t>
            </w:r>
            <w:r w:rsidRPr="009C1582">
              <w:rPr>
                <w:rFonts w:ascii="Arial"/>
                <w:b/>
                <w:sz w:val="16"/>
              </w:rPr>
              <w:t>5:</w:t>
            </w:r>
            <w:r w:rsidRPr="009C1582">
              <w:rPr>
                <w:rFonts w:ascii="Arial"/>
                <w:b/>
                <w:spacing w:val="-3"/>
                <w:sz w:val="16"/>
              </w:rPr>
              <w:t xml:space="preserve"> </w:t>
            </w:r>
            <w:r w:rsidRPr="009C1582">
              <w:rPr>
                <w:rFonts w:ascii="Arial"/>
                <w:b/>
                <w:sz w:val="16"/>
              </w:rPr>
              <w:t>Lote</w:t>
            </w:r>
            <w:r w:rsidRPr="009C1582">
              <w:rPr>
                <w:rFonts w:ascii="Arial"/>
                <w:b/>
                <w:spacing w:val="-3"/>
                <w:sz w:val="16"/>
              </w:rPr>
              <w:t xml:space="preserve"> </w:t>
            </w:r>
            <w:r w:rsidRPr="009C1582">
              <w:rPr>
                <w:rFonts w:ascii="Arial"/>
                <w:b/>
                <w:spacing w:val="-10"/>
                <w:sz w:val="16"/>
              </w:rPr>
              <w:t>5</w:t>
            </w:r>
          </w:p>
        </w:tc>
      </w:tr>
      <w:tr w:rsidR="006F7B33" w:rsidRPr="009C1582" w14:paraId="722555D4" w14:textId="77777777" w:rsidTr="00354BE4">
        <w:trPr>
          <w:trHeight w:val="238"/>
        </w:trPr>
        <w:tc>
          <w:tcPr>
            <w:tcW w:w="680" w:type="dxa"/>
            <w:tcBorders>
              <w:top w:val="single" w:sz="6" w:space="0" w:color="000000"/>
              <w:left w:val="single" w:sz="6" w:space="0" w:color="000000"/>
              <w:bottom w:val="single" w:sz="6" w:space="0" w:color="000000"/>
              <w:right w:val="single" w:sz="6" w:space="0" w:color="000000"/>
            </w:tcBorders>
            <w:shd w:val="clear" w:color="auto" w:fill="7F7F7F"/>
            <w:hideMark/>
          </w:tcPr>
          <w:p w14:paraId="4D280DA5" w14:textId="77777777" w:rsidR="006F7B33" w:rsidRPr="009C1582" w:rsidRDefault="006F7B33" w:rsidP="00354BE4">
            <w:pPr>
              <w:pStyle w:val="TableParagraph"/>
              <w:spacing w:before="32"/>
              <w:ind w:left="42"/>
              <w:jc w:val="left"/>
              <w:rPr>
                <w:rFonts w:ascii="Arial"/>
                <w:b/>
                <w:sz w:val="16"/>
              </w:rPr>
            </w:pPr>
            <w:r w:rsidRPr="009C1582">
              <w:rPr>
                <w:rFonts w:ascii="Arial"/>
                <w:b/>
                <w:spacing w:val="-4"/>
                <w:sz w:val="16"/>
              </w:rPr>
              <w:t>Item</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14A0539A" w14:textId="77777777" w:rsidR="006F7B33" w:rsidRPr="009C1582" w:rsidRDefault="006F7B33" w:rsidP="00354BE4">
            <w:pPr>
              <w:pStyle w:val="TableParagraph"/>
              <w:spacing w:before="32"/>
              <w:ind w:right="14"/>
              <w:rPr>
                <w:rFonts w:ascii="Arial" w:hAnsi="Arial"/>
                <w:b/>
                <w:sz w:val="16"/>
              </w:rPr>
            </w:pPr>
            <w:r w:rsidRPr="009C1582">
              <w:rPr>
                <w:rFonts w:ascii="Arial" w:hAnsi="Arial"/>
                <w:b/>
                <w:spacing w:val="-4"/>
                <w:sz w:val="16"/>
              </w:rPr>
              <w:t>Cód.</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65B3FA8F" w14:textId="77777777" w:rsidR="006F7B33" w:rsidRPr="009C1582" w:rsidRDefault="006F7B33" w:rsidP="00354BE4">
            <w:pPr>
              <w:pStyle w:val="TableParagraph"/>
              <w:spacing w:before="32"/>
              <w:ind w:right="13"/>
              <w:rPr>
                <w:rFonts w:ascii="Arial"/>
                <w:b/>
                <w:sz w:val="16"/>
              </w:rPr>
            </w:pPr>
            <w:r w:rsidRPr="009C1582">
              <w:rPr>
                <w:rFonts w:ascii="Arial"/>
                <w:b/>
                <w:spacing w:val="-2"/>
                <w:sz w:val="16"/>
              </w:rPr>
              <w:t>Qtde.</w:t>
            </w:r>
          </w:p>
        </w:tc>
        <w:tc>
          <w:tcPr>
            <w:tcW w:w="850" w:type="dxa"/>
            <w:tcBorders>
              <w:top w:val="single" w:sz="6" w:space="0" w:color="000000"/>
              <w:left w:val="single" w:sz="6" w:space="0" w:color="000000"/>
              <w:bottom w:val="single" w:sz="6" w:space="0" w:color="000000"/>
              <w:right w:val="single" w:sz="6" w:space="0" w:color="000000"/>
            </w:tcBorders>
            <w:shd w:val="clear" w:color="auto" w:fill="7F7F7F"/>
            <w:hideMark/>
          </w:tcPr>
          <w:p w14:paraId="44A021F5" w14:textId="77777777" w:rsidR="006F7B33" w:rsidRPr="009C1582" w:rsidRDefault="006F7B33" w:rsidP="00354BE4">
            <w:pPr>
              <w:pStyle w:val="TableParagraph"/>
              <w:spacing w:before="32"/>
              <w:ind w:left="44"/>
              <w:jc w:val="left"/>
              <w:rPr>
                <w:rFonts w:ascii="Arial"/>
                <w:b/>
                <w:sz w:val="16"/>
              </w:rPr>
            </w:pPr>
            <w:r w:rsidRPr="009C1582">
              <w:rPr>
                <w:rFonts w:ascii="Arial"/>
                <w:b/>
                <w:spacing w:val="-2"/>
                <w:sz w:val="16"/>
              </w:rPr>
              <w:t>Unid.</w:t>
            </w:r>
          </w:p>
        </w:tc>
        <w:tc>
          <w:tcPr>
            <w:tcW w:w="3491" w:type="dxa"/>
            <w:tcBorders>
              <w:top w:val="single" w:sz="6" w:space="0" w:color="000000"/>
              <w:left w:val="single" w:sz="6" w:space="0" w:color="000000"/>
              <w:bottom w:val="single" w:sz="6" w:space="0" w:color="000000"/>
              <w:right w:val="single" w:sz="6" w:space="0" w:color="000000"/>
            </w:tcBorders>
            <w:shd w:val="clear" w:color="auto" w:fill="7F7F7F"/>
            <w:hideMark/>
          </w:tcPr>
          <w:p w14:paraId="4E437DF5" w14:textId="77777777" w:rsidR="006F7B33" w:rsidRPr="009C1582" w:rsidRDefault="006F7B33" w:rsidP="00354BE4">
            <w:pPr>
              <w:pStyle w:val="TableParagraph"/>
              <w:spacing w:before="32"/>
              <w:ind w:left="44"/>
              <w:jc w:val="left"/>
              <w:rPr>
                <w:rFonts w:ascii="Arial"/>
                <w:b/>
                <w:sz w:val="16"/>
              </w:rPr>
            </w:pPr>
            <w:r w:rsidRPr="009C1582">
              <w:rPr>
                <w:rFonts w:ascii="Arial"/>
                <w:b/>
                <w:spacing w:val="-2"/>
                <w:sz w:val="16"/>
              </w:rPr>
              <w:t>Marca</w:t>
            </w:r>
          </w:p>
        </w:tc>
        <w:tc>
          <w:tcPr>
            <w:tcW w:w="1700" w:type="dxa"/>
            <w:tcBorders>
              <w:top w:val="single" w:sz="6" w:space="0" w:color="000000"/>
              <w:left w:val="single" w:sz="6" w:space="0" w:color="000000"/>
              <w:bottom w:val="single" w:sz="6" w:space="0" w:color="000000"/>
              <w:right w:val="single" w:sz="6" w:space="0" w:color="000000"/>
            </w:tcBorders>
            <w:shd w:val="clear" w:color="auto" w:fill="7F7F7F"/>
            <w:hideMark/>
          </w:tcPr>
          <w:p w14:paraId="0E440490" w14:textId="77777777" w:rsidR="006F7B33" w:rsidRPr="009C1582" w:rsidRDefault="006F7B33" w:rsidP="00354BE4">
            <w:pPr>
              <w:pStyle w:val="TableParagraph"/>
              <w:spacing w:before="32"/>
              <w:ind w:right="12"/>
              <w:rPr>
                <w:rFonts w:ascii="Arial" w:hAnsi="Arial"/>
                <w:b/>
                <w:sz w:val="16"/>
              </w:rPr>
            </w:pPr>
            <w:r w:rsidRPr="009C1582">
              <w:rPr>
                <w:rFonts w:ascii="Arial" w:hAnsi="Arial"/>
                <w:b/>
                <w:sz w:val="16"/>
              </w:rPr>
              <w:t>Preço</w:t>
            </w:r>
            <w:r w:rsidRPr="009C1582">
              <w:rPr>
                <w:rFonts w:ascii="Arial" w:hAnsi="Arial"/>
                <w:b/>
                <w:spacing w:val="-5"/>
                <w:sz w:val="16"/>
              </w:rPr>
              <w:t xml:space="preserve"> </w:t>
            </w:r>
            <w:r w:rsidRPr="009C1582">
              <w:rPr>
                <w:rFonts w:ascii="Arial" w:hAnsi="Arial"/>
                <w:b/>
                <w:spacing w:val="-2"/>
                <w:sz w:val="16"/>
              </w:rPr>
              <w:t>Unit.</w:t>
            </w:r>
          </w:p>
        </w:tc>
        <w:tc>
          <w:tcPr>
            <w:tcW w:w="1685" w:type="dxa"/>
            <w:tcBorders>
              <w:top w:val="single" w:sz="6" w:space="0" w:color="000000"/>
              <w:left w:val="single" w:sz="6" w:space="0" w:color="000000"/>
              <w:bottom w:val="single" w:sz="6" w:space="0" w:color="000000"/>
              <w:right w:val="single" w:sz="6" w:space="0" w:color="000000"/>
            </w:tcBorders>
            <w:shd w:val="clear" w:color="auto" w:fill="7F7F7F"/>
            <w:hideMark/>
          </w:tcPr>
          <w:p w14:paraId="626FB2A5" w14:textId="77777777" w:rsidR="006F7B33" w:rsidRPr="009C1582" w:rsidRDefault="006F7B33" w:rsidP="00354BE4">
            <w:pPr>
              <w:pStyle w:val="TableParagraph"/>
              <w:spacing w:before="32"/>
              <w:ind w:right="11"/>
              <w:rPr>
                <w:rFonts w:ascii="Arial" w:hAnsi="Arial"/>
                <w:b/>
                <w:sz w:val="16"/>
              </w:rPr>
            </w:pPr>
            <w:r w:rsidRPr="009C1582">
              <w:rPr>
                <w:rFonts w:ascii="Arial" w:hAnsi="Arial"/>
                <w:b/>
                <w:sz w:val="16"/>
              </w:rPr>
              <w:t>Preço</w:t>
            </w:r>
            <w:r w:rsidRPr="009C1582">
              <w:rPr>
                <w:rFonts w:ascii="Arial" w:hAnsi="Arial"/>
                <w:b/>
                <w:spacing w:val="-5"/>
                <w:sz w:val="16"/>
              </w:rPr>
              <w:t xml:space="preserve"> </w:t>
            </w:r>
            <w:r w:rsidRPr="009C1582">
              <w:rPr>
                <w:rFonts w:ascii="Arial" w:hAnsi="Arial"/>
                <w:b/>
                <w:spacing w:val="-2"/>
                <w:sz w:val="16"/>
              </w:rPr>
              <w:t>Total</w:t>
            </w:r>
          </w:p>
        </w:tc>
      </w:tr>
      <w:tr w:rsidR="006F7B33" w:rsidRPr="009C1582" w14:paraId="5DB32455" w14:textId="77777777" w:rsidTr="00354BE4">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1D5AA9D1" w14:textId="77777777" w:rsidR="006F7B33" w:rsidRPr="009C1582" w:rsidRDefault="006F7B33" w:rsidP="00354BE4">
            <w:pPr>
              <w:pStyle w:val="TableParagraph"/>
              <w:spacing w:line="184" w:lineRule="exact"/>
              <w:ind w:right="15"/>
              <w:rPr>
                <w:sz w:val="16"/>
              </w:rPr>
            </w:pPr>
            <w:r w:rsidRPr="009C1582">
              <w:rPr>
                <w:spacing w:val="-10"/>
                <w:sz w:val="16"/>
              </w:rPr>
              <w:t>1</w:t>
            </w:r>
          </w:p>
        </w:tc>
        <w:tc>
          <w:tcPr>
            <w:tcW w:w="1133" w:type="dxa"/>
            <w:tcBorders>
              <w:top w:val="single" w:sz="6" w:space="0" w:color="000000"/>
              <w:left w:val="dotted" w:sz="6" w:space="0" w:color="000000"/>
              <w:bottom w:val="single" w:sz="6" w:space="0" w:color="000000"/>
              <w:right w:val="dotted" w:sz="6" w:space="0" w:color="000000"/>
            </w:tcBorders>
            <w:hideMark/>
          </w:tcPr>
          <w:p w14:paraId="3A317DE2" w14:textId="77777777" w:rsidR="006F7B33" w:rsidRPr="009C1582" w:rsidRDefault="006F7B33" w:rsidP="00354BE4">
            <w:pPr>
              <w:pStyle w:val="TableParagraph"/>
              <w:spacing w:line="184" w:lineRule="exact"/>
              <w:ind w:right="14"/>
              <w:rPr>
                <w:sz w:val="16"/>
              </w:rPr>
            </w:pPr>
            <w:r w:rsidRPr="009C1582">
              <w:rPr>
                <w:spacing w:val="-2"/>
                <w:sz w:val="16"/>
              </w:rPr>
              <w:t>112137</w:t>
            </w:r>
          </w:p>
        </w:tc>
        <w:tc>
          <w:tcPr>
            <w:tcW w:w="1133" w:type="dxa"/>
            <w:tcBorders>
              <w:top w:val="single" w:sz="6" w:space="0" w:color="000000"/>
              <w:left w:val="dotted" w:sz="6" w:space="0" w:color="000000"/>
              <w:bottom w:val="single" w:sz="6" w:space="0" w:color="000000"/>
              <w:right w:val="dotted" w:sz="6" w:space="0" w:color="000000"/>
            </w:tcBorders>
            <w:hideMark/>
          </w:tcPr>
          <w:p w14:paraId="17B72178" w14:textId="77777777" w:rsidR="006F7B33" w:rsidRPr="009C1582" w:rsidRDefault="006F7B33" w:rsidP="00354BE4">
            <w:pPr>
              <w:pStyle w:val="TableParagraph"/>
              <w:spacing w:line="184" w:lineRule="exact"/>
              <w:ind w:right="13"/>
              <w:rPr>
                <w:sz w:val="16"/>
              </w:rPr>
            </w:pPr>
            <w:r w:rsidRPr="009C1582">
              <w:rPr>
                <w:spacing w:val="-2"/>
                <w:sz w:val="16"/>
              </w:rPr>
              <w:t>15,00</w:t>
            </w:r>
          </w:p>
        </w:tc>
        <w:tc>
          <w:tcPr>
            <w:tcW w:w="850" w:type="dxa"/>
            <w:tcBorders>
              <w:top w:val="single" w:sz="6" w:space="0" w:color="000000"/>
              <w:left w:val="dotted" w:sz="6" w:space="0" w:color="000000"/>
              <w:bottom w:val="single" w:sz="6" w:space="0" w:color="000000"/>
              <w:right w:val="dotted" w:sz="6" w:space="0" w:color="000000"/>
            </w:tcBorders>
            <w:hideMark/>
          </w:tcPr>
          <w:p w14:paraId="678BAE51" w14:textId="77777777" w:rsidR="006F7B33" w:rsidRPr="009C1582" w:rsidRDefault="006F7B33" w:rsidP="00354BE4">
            <w:pPr>
              <w:pStyle w:val="TableParagraph"/>
              <w:spacing w:line="184" w:lineRule="exact"/>
              <w:ind w:right="13"/>
              <w:rPr>
                <w:sz w:val="16"/>
              </w:rPr>
            </w:pPr>
            <w:r w:rsidRPr="009C1582">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74AB3C54" w14:textId="77777777" w:rsidR="006F7B33" w:rsidRPr="009C1582" w:rsidRDefault="006F7B33" w:rsidP="00354BE4">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683659B9" w14:textId="77777777" w:rsidR="006F7B33" w:rsidRPr="009C1582" w:rsidRDefault="006F7B33" w:rsidP="00354BE4">
            <w:pPr>
              <w:pStyle w:val="TableParagraph"/>
              <w:spacing w:line="184" w:lineRule="exact"/>
              <w:ind w:right="11"/>
              <w:rPr>
                <w:sz w:val="16"/>
              </w:rPr>
            </w:pPr>
            <w:r w:rsidRPr="009C1582">
              <w:rPr>
                <w:spacing w:val="-2"/>
                <w:sz w:val="16"/>
              </w:rPr>
              <w:t>190,00</w:t>
            </w:r>
          </w:p>
        </w:tc>
        <w:tc>
          <w:tcPr>
            <w:tcW w:w="1685" w:type="dxa"/>
            <w:tcBorders>
              <w:top w:val="single" w:sz="6" w:space="0" w:color="000000"/>
              <w:left w:val="dotted" w:sz="6" w:space="0" w:color="000000"/>
              <w:bottom w:val="single" w:sz="6" w:space="0" w:color="000000"/>
              <w:right w:val="single" w:sz="6" w:space="0" w:color="000000"/>
            </w:tcBorders>
            <w:hideMark/>
          </w:tcPr>
          <w:p w14:paraId="081D0E1D" w14:textId="77777777" w:rsidR="006F7B33" w:rsidRPr="009C1582" w:rsidRDefault="006F7B33" w:rsidP="00354BE4">
            <w:pPr>
              <w:pStyle w:val="TableParagraph"/>
              <w:spacing w:line="184" w:lineRule="exact"/>
              <w:ind w:right="10"/>
              <w:rPr>
                <w:sz w:val="16"/>
              </w:rPr>
            </w:pPr>
            <w:r w:rsidRPr="009C1582">
              <w:rPr>
                <w:spacing w:val="-2"/>
                <w:sz w:val="16"/>
              </w:rPr>
              <w:t>2.850,00</w:t>
            </w:r>
          </w:p>
        </w:tc>
      </w:tr>
      <w:tr w:rsidR="006F7B33" w:rsidRPr="009C1582" w14:paraId="715A4AD6" w14:textId="77777777" w:rsidTr="00354BE4">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C85BAC1" w14:textId="77777777" w:rsidR="006F7B33" w:rsidRPr="009C1582" w:rsidRDefault="006F7B33" w:rsidP="00354BE4">
            <w:pPr>
              <w:pStyle w:val="TableParagraph"/>
              <w:spacing w:before="39" w:line="230" w:lineRule="auto"/>
              <w:ind w:left="42" w:right="12"/>
              <w:jc w:val="both"/>
              <w:rPr>
                <w:sz w:val="16"/>
              </w:rPr>
            </w:pPr>
            <w:r w:rsidRPr="009C1582">
              <w:rPr>
                <w:sz w:val="16"/>
              </w:rPr>
              <w:t xml:space="preserve">CAMISA SOCIAL FEMININA MANGA CURTA: TECIDO TRICOLINE MISTA 67% DE POLIÉSTER, 28% ALGODÃO E 5% ELASTANO, COR A COMBINAR, SEM BOLSO, COM MANGA CURTA, COMPRIMENTO ATÉ O QUADRIS. BOTÕES NA COR BRANCO EM RESINA 100% POLIÉSTER. BORDADA COM O BRASÃO DA PREFEITURA OU FUNDAÇÃO. COR BRANCA. TAMANHO CONFORME PEDIDO - P, M, G, GG E </w:t>
            </w:r>
            <w:r w:rsidRPr="009C1582">
              <w:rPr>
                <w:spacing w:val="-6"/>
                <w:sz w:val="16"/>
              </w:rPr>
              <w:t>EX</w:t>
            </w:r>
          </w:p>
        </w:tc>
      </w:tr>
      <w:tr w:rsidR="006F7B33" w:rsidRPr="009C1582" w14:paraId="65799E69" w14:textId="77777777" w:rsidTr="00354BE4">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FF5F3F2" w14:textId="77777777" w:rsidR="006F7B33" w:rsidRPr="009C1582" w:rsidRDefault="006F7B33" w:rsidP="00354BE4">
            <w:pPr>
              <w:pStyle w:val="TableParagraph"/>
              <w:ind w:right="15"/>
              <w:rPr>
                <w:sz w:val="16"/>
              </w:rPr>
            </w:pPr>
            <w:r w:rsidRPr="009C1582">
              <w:rPr>
                <w:spacing w:val="-10"/>
                <w:sz w:val="16"/>
              </w:rPr>
              <w:t>2</w:t>
            </w:r>
          </w:p>
        </w:tc>
        <w:tc>
          <w:tcPr>
            <w:tcW w:w="1133" w:type="dxa"/>
            <w:tcBorders>
              <w:top w:val="single" w:sz="6" w:space="0" w:color="000000"/>
              <w:left w:val="dotted" w:sz="6" w:space="0" w:color="000000"/>
              <w:bottom w:val="single" w:sz="6" w:space="0" w:color="000000"/>
              <w:right w:val="dotted" w:sz="6" w:space="0" w:color="000000"/>
            </w:tcBorders>
            <w:hideMark/>
          </w:tcPr>
          <w:p w14:paraId="099C5CAA" w14:textId="77777777" w:rsidR="006F7B33" w:rsidRPr="009C1582" w:rsidRDefault="006F7B33" w:rsidP="00354BE4">
            <w:pPr>
              <w:pStyle w:val="TableParagraph"/>
              <w:ind w:right="14"/>
              <w:rPr>
                <w:sz w:val="16"/>
              </w:rPr>
            </w:pPr>
            <w:r w:rsidRPr="009C1582">
              <w:rPr>
                <w:spacing w:val="-2"/>
                <w:sz w:val="16"/>
              </w:rPr>
              <w:t>112143</w:t>
            </w:r>
          </w:p>
        </w:tc>
        <w:tc>
          <w:tcPr>
            <w:tcW w:w="1133" w:type="dxa"/>
            <w:tcBorders>
              <w:top w:val="single" w:sz="6" w:space="0" w:color="000000"/>
              <w:left w:val="dotted" w:sz="6" w:space="0" w:color="000000"/>
              <w:bottom w:val="single" w:sz="6" w:space="0" w:color="000000"/>
              <w:right w:val="dotted" w:sz="6" w:space="0" w:color="000000"/>
            </w:tcBorders>
            <w:hideMark/>
          </w:tcPr>
          <w:p w14:paraId="4E9B9FC0" w14:textId="77777777" w:rsidR="006F7B33" w:rsidRPr="009C1582" w:rsidRDefault="006F7B33" w:rsidP="00354BE4">
            <w:pPr>
              <w:pStyle w:val="TableParagraph"/>
              <w:ind w:right="13"/>
              <w:rPr>
                <w:sz w:val="16"/>
              </w:rPr>
            </w:pPr>
            <w:r w:rsidRPr="009C1582">
              <w:rPr>
                <w:spacing w:val="-2"/>
                <w:sz w:val="16"/>
              </w:rPr>
              <w:t>20,00</w:t>
            </w:r>
          </w:p>
        </w:tc>
        <w:tc>
          <w:tcPr>
            <w:tcW w:w="850" w:type="dxa"/>
            <w:tcBorders>
              <w:top w:val="single" w:sz="6" w:space="0" w:color="000000"/>
              <w:left w:val="dotted" w:sz="6" w:space="0" w:color="000000"/>
              <w:bottom w:val="single" w:sz="6" w:space="0" w:color="000000"/>
              <w:right w:val="dotted" w:sz="6" w:space="0" w:color="000000"/>
            </w:tcBorders>
            <w:hideMark/>
          </w:tcPr>
          <w:p w14:paraId="434C7938" w14:textId="77777777" w:rsidR="006F7B33" w:rsidRPr="009C1582" w:rsidRDefault="006F7B33" w:rsidP="00354BE4">
            <w:pPr>
              <w:pStyle w:val="TableParagraph"/>
              <w:ind w:right="13"/>
              <w:rPr>
                <w:sz w:val="16"/>
              </w:rPr>
            </w:pPr>
            <w:r w:rsidRPr="009C1582">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67D32578" w14:textId="77777777" w:rsidR="006F7B33" w:rsidRPr="009C1582" w:rsidRDefault="006F7B33" w:rsidP="00354BE4">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2A515B6A" w14:textId="77777777" w:rsidR="006F7B33" w:rsidRPr="009C1582" w:rsidRDefault="006F7B33" w:rsidP="00354BE4">
            <w:pPr>
              <w:pStyle w:val="TableParagraph"/>
              <w:ind w:right="11"/>
              <w:rPr>
                <w:sz w:val="16"/>
              </w:rPr>
            </w:pPr>
            <w:r w:rsidRPr="009C1582">
              <w:rPr>
                <w:spacing w:val="-2"/>
                <w:sz w:val="16"/>
              </w:rPr>
              <w:t>190,00</w:t>
            </w:r>
          </w:p>
        </w:tc>
        <w:tc>
          <w:tcPr>
            <w:tcW w:w="1685" w:type="dxa"/>
            <w:tcBorders>
              <w:top w:val="single" w:sz="6" w:space="0" w:color="000000"/>
              <w:left w:val="dotted" w:sz="6" w:space="0" w:color="000000"/>
              <w:bottom w:val="single" w:sz="6" w:space="0" w:color="000000"/>
              <w:right w:val="single" w:sz="6" w:space="0" w:color="000000"/>
            </w:tcBorders>
            <w:hideMark/>
          </w:tcPr>
          <w:p w14:paraId="0E2CBDCA" w14:textId="77777777" w:rsidR="006F7B33" w:rsidRPr="009C1582" w:rsidRDefault="006F7B33" w:rsidP="00354BE4">
            <w:pPr>
              <w:pStyle w:val="TableParagraph"/>
              <w:ind w:right="10"/>
              <w:rPr>
                <w:sz w:val="16"/>
              </w:rPr>
            </w:pPr>
            <w:r w:rsidRPr="009C1582">
              <w:rPr>
                <w:spacing w:val="-2"/>
                <w:sz w:val="16"/>
              </w:rPr>
              <w:t>3.800,00</w:t>
            </w:r>
          </w:p>
        </w:tc>
      </w:tr>
      <w:tr w:rsidR="006F7B33" w:rsidRPr="009C1582" w14:paraId="0D5107A4" w14:textId="77777777" w:rsidTr="00354BE4">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05BF0C8C" w14:textId="77777777" w:rsidR="006F7B33" w:rsidRPr="009C1582" w:rsidRDefault="006F7B33" w:rsidP="00354BE4">
            <w:pPr>
              <w:pStyle w:val="TableParagraph"/>
              <w:spacing w:before="39" w:line="230" w:lineRule="auto"/>
              <w:ind w:left="42" w:right="12"/>
              <w:jc w:val="both"/>
              <w:rPr>
                <w:sz w:val="16"/>
              </w:rPr>
            </w:pPr>
            <w:r w:rsidRPr="009C1582">
              <w:rPr>
                <w:sz w:val="16"/>
              </w:rPr>
              <w:t>CAMISA SOCIAL FEMININA MANGA CURTA: TECIDO TRICOLINE MISTA 67% DE POLIÉSTER, 28% ALGODÃO E 5% ELASTANO, COR A COMBINAR, SEM BOLSO, COM MANGA CURTA, COMPRIMENTO ATÉ O QUADRIS. BOTÕES NA COR BRANCO EM RESINA 100% POLIÉSTER. BORDADA COM O BRASÃO DA PREFEITURA OU FUNDAÇÃO. CORES VARIADAS. TAMANHO CONFORME PEDIDO - P, M, G, GG E EX</w:t>
            </w:r>
          </w:p>
        </w:tc>
      </w:tr>
      <w:tr w:rsidR="006F7B33" w:rsidRPr="009C1582" w14:paraId="07DF0600" w14:textId="77777777" w:rsidTr="00354BE4">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89EDB91" w14:textId="77777777" w:rsidR="006F7B33" w:rsidRPr="009C1582" w:rsidRDefault="006F7B33" w:rsidP="00354BE4">
            <w:pPr>
              <w:pStyle w:val="TableParagraph"/>
              <w:spacing w:line="184" w:lineRule="exact"/>
              <w:ind w:right="15"/>
              <w:rPr>
                <w:sz w:val="16"/>
              </w:rPr>
            </w:pPr>
            <w:r w:rsidRPr="009C1582">
              <w:rPr>
                <w:spacing w:val="-10"/>
                <w:sz w:val="16"/>
              </w:rPr>
              <w:t>3</w:t>
            </w:r>
          </w:p>
        </w:tc>
        <w:tc>
          <w:tcPr>
            <w:tcW w:w="1133" w:type="dxa"/>
            <w:tcBorders>
              <w:top w:val="single" w:sz="6" w:space="0" w:color="000000"/>
              <w:left w:val="dotted" w:sz="6" w:space="0" w:color="000000"/>
              <w:bottom w:val="single" w:sz="6" w:space="0" w:color="000000"/>
              <w:right w:val="dotted" w:sz="6" w:space="0" w:color="000000"/>
            </w:tcBorders>
            <w:hideMark/>
          </w:tcPr>
          <w:p w14:paraId="015A4456" w14:textId="77777777" w:rsidR="006F7B33" w:rsidRPr="009C1582" w:rsidRDefault="006F7B33" w:rsidP="00354BE4">
            <w:pPr>
              <w:pStyle w:val="TableParagraph"/>
              <w:spacing w:line="184" w:lineRule="exact"/>
              <w:ind w:right="14"/>
              <w:rPr>
                <w:sz w:val="16"/>
              </w:rPr>
            </w:pPr>
            <w:r w:rsidRPr="009C1582">
              <w:rPr>
                <w:spacing w:val="-2"/>
                <w:sz w:val="16"/>
              </w:rPr>
              <w:t>112144</w:t>
            </w:r>
          </w:p>
        </w:tc>
        <w:tc>
          <w:tcPr>
            <w:tcW w:w="1133" w:type="dxa"/>
            <w:tcBorders>
              <w:top w:val="single" w:sz="6" w:space="0" w:color="000000"/>
              <w:left w:val="dotted" w:sz="6" w:space="0" w:color="000000"/>
              <w:bottom w:val="single" w:sz="6" w:space="0" w:color="000000"/>
              <w:right w:val="dotted" w:sz="6" w:space="0" w:color="000000"/>
            </w:tcBorders>
            <w:hideMark/>
          </w:tcPr>
          <w:p w14:paraId="7EFC580D" w14:textId="77777777" w:rsidR="006F7B33" w:rsidRPr="009C1582" w:rsidRDefault="006F7B33" w:rsidP="00354BE4">
            <w:pPr>
              <w:pStyle w:val="TableParagraph"/>
              <w:spacing w:line="184" w:lineRule="exact"/>
              <w:ind w:right="13"/>
              <w:rPr>
                <w:sz w:val="16"/>
              </w:rPr>
            </w:pPr>
            <w:r w:rsidRPr="009C1582">
              <w:rPr>
                <w:spacing w:val="-2"/>
                <w:sz w:val="16"/>
              </w:rPr>
              <w:t>20,00</w:t>
            </w:r>
          </w:p>
        </w:tc>
        <w:tc>
          <w:tcPr>
            <w:tcW w:w="850" w:type="dxa"/>
            <w:tcBorders>
              <w:top w:val="single" w:sz="6" w:space="0" w:color="000000"/>
              <w:left w:val="dotted" w:sz="6" w:space="0" w:color="000000"/>
              <w:bottom w:val="single" w:sz="6" w:space="0" w:color="000000"/>
              <w:right w:val="dotted" w:sz="6" w:space="0" w:color="000000"/>
            </w:tcBorders>
            <w:hideMark/>
          </w:tcPr>
          <w:p w14:paraId="31CAEF7F" w14:textId="77777777" w:rsidR="006F7B33" w:rsidRPr="009C1582" w:rsidRDefault="006F7B33" w:rsidP="00354BE4">
            <w:pPr>
              <w:pStyle w:val="TableParagraph"/>
              <w:spacing w:line="184" w:lineRule="exact"/>
              <w:ind w:right="13"/>
              <w:rPr>
                <w:sz w:val="16"/>
              </w:rPr>
            </w:pPr>
            <w:r w:rsidRPr="009C1582">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5152BB6B" w14:textId="77777777" w:rsidR="006F7B33" w:rsidRPr="009C1582" w:rsidRDefault="006F7B33" w:rsidP="00354BE4">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6DECE15E" w14:textId="77777777" w:rsidR="006F7B33" w:rsidRPr="009C1582" w:rsidRDefault="006F7B33" w:rsidP="00354BE4">
            <w:pPr>
              <w:pStyle w:val="TableParagraph"/>
              <w:spacing w:line="184" w:lineRule="exact"/>
              <w:ind w:right="11"/>
              <w:rPr>
                <w:sz w:val="16"/>
              </w:rPr>
            </w:pPr>
            <w:r w:rsidRPr="009C1582">
              <w:rPr>
                <w:spacing w:val="-2"/>
                <w:sz w:val="16"/>
              </w:rPr>
              <w:t>190,00</w:t>
            </w:r>
          </w:p>
        </w:tc>
        <w:tc>
          <w:tcPr>
            <w:tcW w:w="1685" w:type="dxa"/>
            <w:tcBorders>
              <w:top w:val="single" w:sz="6" w:space="0" w:color="000000"/>
              <w:left w:val="dotted" w:sz="6" w:space="0" w:color="000000"/>
              <w:bottom w:val="single" w:sz="6" w:space="0" w:color="000000"/>
              <w:right w:val="single" w:sz="6" w:space="0" w:color="000000"/>
            </w:tcBorders>
            <w:hideMark/>
          </w:tcPr>
          <w:p w14:paraId="338EC9C3" w14:textId="77777777" w:rsidR="006F7B33" w:rsidRPr="009C1582" w:rsidRDefault="006F7B33" w:rsidP="00354BE4">
            <w:pPr>
              <w:pStyle w:val="TableParagraph"/>
              <w:spacing w:line="184" w:lineRule="exact"/>
              <w:ind w:right="10"/>
              <w:rPr>
                <w:sz w:val="16"/>
              </w:rPr>
            </w:pPr>
            <w:r w:rsidRPr="009C1582">
              <w:rPr>
                <w:spacing w:val="-2"/>
                <w:sz w:val="16"/>
              </w:rPr>
              <w:t>3.800,00</w:t>
            </w:r>
          </w:p>
        </w:tc>
      </w:tr>
      <w:tr w:rsidR="006F7B33" w:rsidRPr="009C1582" w14:paraId="2061FC4C" w14:textId="77777777" w:rsidTr="00354BE4">
        <w:trPr>
          <w:trHeight w:val="953"/>
        </w:trPr>
        <w:tc>
          <w:tcPr>
            <w:tcW w:w="10672" w:type="dxa"/>
            <w:gridSpan w:val="7"/>
            <w:tcBorders>
              <w:top w:val="single" w:sz="6" w:space="0" w:color="000000"/>
              <w:left w:val="single" w:sz="6" w:space="0" w:color="000000"/>
              <w:bottom w:val="single" w:sz="6" w:space="0" w:color="000000"/>
              <w:right w:val="single" w:sz="6" w:space="0" w:color="000000"/>
            </w:tcBorders>
            <w:hideMark/>
          </w:tcPr>
          <w:p w14:paraId="11F5DE68" w14:textId="77777777" w:rsidR="006F7B33" w:rsidRPr="009C1582" w:rsidRDefault="006F7B33" w:rsidP="00354BE4">
            <w:pPr>
              <w:pStyle w:val="TableParagraph"/>
              <w:spacing w:before="39" w:line="230" w:lineRule="auto"/>
              <w:ind w:left="42" w:right="12"/>
              <w:jc w:val="both"/>
              <w:rPr>
                <w:sz w:val="16"/>
              </w:rPr>
            </w:pPr>
            <w:r w:rsidRPr="009C1582">
              <w:rPr>
                <w:sz w:val="16"/>
              </w:rPr>
              <w:lastRenderedPageBreak/>
              <w:t>CAMISA SOCIAL MASCULINA MANGA CURTA, TECIDO TRICOLINE MISTA 67% DE POLIÉSTER, 28% ALDODÃO E 5% ELASTANO, COR A COMBINAR COM MANGA CURTA. COLARINHO ENTRETELADO COM DETALHES EM BRANCO NA PARTE INTERNA E EXTERNA COM UMA CASA NA HORIZONTAL, ABERTURA NA FRENTE EM TODA A EXTENSÃO DE PEÇA COM BOTÕES EM RESINA 100% POLIÉSTER NA COR DO TECIDO E CASAS NA VERTICAL. BORDADA COM O BRASÃO DA PREFEITURA OU FUNDAÇÃO. CORES VARIADAS. TAMANHO CONFORME PEDIDO - P, M, G, GG E EX</w:t>
            </w:r>
          </w:p>
        </w:tc>
      </w:tr>
      <w:tr w:rsidR="006F7B33" w:rsidRPr="009C1582" w14:paraId="28981DE8" w14:textId="77777777" w:rsidTr="00354BE4">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A18B225" w14:textId="77777777" w:rsidR="006F7B33" w:rsidRPr="009C1582" w:rsidRDefault="006F7B33" w:rsidP="00354BE4">
            <w:pPr>
              <w:pStyle w:val="TableParagraph"/>
              <w:spacing w:line="184" w:lineRule="exact"/>
              <w:ind w:right="15"/>
              <w:rPr>
                <w:sz w:val="16"/>
              </w:rPr>
            </w:pPr>
            <w:r w:rsidRPr="009C1582">
              <w:rPr>
                <w:spacing w:val="-10"/>
                <w:sz w:val="16"/>
              </w:rPr>
              <w:t>4</w:t>
            </w:r>
          </w:p>
        </w:tc>
        <w:tc>
          <w:tcPr>
            <w:tcW w:w="1133" w:type="dxa"/>
            <w:tcBorders>
              <w:top w:val="single" w:sz="6" w:space="0" w:color="000000"/>
              <w:left w:val="dotted" w:sz="6" w:space="0" w:color="000000"/>
              <w:bottom w:val="single" w:sz="6" w:space="0" w:color="000000"/>
              <w:right w:val="dotted" w:sz="6" w:space="0" w:color="000000"/>
            </w:tcBorders>
            <w:hideMark/>
          </w:tcPr>
          <w:p w14:paraId="50771AAB" w14:textId="77777777" w:rsidR="006F7B33" w:rsidRPr="009C1582" w:rsidRDefault="006F7B33" w:rsidP="00354BE4">
            <w:pPr>
              <w:pStyle w:val="TableParagraph"/>
              <w:spacing w:line="184" w:lineRule="exact"/>
              <w:ind w:right="14"/>
              <w:rPr>
                <w:sz w:val="16"/>
              </w:rPr>
            </w:pPr>
            <w:r w:rsidRPr="009C1582">
              <w:rPr>
                <w:spacing w:val="-2"/>
                <w:sz w:val="16"/>
              </w:rPr>
              <w:t>112145</w:t>
            </w:r>
          </w:p>
        </w:tc>
        <w:tc>
          <w:tcPr>
            <w:tcW w:w="1133" w:type="dxa"/>
            <w:tcBorders>
              <w:top w:val="single" w:sz="6" w:space="0" w:color="000000"/>
              <w:left w:val="dotted" w:sz="6" w:space="0" w:color="000000"/>
              <w:bottom w:val="single" w:sz="6" w:space="0" w:color="000000"/>
              <w:right w:val="dotted" w:sz="6" w:space="0" w:color="000000"/>
            </w:tcBorders>
            <w:hideMark/>
          </w:tcPr>
          <w:p w14:paraId="0446FB2D" w14:textId="77777777" w:rsidR="006F7B33" w:rsidRPr="009C1582" w:rsidRDefault="006F7B33" w:rsidP="00354BE4">
            <w:pPr>
              <w:pStyle w:val="TableParagraph"/>
              <w:spacing w:line="184" w:lineRule="exact"/>
              <w:ind w:right="13"/>
              <w:rPr>
                <w:sz w:val="16"/>
              </w:rPr>
            </w:pPr>
            <w:r w:rsidRPr="009C1582">
              <w:rPr>
                <w:spacing w:val="-2"/>
                <w:sz w:val="16"/>
              </w:rPr>
              <w:t>20,00</w:t>
            </w:r>
          </w:p>
        </w:tc>
        <w:tc>
          <w:tcPr>
            <w:tcW w:w="850" w:type="dxa"/>
            <w:tcBorders>
              <w:top w:val="single" w:sz="6" w:space="0" w:color="000000"/>
              <w:left w:val="dotted" w:sz="6" w:space="0" w:color="000000"/>
              <w:bottom w:val="single" w:sz="6" w:space="0" w:color="000000"/>
              <w:right w:val="dotted" w:sz="6" w:space="0" w:color="000000"/>
            </w:tcBorders>
            <w:hideMark/>
          </w:tcPr>
          <w:p w14:paraId="321E93C9" w14:textId="77777777" w:rsidR="006F7B33" w:rsidRPr="009C1582" w:rsidRDefault="006F7B33" w:rsidP="00354BE4">
            <w:pPr>
              <w:pStyle w:val="TableParagraph"/>
              <w:spacing w:line="184" w:lineRule="exact"/>
              <w:ind w:right="13"/>
              <w:rPr>
                <w:sz w:val="16"/>
              </w:rPr>
            </w:pPr>
            <w:r w:rsidRPr="009C1582">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5A1866D3" w14:textId="77777777" w:rsidR="006F7B33" w:rsidRPr="009C1582" w:rsidRDefault="006F7B33" w:rsidP="00354BE4">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752DA090" w14:textId="77777777" w:rsidR="006F7B33" w:rsidRPr="009C1582" w:rsidRDefault="006F7B33" w:rsidP="00354BE4">
            <w:pPr>
              <w:pStyle w:val="TableParagraph"/>
              <w:spacing w:line="184" w:lineRule="exact"/>
              <w:ind w:right="11"/>
              <w:rPr>
                <w:sz w:val="16"/>
              </w:rPr>
            </w:pPr>
            <w:r w:rsidRPr="009C1582">
              <w:rPr>
                <w:spacing w:val="-2"/>
                <w:sz w:val="16"/>
              </w:rPr>
              <w:t>190,00</w:t>
            </w:r>
          </w:p>
        </w:tc>
        <w:tc>
          <w:tcPr>
            <w:tcW w:w="1685" w:type="dxa"/>
            <w:tcBorders>
              <w:top w:val="single" w:sz="6" w:space="0" w:color="000000"/>
              <w:left w:val="dotted" w:sz="6" w:space="0" w:color="000000"/>
              <w:bottom w:val="single" w:sz="6" w:space="0" w:color="000000"/>
              <w:right w:val="single" w:sz="6" w:space="0" w:color="000000"/>
            </w:tcBorders>
            <w:hideMark/>
          </w:tcPr>
          <w:p w14:paraId="7275B470" w14:textId="77777777" w:rsidR="006F7B33" w:rsidRPr="009C1582" w:rsidRDefault="006F7B33" w:rsidP="00354BE4">
            <w:pPr>
              <w:pStyle w:val="TableParagraph"/>
              <w:spacing w:line="184" w:lineRule="exact"/>
              <w:ind w:right="10"/>
              <w:rPr>
                <w:sz w:val="16"/>
              </w:rPr>
            </w:pPr>
            <w:r w:rsidRPr="009C1582">
              <w:rPr>
                <w:spacing w:val="-2"/>
                <w:sz w:val="16"/>
              </w:rPr>
              <w:t>3.800,00</w:t>
            </w:r>
          </w:p>
        </w:tc>
      </w:tr>
      <w:tr w:rsidR="006F7B33" w:rsidRPr="009C1582" w14:paraId="599045A0" w14:textId="77777777" w:rsidTr="00354BE4">
        <w:trPr>
          <w:trHeight w:val="953"/>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EC01270" w14:textId="77777777" w:rsidR="006F7B33" w:rsidRPr="009C1582" w:rsidRDefault="006F7B33" w:rsidP="00354BE4">
            <w:pPr>
              <w:pStyle w:val="TableParagraph"/>
              <w:spacing w:before="39" w:line="230" w:lineRule="auto"/>
              <w:ind w:left="42" w:right="12"/>
              <w:jc w:val="both"/>
              <w:rPr>
                <w:sz w:val="16"/>
              </w:rPr>
            </w:pPr>
            <w:r w:rsidRPr="009C1582">
              <w:rPr>
                <w:sz w:val="16"/>
              </w:rPr>
              <w:t>CAMISA SOCIAL MASCULINA MANGA CURTA, TECIDO TRICOLINE MISTA 67% DE POLIÉSTER, 28% ALDODÃO E 5% ELASTANO, COR A COMBINAR COM MANGA CURTA. COLARINHO ENTRETELADO COM DETALHES EM BRANCO NA PARTE INTERNA E EXTERNA COM UMA CASA NA HORIZONTAL, ABERTURA NA FRENTE EM TODA A EXTENSÃO DE PEÇA COM BOTÕES EM RESINA 100% POLIÉSTER NA COR DO TECIDO E CASAS NA VERTICAL. BORDADA COM O BRASÃO DA PREFEITURA E DA FUNDAÇÃO. COR BRANCA. TAMANHO</w:t>
            </w:r>
            <w:r w:rsidRPr="009C1582">
              <w:rPr>
                <w:spacing w:val="40"/>
                <w:sz w:val="16"/>
              </w:rPr>
              <w:t xml:space="preserve"> </w:t>
            </w:r>
            <w:r w:rsidRPr="009C1582">
              <w:rPr>
                <w:sz w:val="16"/>
              </w:rPr>
              <w:t>CONFORME PEDIDO - P, M, G, GG E EX</w:t>
            </w:r>
          </w:p>
        </w:tc>
      </w:tr>
      <w:tr w:rsidR="006F7B33" w:rsidRPr="009C1582" w14:paraId="21310736" w14:textId="77777777" w:rsidTr="00354BE4">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0ECBFD8B" w14:textId="77777777" w:rsidR="006F7B33" w:rsidRPr="009C1582" w:rsidRDefault="006F7B33" w:rsidP="00354BE4">
            <w:pPr>
              <w:pStyle w:val="TableParagraph"/>
              <w:spacing w:line="184" w:lineRule="exact"/>
              <w:ind w:right="15"/>
              <w:rPr>
                <w:sz w:val="16"/>
              </w:rPr>
            </w:pPr>
            <w:r w:rsidRPr="009C1582">
              <w:rPr>
                <w:spacing w:val="-10"/>
                <w:sz w:val="16"/>
              </w:rPr>
              <w:t>5</w:t>
            </w:r>
          </w:p>
        </w:tc>
        <w:tc>
          <w:tcPr>
            <w:tcW w:w="1133" w:type="dxa"/>
            <w:tcBorders>
              <w:top w:val="single" w:sz="6" w:space="0" w:color="000000"/>
              <w:left w:val="dotted" w:sz="6" w:space="0" w:color="000000"/>
              <w:bottom w:val="single" w:sz="6" w:space="0" w:color="000000"/>
              <w:right w:val="dotted" w:sz="6" w:space="0" w:color="000000"/>
            </w:tcBorders>
            <w:hideMark/>
          </w:tcPr>
          <w:p w14:paraId="42CA7EFC" w14:textId="77777777" w:rsidR="006F7B33" w:rsidRPr="009C1582" w:rsidRDefault="006F7B33" w:rsidP="00354BE4">
            <w:pPr>
              <w:pStyle w:val="TableParagraph"/>
              <w:spacing w:line="184" w:lineRule="exact"/>
              <w:ind w:right="14"/>
              <w:rPr>
                <w:sz w:val="16"/>
              </w:rPr>
            </w:pPr>
            <w:r w:rsidRPr="009C1582">
              <w:rPr>
                <w:spacing w:val="-2"/>
                <w:sz w:val="16"/>
              </w:rPr>
              <w:t>125569</w:t>
            </w:r>
          </w:p>
        </w:tc>
        <w:tc>
          <w:tcPr>
            <w:tcW w:w="1133" w:type="dxa"/>
            <w:tcBorders>
              <w:top w:val="single" w:sz="6" w:space="0" w:color="000000"/>
              <w:left w:val="dotted" w:sz="6" w:space="0" w:color="000000"/>
              <w:bottom w:val="single" w:sz="6" w:space="0" w:color="000000"/>
              <w:right w:val="dotted" w:sz="6" w:space="0" w:color="000000"/>
            </w:tcBorders>
            <w:hideMark/>
          </w:tcPr>
          <w:p w14:paraId="6D7659F1" w14:textId="77777777" w:rsidR="006F7B33" w:rsidRPr="009C1582" w:rsidRDefault="006F7B33" w:rsidP="00354BE4">
            <w:pPr>
              <w:pStyle w:val="TableParagraph"/>
              <w:spacing w:line="184" w:lineRule="exact"/>
              <w:ind w:right="13"/>
              <w:rPr>
                <w:sz w:val="16"/>
              </w:rPr>
            </w:pPr>
            <w:r w:rsidRPr="009C1582">
              <w:rPr>
                <w:spacing w:val="-2"/>
                <w:sz w:val="16"/>
              </w:rPr>
              <w:t>10,00</w:t>
            </w:r>
          </w:p>
        </w:tc>
        <w:tc>
          <w:tcPr>
            <w:tcW w:w="850" w:type="dxa"/>
            <w:tcBorders>
              <w:top w:val="single" w:sz="6" w:space="0" w:color="000000"/>
              <w:left w:val="dotted" w:sz="6" w:space="0" w:color="000000"/>
              <w:bottom w:val="single" w:sz="6" w:space="0" w:color="000000"/>
              <w:right w:val="dotted" w:sz="6" w:space="0" w:color="000000"/>
            </w:tcBorders>
            <w:hideMark/>
          </w:tcPr>
          <w:p w14:paraId="70656EEE" w14:textId="77777777" w:rsidR="006F7B33" w:rsidRPr="009C1582" w:rsidRDefault="006F7B33" w:rsidP="00354BE4">
            <w:pPr>
              <w:pStyle w:val="TableParagraph"/>
              <w:spacing w:line="184" w:lineRule="exact"/>
              <w:ind w:right="13"/>
              <w:rPr>
                <w:sz w:val="16"/>
              </w:rPr>
            </w:pPr>
            <w:r w:rsidRPr="009C1582">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7E5D8E61" w14:textId="77777777" w:rsidR="006F7B33" w:rsidRPr="009C1582" w:rsidRDefault="006F7B33" w:rsidP="00354BE4">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662C0B0F" w14:textId="77777777" w:rsidR="006F7B33" w:rsidRPr="009C1582" w:rsidRDefault="006F7B33" w:rsidP="00354BE4">
            <w:pPr>
              <w:pStyle w:val="TableParagraph"/>
              <w:spacing w:line="184" w:lineRule="exact"/>
              <w:ind w:right="11"/>
              <w:rPr>
                <w:sz w:val="16"/>
              </w:rPr>
            </w:pPr>
            <w:r w:rsidRPr="009C1582">
              <w:rPr>
                <w:spacing w:val="-2"/>
                <w:sz w:val="16"/>
              </w:rPr>
              <w:t>120,00</w:t>
            </w:r>
          </w:p>
        </w:tc>
        <w:tc>
          <w:tcPr>
            <w:tcW w:w="1685" w:type="dxa"/>
            <w:tcBorders>
              <w:top w:val="single" w:sz="6" w:space="0" w:color="000000"/>
              <w:left w:val="dotted" w:sz="6" w:space="0" w:color="000000"/>
              <w:bottom w:val="single" w:sz="6" w:space="0" w:color="000000"/>
              <w:right w:val="single" w:sz="6" w:space="0" w:color="000000"/>
            </w:tcBorders>
            <w:hideMark/>
          </w:tcPr>
          <w:p w14:paraId="42B126F9" w14:textId="77777777" w:rsidR="006F7B33" w:rsidRPr="009C1582" w:rsidRDefault="006F7B33" w:rsidP="00354BE4">
            <w:pPr>
              <w:pStyle w:val="TableParagraph"/>
              <w:spacing w:line="184" w:lineRule="exact"/>
              <w:ind w:right="10"/>
              <w:rPr>
                <w:sz w:val="16"/>
              </w:rPr>
            </w:pPr>
            <w:r w:rsidRPr="009C1582">
              <w:rPr>
                <w:spacing w:val="-2"/>
                <w:sz w:val="16"/>
              </w:rPr>
              <w:t>1.200,00</w:t>
            </w:r>
          </w:p>
        </w:tc>
      </w:tr>
      <w:tr w:rsidR="006F7B33" w:rsidRPr="009C1582" w14:paraId="0207ECCB" w14:textId="77777777" w:rsidTr="00354BE4">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0EE538B" w14:textId="77777777" w:rsidR="006F7B33" w:rsidRPr="009C1582" w:rsidRDefault="006F7B33" w:rsidP="00354BE4">
            <w:pPr>
              <w:pStyle w:val="TableParagraph"/>
              <w:spacing w:before="39" w:line="230" w:lineRule="auto"/>
              <w:ind w:left="42" w:right="13"/>
              <w:jc w:val="both"/>
              <w:rPr>
                <w:sz w:val="16"/>
              </w:rPr>
            </w:pPr>
            <w:r w:rsidRPr="009C1582">
              <w:rPr>
                <w:sz w:val="16"/>
              </w:rPr>
              <w:t>CALÇA SOCIAL FEMININA EM TECIDO MICROFIBRA, 100% POLIÉSTER, COM BOLSOS EMBUTIDOS NA FRENTE E DOIS BOLSOS CHAPADOS ATRÁS. TAMANHO CONFORME PEDIDO. COR CONFORME PEDIDOCALÇA SOCIAL FEMININA EM TECIDO MICROFIBRA, 100% POLIÉSTER, COM BOLSOS EMBUTIDOS NA FRENTE E DOIS BOLSOS CHAPADOS ATRÁS. TAMANHO CONFORME PEDIDO. COR CONFORME PEDIDO</w:t>
            </w:r>
          </w:p>
        </w:tc>
      </w:tr>
      <w:tr w:rsidR="006F7B33" w:rsidRPr="009C1582" w14:paraId="13196D2A" w14:textId="77777777" w:rsidTr="00354BE4">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0513CD70" w14:textId="77777777" w:rsidR="006F7B33" w:rsidRPr="009C1582" w:rsidRDefault="006F7B33" w:rsidP="00354BE4">
            <w:pPr>
              <w:pStyle w:val="TableParagraph"/>
              <w:ind w:right="15"/>
              <w:rPr>
                <w:sz w:val="16"/>
              </w:rPr>
            </w:pPr>
            <w:r w:rsidRPr="009C1582">
              <w:rPr>
                <w:spacing w:val="-10"/>
                <w:sz w:val="16"/>
              </w:rPr>
              <w:t>6</w:t>
            </w:r>
          </w:p>
        </w:tc>
        <w:tc>
          <w:tcPr>
            <w:tcW w:w="1133" w:type="dxa"/>
            <w:tcBorders>
              <w:top w:val="single" w:sz="6" w:space="0" w:color="000000"/>
              <w:left w:val="dotted" w:sz="6" w:space="0" w:color="000000"/>
              <w:bottom w:val="single" w:sz="6" w:space="0" w:color="000000"/>
              <w:right w:val="dotted" w:sz="6" w:space="0" w:color="000000"/>
            </w:tcBorders>
            <w:hideMark/>
          </w:tcPr>
          <w:p w14:paraId="63BD032D" w14:textId="77777777" w:rsidR="006F7B33" w:rsidRPr="009C1582" w:rsidRDefault="006F7B33" w:rsidP="00354BE4">
            <w:pPr>
              <w:pStyle w:val="TableParagraph"/>
              <w:ind w:right="14"/>
              <w:rPr>
                <w:sz w:val="16"/>
              </w:rPr>
            </w:pPr>
            <w:r w:rsidRPr="009C1582">
              <w:rPr>
                <w:spacing w:val="-2"/>
                <w:sz w:val="16"/>
              </w:rPr>
              <w:t>125570</w:t>
            </w:r>
          </w:p>
        </w:tc>
        <w:tc>
          <w:tcPr>
            <w:tcW w:w="1133" w:type="dxa"/>
            <w:tcBorders>
              <w:top w:val="single" w:sz="6" w:space="0" w:color="000000"/>
              <w:left w:val="dotted" w:sz="6" w:space="0" w:color="000000"/>
              <w:bottom w:val="single" w:sz="6" w:space="0" w:color="000000"/>
              <w:right w:val="dotted" w:sz="6" w:space="0" w:color="000000"/>
            </w:tcBorders>
            <w:hideMark/>
          </w:tcPr>
          <w:p w14:paraId="652FBCBD" w14:textId="77777777" w:rsidR="006F7B33" w:rsidRPr="009C1582" w:rsidRDefault="006F7B33" w:rsidP="00354BE4">
            <w:pPr>
              <w:pStyle w:val="TableParagraph"/>
              <w:ind w:right="13"/>
              <w:rPr>
                <w:sz w:val="16"/>
              </w:rPr>
            </w:pPr>
            <w:r w:rsidRPr="009C1582">
              <w:rPr>
                <w:spacing w:val="-2"/>
                <w:sz w:val="16"/>
              </w:rPr>
              <w:t>10,00</w:t>
            </w:r>
          </w:p>
        </w:tc>
        <w:tc>
          <w:tcPr>
            <w:tcW w:w="850" w:type="dxa"/>
            <w:tcBorders>
              <w:top w:val="single" w:sz="6" w:space="0" w:color="000000"/>
              <w:left w:val="dotted" w:sz="6" w:space="0" w:color="000000"/>
              <w:bottom w:val="single" w:sz="6" w:space="0" w:color="000000"/>
              <w:right w:val="dotted" w:sz="6" w:space="0" w:color="000000"/>
            </w:tcBorders>
            <w:hideMark/>
          </w:tcPr>
          <w:p w14:paraId="736882B0" w14:textId="77777777" w:rsidR="006F7B33" w:rsidRPr="009C1582" w:rsidRDefault="006F7B33" w:rsidP="00354BE4">
            <w:pPr>
              <w:pStyle w:val="TableParagraph"/>
              <w:ind w:right="13"/>
              <w:rPr>
                <w:sz w:val="16"/>
              </w:rPr>
            </w:pPr>
            <w:r w:rsidRPr="009C1582">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0B6A8696" w14:textId="77777777" w:rsidR="006F7B33" w:rsidRPr="009C1582" w:rsidRDefault="006F7B33" w:rsidP="00354BE4">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10B9EAA8" w14:textId="77777777" w:rsidR="006F7B33" w:rsidRPr="009C1582" w:rsidRDefault="006F7B33" w:rsidP="00354BE4">
            <w:pPr>
              <w:pStyle w:val="TableParagraph"/>
              <w:ind w:right="11"/>
              <w:rPr>
                <w:sz w:val="16"/>
              </w:rPr>
            </w:pPr>
            <w:r w:rsidRPr="009C1582">
              <w:rPr>
                <w:spacing w:val="-2"/>
                <w:sz w:val="16"/>
              </w:rPr>
              <w:t>120,00</w:t>
            </w:r>
          </w:p>
        </w:tc>
        <w:tc>
          <w:tcPr>
            <w:tcW w:w="1685" w:type="dxa"/>
            <w:tcBorders>
              <w:top w:val="single" w:sz="6" w:space="0" w:color="000000"/>
              <w:left w:val="dotted" w:sz="6" w:space="0" w:color="000000"/>
              <w:bottom w:val="single" w:sz="6" w:space="0" w:color="000000"/>
              <w:right w:val="single" w:sz="6" w:space="0" w:color="000000"/>
            </w:tcBorders>
            <w:hideMark/>
          </w:tcPr>
          <w:p w14:paraId="476BF16B" w14:textId="77777777" w:rsidR="006F7B33" w:rsidRPr="009C1582" w:rsidRDefault="006F7B33" w:rsidP="00354BE4">
            <w:pPr>
              <w:pStyle w:val="TableParagraph"/>
              <w:ind w:right="10"/>
              <w:rPr>
                <w:sz w:val="16"/>
              </w:rPr>
            </w:pPr>
            <w:r w:rsidRPr="009C1582">
              <w:rPr>
                <w:spacing w:val="-2"/>
                <w:sz w:val="16"/>
              </w:rPr>
              <w:t>1.200,00</w:t>
            </w:r>
          </w:p>
        </w:tc>
      </w:tr>
      <w:tr w:rsidR="006F7B33" w:rsidRPr="009C1582" w14:paraId="5DB6907D" w14:textId="77777777" w:rsidTr="00354BE4">
        <w:trPr>
          <w:trHeight w:val="41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17DAF2F" w14:textId="77777777" w:rsidR="006F7B33" w:rsidRPr="009C1582" w:rsidRDefault="006F7B33" w:rsidP="00354BE4">
            <w:pPr>
              <w:pStyle w:val="TableParagraph"/>
              <w:spacing w:before="39" w:line="230" w:lineRule="auto"/>
              <w:ind w:left="42"/>
              <w:jc w:val="left"/>
              <w:rPr>
                <w:sz w:val="16"/>
              </w:rPr>
            </w:pPr>
            <w:r w:rsidRPr="009C1582">
              <w:rPr>
                <w:sz w:val="16"/>
              </w:rPr>
              <w:t>CALÇA</w:t>
            </w:r>
            <w:r w:rsidRPr="009C1582">
              <w:rPr>
                <w:spacing w:val="39"/>
                <w:sz w:val="16"/>
              </w:rPr>
              <w:t xml:space="preserve"> </w:t>
            </w:r>
            <w:r w:rsidRPr="009C1582">
              <w:rPr>
                <w:sz w:val="16"/>
              </w:rPr>
              <w:t>SOCIAL</w:t>
            </w:r>
            <w:r w:rsidRPr="009C1582">
              <w:rPr>
                <w:spacing w:val="40"/>
                <w:sz w:val="16"/>
              </w:rPr>
              <w:t xml:space="preserve"> </w:t>
            </w:r>
            <w:r w:rsidRPr="009C1582">
              <w:rPr>
                <w:sz w:val="16"/>
              </w:rPr>
              <w:t>MASCULINA</w:t>
            </w:r>
            <w:r w:rsidRPr="009C1582">
              <w:rPr>
                <w:spacing w:val="39"/>
                <w:sz w:val="16"/>
              </w:rPr>
              <w:t xml:space="preserve"> </w:t>
            </w:r>
            <w:r w:rsidRPr="009C1582">
              <w:rPr>
                <w:sz w:val="16"/>
              </w:rPr>
              <w:t>SARJA,</w:t>
            </w:r>
            <w:r w:rsidRPr="009C1582">
              <w:rPr>
                <w:spacing w:val="39"/>
                <w:sz w:val="16"/>
              </w:rPr>
              <w:t xml:space="preserve"> </w:t>
            </w:r>
            <w:r w:rsidRPr="009C1582">
              <w:rPr>
                <w:sz w:val="16"/>
              </w:rPr>
              <w:t>33%</w:t>
            </w:r>
            <w:r w:rsidRPr="009C1582">
              <w:rPr>
                <w:spacing w:val="40"/>
                <w:sz w:val="16"/>
              </w:rPr>
              <w:t xml:space="preserve"> </w:t>
            </w:r>
            <w:r w:rsidRPr="009C1582">
              <w:rPr>
                <w:sz w:val="16"/>
              </w:rPr>
              <w:t>ALGODÃO</w:t>
            </w:r>
            <w:r w:rsidRPr="009C1582">
              <w:rPr>
                <w:spacing w:val="39"/>
                <w:sz w:val="16"/>
              </w:rPr>
              <w:t xml:space="preserve"> </w:t>
            </w:r>
            <w:r w:rsidRPr="009C1582">
              <w:rPr>
                <w:sz w:val="16"/>
              </w:rPr>
              <w:t>E</w:t>
            </w:r>
            <w:r w:rsidRPr="009C1582">
              <w:rPr>
                <w:spacing w:val="39"/>
                <w:sz w:val="16"/>
              </w:rPr>
              <w:t xml:space="preserve"> </w:t>
            </w:r>
            <w:r w:rsidRPr="009C1582">
              <w:rPr>
                <w:sz w:val="16"/>
              </w:rPr>
              <w:t>67%</w:t>
            </w:r>
            <w:r w:rsidRPr="009C1582">
              <w:rPr>
                <w:spacing w:val="40"/>
                <w:sz w:val="16"/>
              </w:rPr>
              <w:t xml:space="preserve"> </w:t>
            </w:r>
            <w:r w:rsidRPr="009C1582">
              <w:rPr>
                <w:sz w:val="16"/>
              </w:rPr>
              <w:t>POLIÉSTER,</w:t>
            </w:r>
            <w:r w:rsidRPr="009C1582">
              <w:rPr>
                <w:spacing w:val="39"/>
                <w:sz w:val="16"/>
              </w:rPr>
              <w:t xml:space="preserve"> </w:t>
            </w:r>
            <w:r w:rsidRPr="009C1582">
              <w:rPr>
                <w:sz w:val="16"/>
              </w:rPr>
              <w:t>COM</w:t>
            </w:r>
            <w:r w:rsidRPr="009C1582">
              <w:rPr>
                <w:spacing w:val="40"/>
                <w:sz w:val="16"/>
              </w:rPr>
              <w:t xml:space="preserve"> </w:t>
            </w:r>
            <w:r w:rsidRPr="009C1582">
              <w:rPr>
                <w:sz w:val="16"/>
              </w:rPr>
              <w:t>BOLSOS</w:t>
            </w:r>
            <w:r w:rsidRPr="009C1582">
              <w:rPr>
                <w:spacing w:val="39"/>
                <w:sz w:val="16"/>
              </w:rPr>
              <w:t xml:space="preserve"> </w:t>
            </w:r>
            <w:r w:rsidRPr="009C1582">
              <w:rPr>
                <w:sz w:val="16"/>
              </w:rPr>
              <w:t>E</w:t>
            </w:r>
            <w:r w:rsidRPr="009C1582">
              <w:rPr>
                <w:spacing w:val="39"/>
                <w:sz w:val="16"/>
              </w:rPr>
              <w:t xml:space="preserve"> </w:t>
            </w:r>
            <w:r w:rsidRPr="009C1582">
              <w:rPr>
                <w:sz w:val="16"/>
              </w:rPr>
              <w:t>PASSADOR</w:t>
            </w:r>
            <w:r w:rsidRPr="009C1582">
              <w:rPr>
                <w:spacing w:val="40"/>
                <w:sz w:val="16"/>
              </w:rPr>
              <w:t xml:space="preserve"> </w:t>
            </w:r>
            <w:r w:rsidRPr="009C1582">
              <w:rPr>
                <w:sz w:val="16"/>
              </w:rPr>
              <w:t>DE</w:t>
            </w:r>
            <w:r w:rsidRPr="009C1582">
              <w:rPr>
                <w:spacing w:val="39"/>
                <w:sz w:val="16"/>
              </w:rPr>
              <w:t xml:space="preserve"> </w:t>
            </w:r>
            <w:r w:rsidRPr="009C1582">
              <w:rPr>
                <w:sz w:val="16"/>
              </w:rPr>
              <w:t>CINTA.</w:t>
            </w:r>
            <w:r w:rsidRPr="009C1582">
              <w:rPr>
                <w:spacing w:val="39"/>
                <w:sz w:val="16"/>
              </w:rPr>
              <w:t xml:space="preserve"> </w:t>
            </w:r>
            <w:r w:rsidRPr="009C1582">
              <w:rPr>
                <w:sz w:val="16"/>
              </w:rPr>
              <w:t>COR</w:t>
            </w:r>
            <w:r w:rsidRPr="009C1582">
              <w:rPr>
                <w:spacing w:val="40"/>
                <w:sz w:val="16"/>
              </w:rPr>
              <w:t xml:space="preserve"> </w:t>
            </w:r>
            <w:r w:rsidRPr="009C1582">
              <w:rPr>
                <w:sz w:val="16"/>
              </w:rPr>
              <w:t>E</w:t>
            </w:r>
            <w:r w:rsidRPr="009C1582">
              <w:rPr>
                <w:spacing w:val="39"/>
                <w:sz w:val="16"/>
              </w:rPr>
              <w:t xml:space="preserve"> </w:t>
            </w:r>
            <w:r w:rsidRPr="009C1582">
              <w:rPr>
                <w:sz w:val="16"/>
              </w:rPr>
              <w:t>TAMANHO CONFORME PEDIDO.</w:t>
            </w:r>
          </w:p>
        </w:tc>
      </w:tr>
    </w:tbl>
    <w:p w14:paraId="3FD1F343" w14:textId="77777777" w:rsidR="006F7B33" w:rsidRDefault="006F7B33" w:rsidP="006F7B33">
      <w:pPr>
        <w:tabs>
          <w:tab w:val="left" w:pos="1806"/>
        </w:tabs>
        <w:spacing w:before="58" w:after="23"/>
        <w:ind w:right="64"/>
        <w:jc w:val="right"/>
        <w:rPr>
          <w:rFonts w:ascii="Arial" w:eastAsia="Arial MT" w:hAnsi="Arial MT" w:cs="Arial MT"/>
          <w:b/>
          <w:sz w:val="16"/>
          <w:lang w:val="pt-PT" w:eastAsia="en-US"/>
        </w:rPr>
      </w:pPr>
      <w:r>
        <w:rPr>
          <w:rFonts w:ascii="Arial"/>
          <w:b/>
          <w:sz w:val="16"/>
        </w:rPr>
        <w:t>Total</w:t>
      </w:r>
      <w:r>
        <w:rPr>
          <w:rFonts w:ascii="Arial"/>
          <w:b/>
          <w:spacing w:val="-5"/>
          <w:sz w:val="16"/>
        </w:rPr>
        <w:t xml:space="preserve"> </w:t>
      </w:r>
      <w:r>
        <w:rPr>
          <w:rFonts w:ascii="Arial"/>
          <w:b/>
          <w:spacing w:val="-2"/>
          <w:sz w:val="16"/>
        </w:rPr>
        <w:t>Lote:</w:t>
      </w:r>
      <w:r>
        <w:rPr>
          <w:rFonts w:ascii="Arial"/>
          <w:b/>
          <w:sz w:val="16"/>
        </w:rPr>
        <w:t xml:space="preserve"> R$ </w:t>
      </w:r>
      <w:r>
        <w:rPr>
          <w:rFonts w:ascii="Arial"/>
          <w:b/>
          <w:spacing w:val="-2"/>
          <w:sz w:val="16"/>
        </w:rPr>
        <w:t>16.650,00.</w:t>
      </w:r>
    </w:p>
    <w:tbl>
      <w:tblPr>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80"/>
        <w:gridCol w:w="1133"/>
        <w:gridCol w:w="1133"/>
        <w:gridCol w:w="850"/>
        <w:gridCol w:w="3491"/>
        <w:gridCol w:w="1700"/>
        <w:gridCol w:w="1685"/>
      </w:tblGrid>
      <w:tr w:rsidR="006F7B33" w:rsidRPr="009C1582" w14:paraId="401125AE" w14:textId="77777777" w:rsidTr="00354BE4">
        <w:trPr>
          <w:trHeight w:val="238"/>
        </w:trPr>
        <w:tc>
          <w:tcPr>
            <w:tcW w:w="10672" w:type="dxa"/>
            <w:gridSpan w:val="7"/>
            <w:tcBorders>
              <w:top w:val="single" w:sz="6" w:space="0" w:color="000000"/>
              <w:left w:val="single" w:sz="6" w:space="0" w:color="000000"/>
              <w:bottom w:val="single" w:sz="6" w:space="0" w:color="000000"/>
              <w:right w:val="single" w:sz="6" w:space="0" w:color="000000"/>
            </w:tcBorders>
            <w:shd w:val="clear" w:color="auto" w:fill="7F7F7F"/>
            <w:hideMark/>
          </w:tcPr>
          <w:p w14:paraId="746E21BC" w14:textId="77777777" w:rsidR="006F7B33" w:rsidRPr="009C1582" w:rsidRDefault="006F7B33" w:rsidP="00354BE4">
            <w:pPr>
              <w:pStyle w:val="TableParagraph"/>
              <w:spacing w:before="32"/>
              <w:ind w:left="42"/>
              <w:jc w:val="left"/>
              <w:rPr>
                <w:rFonts w:ascii="Arial"/>
                <w:b/>
                <w:sz w:val="16"/>
              </w:rPr>
            </w:pPr>
            <w:bookmarkStart w:id="5" w:name="6"/>
            <w:bookmarkEnd w:id="5"/>
            <w:r w:rsidRPr="009C1582">
              <w:rPr>
                <w:rFonts w:ascii="Arial"/>
                <w:b/>
                <w:sz w:val="16"/>
              </w:rPr>
              <w:t>Lote</w:t>
            </w:r>
            <w:r w:rsidRPr="009C1582">
              <w:rPr>
                <w:rFonts w:ascii="Arial"/>
                <w:b/>
                <w:spacing w:val="-3"/>
                <w:sz w:val="16"/>
              </w:rPr>
              <w:t xml:space="preserve"> </w:t>
            </w:r>
            <w:r w:rsidRPr="009C1582">
              <w:rPr>
                <w:rFonts w:ascii="Arial"/>
                <w:b/>
                <w:sz w:val="16"/>
              </w:rPr>
              <w:t>6:</w:t>
            </w:r>
            <w:r w:rsidRPr="009C1582">
              <w:rPr>
                <w:rFonts w:ascii="Arial"/>
                <w:b/>
                <w:spacing w:val="-3"/>
                <w:sz w:val="16"/>
              </w:rPr>
              <w:t xml:space="preserve"> </w:t>
            </w:r>
            <w:r w:rsidRPr="009C1582">
              <w:rPr>
                <w:rFonts w:ascii="Arial"/>
                <w:b/>
                <w:sz w:val="16"/>
              </w:rPr>
              <w:t>Lote</w:t>
            </w:r>
            <w:r w:rsidRPr="009C1582">
              <w:rPr>
                <w:rFonts w:ascii="Arial"/>
                <w:b/>
                <w:spacing w:val="-3"/>
                <w:sz w:val="16"/>
              </w:rPr>
              <w:t xml:space="preserve"> </w:t>
            </w:r>
            <w:r w:rsidRPr="009C1582">
              <w:rPr>
                <w:rFonts w:ascii="Arial"/>
                <w:b/>
                <w:spacing w:val="-10"/>
                <w:sz w:val="16"/>
              </w:rPr>
              <w:t>6</w:t>
            </w:r>
          </w:p>
        </w:tc>
      </w:tr>
      <w:tr w:rsidR="006F7B33" w:rsidRPr="009C1582" w14:paraId="45EDE5E2" w14:textId="77777777" w:rsidTr="00354BE4">
        <w:trPr>
          <w:trHeight w:val="238"/>
        </w:trPr>
        <w:tc>
          <w:tcPr>
            <w:tcW w:w="680" w:type="dxa"/>
            <w:tcBorders>
              <w:top w:val="single" w:sz="6" w:space="0" w:color="000000"/>
              <w:left w:val="single" w:sz="6" w:space="0" w:color="000000"/>
              <w:bottom w:val="single" w:sz="6" w:space="0" w:color="000000"/>
              <w:right w:val="single" w:sz="6" w:space="0" w:color="000000"/>
            </w:tcBorders>
            <w:shd w:val="clear" w:color="auto" w:fill="7F7F7F"/>
            <w:hideMark/>
          </w:tcPr>
          <w:p w14:paraId="6CDF4BC4" w14:textId="77777777" w:rsidR="006F7B33" w:rsidRPr="009C1582" w:rsidRDefault="006F7B33" w:rsidP="00354BE4">
            <w:pPr>
              <w:pStyle w:val="TableParagraph"/>
              <w:spacing w:before="32"/>
              <w:ind w:left="42"/>
              <w:jc w:val="left"/>
              <w:rPr>
                <w:rFonts w:ascii="Arial"/>
                <w:b/>
                <w:sz w:val="16"/>
              </w:rPr>
            </w:pPr>
            <w:r w:rsidRPr="009C1582">
              <w:rPr>
                <w:rFonts w:ascii="Arial"/>
                <w:b/>
                <w:spacing w:val="-4"/>
                <w:sz w:val="16"/>
              </w:rPr>
              <w:t>Item</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4D6A89F3" w14:textId="77777777" w:rsidR="006F7B33" w:rsidRPr="009C1582" w:rsidRDefault="006F7B33" w:rsidP="00354BE4">
            <w:pPr>
              <w:pStyle w:val="TableParagraph"/>
              <w:spacing w:before="32"/>
              <w:ind w:right="14"/>
              <w:rPr>
                <w:rFonts w:ascii="Arial" w:hAnsi="Arial"/>
                <w:b/>
                <w:sz w:val="16"/>
              </w:rPr>
            </w:pPr>
            <w:r w:rsidRPr="009C1582">
              <w:rPr>
                <w:rFonts w:ascii="Arial" w:hAnsi="Arial"/>
                <w:b/>
                <w:spacing w:val="-4"/>
                <w:sz w:val="16"/>
              </w:rPr>
              <w:t>Cód.</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0B3B10EA" w14:textId="77777777" w:rsidR="006F7B33" w:rsidRPr="009C1582" w:rsidRDefault="006F7B33" w:rsidP="00354BE4">
            <w:pPr>
              <w:pStyle w:val="TableParagraph"/>
              <w:spacing w:before="32"/>
              <w:ind w:right="13"/>
              <w:rPr>
                <w:rFonts w:ascii="Arial"/>
                <w:b/>
                <w:sz w:val="16"/>
              </w:rPr>
            </w:pPr>
            <w:r w:rsidRPr="009C1582">
              <w:rPr>
                <w:rFonts w:ascii="Arial"/>
                <w:b/>
                <w:spacing w:val="-2"/>
                <w:sz w:val="16"/>
              </w:rPr>
              <w:t>Qtde.</w:t>
            </w:r>
          </w:p>
        </w:tc>
        <w:tc>
          <w:tcPr>
            <w:tcW w:w="850" w:type="dxa"/>
            <w:tcBorders>
              <w:top w:val="single" w:sz="6" w:space="0" w:color="000000"/>
              <w:left w:val="single" w:sz="6" w:space="0" w:color="000000"/>
              <w:bottom w:val="single" w:sz="6" w:space="0" w:color="000000"/>
              <w:right w:val="single" w:sz="6" w:space="0" w:color="000000"/>
            </w:tcBorders>
            <w:shd w:val="clear" w:color="auto" w:fill="7F7F7F"/>
            <w:hideMark/>
          </w:tcPr>
          <w:p w14:paraId="7404881E" w14:textId="77777777" w:rsidR="006F7B33" w:rsidRPr="009C1582" w:rsidRDefault="006F7B33" w:rsidP="00354BE4">
            <w:pPr>
              <w:pStyle w:val="TableParagraph"/>
              <w:spacing w:before="32"/>
              <w:ind w:left="44"/>
              <w:jc w:val="left"/>
              <w:rPr>
                <w:rFonts w:ascii="Arial"/>
                <w:b/>
                <w:sz w:val="16"/>
              </w:rPr>
            </w:pPr>
            <w:r w:rsidRPr="009C1582">
              <w:rPr>
                <w:rFonts w:ascii="Arial"/>
                <w:b/>
                <w:spacing w:val="-2"/>
                <w:sz w:val="16"/>
              </w:rPr>
              <w:t>Unid.</w:t>
            </w:r>
          </w:p>
        </w:tc>
        <w:tc>
          <w:tcPr>
            <w:tcW w:w="3491" w:type="dxa"/>
            <w:tcBorders>
              <w:top w:val="single" w:sz="6" w:space="0" w:color="000000"/>
              <w:left w:val="single" w:sz="6" w:space="0" w:color="000000"/>
              <w:bottom w:val="single" w:sz="6" w:space="0" w:color="000000"/>
              <w:right w:val="single" w:sz="6" w:space="0" w:color="000000"/>
            </w:tcBorders>
            <w:shd w:val="clear" w:color="auto" w:fill="7F7F7F"/>
            <w:hideMark/>
          </w:tcPr>
          <w:p w14:paraId="6CE6E00E" w14:textId="77777777" w:rsidR="006F7B33" w:rsidRPr="009C1582" w:rsidRDefault="006F7B33" w:rsidP="00354BE4">
            <w:pPr>
              <w:pStyle w:val="TableParagraph"/>
              <w:spacing w:before="32"/>
              <w:ind w:left="44"/>
              <w:jc w:val="left"/>
              <w:rPr>
                <w:rFonts w:ascii="Arial"/>
                <w:b/>
                <w:sz w:val="16"/>
              </w:rPr>
            </w:pPr>
            <w:r w:rsidRPr="009C1582">
              <w:rPr>
                <w:rFonts w:ascii="Arial"/>
                <w:b/>
                <w:spacing w:val="-2"/>
                <w:sz w:val="16"/>
              </w:rPr>
              <w:t>Marca</w:t>
            </w:r>
          </w:p>
        </w:tc>
        <w:tc>
          <w:tcPr>
            <w:tcW w:w="1700" w:type="dxa"/>
            <w:tcBorders>
              <w:top w:val="single" w:sz="6" w:space="0" w:color="000000"/>
              <w:left w:val="single" w:sz="6" w:space="0" w:color="000000"/>
              <w:bottom w:val="single" w:sz="6" w:space="0" w:color="000000"/>
              <w:right w:val="single" w:sz="6" w:space="0" w:color="000000"/>
            </w:tcBorders>
            <w:shd w:val="clear" w:color="auto" w:fill="7F7F7F"/>
            <w:hideMark/>
          </w:tcPr>
          <w:p w14:paraId="702E6E59" w14:textId="77777777" w:rsidR="006F7B33" w:rsidRPr="009C1582" w:rsidRDefault="006F7B33" w:rsidP="00354BE4">
            <w:pPr>
              <w:pStyle w:val="TableParagraph"/>
              <w:spacing w:before="32"/>
              <w:ind w:right="12"/>
              <w:rPr>
                <w:rFonts w:ascii="Arial" w:hAnsi="Arial"/>
                <w:b/>
                <w:sz w:val="16"/>
              </w:rPr>
            </w:pPr>
            <w:r w:rsidRPr="009C1582">
              <w:rPr>
                <w:rFonts w:ascii="Arial" w:hAnsi="Arial"/>
                <w:b/>
                <w:sz w:val="16"/>
              </w:rPr>
              <w:t>Preço</w:t>
            </w:r>
            <w:r w:rsidRPr="009C1582">
              <w:rPr>
                <w:rFonts w:ascii="Arial" w:hAnsi="Arial"/>
                <w:b/>
                <w:spacing w:val="-5"/>
                <w:sz w:val="16"/>
              </w:rPr>
              <w:t xml:space="preserve"> </w:t>
            </w:r>
            <w:r w:rsidRPr="009C1582">
              <w:rPr>
                <w:rFonts w:ascii="Arial" w:hAnsi="Arial"/>
                <w:b/>
                <w:spacing w:val="-2"/>
                <w:sz w:val="16"/>
              </w:rPr>
              <w:t>Unit.</w:t>
            </w:r>
          </w:p>
        </w:tc>
        <w:tc>
          <w:tcPr>
            <w:tcW w:w="1685" w:type="dxa"/>
            <w:tcBorders>
              <w:top w:val="single" w:sz="6" w:space="0" w:color="000000"/>
              <w:left w:val="single" w:sz="6" w:space="0" w:color="000000"/>
              <w:bottom w:val="single" w:sz="6" w:space="0" w:color="000000"/>
              <w:right w:val="single" w:sz="6" w:space="0" w:color="000000"/>
            </w:tcBorders>
            <w:shd w:val="clear" w:color="auto" w:fill="7F7F7F"/>
            <w:hideMark/>
          </w:tcPr>
          <w:p w14:paraId="404C3083" w14:textId="77777777" w:rsidR="006F7B33" w:rsidRPr="009C1582" w:rsidRDefault="006F7B33" w:rsidP="00354BE4">
            <w:pPr>
              <w:pStyle w:val="TableParagraph"/>
              <w:spacing w:before="32"/>
              <w:ind w:right="11"/>
              <w:rPr>
                <w:rFonts w:ascii="Arial" w:hAnsi="Arial"/>
                <w:b/>
                <w:sz w:val="16"/>
              </w:rPr>
            </w:pPr>
            <w:r w:rsidRPr="009C1582">
              <w:rPr>
                <w:rFonts w:ascii="Arial" w:hAnsi="Arial"/>
                <w:b/>
                <w:sz w:val="16"/>
              </w:rPr>
              <w:t>Preço</w:t>
            </w:r>
            <w:r w:rsidRPr="009C1582">
              <w:rPr>
                <w:rFonts w:ascii="Arial" w:hAnsi="Arial"/>
                <w:b/>
                <w:spacing w:val="-5"/>
                <w:sz w:val="16"/>
              </w:rPr>
              <w:t xml:space="preserve"> </w:t>
            </w:r>
            <w:r w:rsidRPr="009C1582">
              <w:rPr>
                <w:rFonts w:ascii="Arial" w:hAnsi="Arial"/>
                <w:b/>
                <w:spacing w:val="-2"/>
                <w:sz w:val="16"/>
              </w:rPr>
              <w:t>Total</w:t>
            </w:r>
          </w:p>
        </w:tc>
      </w:tr>
      <w:tr w:rsidR="006F7B33" w:rsidRPr="009C1582" w14:paraId="47B43791" w14:textId="77777777" w:rsidTr="00354BE4">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298F634" w14:textId="77777777" w:rsidR="006F7B33" w:rsidRPr="009C1582" w:rsidRDefault="006F7B33" w:rsidP="00354BE4">
            <w:pPr>
              <w:pStyle w:val="TableParagraph"/>
              <w:spacing w:line="184" w:lineRule="exact"/>
              <w:ind w:right="15"/>
              <w:rPr>
                <w:sz w:val="16"/>
              </w:rPr>
            </w:pPr>
            <w:r w:rsidRPr="009C1582">
              <w:rPr>
                <w:spacing w:val="-10"/>
                <w:sz w:val="16"/>
              </w:rPr>
              <w:t>1</w:t>
            </w:r>
          </w:p>
        </w:tc>
        <w:tc>
          <w:tcPr>
            <w:tcW w:w="1133" w:type="dxa"/>
            <w:tcBorders>
              <w:top w:val="single" w:sz="6" w:space="0" w:color="000000"/>
              <w:left w:val="dotted" w:sz="6" w:space="0" w:color="000000"/>
              <w:bottom w:val="single" w:sz="6" w:space="0" w:color="000000"/>
              <w:right w:val="dotted" w:sz="6" w:space="0" w:color="000000"/>
            </w:tcBorders>
            <w:hideMark/>
          </w:tcPr>
          <w:p w14:paraId="512A0055" w14:textId="77777777" w:rsidR="006F7B33" w:rsidRPr="009C1582" w:rsidRDefault="006F7B33" w:rsidP="00354BE4">
            <w:pPr>
              <w:pStyle w:val="TableParagraph"/>
              <w:spacing w:line="184" w:lineRule="exact"/>
              <w:ind w:right="14"/>
              <w:rPr>
                <w:sz w:val="16"/>
              </w:rPr>
            </w:pPr>
            <w:r w:rsidRPr="009C1582">
              <w:rPr>
                <w:spacing w:val="-2"/>
                <w:sz w:val="16"/>
              </w:rPr>
              <w:t>118082</w:t>
            </w:r>
          </w:p>
        </w:tc>
        <w:tc>
          <w:tcPr>
            <w:tcW w:w="1133" w:type="dxa"/>
            <w:tcBorders>
              <w:top w:val="single" w:sz="6" w:space="0" w:color="000000"/>
              <w:left w:val="dotted" w:sz="6" w:space="0" w:color="000000"/>
              <w:bottom w:val="single" w:sz="6" w:space="0" w:color="000000"/>
              <w:right w:val="dotted" w:sz="6" w:space="0" w:color="000000"/>
            </w:tcBorders>
            <w:hideMark/>
          </w:tcPr>
          <w:p w14:paraId="535B95BE" w14:textId="77777777" w:rsidR="006F7B33" w:rsidRPr="009C1582" w:rsidRDefault="006F7B33" w:rsidP="00354BE4">
            <w:pPr>
              <w:pStyle w:val="TableParagraph"/>
              <w:spacing w:line="184" w:lineRule="exact"/>
              <w:ind w:right="13"/>
              <w:rPr>
                <w:sz w:val="16"/>
              </w:rPr>
            </w:pPr>
            <w:r w:rsidRPr="009C1582">
              <w:rPr>
                <w:spacing w:val="-2"/>
                <w:sz w:val="16"/>
              </w:rPr>
              <w:t>50,00</w:t>
            </w:r>
          </w:p>
        </w:tc>
        <w:tc>
          <w:tcPr>
            <w:tcW w:w="850" w:type="dxa"/>
            <w:tcBorders>
              <w:top w:val="single" w:sz="6" w:space="0" w:color="000000"/>
              <w:left w:val="dotted" w:sz="6" w:space="0" w:color="000000"/>
              <w:bottom w:val="single" w:sz="6" w:space="0" w:color="000000"/>
              <w:right w:val="dotted" w:sz="6" w:space="0" w:color="000000"/>
            </w:tcBorders>
            <w:hideMark/>
          </w:tcPr>
          <w:p w14:paraId="7B8C8432" w14:textId="77777777" w:rsidR="006F7B33" w:rsidRPr="009C1582" w:rsidRDefault="006F7B33" w:rsidP="00354BE4">
            <w:pPr>
              <w:pStyle w:val="TableParagraph"/>
              <w:spacing w:line="184" w:lineRule="exact"/>
              <w:ind w:right="13"/>
              <w:rPr>
                <w:sz w:val="16"/>
              </w:rPr>
            </w:pPr>
            <w:r w:rsidRPr="009C1582">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58B85AC3" w14:textId="77777777" w:rsidR="006F7B33" w:rsidRPr="009C1582" w:rsidRDefault="006F7B33" w:rsidP="00354BE4">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337EDA8F" w14:textId="77777777" w:rsidR="006F7B33" w:rsidRPr="009C1582" w:rsidRDefault="006F7B33" w:rsidP="00354BE4">
            <w:pPr>
              <w:pStyle w:val="TableParagraph"/>
              <w:spacing w:line="184" w:lineRule="exact"/>
              <w:ind w:right="11"/>
              <w:rPr>
                <w:sz w:val="16"/>
              </w:rPr>
            </w:pPr>
            <w:r w:rsidRPr="009C1582">
              <w:rPr>
                <w:spacing w:val="-2"/>
                <w:sz w:val="16"/>
              </w:rPr>
              <w:t>159,00</w:t>
            </w:r>
          </w:p>
        </w:tc>
        <w:tc>
          <w:tcPr>
            <w:tcW w:w="1685" w:type="dxa"/>
            <w:tcBorders>
              <w:top w:val="single" w:sz="6" w:space="0" w:color="000000"/>
              <w:left w:val="dotted" w:sz="6" w:space="0" w:color="000000"/>
              <w:bottom w:val="single" w:sz="6" w:space="0" w:color="000000"/>
              <w:right w:val="single" w:sz="6" w:space="0" w:color="000000"/>
            </w:tcBorders>
            <w:hideMark/>
          </w:tcPr>
          <w:p w14:paraId="2493731F" w14:textId="77777777" w:rsidR="006F7B33" w:rsidRPr="009C1582" w:rsidRDefault="006F7B33" w:rsidP="00354BE4">
            <w:pPr>
              <w:pStyle w:val="TableParagraph"/>
              <w:spacing w:line="184" w:lineRule="exact"/>
              <w:ind w:right="10"/>
              <w:rPr>
                <w:sz w:val="16"/>
              </w:rPr>
            </w:pPr>
            <w:r w:rsidRPr="009C1582">
              <w:rPr>
                <w:spacing w:val="-2"/>
                <w:sz w:val="16"/>
              </w:rPr>
              <w:t>7.950,00</w:t>
            </w:r>
          </w:p>
        </w:tc>
      </w:tr>
      <w:tr w:rsidR="006F7B33" w:rsidRPr="009C1582" w14:paraId="782A8A7F" w14:textId="77777777" w:rsidTr="00354BE4">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7C47E34" w14:textId="77777777" w:rsidR="006F7B33" w:rsidRPr="009C1582" w:rsidRDefault="006F7B33" w:rsidP="00354BE4">
            <w:pPr>
              <w:pStyle w:val="TableParagraph"/>
              <w:spacing w:before="39" w:line="230" w:lineRule="auto"/>
              <w:ind w:left="42" w:right="11"/>
              <w:jc w:val="both"/>
              <w:rPr>
                <w:sz w:val="16"/>
              </w:rPr>
            </w:pPr>
            <w:r w:rsidRPr="009C1582">
              <w:rPr>
                <w:sz w:val="16"/>
              </w:rPr>
              <w:t>CAMISA POLO MANGA CURTA, CONFECCIONADA EM 100% COTTON, FIO PENTEADO GARANTINDO MELHOR QUALIDADE E DURABILIDADE, COM LOGO NA FRENTE E BRASÃO DO MUNICÍPIO NA MANGA, NUMERAÇÃO DO PP AO GG, CORES VARIADAS, DISPONÍVEL TAMBÉM NO MODELO BABY LOOK. O TECIDO NÃO PODERÁ ENCOLHER E NEM RETORCER APÓS SUCESSIVAS LAVAGENS DA PEÇA.</w:t>
            </w:r>
          </w:p>
        </w:tc>
      </w:tr>
      <w:tr w:rsidR="006F7B33" w:rsidRPr="009C1582" w14:paraId="6810755B" w14:textId="77777777" w:rsidTr="00354BE4">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131022C6" w14:textId="77777777" w:rsidR="006F7B33" w:rsidRPr="009C1582" w:rsidRDefault="006F7B33" w:rsidP="00354BE4">
            <w:pPr>
              <w:pStyle w:val="TableParagraph"/>
              <w:spacing w:line="184" w:lineRule="exact"/>
              <w:ind w:right="15"/>
              <w:rPr>
                <w:sz w:val="16"/>
              </w:rPr>
            </w:pPr>
            <w:r w:rsidRPr="009C1582">
              <w:rPr>
                <w:spacing w:val="-10"/>
                <w:sz w:val="16"/>
              </w:rPr>
              <w:t>2</w:t>
            </w:r>
          </w:p>
        </w:tc>
        <w:tc>
          <w:tcPr>
            <w:tcW w:w="1133" w:type="dxa"/>
            <w:tcBorders>
              <w:top w:val="single" w:sz="6" w:space="0" w:color="000000"/>
              <w:left w:val="dotted" w:sz="6" w:space="0" w:color="000000"/>
              <w:bottom w:val="single" w:sz="6" w:space="0" w:color="000000"/>
              <w:right w:val="dotted" w:sz="6" w:space="0" w:color="000000"/>
            </w:tcBorders>
            <w:hideMark/>
          </w:tcPr>
          <w:p w14:paraId="6D12CA7D" w14:textId="77777777" w:rsidR="006F7B33" w:rsidRPr="009C1582" w:rsidRDefault="006F7B33" w:rsidP="00354BE4">
            <w:pPr>
              <w:pStyle w:val="TableParagraph"/>
              <w:spacing w:line="184" w:lineRule="exact"/>
              <w:ind w:right="14"/>
              <w:rPr>
                <w:sz w:val="16"/>
              </w:rPr>
            </w:pPr>
            <w:r w:rsidRPr="009C1582">
              <w:rPr>
                <w:spacing w:val="-2"/>
                <w:sz w:val="16"/>
              </w:rPr>
              <w:t>118083</w:t>
            </w:r>
          </w:p>
        </w:tc>
        <w:tc>
          <w:tcPr>
            <w:tcW w:w="1133" w:type="dxa"/>
            <w:tcBorders>
              <w:top w:val="single" w:sz="6" w:space="0" w:color="000000"/>
              <w:left w:val="dotted" w:sz="6" w:space="0" w:color="000000"/>
              <w:bottom w:val="single" w:sz="6" w:space="0" w:color="000000"/>
              <w:right w:val="dotted" w:sz="6" w:space="0" w:color="000000"/>
            </w:tcBorders>
            <w:hideMark/>
          </w:tcPr>
          <w:p w14:paraId="04EEFEF9" w14:textId="77777777" w:rsidR="006F7B33" w:rsidRPr="009C1582" w:rsidRDefault="006F7B33" w:rsidP="00354BE4">
            <w:pPr>
              <w:pStyle w:val="TableParagraph"/>
              <w:spacing w:line="184" w:lineRule="exact"/>
              <w:ind w:right="13"/>
              <w:rPr>
                <w:sz w:val="16"/>
              </w:rPr>
            </w:pPr>
            <w:r w:rsidRPr="009C1582">
              <w:rPr>
                <w:spacing w:val="-2"/>
                <w:sz w:val="16"/>
              </w:rPr>
              <w:t>70,00</w:t>
            </w:r>
          </w:p>
        </w:tc>
        <w:tc>
          <w:tcPr>
            <w:tcW w:w="850" w:type="dxa"/>
            <w:tcBorders>
              <w:top w:val="single" w:sz="6" w:space="0" w:color="000000"/>
              <w:left w:val="dotted" w:sz="6" w:space="0" w:color="000000"/>
              <w:bottom w:val="single" w:sz="6" w:space="0" w:color="000000"/>
              <w:right w:val="dotted" w:sz="6" w:space="0" w:color="000000"/>
            </w:tcBorders>
            <w:hideMark/>
          </w:tcPr>
          <w:p w14:paraId="5FB836C0" w14:textId="77777777" w:rsidR="006F7B33" w:rsidRPr="009C1582" w:rsidRDefault="006F7B33" w:rsidP="00354BE4">
            <w:pPr>
              <w:pStyle w:val="TableParagraph"/>
              <w:spacing w:line="184" w:lineRule="exact"/>
              <w:ind w:right="13"/>
              <w:rPr>
                <w:sz w:val="16"/>
              </w:rPr>
            </w:pPr>
            <w:r w:rsidRPr="009C1582">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3919489B" w14:textId="77777777" w:rsidR="006F7B33" w:rsidRPr="009C1582" w:rsidRDefault="006F7B33" w:rsidP="00354BE4">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1A032885" w14:textId="77777777" w:rsidR="006F7B33" w:rsidRPr="009C1582" w:rsidRDefault="006F7B33" w:rsidP="00354BE4">
            <w:pPr>
              <w:pStyle w:val="TableParagraph"/>
              <w:spacing w:line="184" w:lineRule="exact"/>
              <w:ind w:right="11"/>
              <w:rPr>
                <w:sz w:val="16"/>
              </w:rPr>
            </w:pPr>
            <w:r w:rsidRPr="009C1582">
              <w:rPr>
                <w:spacing w:val="-2"/>
                <w:sz w:val="16"/>
              </w:rPr>
              <w:t>159,00</w:t>
            </w:r>
          </w:p>
        </w:tc>
        <w:tc>
          <w:tcPr>
            <w:tcW w:w="1685" w:type="dxa"/>
            <w:tcBorders>
              <w:top w:val="single" w:sz="6" w:space="0" w:color="000000"/>
              <w:left w:val="dotted" w:sz="6" w:space="0" w:color="000000"/>
              <w:bottom w:val="single" w:sz="6" w:space="0" w:color="000000"/>
              <w:right w:val="single" w:sz="6" w:space="0" w:color="000000"/>
            </w:tcBorders>
            <w:hideMark/>
          </w:tcPr>
          <w:p w14:paraId="0636315D" w14:textId="77777777" w:rsidR="006F7B33" w:rsidRPr="009C1582" w:rsidRDefault="006F7B33" w:rsidP="00354BE4">
            <w:pPr>
              <w:pStyle w:val="TableParagraph"/>
              <w:spacing w:line="184" w:lineRule="exact"/>
              <w:ind w:right="10"/>
              <w:rPr>
                <w:sz w:val="16"/>
              </w:rPr>
            </w:pPr>
            <w:r w:rsidRPr="009C1582">
              <w:rPr>
                <w:spacing w:val="-2"/>
                <w:sz w:val="16"/>
              </w:rPr>
              <w:t>11.130,00</w:t>
            </w:r>
          </w:p>
        </w:tc>
      </w:tr>
      <w:tr w:rsidR="006F7B33" w:rsidRPr="009C1582" w14:paraId="094F490C" w14:textId="77777777" w:rsidTr="00354BE4">
        <w:trPr>
          <w:trHeight w:val="59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A730337" w14:textId="77777777" w:rsidR="006F7B33" w:rsidRPr="009C1582" w:rsidRDefault="006F7B33" w:rsidP="00354BE4">
            <w:pPr>
              <w:pStyle w:val="TableParagraph"/>
              <w:spacing w:before="39" w:line="230" w:lineRule="auto"/>
              <w:ind w:left="42" w:right="12"/>
              <w:jc w:val="both"/>
              <w:rPr>
                <w:sz w:val="16"/>
              </w:rPr>
            </w:pPr>
            <w:r w:rsidRPr="009C1582">
              <w:rPr>
                <w:sz w:val="16"/>
              </w:rPr>
              <w:t>CAMISA POLO MANGA CURTA, CONFECCIONADA EM 100% COTTON, FIO PENTEADO GARANTINDO MELHOR QUALIDADE E DURABILIDADE, COM LOGO NA FRENTE E BRASÃO DO MUNICÍPIO NA MANGA, NUMERAÇÃO DO PP AO GG, COR BRANCA, DISPONÍVEL TAMBÉM NO MODELO BABY LOOK. O TECIDO NÃO PODERÁ ENCOLHER E NEM RETORCER APÓS SUCESSIVAS LAVAGENS DA PEÇA.</w:t>
            </w:r>
          </w:p>
        </w:tc>
      </w:tr>
      <w:tr w:rsidR="006F7B33" w:rsidRPr="009C1582" w14:paraId="1C5C93BD" w14:textId="77777777" w:rsidTr="00354BE4">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1B212B2" w14:textId="77777777" w:rsidR="006F7B33" w:rsidRPr="009C1582" w:rsidRDefault="006F7B33" w:rsidP="00354BE4">
            <w:pPr>
              <w:pStyle w:val="TableParagraph"/>
              <w:spacing w:line="184" w:lineRule="exact"/>
              <w:ind w:right="15"/>
              <w:rPr>
                <w:sz w:val="16"/>
              </w:rPr>
            </w:pPr>
            <w:r w:rsidRPr="009C1582">
              <w:rPr>
                <w:spacing w:val="-10"/>
                <w:sz w:val="16"/>
              </w:rPr>
              <w:t>3</w:t>
            </w:r>
          </w:p>
        </w:tc>
        <w:tc>
          <w:tcPr>
            <w:tcW w:w="1133" w:type="dxa"/>
            <w:tcBorders>
              <w:top w:val="single" w:sz="6" w:space="0" w:color="000000"/>
              <w:left w:val="dotted" w:sz="6" w:space="0" w:color="000000"/>
              <w:bottom w:val="single" w:sz="6" w:space="0" w:color="000000"/>
              <w:right w:val="dotted" w:sz="6" w:space="0" w:color="000000"/>
            </w:tcBorders>
            <w:hideMark/>
          </w:tcPr>
          <w:p w14:paraId="67841F7D" w14:textId="77777777" w:rsidR="006F7B33" w:rsidRPr="009C1582" w:rsidRDefault="006F7B33" w:rsidP="00354BE4">
            <w:pPr>
              <w:pStyle w:val="TableParagraph"/>
              <w:spacing w:line="184" w:lineRule="exact"/>
              <w:ind w:right="14"/>
              <w:rPr>
                <w:sz w:val="16"/>
              </w:rPr>
            </w:pPr>
            <w:r w:rsidRPr="009C1582">
              <w:rPr>
                <w:spacing w:val="-2"/>
                <w:sz w:val="16"/>
              </w:rPr>
              <w:t>112150</w:t>
            </w:r>
          </w:p>
        </w:tc>
        <w:tc>
          <w:tcPr>
            <w:tcW w:w="1133" w:type="dxa"/>
            <w:tcBorders>
              <w:top w:val="single" w:sz="6" w:space="0" w:color="000000"/>
              <w:left w:val="dotted" w:sz="6" w:space="0" w:color="000000"/>
              <w:bottom w:val="single" w:sz="6" w:space="0" w:color="000000"/>
              <w:right w:val="dotted" w:sz="6" w:space="0" w:color="000000"/>
            </w:tcBorders>
            <w:hideMark/>
          </w:tcPr>
          <w:p w14:paraId="52B8DCAB" w14:textId="77777777" w:rsidR="006F7B33" w:rsidRPr="009C1582" w:rsidRDefault="006F7B33" w:rsidP="00354BE4">
            <w:pPr>
              <w:pStyle w:val="TableParagraph"/>
              <w:spacing w:line="184" w:lineRule="exact"/>
              <w:ind w:right="13"/>
              <w:rPr>
                <w:sz w:val="16"/>
              </w:rPr>
            </w:pPr>
            <w:r w:rsidRPr="009C1582">
              <w:rPr>
                <w:spacing w:val="-2"/>
                <w:sz w:val="16"/>
              </w:rPr>
              <w:t>300,00</w:t>
            </w:r>
          </w:p>
        </w:tc>
        <w:tc>
          <w:tcPr>
            <w:tcW w:w="850" w:type="dxa"/>
            <w:tcBorders>
              <w:top w:val="single" w:sz="6" w:space="0" w:color="000000"/>
              <w:left w:val="dotted" w:sz="6" w:space="0" w:color="000000"/>
              <w:bottom w:val="single" w:sz="6" w:space="0" w:color="000000"/>
              <w:right w:val="dotted" w:sz="6" w:space="0" w:color="000000"/>
            </w:tcBorders>
            <w:hideMark/>
          </w:tcPr>
          <w:p w14:paraId="18F6794B" w14:textId="77777777" w:rsidR="006F7B33" w:rsidRPr="009C1582" w:rsidRDefault="006F7B33" w:rsidP="00354BE4">
            <w:pPr>
              <w:pStyle w:val="TableParagraph"/>
              <w:spacing w:line="184" w:lineRule="exact"/>
              <w:ind w:right="13"/>
              <w:rPr>
                <w:sz w:val="16"/>
              </w:rPr>
            </w:pPr>
            <w:r w:rsidRPr="009C1582">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4297FEAC" w14:textId="77777777" w:rsidR="006F7B33" w:rsidRPr="009C1582" w:rsidRDefault="006F7B33" w:rsidP="00354BE4">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5C11F0D0" w14:textId="77777777" w:rsidR="006F7B33" w:rsidRPr="009C1582" w:rsidRDefault="006F7B33" w:rsidP="00354BE4">
            <w:pPr>
              <w:pStyle w:val="TableParagraph"/>
              <w:spacing w:line="184" w:lineRule="exact"/>
              <w:ind w:right="11"/>
              <w:rPr>
                <w:sz w:val="16"/>
              </w:rPr>
            </w:pPr>
            <w:r w:rsidRPr="009C1582">
              <w:rPr>
                <w:spacing w:val="-2"/>
                <w:sz w:val="16"/>
              </w:rPr>
              <w:t>159,00</w:t>
            </w:r>
          </w:p>
        </w:tc>
        <w:tc>
          <w:tcPr>
            <w:tcW w:w="1685" w:type="dxa"/>
            <w:tcBorders>
              <w:top w:val="single" w:sz="6" w:space="0" w:color="000000"/>
              <w:left w:val="dotted" w:sz="6" w:space="0" w:color="000000"/>
              <w:bottom w:val="single" w:sz="6" w:space="0" w:color="000000"/>
              <w:right w:val="single" w:sz="6" w:space="0" w:color="000000"/>
            </w:tcBorders>
            <w:hideMark/>
          </w:tcPr>
          <w:p w14:paraId="37503DB8" w14:textId="77777777" w:rsidR="006F7B33" w:rsidRPr="009C1582" w:rsidRDefault="006F7B33" w:rsidP="00354BE4">
            <w:pPr>
              <w:pStyle w:val="TableParagraph"/>
              <w:spacing w:line="184" w:lineRule="exact"/>
              <w:ind w:right="10"/>
              <w:rPr>
                <w:sz w:val="16"/>
              </w:rPr>
            </w:pPr>
            <w:r w:rsidRPr="009C1582">
              <w:rPr>
                <w:spacing w:val="-2"/>
                <w:sz w:val="16"/>
              </w:rPr>
              <w:t>47.700,00</w:t>
            </w:r>
          </w:p>
        </w:tc>
      </w:tr>
      <w:tr w:rsidR="006F7B33" w:rsidRPr="009C1582" w14:paraId="5A72851E" w14:textId="77777777" w:rsidTr="00354BE4">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69C6F9C" w14:textId="77777777" w:rsidR="006F7B33" w:rsidRPr="009C1582" w:rsidRDefault="006F7B33" w:rsidP="00354BE4">
            <w:pPr>
              <w:pStyle w:val="TableParagraph"/>
              <w:spacing w:before="39" w:line="230" w:lineRule="auto"/>
              <w:ind w:left="42" w:right="11"/>
              <w:jc w:val="both"/>
              <w:rPr>
                <w:sz w:val="16"/>
              </w:rPr>
            </w:pPr>
            <w:r w:rsidRPr="009C1582">
              <w:rPr>
                <w:sz w:val="16"/>
              </w:rPr>
              <w:t>CAMISA POLO: TECIDO PIQUET PA 50% DE POLIÉSTER E 50% ALGODÃO, COR A COMBINAR. GOLA FECHAMENTO ATRAVÉS DE DOIS BOTÕES, ALTURA PROPORCIONAL A CADA TAMANHO. BOTÕES EM RESINA 100% POLIÉSTER NA COR DO TECIDO E CASAS NA VERTICAL. MANGA CURTA, BORDADA COM O BRASÃO DA PREFEITURA OU FUNDAÇÃO. CORES VARIADAS. TAMANHO CONFORME PEDIDO - P, M, G, GG E EX</w:t>
            </w:r>
          </w:p>
        </w:tc>
      </w:tr>
      <w:tr w:rsidR="006F7B33" w:rsidRPr="009C1582" w14:paraId="26CEC51B" w14:textId="77777777" w:rsidTr="00354BE4">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669BABE" w14:textId="77777777" w:rsidR="006F7B33" w:rsidRPr="009C1582" w:rsidRDefault="006F7B33" w:rsidP="00354BE4">
            <w:pPr>
              <w:pStyle w:val="TableParagraph"/>
              <w:ind w:right="15"/>
              <w:rPr>
                <w:sz w:val="16"/>
              </w:rPr>
            </w:pPr>
            <w:r w:rsidRPr="009C1582">
              <w:rPr>
                <w:spacing w:val="-10"/>
                <w:sz w:val="16"/>
              </w:rPr>
              <w:t>4</w:t>
            </w:r>
          </w:p>
        </w:tc>
        <w:tc>
          <w:tcPr>
            <w:tcW w:w="1133" w:type="dxa"/>
            <w:tcBorders>
              <w:top w:val="single" w:sz="6" w:space="0" w:color="000000"/>
              <w:left w:val="dotted" w:sz="6" w:space="0" w:color="000000"/>
              <w:bottom w:val="single" w:sz="6" w:space="0" w:color="000000"/>
              <w:right w:val="dotted" w:sz="6" w:space="0" w:color="000000"/>
            </w:tcBorders>
            <w:hideMark/>
          </w:tcPr>
          <w:p w14:paraId="512E0BF9" w14:textId="77777777" w:rsidR="006F7B33" w:rsidRPr="009C1582" w:rsidRDefault="006F7B33" w:rsidP="00354BE4">
            <w:pPr>
              <w:pStyle w:val="TableParagraph"/>
              <w:ind w:right="14"/>
              <w:rPr>
                <w:sz w:val="16"/>
              </w:rPr>
            </w:pPr>
            <w:r w:rsidRPr="009C1582">
              <w:rPr>
                <w:spacing w:val="-2"/>
                <w:sz w:val="16"/>
              </w:rPr>
              <w:t>112151</w:t>
            </w:r>
          </w:p>
        </w:tc>
        <w:tc>
          <w:tcPr>
            <w:tcW w:w="1133" w:type="dxa"/>
            <w:tcBorders>
              <w:top w:val="single" w:sz="6" w:space="0" w:color="000000"/>
              <w:left w:val="dotted" w:sz="6" w:space="0" w:color="000000"/>
              <w:bottom w:val="single" w:sz="6" w:space="0" w:color="000000"/>
              <w:right w:val="dotted" w:sz="6" w:space="0" w:color="000000"/>
            </w:tcBorders>
            <w:hideMark/>
          </w:tcPr>
          <w:p w14:paraId="6E8E4085" w14:textId="77777777" w:rsidR="006F7B33" w:rsidRPr="009C1582" w:rsidRDefault="006F7B33" w:rsidP="00354BE4">
            <w:pPr>
              <w:pStyle w:val="TableParagraph"/>
              <w:ind w:right="13"/>
              <w:rPr>
                <w:sz w:val="16"/>
              </w:rPr>
            </w:pPr>
            <w:r w:rsidRPr="009C1582">
              <w:rPr>
                <w:spacing w:val="-2"/>
                <w:sz w:val="16"/>
              </w:rPr>
              <w:t>50,00</w:t>
            </w:r>
          </w:p>
        </w:tc>
        <w:tc>
          <w:tcPr>
            <w:tcW w:w="850" w:type="dxa"/>
            <w:tcBorders>
              <w:top w:val="single" w:sz="6" w:space="0" w:color="000000"/>
              <w:left w:val="dotted" w:sz="6" w:space="0" w:color="000000"/>
              <w:bottom w:val="single" w:sz="6" w:space="0" w:color="000000"/>
              <w:right w:val="dotted" w:sz="6" w:space="0" w:color="000000"/>
            </w:tcBorders>
            <w:hideMark/>
          </w:tcPr>
          <w:p w14:paraId="624E3230" w14:textId="77777777" w:rsidR="006F7B33" w:rsidRPr="009C1582" w:rsidRDefault="006F7B33" w:rsidP="00354BE4">
            <w:pPr>
              <w:pStyle w:val="TableParagraph"/>
              <w:ind w:right="13"/>
              <w:rPr>
                <w:sz w:val="16"/>
              </w:rPr>
            </w:pPr>
            <w:r w:rsidRPr="009C1582">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6CE84FA6" w14:textId="77777777" w:rsidR="006F7B33" w:rsidRPr="009C1582" w:rsidRDefault="006F7B33" w:rsidP="00354BE4">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274488F2" w14:textId="77777777" w:rsidR="006F7B33" w:rsidRPr="009C1582" w:rsidRDefault="006F7B33" w:rsidP="00354BE4">
            <w:pPr>
              <w:pStyle w:val="TableParagraph"/>
              <w:ind w:right="11"/>
              <w:rPr>
                <w:sz w:val="16"/>
              </w:rPr>
            </w:pPr>
            <w:r w:rsidRPr="009C1582">
              <w:rPr>
                <w:spacing w:val="-2"/>
                <w:sz w:val="16"/>
              </w:rPr>
              <w:t>159,00</w:t>
            </w:r>
          </w:p>
        </w:tc>
        <w:tc>
          <w:tcPr>
            <w:tcW w:w="1685" w:type="dxa"/>
            <w:tcBorders>
              <w:top w:val="single" w:sz="6" w:space="0" w:color="000000"/>
              <w:left w:val="dotted" w:sz="6" w:space="0" w:color="000000"/>
              <w:bottom w:val="single" w:sz="6" w:space="0" w:color="000000"/>
              <w:right w:val="single" w:sz="6" w:space="0" w:color="000000"/>
            </w:tcBorders>
            <w:hideMark/>
          </w:tcPr>
          <w:p w14:paraId="0B466649" w14:textId="77777777" w:rsidR="006F7B33" w:rsidRPr="009C1582" w:rsidRDefault="006F7B33" w:rsidP="00354BE4">
            <w:pPr>
              <w:pStyle w:val="TableParagraph"/>
              <w:ind w:right="10"/>
              <w:rPr>
                <w:sz w:val="16"/>
              </w:rPr>
            </w:pPr>
            <w:r w:rsidRPr="009C1582">
              <w:rPr>
                <w:spacing w:val="-2"/>
                <w:sz w:val="16"/>
              </w:rPr>
              <w:t>7.950,00</w:t>
            </w:r>
          </w:p>
        </w:tc>
      </w:tr>
      <w:tr w:rsidR="006F7B33" w:rsidRPr="009C1582" w14:paraId="07EC0B36" w14:textId="77777777" w:rsidTr="00354BE4">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56C5454" w14:textId="77777777" w:rsidR="006F7B33" w:rsidRPr="009C1582" w:rsidRDefault="006F7B33" w:rsidP="00354BE4">
            <w:pPr>
              <w:pStyle w:val="TableParagraph"/>
              <w:spacing w:before="39" w:line="230" w:lineRule="auto"/>
              <w:ind w:left="42" w:right="11"/>
              <w:jc w:val="both"/>
              <w:rPr>
                <w:sz w:val="16"/>
              </w:rPr>
            </w:pPr>
            <w:r w:rsidRPr="009C1582">
              <w:rPr>
                <w:sz w:val="16"/>
              </w:rPr>
              <w:t>CAMISA POLO: TECIDO PIQUET PA 50% DE POLIÉSTER E 50% ALGODÃO, COR A COMBINAR. GOLA FECHAMENTO ATRAVÉS DE DOIS BOTÕES, ALTURA PROPORCIONAL A CADA TAMANHO. BOTÕES EM RESINA 100% POLIÉSTER NA COR DO TECIDO E CASAS NA VERTICAL. MANGA</w:t>
            </w:r>
            <w:r w:rsidRPr="009C1582">
              <w:rPr>
                <w:spacing w:val="-1"/>
                <w:sz w:val="16"/>
              </w:rPr>
              <w:t xml:space="preserve"> </w:t>
            </w:r>
            <w:r w:rsidRPr="009C1582">
              <w:rPr>
                <w:sz w:val="16"/>
              </w:rPr>
              <w:t>CURTA,</w:t>
            </w:r>
            <w:r w:rsidRPr="009C1582">
              <w:rPr>
                <w:spacing w:val="-1"/>
                <w:sz w:val="16"/>
              </w:rPr>
              <w:t xml:space="preserve"> </w:t>
            </w:r>
            <w:r w:rsidRPr="009C1582">
              <w:rPr>
                <w:sz w:val="16"/>
              </w:rPr>
              <w:t>BORDADA</w:t>
            </w:r>
            <w:r w:rsidRPr="009C1582">
              <w:rPr>
                <w:spacing w:val="-1"/>
                <w:sz w:val="16"/>
              </w:rPr>
              <w:t xml:space="preserve"> </w:t>
            </w:r>
            <w:r w:rsidRPr="009C1582">
              <w:rPr>
                <w:sz w:val="16"/>
              </w:rPr>
              <w:t>COM O</w:t>
            </w:r>
            <w:r w:rsidRPr="009C1582">
              <w:rPr>
                <w:spacing w:val="-1"/>
                <w:sz w:val="16"/>
              </w:rPr>
              <w:t xml:space="preserve"> </w:t>
            </w:r>
            <w:r w:rsidRPr="009C1582">
              <w:rPr>
                <w:sz w:val="16"/>
              </w:rPr>
              <w:t>BRASÃO</w:t>
            </w:r>
            <w:r w:rsidRPr="009C1582">
              <w:rPr>
                <w:spacing w:val="-1"/>
                <w:sz w:val="16"/>
              </w:rPr>
              <w:t xml:space="preserve"> </w:t>
            </w:r>
            <w:r w:rsidRPr="009C1582">
              <w:rPr>
                <w:sz w:val="16"/>
              </w:rPr>
              <w:t>DA</w:t>
            </w:r>
            <w:r w:rsidRPr="009C1582">
              <w:rPr>
                <w:spacing w:val="-1"/>
                <w:sz w:val="16"/>
              </w:rPr>
              <w:t xml:space="preserve"> </w:t>
            </w:r>
            <w:r w:rsidRPr="009C1582">
              <w:rPr>
                <w:sz w:val="16"/>
              </w:rPr>
              <w:t>PREFEITURA</w:t>
            </w:r>
            <w:r w:rsidRPr="009C1582">
              <w:rPr>
                <w:spacing w:val="-1"/>
                <w:sz w:val="16"/>
              </w:rPr>
              <w:t xml:space="preserve"> </w:t>
            </w:r>
            <w:r w:rsidRPr="009C1582">
              <w:rPr>
                <w:sz w:val="16"/>
              </w:rPr>
              <w:t>OU FUNDAÇÃO.</w:t>
            </w:r>
            <w:r w:rsidRPr="009C1582">
              <w:rPr>
                <w:spacing w:val="-1"/>
                <w:sz w:val="16"/>
              </w:rPr>
              <w:t xml:space="preserve"> </w:t>
            </w:r>
            <w:r w:rsidRPr="009C1582">
              <w:rPr>
                <w:sz w:val="16"/>
              </w:rPr>
              <w:t>COR BRANCA.</w:t>
            </w:r>
            <w:r w:rsidRPr="009C1582">
              <w:rPr>
                <w:spacing w:val="-1"/>
                <w:sz w:val="16"/>
              </w:rPr>
              <w:t xml:space="preserve"> </w:t>
            </w:r>
            <w:r w:rsidRPr="009C1582">
              <w:rPr>
                <w:sz w:val="16"/>
              </w:rPr>
              <w:t>TAMANHO</w:t>
            </w:r>
            <w:r w:rsidRPr="009C1582">
              <w:rPr>
                <w:spacing w:val="-1"/>
                <w:sz w:val="16"/>
              </w:rPr>
              <w:t xml:space="preserve"> </w:t>
            </w:r>
            <w:r w:rsidRPr="009C1582">
              <w:rPr>
                <w:sz w:val="16"/>
              </w:rPr>
              <w:t>CONFORME</w:t>
            </w:r>
            <w:r w:rsidRPr="009C1582">
              <w:rPr>
                <w:spacing w:val="-1"/>
                <w:sz w:val="16"/>
              </w:rPr>
              <w:t xml:space="preserve"> </w:t>
            </w:r>
            <w:r w:rsidRPr="009C1582">
              <w:rPr>
                <w:sz w:val="16"/>
              </w:rPr>
              <w:t>PEDIDO</w:t>
            </w:r>
            <w:r w:rsidRPr="009C1582">
              <w:rPr>
                <w:spacing w:val="-1"/>
                <w:sz w:val="16"/>
              </w:rPr>
              <w:t xml:space="preserve"> </w:t>
            </w:r>
            <w:r w:rsidRPr="009C1582">
              <w:rPr>
                <w:sz w:val="16"/>
              </w:rPr>
              <w:t>- P, M, G, GG E EX</w:t>
            </w:r>
          </w:p>
        </w:tc>
      </w:tr>
      <w:tr w:rsidR="006F7B33" w:rsidRPr="009C1582" w14:paraId="7EF2C1BB" w14:textId="77777777" w:rsidTr="00354BE4">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0576D14A" w14:textId="77777777" w:rsidR="006F7B33" w:rsidRPr="009C1582" w:rsidRDefault="006F7B33" w:rsidP="00354BE4">
            <w:pPr>
              <w:pStyle w:val="TableParagraph"/>
              <w:spacing w:line="184" w:lineRule="exact"/>
              <w:ind w:right="15"/>
              <w:rPr>
                <w:sz w:val="16"/>
              </w:rPr>
            </w:pPr>
            <w:r w:rsidRPr="009C1582">
              <w:rPr>
                <w:spacing w:val="-10"/>
                <w:sz w:val="16"/>
              </w:rPr>
              <w:t>5</w:t>
            </w:r>
          </w:p>
        </w:tc>
        <w:tc>
          <w:tcPr>
            <w:tcW w:w="1133" w:type="dxa"/>
            <w:tcBorders>
              <w:top w:val="single" w:sz="6" w:space="0" w:color="000000"/>
              <w:left w:val="dotted" w:sz="6" w:space="0" w:color="000000"/>
              <w:bottom w:val="single" w:sz="6" w:space="0" w:color="000000"/>
              <w:right w:val="dotted" w:sz="6" w:space="0" w:color="000000"/>
            </w:tcBorders>
            <w:hideMark/>
          </w:tcPr>
          <w:p w14:paraId="3A47BFFA" w14:textId="77777777" w:rsidR="006F7B33" w:rsidRPr="009C1582" w:rsidRDefault="006F7B33" w:rsidP="00354BE4">
            <w:pPr>
              <w:pStyle w:val="TableParagraph"/>
              <w:spacing w:line="184" w:lineRule="exact"/>
              <w:ind w:right="14"/>
              <w:rPr>
                <w:sz w:val="16"/>
              </w:rPr>
            </w:pPr>
            <w:r w:rsidRPr="009C1582">
              <w:rPr>
                <w:spacing w:val="-2"/>
                <w:sz w:val="16"/>
              </w:rPr>
              <w:t>112152</w:t>
            </w:r>
          </w:p>
        </w:tc>
        <w:tc>
          <w:tcPr>
            <w:tcW w:w="1133" w:type="dxa"/>
            <w:tcBorders>
              <w:top w:val="single" w:sz="6" w:space="0" w:color="000000"/>
              <w:left w:val="dotted" w:sz="6" w:space="0" w:color="000000"/>
              <w:bottom w:val="single" w:sz="6" w:space="0" w:color="000000"/>
              <w:right w:val="dotted" w:sz="6" w:space="0" w:color="000000"/>
            </w:tcBorders>
            <w:hideMark/>
          </w:tcPr>
          <w:p w14:paraId="6D9CA738" w14:textId="77777777" w:rsidR="006F7B33" w:rsidRPr="009C1582" w:rsidRDefault="006F7B33" w:rsidP="00354BE4">
            <w:pPr>
              <w:pStyle w:val="TableParagraph"/>
              <w:spacing w:line="184" w:lineRule="exact"/>
              <w:ind w:right="13"/>
              <w:rPr>
                <w:sz w:val="16"/>
              </w:rPr>
            </w:pPr>
            <w:r w:rsidRPr="009C1582">
              <w:rPr>
                <w:spacing w:val="-2"/>
                <w:sz w:val="16"/>
              </w:rPr>
              <w:t>50,00</w:t>
            </w:r>
          </w:p>
        </w:tc>
        <w:tc>
          <w:tcPr>
            <w:tcW w:w="850" w:type="dxa"/>
            <w:tcBorders>
              <w:top w:val="single" w:sz="6" w:space="0" w:color="000000"/>
              <w:left w:val="dotted" w:sz="6" w:space="0" w:color="000000"/>
              <w:bottom w:val="single" w:sz="6" w:space="0" w:color="000000"/>
              <w:right w:val="dotted" w:sz="6" w:space="0" w:color="000000"/>
            </w:tcBorders>
            <w:hideMark/>
          </w:tcPr>
          <w:p w14:paraId="2DC80189" w14:textId="77777777" w:rsidR="006F7B33" w:rsidRPr="009C1582" w:rsidRDefault="006F7B33" w:rsidP="00354BE4">
            <w:pPr>
              <w:pStyle w:val="TableParagraph"/>
              <w:spacing w:line="184" w:lineRule="exact"/>
              <w:ind w:right="13"/>
              <w:rPr>
                <w:sz w:val="16"/>
              </w:rPr>
            </w:pPr>
            <w:r w:rsidRPr="009C1582">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6CEFB7B6" w14:textId="77777777" w:rsidR="006F7B33" w:rsidRPr="009C1582" w:rsidRDefault="006F7B33" w:rsidP="00354BE4">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4367C43E" w14:textId="77777777" w:rsidR="006F7B33" w:rsidRPr="009C1582" w:rsidRDefault="006F7B33" w:rsidP="00354BE4">
            <w:pPr>
              <w:pStyle w:val="TableParagraph"/>
              <w:spacing w:line="184" w:lineRule="exact"/>
              <w:ind w:right="11"/>
              <w:rPr>
                <w:sz w:val="16"/>
              </w:rPr>
            </w:pPr>
            <w:r w:rsidRPr="009C1582">
              <w:rPr>
                <w:spacing w:val="-2"/>
                <w:sz w:val="16"/>
              </w:rPr>
              <w:t>159,00</w:t>
            </w:r>
          </w:p>
        </w:tc>
        <w:tc>
          <w:tcPr>
            <w:tcW w:w="1685" w:type="dxa"/>
            <w:tcBorders>
              <w:top w:val="single" w:sz="6" w:space="0" w:color="000000"/>
              <w:left w:val="dotted" w:sz="6" w:space="0" w:color="000000"/>
              <w:bottom w:val="single" w:sz="6" w:space="0" w:color="000000"/>
              <w:right w:val="single" w:sz="6" w:space="0" w:color="000000"/>
            </w:tcBorders>
            <w:hideMark/>
          </w:tcPr>
          <w:p w14:paraId="7EE05390" w14:textId="77777777" w:rsidR="006F7B33" w:rsidRPr="009C1582" w:rsidRDefault="006F7B33" w:rsidP="00354BE4">
            <w:pPr>
              <w:pStyle w:val="TableParagraph"/>
              <w:spacing w:line="184" w:lineRule="exact"/>
              <w:ind w:right="10"/>
              <w:rPr>
                <w:sz w:val="16"/>
              </w:rPr>
            </w:pPr>
            <w:r w:rsidRPr="009C1582">
              <w:rPr>
                <w:spacing w:val="-2"/>
                <w:sz w:val="16"/>
              </w:rPr>
              <w:t>7.950,00</w:t>
            </w:r>
          </w:p>
        </w:tc>
      </w:tr>
      <w:tr w:rsidR="006F7B33" w:rsidRPr="009C1582" w14:paraId="73305041" w14:textId="77777777" w:rsidTr="00354BE4">
        <w:trPr>
          <w:trHeight w:val="774"/>
        </w:trPr>
        <w:tc>
          <w:tcPr>
            <w:tcW w:w="10672" w:type="dxa"/>
            <w:gridSpan w:val="7"/>
            <w:tcBorders>
              <w:top w:val="single" w:sz="6" w:space="0" w:color="000000"/>
              <w:left w:val="single" w:sz="6" w:space="0" w:color="000000"/>
              <w:bottom w:val="single" w:sz="6" w:space="0" w:color="000000"/>
              <w:right w:val="single" w:sz="6" w:space="0" w:color="000000"/>
            </w:tcBorders>
            <w:hideMark/>
          </w:tcPr>
          <w:p w14:paraId="41FF1E0A" w14:textId="77777777" w:rsidR="006F7B33" w:rsidRPr="009C1582" w:rsidRDefault="006F7B33" w:rsidP="00354BE4">
            <w:pPr>
              <w:pStyle w:val="TableParagraph"/>
              <w:spacing w:before="39" w:line="230" w:lineRule="auto"/>
              <w:ind w:left="42" w:right="12"/>
              <w:jc w:val="both"/>
              <w:rPr>
                <w:sz w:val="16"/>
              </w:rPr>
            </w:pPr>
            <w:r w:rsidRPr="009C1582">
              <w:rPr>
                <w:sz w:val="16"/>
              </w:rPr>
              <w:t>CAMISA EM PIQUET FEMININA, TIPO BABY LOOK, GOLA POLO, MANGA CURTA COM APROXIMADAMENTE 2CM DE LARGURA, FRENTE SEMI-ABERTA, COM FECHAMENTO COM BOTÕES E CASEADOS, BAINHA EM APROXIMADAMENTE 2CM DE LARGURA, APLICAÇÃO EM BORDADO DE PRIMEIRA QUALIDADE, LOCALIZADO NA MANGA DIREITA E LADO SUPERIOR ESQUERDO. COR BRANCA. TAMANHO CONFORME PEDIDO - P, M, G, GG E EX</w:t>
            </w:r>
          </w:p>
        </w:tc>
      </w:tr>
      <w:tr w:rsidR="006F7B33" w:rsidRPr="009C1582" w14:paraId="14745A8C" w14:textId="77777777" w:rsidTr="00354BE4">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1F83B9AA" w14:textId="77777777" w:rsidR="006F7B33" w:rsidRPr="009C1582" w:rsidRDefault="006F7B33" w:rsidP="00354BE4">
            <w:pPr>
              <w:pStyle w:val="TableParagraph"/>
              <w:ind w:right="15"/>
              <w:rPr>
                <w:sz w:val="16"/>
              </w:rPr>
            </w:pPr>
            <w:r w:rsidRPr="009C1582">
              <w:rPr>
                <w:spacing w:val="-10"/>
                <w:sz w:val="16"/>
              </w:rPr>
              <w:t>6</w:t>
            </w:r>
          </w:p>
        </w:tc>
        <w:tc>
          <w:tcPr>
            <w:tcW w:w="1133" w:type="dxa"/>
            <w:tcBorders>
              <w:top w:val="single" w:sz="6" w:space="0" w:color="000000"/>
              <w:left w:val="dotted" w:sz="6" w:space="0" w:color="000000"/>
              <w:bottom w:val="single" w:sz="6" w:space="0" w:color="000000"/>
              <w:right w:val="dotted" w:sz="6" w:space="0" w:color="000000"/>
            </w:tcBorders>
            <w:hideMark/>
          </w:tcPr>
          <w:p w14:paraId="1B765F8A" w14:textId="77777777" w:rsidR="006F7B33" w:rsidRPr="009C1582" w:rsidRDefault="006F7B33" w:rsidP="00354BE4">
            <w:pPr>
              <w:pStyle w:val="TableParagraph"/>
              <w:ind w:right="14"/>
              <w:rPr>
                <w:sz w:val="16"/>
              </w:rPr>
            </w:pPr>
            <w:r w:rsidRPr="009C1582">
              <w:rPr>
                <w:spacing w:val="-2"/>
                <w:sz w:val="16"/>
              </w:rPr>
              <w:t>112154</w:t>
            </w:r>
          </w:p>
        </w:tc>
        <w:tc>
          <w:tcPr>
            <w:tcW w:w="1133" w:type="dxa"/>
            <w:tcBorders>
              <w:top w:val="single" w:sz="6" w:space="0" w:color="000000"/>
              <w:left w:val="dotted" w:sz="6" w:space="0" w:color="000000"/>
              <w:bottom w:val="single" w:sz="6" w:space="0" w:color="000000"/>
              <w:right w:val="dotted" w:sz="6" w:space="0" w:color="000000"/>
            </w:tcBorders>
            <w:hideMark/>
          </w:tcPr>
          <w:p w14:paraId="273BEE20" w14:textId="77777777" w:rsidR="006F7B33" w:rsidRPr="009C1582" w:rsidRDefault="006F7B33" w:rsidP="00354BE4">
            <w:pPr>
              <w:pStyle w:val="TableParagraph"/>
              <w:ind w:right="13"/>
              <w:rPr>
                <w:sz w:val="16"/>
              </w:rPr>
            </w:pPr>
            <w:r w:rsidRPr="009C1582">
              <w:rPr>
                <w:spacing w:val="-2"/>
                <w:sz w:val="16"/>
              </w:rPr>
              <w:t>50,00</w:t>
            </w:r>
          </w:p>
        </w:tc>
        <w:tc>
          <w:tcPr>
            <w:tcW w:w="850" w:type="dxa"/>
            <w:tcBorders>
              <w:top w:val="single" w:sz="6" w:space="0" w:color="000000"/>
              <w:left w:val="dotted" w:sz="6" w:space="0" w:color="000000"/>
              <w:bottom w:val="single" w:sz="6" w:space="0" w:color="000000"/>
              <w:right w:val="dotted" w:sz="6" w:space="0" w:color="000000"/>
            </w:tcBorders>
            <w:hideMark/>
          </w:tcPr>
          <w:p w14:paraId="412B15EB" w14:textId="77777777" w:rsidR="006F7B33" w:rsidRPr="009C1582" w:rsidRDefault="006F7B33" w:rsidP="00354BE4">
            <w:pPr>
              <w:pStyle w:val="TableParagraph"/>
              <w:ind w:right="13"/>
              <w:rPr>
                <w:sz w:val="16"/>
              </w:rPr>
            </w:pPr>
            <w:r w:rsidRPr="009C1582">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2CF4BF79" w14:textId="77777777" w:rsidR="006F7B33" w:rsidRPr="009C1582" w:rsidRDefault="006F7B33" w:rsidP="00354BE4">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44625C66" w14:textId="77777777" w:rsidR="006F7B33" w:rsidRPr="009C1582" w:rsidRDefault="006F7B33" w:rsidP="00354BE4">
            <w:pPr>
              <w:pStyle w:val="TableParagraph"/>
              <w:ind w:right="11"/>
              <w:rPr>
                <w:sz w:val="16"/>
              </w:rPr>
            </w:pPr>
            <w:r w:rsidRPr="009C1582">
              <w:rPr>
                <w:spacing w:val="-2"/>
                <w:sz w:val="16"/>
              </w:rPr>
              <w:t>159,00</w:t>
            </w:r>
          </w:p>
        </w:tc>
        <w:tc>
          <w:tcPr>
            <w:tcW w:w="1685" w:type="dxa"/>
            <w:tcBorders>
              <w:top w:val="single" w:sz="6" w:space="0" w:color="000000"/>
              <w:left w:val="dotted" w:sz="6" w:space="0" w:color="000000"/>
              <w:bottom w:val="single" w:sz="6" w:space="0" w:color="000000"/>
              <w:right w:val="single" w:sz="6" w:space="0" w:color="000000"/>
            </w:tcBorders>
            <w:hideMark/>
          </w:tcPr>
          <w:p w14:paraId="0C7F8DEC" w14:textId="77777777" w:rsidR="006F7B33" w:rsidRPr="009C1582" w:rsidRDefault="006F7B33" w:rsidP="00354BE4">
            <w:pPr>
              <w:pStyle w:val="TableParagraph"/>
              <w:ind w:right="10"/>
              <w:rPr>
                <w:sz w:val="16"/>
              </w:rPr>
            </w:pPr>
            <w:r w:rsidRPr="009C1582">
              <w:rPr>
                <w:spacing w:val="-2"/>
                <w:sz w:val="16"/>
              </w:rPr>
              <w:t>7.950,00</w:t>
            </w:r>
          </w:p>
        </w:tc>
      </w:tr>
      <w:tr w:rsidR="006F7B33" w:rsidRPr="009C1582" w14:paraId="142CDB71" w14:textId="77777777" w:rsidTr="00354BE4">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4EC26F18" w14:textId="77777777" w:rsidR="006F7B33" w:rsidRPr="009C1582" w:rsidRDefault="006F7B33" w:rsidP="00354BE4">
            <w:pPr>
              <w:pStyle w:val="TableParagraph"/>
              <w:spacing w:before="39" w:line="230" w:lineRule="auto"/>
              <w:ind w:left="42" w:right="12"/>
              <w:jc w:val="both"/>
              <w:rPr>
                <w:sz w:val="16"/>
              </w:rPr>
            </w:pPr>
            <w:r w:rsidRPr="009C1582">
              <w:rPr>
                <w:sz w:val="16"/>
              </w:rPr>
              <w:t>CAMISA EM PIQUET FEMININA, TIPO BABY LOOK, GOLA POLO, MANGA CURTA COM APROXIMADAMENTE 2CM DE LARGURA, FRENTE SEMI-ABERTA, COM FECHAMENTO COM BOTÕES E CASEADOS, BAINHA EM APROXIMADAMENTE 2CM DE LARGURA, APLICAÇÃO EM BORDADO DE PRIMEIRA QUALIDADE, LOCALIZADO NA MANGA DIREITA E LADO SUPERIOR ESQUERDO. CORES VARIADAS. TAMANHO CONFORME PEDIDO - P, M, G, GG E EX</w:t>
            </w:r>
          </w:p>
        </w:tc>
      </w:tr>
      <w:tr w:rsidR="006F7B33" w:rsidRPr="009C1582" w14:paraId="4DC94694" w14:textId="77777777" w:rsidTr="00354BE4">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17EB2ADC" w14:textId="77777777" w:rsidR="006F7B33" w:rsidRPr="009C1582" w:rsidRDefault="006F7B33" w:rsidP="00354BE4">
            <w:pPr>
              <w:pStyle w:val="TableParagraph"/>
              <w:spacing w:line="184" w:lineRule="exact"/>
              <w:ind w:right="15"/>
              <w:rPr>
                <w:sz w:val="16"/>
              </w:rPr>
            </w:pPr>
            <w:r w:rsidRPr="009C1582">
              <w:rPr>
                <w:spacing w:val="-10"/>
                <w:sz w:val="16"/>
              </w:rPr>
              <w:t>7</w:t>
            </w:r>
          </w:p>
        </w:tc>
        <w:tc>
          <w:tcPr>
            <w:tcW w:w="1133" w:type="dxa"/>
            <w:tcBorders>
              <w:top w:val="single" w:sz="6" w:space="0" w:color="000000"/>
              <w:left w:val="dotted" w:sz="6" w:space="0" w:color="000000"/>
              <w:bottom w:val="single" w:sz="6" w:space="0" w:color="000000"/>
              <w:right w:val="dotted" w:sz="6" w:space="0" w:color="000000"/>
            </w:tcBorders>
            <w:hideMark/>
          </w:tcPr>
          <w:p w14:paraId="33D8053A" w14:textId="77777777" w:rsidR="006F7B33" w:rsidRPr="009C1582" w:rsidRDefault="006F7B33" w:rsidP="00354BE4">
            <w:pPr>
              <w:pStyle w:val="TableParagraph"/>
              <w:spacing w:line="184" w:lineRule="exact"/>
              <w:ind w:right="14"/>
              <w:rPr>
                <w:sz w:val="16"/>
              </w:rPr>
            </w:pPr>
            <w:r w:rsidRPr="009C1582">
              <w:rPr>
                <w:spacing w:val="-2"/>
                <w:sz w:val="16"/>
              </w:rPr>
              <w:t>112155</w:t>
            </w:r>
          </w:p>
        </w:tc>
        <w:tc>
          <w:tcPr>
            <w:tcW w:w="1133" w:type="dxa"/>
            <w:tcBorders>
              <w:top w:val="single" w:sz="6" w:space="0" w:color="000000"/>
              <w:left w:val="dotted" w:sz="6" w:space="0" w:color="000000"/>
              <w:bottom w:val="single" w:sz="6" w:space="0" w:color="000000"/>
              <w:right w:val="dotted" w:sz="6" w:space="0" w:color="000000"/>
            </w:tcBorders>
            <w:hideMark/>
          </w:tcPr>
          <w:p w14:paraId="014D4A9B" w14:textId="77777777" w:rsidR="006F7B33" w:rsidRPr="009C1582" w:rsidRDefault="006F7B33" w:rsidP="00354BE4">
            <w:pPr>
              <w:pStyle w:val="TableParagraph"/>
              <w:spacing w:line="184" w:lineRule="exact"/>
              <w:ind w:right="13"/>
              <w:rPr>
                <w:sz w:val="16"/>
              </w:rPr>
            </w:pPr>
            <w:r w:rsidRPr="009C1582">
              <w:rPr>
                <w:spacing w:val="-2"/>
                <w:sz w:val="16"/>
              </w:rPr>
              <w:t>100,00</w:t>
            </w:r>
          </w:p>
        </w:tc>
        <w:tc>
          <w:tcPr>
            <w:tcW w:w="850" w:type="dxa"/>
            <w:tcBorders>
              <w:top w:val="single" w:sz="6" w:space="0" w:color="000000"/>
              <w:left w:val="dotted" w:sz="6" w:space="0" w:color="000000"/>
              <w:bottom w:val="single" w:sz="6" w:space="0" w:color="000000"/>
              <w:right w:val="dotted" w:sz="6" w:space="0" w:color="000000"/>
            </w:tcBorders>
            <w:hideMark/>
          </w:tcPr>
          <w:p w14:paraId="0D33C932" w14:textId="77777777" w:rsidR="006F7B33" w:rsidRPr="009C1582" w:rsidRDefault="006F7B33" w:rsidP="00354BE4">
            <w:pPr>
              <w:pStyle w:val="TableParagraph"/>
              <w:spacing w:line="184" w:lineRule="exact"/>
              <w:ind w:right="13"/>
              <w:rPr>
                <w:sz w:val="16"/>
              </w:rPr>
            </w:pPr>
            <w:r w:rsidRPr="009C1582">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16BA2F13" w14:textId="77777777" w:rsidR="006F7B33" w:rsidRPr="009C1582" w:rsidRDefault="006F7B33" w:rsidP="00354BE4">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7FACBBCF" w14:textId="77777777" w:rsidR="006F7B33" w:rsidRPr="009C1582" w:rsidRDefault="006F7B33" w:rsidP="00354BE4">
            <w:pPr>
              <w:pStyle w:val="TableParagraph"/>
              <w:spacing w:line="184" w:lineRule="exact"/>
              <w:ind w:right="11"/>
              <w:rPr>
                <w:sz w:val="16"/>
              </w:rPr>
            </w:pPr>
            <w:r w:rsidRPr="009C1582">
              <w:rPr>
                <w:spacing w:val="-2"/>
                <w:sz w:val="16"/>
              </w:rPr>
              <w:t>159,00</w:t>
            </w:r>
          </w:p>
        </w:tc>
        <w:tc>
          <w:tcPr>
            <w:tcW w:w="1685" w:type="dxa"/>
            <w:tcBorders>
              <w:top w:val="single" w:sz="6" w:space="0" w:color="000000"/>
              <w:left w:val="dotted" w:sz="6" w:space="0" w:color="000000"/>
              <w:bottom w:val="single" w:sz="6" w:space="0" w:color="000000"/>
              <w:right w:val="single" w:sz="6" w:space="0" w:color="000000"/>
            </w:tcBorders>
            <w:hideMark/>
          </w:tcPr>
          <w:p w14:paraId="20ADFCD5" w14:textId="77777777" w:rsidR="006F7B33" w:rsidRPr="009C1582" w:rsidRDefault="006F7B33" w:rsidP="00354BE4">
            <w:pPr>
              <w:pStyle w:val="TableParagraph"/>
              <w:spacing w:line="184" w:lineRule="exact"/>
              <w:ind w:right="10"/>
              <w:rPr>
                <w:sz w:val="16"/>
              </w:rPr>
            </w:pPr>
            <w:r w:rsidRPr="009C1582">
              <w:rPr>
                <w:spacing w:val="-2"/>
                <w:sz w:val="16"/>
              </w:rPr>
              <w:t>15.900,00</w:t>
            </w:r>
          </w:p>
        </w:tc>
      </w:tr>
      <w:tr w:rsidR="006F7B33" w:rsidRPr="009C1582" w14:paraId="0F94ED5F" w14:textId="77777777" w:rsidTr="00354BE4">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DA57561" w14:textId="77777777" w:rsidR="006F7B33" w:rsidRPr="009C1582" w:rsidRDefault="006F7B33" w:rsidP="00354BE4">
            <w:pPr>
              <w:pStyle w:val="TableParagraph"/>
              <w:spacing w:before="39" w:line="230" w:lineRule="auto"/>
              <w:ind w:left="42" w:right="14"/>
              <w:jc w:val="both"/>
              <w:rPr>
                <w:sz w:val="16"/>
              </w:rPr>
            </w:pPr>
            <w:r w:rsidRPr="009C1582">
              <w:rPr>
                <w:sz w:val="16"/>
              </w:rPr>
              <w:t>CAMISA POLO 24/1, MEIA MALHA PIQUETE A 50% ALG. E 50% POLIÉSTER ECOLÓGICA MANGA CURTA. CORES DIVERSAS A ESCOLHER NO PEDIDO. PESPONTO DUPLO NAS MANGAS, OMBROS COM ACABAMENTO INTERNO NA GOLA COM DUAS AGULHAS GOLA LISA COM DOIS BOTÕES E DOIS FUROS. TAMANHOS P, M, G, GG E EXGG A ESCOLHER QUANTIDADE NO PEDIDO. GRAMATURA 250G, BORDADO ATÉ 20.000 PONTOS FRENTE E 5.000 NA MANGA COM ETIQUETA PREFEITURA MUNICIPAL DE PORTO BELO</w:t>
            </w:r>
          </w:p>
        </w:tc>
      </w:tr>
    </w:tbl>
    <w:p w14:paraId="5F6314E6" w14:textId="77777777" w:rsidR="006F7B33" w:rsidRDefault="006F7B33" w:rsidP="006F7B33">
      <w:pPr>
        <w:tabs>
          <w:tab w:val="left" w:pos="1717"/>
        </w:tabs>
        <w:spacing w:before="40" w:after="22"/>
        <w:ind w:right="64"/>
        <w:jc w:val="right"/>
        <w:rPr>
          <w:rFonts w:ascii="Arial" w:eastAsia="Arial MT" w:hAnsi="Arial MT" w:cs="Arial MT"/>
          <w:b/>
          <w:sz w:val="16"/>
          <w:lang w:val="pt-PT" w:eastAsia="en-US"/>
        </w:rPr>
      </w:pPr>
      <w:r>
        <w:rPr>
          <w:rFonts w:ascii="Arial"/>
          <w:b/>
          <w:sz w:val="16"/>
        </w:rPr>
        <w:t>Total</w:t>
      </w:r>
      <w:r>
        <w:rPr>
          <w:rFonts w:ascii="Arial"/>
          <w:b/>
          <w:spacing w:val="-5"/>
          <w:sz w:val="16"/>
        </w:rPr>
        <w:t xml:space="preserve"> </w:t>
      </w:r>
      <w:r>
        <w:rPr>
          <w:rFonts w:ascii="Arial"/>
          <w:b/>
          <w:spacing w:val="-2"/>
          <w:sz w:val="16"/>
        </w:rPr>
        <w:t>Lote:</w:t>
      </w:r>
      <w:r>
        <w:rPr>
          <w:rFonts w:ascii="Arial"/>
          <w:b/>
          <w:sz w:val="16"/>
        </w:rPr>
        <w:t xml:space="preserve"> R$ </w:t>
      </w:r>
      <w:r>
        <w:rPr>
          <w:rFonts w:ascii="Arial"/>
          <w:b/>
          <w:spacing w:val="-2"/>
          <w:sz w:val="16"/>
        </w:rPr>
        <w:t>106.530,00.</w:t>
      </w:r>
    </w:p>
    <w:tbl>
      <w:tblPr>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80"/>
        <w:gridCol w:w="1133"/>
        <w:gridCol w:w="1133"/>
        <w:gridCol w:w="850"/>
        <w:gridCol w:w="3491"/>
        <w:gridCol w:w="1700"/>
        <w:gridCol w:w="1685"/>
      </w:tblGrid>
      <w:tr w:rsidR="006F7B33" w:rsidRPr="009C1582" w14:paraId="7BB82921" w14:textId="77777777" w:rsidTr="00354BE4">
        <w:trPr>
          <w:trHeight w:val="238"/>
        </w:trPr>
        <w:tc>
          <w:tcPr>
            <w:tcW w:w="10672" w:type="dxa"/>
            <w:gridSpan w:val="7"/>
            <w:tcBorders>
              <w:top w:val="single" w:sz="6" w:space="0" w:color="000000"/>
              <w:left w:val="single" w:sz="6" w:space="0" w:color="000000"/>
              <w:bottom w:val="single" w:sz="6" w:space="0" w:color="000000"/>
              <w:right w:val="single" w:sz="6" w:space="0" w:color="000000"/>
            </w:tcBorders>
            <w:shd w:val="clear" w:color="auto" w:fill="7F7F7F"/>
            <w:hideMark/>
          </w:tcPr>
          <w:p w14:paraId="7725AF04" w14:textId="77777777" w:rsidR="006F7B33" w:rsidRPr="009C1582" w:rsidRDefault="006F7B33" w:rsidP="00354BE4">
            <w:pPr>
              <w:pStyle w:val="TableParagraph"/>
              <w:spacing w:before="32"/>
              <w:ind w:left="42"/>
              <w:jc w:val="left"/>
              <w:rPr>
                <w:rFonts w:ascii="Arial"/>
                <w:b/>
                <w:sz w:val="16"/>
              </w:rPr>
            </w:pPr>
            <w:bookmarkStart w:id="6" w:name="7"/>
            <w:bookmarkEnd w:id="6"/>
            <w:r w:rsidRPr="009C1582">
              <w:rPr>
                <w:rFonts w:ascii="Arial"/>
                <w:b/>
                <w:sz w:val="16"/>
              </w:rPr>
              <w:t>Lote</w:t>
            </w:r>
            <w:r w:rsidRPr="009C1582">
              <w:rPr>
                <w:rFonts w:ascii="Arial"/>
                <w:b/>
                <w:spacing w:val="-3"/>
                <w:sz w:val="16"/>
              </w:rPr>
              <w:t xml:space="preserve"> </w:t>
            </w:r>
            <w:r w:rsidRPr="009C1582">
              <w:rPr>
                <w:rFonts w:ascii="Arial"/>
                <w:b/>
                <w:sz w:val="16"/>
              </w:rPr>
              <w:t>7:</w:t>
            </w:r>
            <w:r w:rsidRPr="009C1582">
              <w:rPr>
                <w:rFonts w:ascii="Arial"/>
                <w:b/>
                <w:spacing w:val="-3"/>
                <w:sz w:val="16"/>
              </w:rPr>
              <w:t xml:space="preserve"> </w:t>
            </w:r>
            <w:r w:rsidRPr="009C1582">
              <w:rPr>
                <w:rFonts w:ascii="Arial"/>
                <w:b/>
                <w:sz w:val="16"/>
              </w:rPr>
              <w:t>Lote</w:t>
            </w:r>
            <w:r w:rsidRPr="009C1582">
              <w:rPr>
                <w:rFonts w:ascii="Arial"/>
                <w:b/>
                <w:spacing w:val="-3"/>
                <w:sz w:val="16"/>
              </w:rPr>
              <w:t xml:space="preserve"> </w:t>
            </w:r>
            <w:r w:rsidRPr="009C1582">
              <w:rPr>
                <w:rFonts w:ascii="Arial"/>
                <w:b/>
                <w:spacing w:val="-10"/>
                <w:sz w:val="16"/>
              </w:rPr>
              <w:t>7</w:t>
            </w:r>
          </w:p>
        </w:tc>
      </w:tr>
      <w:tr w:rsidR="006F7B33" w:rsidRPr="009C1582" w14:paraId="02FB29BE" w14:textId="77777777" w:rsidTr="00354BE4">
        <w:trPr>
          <w:trHeight w:val="238"/>
        </w:trPr>
        <w:tc>
          <w:tcPr>
            <w:tcW w:w="680" w:type="dxa"/>
            <w:tcBorders>
              <w:top w:val="single" w:sz="6" w:space="0" w:color="000000"/>
              <w:left w:val="single" w:sz="6" w:space="0" w:color="000000"/>
              <w:bottom w:val="single" w:sz="6" w:space="0" w:color="000000"/>
              <w:right w:val="single" w:sz="6" w:space="0" w:color="000000"/>
            </w:tcBorders>
            <w:shd w:val="clear" w:color="auto" w:fill="7F7F7F"/>
            <w:hideMark/>
          </w:tcPr>
          <w:p w14:paraId="630EE0C8" w14:textId="77777777" w:rsidR="006F7B33" w:rsidRPr="009C1582" w:rsidRDefault="006F7B33" w:rsidP="00354BE4">
            <w:pPr>
              <w:pStyle w:val="TableParagraph"/>
              <w:spacing w:before="32"/>
              <w:ind w:left="42"/>
              <w:jc w:val="left"/>
              <w:rPr>
                <w:rFonts w:ascii="Arial"/>
                <w:b/>
                <w:sz w:val="16"/>
              </w:rPr>
            </w:pPr>
            <w:r w:rsidRPr="009C1582">
              <w:rPr>
                <w:rFonts w:ascii="Arial"/>
                <w:b/>
                <w:spacing w:val="-4"/>
                <w:sz w:val="16"/>
              </w:rPr>
              <w:t>Item</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4CD233FE" w14:textId="77777777" w:rsidR="006F7B33" w:rsidRPr="009C1582" w:rsidRDefault="006F7B33" w:rsidP="00354BE4">
            <w:pPr>
              <w:pStyle w:val="TableParagraph"/>
              <w:spacing w:before="32"/>
              <w:ind w:right="14"/>
              <w:rPr>
                <w:rFonts w:ascii="Arial" w:hAnsi="Arial"/>
                <w:b/>
                <w:sz w:val="16"/>
              </w:rPr>
            </w:pPr>
            <w:r w:rsidRPr="009C1582">
              <w:rPr>
                <w:rFonts w:ascii="Arial" w:hAnsi="Arial"/>
                <w:b/>
                <w:spacing w:val="-4"/>
                <w:sz w:val="16"/>
              </w:rPr>
              <w:t>Cód.</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37218139" w14:textId="77777777" w:rsidR="006F7B33" w:rsidRPr="009C1582" w:rsidRDefault="006F7B33" w:rsidP="00354BE4">
            <w:pPr>
              <w:pStyle w:val="TableParagraph"/>
              <w:spacing w:before="32"/>
              <w:ind w:right="13"/>
              <w:rPr>
                <w:rFonts w:ascii="Arial"/>
                <w:b/>
                <w:sz w:val="16"/>
              </w:rPr>
            </w:pPr>
            <w:r w:rsidRPr="009C1582">
              <w:rPr>
                <w:rFonts w:ascii="Arial"/>
                <w:b/>
                <w:spacing w:val="-2"/>
                <w:sz w:val="16"/>
              </w:rPr>
              <w:t>Qtde.</w:t>
            </w:r>
          </w:p>
        </w:tc>
        <w:tc>
          <w:tcPr>
            <w:tcW w:w="850" w:type="dxa"/>
            <w:tcBorders>
              <w:top w:val="single" w:sz="6" w:space="0" w:color="000000"/>
              <w:left w:val="single" w:sz="6" w:space="0" w:color="000000"/>
              <w:bottom w:val="single" w:sz="6" w:space="0" w:color="000000"/>
              <w:right w:val="single" w:sz="6" w:space="0" w:color="000000"/>
            </w:tcBorders>
            <w:shd w:val="clear" w:color="auto" w:fill="7F7F7F"/>
            <w:hideMark/>
          </w:tcPr>
          <w:p w14:paraId="1B673B68" w14:textId="77777777" w:rsidR="006F7B33" w:rsidRPr="009C1582" w:rsidRDefault="006F7B33" w:rsidP="00354BE4">
            <w:pPr>
              <w:pStyle w:val="TableParagraph"/>
              <w:spacing w:before="32"/>
              <w:ind w:left="44"/>
              <w:jc w:val="left"/>
              <w:rPr>
                <w:rFonts w:ascii="Arial"/>
                <w:b/>
                <w:sz w:val="16"/>
              </w:rPr>
            </w:pPr>
            <w:r w:rsidRPr="009C1582">
              <w:rPr>
                <w:rFonts w:ascii="Arial"/>
                <w:b/>
                <w:spacing w:val="-2"/>
                <w:sz w:val="16"/>
              </w:rPr>
              <w:t>Unid.</w:t>
            </w:r>
          </w:p>
        </w:tc>
        <w:tc>
          <w:tcPr>
            <w:tcW w:w="3491" w:type="dxa"/>
            <w:tcBorders>
              <w:top w:val="single" w:sz="6" w:space="0" w:color="000000"/>
              <w:left w:val="single" w:sz="6" w:space="0" w:color="000000"/>
              <w:bottom w:val="single" w:sz="6" w:space="0" w:color="000000"/>
              <w:right w:val="single" w:sz="6" w:space="0" w:color="000000"/>
            </w:tcBorders>
            <w:shd w:val="clear" w:color="auto" w:fill="7F7F7F"/>
            <w:hideMark/>
          </w:tcPr>
          <w:p w14:paraId="625EB422" w14:textId="77777777" w:rsidR="006F7B33" w:rsidRPr="009C1582" w:rsidRDefault="006F7B33" w:rsidP="00354BE4">
            <w:pPr>
              <w:pStyle w:val="TableParagraph"/>
              <w:spacing w:before="32"/>
              <w:ind w:left="44"/>
              <w:jc w:val="left"/>
              <w:rPr>
                <w:rFonts w:ascii="Arial"/>
                <w:b/>
                <w:sz w:val="16"/>
              </w:rPr>
            </w:pPr>
            <w:r w:rsidRPr="009C1582">
              <w:rPr>
                <w:rFonts w:ascii="Arial"/>
                <w:b/>
                <w:spacing w:val="-2"/>
                <w:sz w:val="16"/>
              </w:rPr>
              <w:t>Marca</w:t>
            </w:r>
          </w:p>
        </w:tc>
        <w:tc>
          <w:tcPr>
            <w:tcW w:w="1700" w:type="dxa"/>
            <w:tcBorders>
              <w:top w:val="single" w:sz="6" w:space="0" w:color="000000"/>
              <w:left w:val="single" w:sz="6" w:space="0" w:color="000000"/>
              <w:bottom w:val="single" w:sz="6" w:space="0" w:color="000000"/>
              <w:right w:val="single" w:sz="6" w:space="0" w:color="000000"/>
            </w:tcBorders>
            <w:shd w:val="clear" w:color="auto" w:fill="7F7F7F"/>
            <w:hideMark/>
          </w:tcPr>
          <w:p w14:paraId="663174C2" w14:textId="77777777" w:rsidR="006F7B33" w:rsidRPr="009C1582" w:rsidRDefault="006F7B33" w:rsidP="00354BE4">
            <w:pPr>
              <w:pStyle w:val="TableParagraph"/>
              <w:spacing w:before="32"/>
              <w:ind w:right="12"/>
              <w:rPr>
                <w:rFonts w:ascii="Arial" w:hAnsi="Arial"/>
                <w:b/>
                <w:sz w:val="16"/>
              </w:rPr>
            </w:pPr>
            <w:r w:rsidRPr="009C1582">
              <w:rPr>
                <w:rFonts w:ascii="Arial" w:hAnsi="Arial"/>
                <w:b/>
                <w:sz w:val="16"/>
              </w:rPr>
              <w:t>Preço</w:t>
            </w:r>
            <w:r w:rsidRPr="009C1582">
              <w:rPr>
                <w:rFonts w:ascii="Arial" w:hAnsi="Arial"/>
                <w:b/>
                <w:spacing w:val="-5"/>
                <w:sz w:val="16"/>
              </w:rPr>
              <w:t xml:space="preserve"> </w:t>
            </w:r>
            <w:r w:rsidRPr="009C1582">
              <w:rPr>
                <w:rFonts w:ascii="Arial" w:hAnsi="Arial"/>
                <w:b/>
                <w:spacing w:val="-2"/>
                <w:sz w:val="16"/>
              </w:rPr>
              <w:t>Unit.</w:t>
            </w:r>
          </w:p>
        </w:tc>
        <w:tc>
          <w:tcPr>
            <w:tcW w:w="1685" w:type="dxa"/>
            <w:tcBorders>
              <w:top w:val="single" w:sz="6" w:space="0" w:color="000000"/>
              <w:left w:val="single" w:sz="6" w:space="0" w:color="000000"/>
              <w:bottom w:val="single" w:sz="6" w:space="0" w:color="000000"/>
              <w:right w:val="single" w:sz="6" w:space="0" w:color="000000"/>
            </w:tcBorders>
            <w:shd w:val="clear" w:color="auto" w:fill="7F7F7F"/>
            <w:hideMark/>
          </w:tcPr>
          <w:p w14:paraId="125932B6" w14:textId="77777777" w:rsidR="006F7B33" w:rsidRPr="009C1582" w:rsidRDefault="006F7B33" w:rsidP="00354BE4">
            <w:pPr>
              <w:pStyle w:val="TableParagraph"/>
              <w:spacing w:before="32"/>
              <w:ind w:right="11"/>
              <w:rPr>
                <w:rFonts w:ascii="Arial" w:hAnsi="Arial"/>
                <w:b/>
                <w:sz w:val="16"/>
              </w:rPr>
            </w:pPr>
            <w:r w:rsidRPr="009C1582">
              <w:rPr>
                <w:rFonts w:ascii="Arial" w:hAnsi="Arial"/>
                <w:b/>
                <w:sz w:val="16"/>
              </w:rPr>
              <w:t>Preço</w:t>
            </w:r>
            <w:r w:rsidRPr="009C1582">
              <w:rPr>
                <w:rFonts w:ascii="Arial" w:hAnsi="Arial"/>
                <w:b/>
                <w:spacing w:val="-5"/>
                <w:sz w:val="16"/>
              </w:rPr>
              <w:t xml:space="preserve"> </w:t>
            </w:r>
            <w:r w:rsidRPr="009C1582">
              <w:rPr>
                <w:rFonts w:ascii="Arial" w:hAnsi="Arial"/>
                <w:b/>
                <w:spacing w:val="-2"/>
                <w:sz w:val="16"/>
              </w:rPr>
              <w:t>Total</w:t>
            </w:r>
          </w:p>
        </w:tc>
      </w:tr>
      <w:tr w:rsidR="006F7B33" w:rsidRPr="009C1582" w14:paraId="22E1163D" w14:textId="77777777" w:rsidTr="00354BE4">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87D0548" w14:textId="77777777" w:rsidR="006F7B33" w:rsidRPr="009C1582" w:rsidRDefault="006F7B33" w:rsidP="00354BE4">
            <w:pPr>
              <w:pStyle w:val="TableParagraph"/>
              <w:ind w:right="15"/>
              <w:rPr>
                <w:sz w:val="16"/>
              </w:rPr>
            </w:pPr>
            <w:r w:rsidRPr="009C1582">
              <w:rPr>
                <w:spacing w:val="-10"/>
                <w:sz w:val="16"/>
              </w:rPr>
              <w:t>1</w:t>
            </w:r>
          </w:p>
        </w:tc>
        <w:tc>
          <w:tcPr>
            <w:tcW w:w="1133" w:type="dxa"/>
            <w:tcBorders>
              <w:top w:val="single" w:sz="6" w:space="0" w:color="000000"/>
              <w:left w:val="dotted" w:sz="6" w:space="0" w:color="000000"/>
              <w:bottom w:val="single" w:sz="6" w:space="0" w:color="000000"/>
              <w:right w:val="dotted" w:sz="6" w:space="0" w:color="000000"/>
            </w:tcBorders>
            <w:hideMark/>
          </w:tcPr>
          <w:p w14:paraId="6F40A240" w14:textId="77777777" w:rsidR="006F7B33" w:rsidRPr="009C1582" w:rsidRDefault="006F7B33" w:rsidP="00354BE4">
            <w:pPr>
              <w:pStyle w:val="TableParagraph"/>
              <w:ind w:right="14"/>
              <w:rPr>
                <w:sz w:val="16"/>
              </w:rPr>
            </w:pPr>
            <w:r w:rsidRPr="009C1582">
              <w:rPr>
                <w:spacing w:val="-2"/>
                <w:sz w:val="16"/>
              </w:rPr>
              <w:t>112156</w:t>
            </w:r>
          </w:p>
        </w:tc>
        <w:tc>
          <w:tcPr>
            <w:tcW w:w="1133" w:type="dxa"/>
            <w:tcBorders>
              <w:top w:val="single" w:sz="6" w:space="0" w:color="000000"/>
              <w:left w:val="dotted" w:sz="6" w:space="0" w:color="000000"/>
              <w:bottom w:val="single" w:sz="6" w:space="0" w:color="000000"/>
              <w:right w:val="dotted" w:sz="6" w:space="0" w:color="000000"/>
            </w:tcBorders>
            <w:hideMark/>
          </w:tcPr>
          <w:p w14:paraId="1D9D7533" w14:textId="77777777" w:rsidR="006F7B33" w:rsidRPr="009C1582" w:rsidRDefault="006F7B33" w:rsidP="00354BE4">
            <w:pPr>
              <w:pStyle w:val="TableParagraph"/>
              <w:ind w:right="13"/>
              <w:rPr>
                <w:sz w:val="16"/>
              </w:rPr>
            </w:pPr>
            <w:r w:rsidRPr="009C1582">
              <w:rPr>
                <w:spacing w:val="-2"/>
                <w:sz w:val="16"/>
              </w:rPr>
              <w:t>100,00</w:t>
            </w:r>
          </w:p>
        </w:tc>
        <w:tc>
          <w:tcPr>
            <w:tcW w:w="850" w:type="dxa"/>
            <w:tcBorders>
              <w:top w:val="single" w:sz="6" w:space="0" w:color="000000"/>
              <w:left w:val="dotted" w:sz="6" w:space="0" w:color="000000"/>
              <w:bottom w:val="single" w:sz="6" w:space="0" w:color="000000"/>
              <w:right w:val="dotted" w:sz="6" w:space="0" w:color="000000"/>
            </w:tcBorders>
            <w:hideMark/>
          </w:tcPr>
          <w:p w14:paraId="3CA5FA6C" w14:textId="77777777" w:rsidR="006F7B33" w:rsidRPr="009C1582" w:rsidRDefault="006F7B33" w:rsidP="00354BE4">
            <w:pPr>
              <w:pStyle w:val="TableParagraph"/>
              <w:ind w:right="13"/>
              <w:rPr>
                <w:sz w:val="16"/>
              </w:rPr>
            </w:pPr>
            <w:r w:rsidRPr="009C1582">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4684D35B" w14:textId="77777777" w:rsidR="006F7B33" w:rsidRPr="009C1582" w:rsidRDefault="006F7B33" w:rsidP="00354BE4">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70AD26E4" w14:textId="77777777" w:rsidR="006F7B33" w:rsidRPr="009C1582" w:rsidRDefault="006F7B33" w:rsidP="00354BE4">
            <w:pPr>
              <w:pStyle w:val="TableParagraph"/>
              <w:ind w:right="11"/>
              <w:rPr>
                <w:sz w:val="16"/>
              </w:rPr>
            </w:pPr>
            <w:r w:rsidRPr="009C1582">
              <w:rPr>
                <w:spacing w:val="-2"/>
                <w:sz w:val="16"/>
              </w:rPr>
              <w:t>139,80</w:t>
            </w:r>
          </w:p>
        </w:tc>
        <w:tc>
          <w:tcPr>
            <w:tcW w:w="1685" w:type="dxa"/>
            <w:tcBorders>
              <w:top w:val="single" w:sz="6" w:space="0" w:color="000000"/>
              <w:left w:val="dotted" w:sz="6" w:space="0" w:color="000000"/>
              <w:bottom w:val="single" w:sz="6" w:space="0" w:color="000000"/>
              <w:right w:val="single" w:sz="6" w:space="0" w:color="000000"/>
            </w:tcBorders>
            <w:hideMark/>
          </w:tcPr>
          <w:p w14:paraId="3DB9FB0E" w14:textId="77777777" w:rsidR="006F7B33" w:rsidRPr="009C1582" w:rsidRDefault="006F7B33" w:rsidP="00354BE4">
            <w:pPr>
              <w:pStyle w:val="TableParagraph"/>
              <w:ind w:right="10"/>
              <w:rPr>
                <w:sz w:val="16"/>
              </w:rPr>
            </w:pPr>
            <w:r w:rsidRPr="009C1582">
              <w:rPr>
                <w:spacing w:val="-2"/>
                <w:sz w:val="16"/>
              </w:rPr>
              <w:t>13.980,00</w:t>
            </w:r>
          </w:p>
        </w:tc>
      </w:tr>
      <w:tr w:rsidR="006F7B33" w:rsidRPr="009C1582" w14:paraId="2C8EA204" w14:textId="77777777" w:rsidTr="00354BE4">
        <w:trPr>
          <w:trHeight w:val="774"/>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01EE6F2" w14:textId="77777777" w:rsidR="006F7B33" w:rsidRPr="009C1582" w:rsidRDefault="006F7B33" w:rsidP="00354BE4">
            <w:pPr>
              <w:pStyle w:val="TableParagraph"/>
              <w:spacing w:before="39" w:line="230" w:lineRule="auto"/>
              <w:ind w:left="42" w:right="12"/>
              <w:jc w:val="both"/>
              <w:rPr>
                <w:sz w:val="16"/>
              </w:rPr>
            </w:pPr>
            <w:r w:rsidRPr="009C1582">
              <w:rPr>
                <w:sz w:val="16"/>
              </w:rPr>
              <w:t>COLETE FEMININO/MASCULINO CONFECCIONADO EM TECIDO DE BRIM COM FORRO, DECOTE EM V, SEM GOLA, FECHAMENTO COM ZÍPER NA FRENTE, QUATRO BOLSOS EXTERNOS, SENDO DOIS SUPERIORES E DOIS INFERIORES, E APLICAÇÃO DAS LOGOMARCAS</w:t>
            </w:r>
            <w:r w:rsidRPr="009C1582">
              <w:rPr>
                <w:spacing w:val="40"/>
                <w:sz w:val="16"/>
              </w:rPr>
              <w:t xml:space="preserve"> </w:t>
            </w:r>
            <w:r w:rsidRPr="009C1582">
              <w:rPr>
                <w:sz w:val="16"/>
              </w:rPr>
              <w:t>EM BORDADO DE 1ª QUALIDADE. FRENTE: BRASÃO DO MUNICÍPIO. COSTAS: SECRETARIA MUNICIPAL DE SAÚDE, AGENTE DA</w:t>
            </w:r>
            <w:r w:rsidRPr="009C1582">
              <w:rPr>
                <w:spacing w:val="40"/>
                <w:sz w:val="16"/>
              </w:rPr>
              <w:t xml:space="preserve"> </w:t>
            </w:r>
            <w:r w:rsidRPr="009C1582">
              <w:rPr>
                <w:sz w:val="16"/>
              </w:rPr>
              <w:t>DENGUE. CORES VARIADAS. TAMANHO CONFORME PEDIDO - P, M, G, GG E EX</w:t>
            </w:r>
          </w:p>
        </w:tc>
      </w:tr>
      <w:tr w:rsidR="006F7B33" w:rsidRPr="009C1582" w14:paraId="41489BE2" w14:textId="77777777" w:rsidTr="00354BE4">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6EA2D98" w14:textId="77777777" w:rsidR="006F7B33" w:rsidRPr="009C1582" w:rsidRDefault="006F7B33" w:rsidP="00354BE4">
            <w:pPr>
              <w:pStyle w:val="TableParagraph"/>
              <w:spacing w:line="184" w:lineRule="exact"/>
              <w:ind w:right="15"/>
              <w:rPr>
                <w:sz w:val="16"/>
              </w:rPr>
            </w:pPr>
            <w:r w:rsidRPr="009C1582">
              <w:rPr>
                <w:spacing w:val="-10"/>
                <w:sz w:val="16"/>
              </w:rPr>
              <w:lastRenderedPageBreak/>
              <w:t>2</w:t>
            </w:r>
          </w:p>
        </w:tc>
        <w:tc>
          <w:tcPr>
            <w:tcW w:w="1133" w:type="dxa"/>
            <w:tcBorders>
              <w:top w:val="single" w:sz="6" w:space="0" w:color="000000"/>
              <w:left w:val="dotted" w:sz="6" w:space="0" w:color="000000"/>
              <w:bottom w:val="single" w:sz="6" w:space="0" w:color="000000"/>
              <w:right w:val="dotted" w:sz="6" w:space="0" w:color="000000"/>
            </w:tcBorders>
            <w:hideMark/>
          </w:tcPr>
          <w:p w14:paraId="10E41EA0" w14:textId="77777777" w:rsidR="006F7B33" w:rsidRPr="009C1582" w:rsidRDefault="006F7B33" w:rsidP="00354BE4">
            <w:pPr>
              <w:pStyle w:val="TableParagraph"/>
              <w:spacing w:line="184" w:lineRule="exact"/>
              <w:ind w:right="14"/>
              <w:rPr>
                <w:sz w:val="16"/>
              </w:rPr>
            </w:pPr>
            <w:r w:rsidRPr="009C1582">
              <w:rPr>
                <w:spacing w:val="-2"/>
                <w:sz w:val="16"/>
              </w:rPr>
              <w:t>112159</w:t>
            </w:r>
          </w:p>
        </w:tc>
        <w:tc>
          <w:tcPr>
            <w:tcW w:w="1133" w:type="dxa"/>
            <w:tcBorders>
              <w:top w:val="single" w:sz="6" w:space="0" w:color="000000"/>
              <w:left w:val="dotted" w:sz="6" w:space="0" w:color="000000"/>
              <w:bottom w:val="single" w:sz="6" w:space="0" w:color="000000"/>
              <w:right w:val="dotted" w:sz="6" w:space="0" w:color="000000"/>
            </w:tcBorders>
            <w:hideMark/>
          </w:tcPr>
          <w:p w14:paraId="1A77A416" w14:textId="77777777" w:rsidR="006F7B33" w:rsidRPr="009C1582" w:rsidRDefault="006F7B33" w:rsidP="00354BE4">
            <w:pPr>
              <w:pStyle w:val="TableParagraph"/>
              <w:spacing w:line="184" w:lineRule="exact"/>
              <w:ind w:right="13"/>
              <w:rPr>
                <w:sz w:val="16"/>
              </w:rPr>
            </w:pPr>
            <w:r w:rsidRPr="009C1582">
              <w:rPr>
                <w:spacing w:val="-2"/>
                <w:sz w:val="16"/>
              </w:rPr>
              <w:t>20,00</w:t>
            </w:r>
          </w:p>
        </w:tc>
        <w:tc>
          <w:tcPr>
            <w:tcW w:w="850" w:type="dxa"/>
            <w:tcBorders>
              <w:top w:val="single" w:sz="6" w:space="0" w:color="000000"/>
              <w:left w:val="dotted" w:sz="6" w:space="0" w:color="000000"/>
              <w:bottom w:val="single" w:sz="6" w:space="0" w:color="000000"/>
              <w:right w:val="dotted" w:sz="6" w:space="0" w:color="000000"/>
            </w:tcBorders>
            <w:hideMark/>
          </w:tcPr>
          <w:p w14:paraId="7ADEB02A" w14:textId="77777777" w:rsidR="006F7B33" w:rsidRPr="009C1582" w:rsidRDefault="006F7B33" w:rsidP="00354BE4">
            <w:pPr>
              <w:pStyle w:val="TableParagraph"/>
              <w:spacing w:line="184" w:lineRule="exact"/>
              <w:ind w:right="13"/>
              <w:rPr>
                <w:sz w:val="16"/>
              </w:rPr>
            </w:pPr>
            <w:r w:rsidRPr="009C1582">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4C1922BC" w14:textId="77777777" w:rsidR="006F7B33" w:rsidRPr="009C1582" w:rsidRDefault="006F7B33" w:rsidP="00354BE4">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7B565A4A" w14:textId="77777777" w:rsidR="006F7B33" w:rsidRPr="009C1582" w:rsidRDefault="006F7B33" w:rsidP="00354BE4">
            <w:pPr>
              <w:pStyle w:val="TableParagraph"/>
              <w:spacing w:line="184" w:lineRule="exact"/>
              <w:ind w:right="11"/>
              <w:rPr>
                <w:sz w:val="16"/>
              </w:rPr>
            </w:pPr>
            <w:r w:rsidRPr="009C1582">
              <w:rPr>
                <w:spacing w:val="-2"/>
                <w:sz w:val="16"/>
              </w:rPr>
              <w:t>190,00</w:t>
            </w:r>
          </w:p>
        </w:tc>
        <w:tc>
          <w:tcPr>
            <w:tcW w:w="1685" w:type="dxa"/>
            <w:tcBorders>
              <w:top w:val="single" w:sz="6" w:space="0" w:color="000000"/>
              <w:left w:val="dotted" w:sz="6" w:space="0" w:color="000000"/>
              <w:bottom w:val="single" w:sz="6" w:space="0" w:color="000000"/>
              <w:right w:val="single" w:sz="6" w:space="0" w:color="000000"/>
            </w:tcBorders>
            <w:hideMark/>
          </w:tcPr>
          <w:p w14:paraId="3AD2BA7A" w14:textId="77777777" w:rsidR="006F7B33" w:rsidRPr="009C1582" w:rsidRDefault="006F7B33" w:rsidP="00354BE4">
            <w:pPr>
              <w:pStyle w:val="TableParagraph"/>
              <w:spacing w:line="184" w:lineRule="exact"/>
              <w:ind w:right="10"/>
              <w:rPr>
                <w:sz w:val="16"/>
              </w:rPr>
            </w:pPr>
            <w:r w:rsidRPr="009C1582">
              <w:rPr>
                <w:spacing w:val="-2"/>
                <w:sz w:val="16"/>
              </w:rPr>
              <w:t>3.800,00</w:t>
            </w:r>
          </w:p>
        </w:tc>
      </w:tr>
      <w:tr w:rsidR="006F7B33" w:rsidRPr="009C1582" w14:paraId="6B65417D" w14:textId="77777777" w:rsidTr="00354BE4">
        <w:trPr>
          <w:trHeight w:val="1132"/>
        </w:trPr>
        <w:tc>
          <w:tcPr>
            <w:tcW w:w="10672" w:type="dxa"/>
            <w:gridSpan w:val="7"/>
            <w:tcBorders>
              <w:top w:val="single" w:sz="6" w:space="0" w:color="000000"/>
              <w:left w:val="single" w:sz="6" w:space="0" w:color="000000"/>
              <w:bottom w:val="single" w:sz="6" w:space="0" w:color="000000"/>
              <w:right w:val="single" w:sz="6" w:space="0" w:color="000000"/>
            </w:tcBorders>
            <w:hideMark/>
          </w:tcPr>
          <w:p w14:paraId="19910478" w14:textId="77777777" w:rsidR="006F7B33" w:rsidRPr="009C1582" w:rsidRDefault="006F7B33" w:rsidP="00354BE4">
            <w:pPr>
              <w:pStyle w:val="TableParagraph"/>
              <w:spacing w:before="39" w:line="230" w:lineRule="auto"/>
              <w:ind w:left="42" w:right="12"/>
              <w:jc w:val="both"/>
              <w:rPr>
                <w:sz w:val="16"/>
              </w:rPr>
            </w:pPr>
            <w:r w:rsidRPr="009C1582">
              <w:rPr>
                <w:sz w:val="16"/>
              </w:rPr>
              <w:t>COLETE, CORDURA, ABERTURA FRONTAL COM FECHO TIPO ZÍPER E ABERTO NAS LATERAIS COM 3 AJUSTES DE TAMANHO, COM</w:t>
            </w:r>
            <w:r w:rsidRPr="009C1582">
              <w:rPr>
                <w:spacing w:val="80"/>
                <w:sz w:val="16"/>
              </w:rPr>
              <w:t xml:space="preserve"> </w:t>
            </w:r>
            <w:r w:rsidRPr="009C1582">
              <w:rPr>
                <w:sz w:val="16"/>
              </w:rPr>
              <w:t>SEIS BOLSOS FRONTAIS (2 ACIMA DO PEITO SEM FECHO, 4 ABAIXO DO PEITO SOBREPOSTOS, SENDO 2 SEM FECHO E 2 COM FECHO TIPO ZÍPER) COR VERDE ESCURO, BORDADO NA FRENTE COM O BRASÃO DO MUNICÍPIO COLORIDO NO LADO ESQUERDO DO PEITO, NO LADO DIREITO DO PEITO COM A ESCRITA PREFEITURA MUNICIPAL DE PORTO BELO, NA COR BRANCA E BORDADO ATRÁS COM A ESCRITA FISCALIZAÇÃO NA COR BRANCA, COM 4 REFLETIVOS HORIZONTAIS NA FRENTE E 1 REFLETIVO HORIZONTAL ATRÁS. TAMANHO E MODELO CONFORME JÁ EXISTENTE.</w:t>
            </w:r>
          </w:p>
        </w:tc>
      </w:tr>
      <w:tr w:rsidR="006F7B33" w:rsidRPr="009C1582" w14:paraId="541FC4DD" w14:textId="77777777" w:rsidTr="00354BE4">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68E46B5" w14:textId="77777777" w:rsidR="006F7B33" w:rsidRPr="009C1582" w:rsidRDefault="006F7B33" w:rsidP="00354BE4">
            <w:pPr>
              <w:pStyle w:val="TableParagraph"/>
              <w:ind w:right="15"/>
              <w:rPr>
                <w:sz w:val="16"/>
              </w:rPr>
            </w:pPr>
            <w:r w:rsidRPr="009C1582">
              <w:rPr>
                <w:spacing w:val="-10"/>
                <w:sz w:val="16"/>
              </w:rPr>
              <w:t>3</w:t>
            </w:r>
          </w:p>
        </w:tc>
        <w:tc>
          <w:tcPr>
            <w:tcW w:w="1133" w:type="dxa"/>
            <w:tcBorders>
              <w:top w:val="single" w:sz="6" w:space="0" w:color="000000"/>
              <w:left w:val="dotted" w:sz="6" w:space="0" w:color="000000"/>
              <w:bottom w:val="single" w:sz="6" w:space="0" w:color="000000"/>
              <w:right w:val="dotted" w:sz="6" w:space="0" w:color="000000"/>
            </w:tcBorders>
            <w:hideMark/>
          </w:tcPr>
          <w:p w14:paraId="3B3B4F9E" w14:textId="77777777" w:rsidR="006F7B33" w:rsidRPr="009C1582" w:rsidRDefault="006F7B33" w:rsidP="00354BE4">
            <w:pPr>
              <w:pStyle w:val="TableParagraph"/>
              <w:ind w:right="14"/>
              <w:rPr>
                <w:sz w:val="16"/>
              </w:rPr>
            </w:pPr>
            <w:r w:rsidRPr="009C1582">
              <w:rPr>
                <w:spacing w:val="-2"/>
                <w:sz w:val="16"/>
              </w:rPr>
              <w:t>128731</w:t>
            </w:r>
          </w:p>
        </w:tc>
        <w:tc>
          <w:tcPr>
            <w:tcW w:w="1133" w:type="dxa"/>
            <w:tcBorders>
              <w:top w:val="single" w:sz="6" w:space="0" w:color="000000"/>
              <w:left w:val="dotted" w:sz="6" w:space="0" w:color="000000"/>
              <w:bottom w:val="single" w:sz="6" w:space="0" w:color="000000"/>
              <w:right w:val="dotted" w:sz="6" w:space="0" w:color="000000"/>
            </w:tcBorders>
            <w:hideMark/>
          </w:tcPr>
          <w:p w14:paraId="6D6A2D46" w14:textId="77777777" w:rsidR="006F7B33" w:rsidRPr="009C1582" w:rsidRDefault="006F7B33" w:rsidP="00354BE4">
            <w:pPr>
              <w:pStyle w:val="TableParagraph"/>
              <w:ind w:right="13"/>
              <w:rPr>
                <w:sz w:val="16"/>
              </w:rPr>
            </w:pPr>
            <w:r w:rsidRPr="009C1582">
              <w:rPr>
                <w:spacing w:val="-2"/>
                <w:sz w:val="16"/>
              </w:rPr>
              <w:t>10,00</w:t>
            </w:r>
          </w:p>
        </w:tc>
        <w:tc>
          <w:tcPr>
            <w:tcW w:w="850" w:type="dxa"/>
            <w:tcBorders>
              <w:top w:val="single" w:sz="6" w:space="0" w:color="000000"/>
              <w:left w:val="dotted" w:sz="6" w:space="0" w:color="000000"/>
              <w:bottom w:val="single" w:sz="6" w:space="0" w:color="000000"/>
              <w:right w:val="dotted" w:sz="6" w:space="0" w:color="000000"/>
            </w:tcBorders>
            <w:hideMark/>
          </w:tcPr>
          <w:p w14:paraId="1D57BE35" w14:textId="77777777" w:rsidR="006F7B33" w:rsidRPr="009C1582" w:rsidRDefault="006F7B33" w:rsidP="00354BE4">
            <w:pPr>
              <w:pStyle w:val="TableParagraph"/>
              <w:ind w:right="13"/>
              <w:rPr>
                <w:sz w:val="16"/>
              </w:rPr>
            </w:pPr>
            <w:r w:rsidRPr="009C1582">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4A28C0C2" w14:textId="77777777" w:rsidR="006F7B33" w:rsidRPr="009C1582" w:rsidRDefault="006F7B33" w:rsidP="00354BE4">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1877B396" w14:textId="77777777" w:rsidR="006F7B33" w:rsidRPr="009C1582" w:rsidRDefault="006F7B33" w:rsidP="00354BE4">
            <w:pPr>
              <w:pStyle w:val="TableParagraph"/>
              <w:ind w:right="11"/>
              <w:rPr>
                <w:sz w:val="16"/>
              </w:rPr>
            </w:pPr>
            <w:r w:rsidRPr="009C1582">
              <w:rPr>
                <w:spacing w:val="-2"/>
                <w:sz w:val="16"/>
              </w:rPr>
              <w:t>190,00</w:t>
            </w:r>
          </w:p>
        </w:tc>
        <w:tc>
          <w:tcPr>
            <w:tcW w:w="1685" w:type="dxa"/>
            <w:tcBorders>
              <w:top w:val="single" w:sz="6" w:space="0" w:color="000000"/>
              <w:left w:val="dotted" w:sz="6" w:space="0" w:color="000000"/>
              <w:bottom w:val="single" w:sz="6" w:space="0" w:color="000000"/>
              <w:right w:val="single" w:sz="6" w:space="0" w:color="000000"/>
            </w:tcBorders>
            <w:hideMark/>
          </w:tcPr>
          <w:p w14:paraId="4331448E" w14:textId="77777777" w:rsidR="006F7B33" w:rsidRPr="009C1582" w:rsidRDefault="006F7B33" w:rsidP="00354BE4">
            <w:pPr>
              <w:pStyle w:val="TableParagraph"/>
              <w:ind w:right="10"/>
              <w:rPr>
                <w:sz w:val="16"/>
              </w:rPr>
            </w:pPr>
            <w:r w:rsidRPr="009C1582">
              <w:rPr>
                <w:spacing w:val="-2"/>
                <w:sz w:val="16"/>
              </w:rPr>
              <w:t>1.900,00</w:t>
            </w:r>
          </w:p>
        </w:tc>
      </w:tr>
      <w:tr w:rsidR="006F7B33" w:rsidRPr="009C1582" w14:paraId="0DEE2E9F" w14:textId="77777777" w:rsidTr="00354BE4">
        <w:trPr>
          <w:trHeight w:val="1489"/>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1D044D9" w14:textId="77777777" w:rsidR="006F7B33" w:rsidRPr="009C1582" w:rsidRDefault="006F7B33" w:rsidP="00354BE4">
            <w:pPr>
              <w:pStyle w:val="TableParagraph"/>
              <w:spacing w:before="39" w:line="230" w:lineRule="auto"/>
              <w:ind w:left="42" w:right="9"/>
              <w:jc w:val="both"/>
              <w:rPr>
                <w:sz w:val="16"/>
              </w:rPr>
            </w:pPr>
            <w:r w:rsidRPr="009C1582">
              <w:rPr>
                <w:sz w:val="16"/>
              </w:rPr>
              <w:t>COLETE VERDE MILITAR - PRODUZIDOS EM RIPSTOP (67% POLIESTER 33% ALGODÃO). TECIDO DE ALTA RESISTENCIA E QUALIDADE. NÃO DESFIA AO SER PERFURADO. NÃO RETÉM LÍQUIDOS AO SER MOLHADO. PROTEÇÃO CONTRA RAIOS UV (50+). POSSUI 4 BOLSOS FRONTAIS, SENDO 3 ENVELOPE E 1 COMUM, NAS MEDIDAS CONFORME SEGUE: SUPERIOR DIREITO: TIPO DE ENVELOPE FECHAMENTO COM BOTÃO (18 CM ALTURA X 17 CM COMPRIMENTO) SUPERIOR ESQUERDO: COMUM COM FECHAMENTO EM ZIPER</w:t>
            </w:r>
            <w:r w:rsidRPr="009C1582">
              <w:rPr>
                <w:spacing w:val="80"/>
                <w:sz w:val="16"/>
              </w:rPr>
              <w:t xml:space="preserve"> </w:t>
            </w:r>
            <w:r w:rsidRPr="009C1582">
              <w:rPr>
                <w:sz w:val="16"/>
              </w:rPr>
              <w:t>(16 CM ALTURA X 15 CM COMPRIMENTO). INFERIOR DIREITO: TIPO DE ENVELOPE, BOLSO TRIPLO E FECHAMENTO COM BOTÃO (19 CM ALTURA X 18 CM COMPRIMENTO) INFERIOR ESQUERDO: TIPO ENVELOPE FECHAMENTO COM BOTÃO 1 BOLSO NAS COSTAS TIPO DE CANGURU, DE LADO A LADO (24 CM ALTURA X 63 CM COMPRIEMNTO). FECHAMENTO DO COLETE FRONTAL COM ZIPER E GOLA</w:t>
            </w:r>
            <w:r w:rsidRPr="009C1582">
              <w:rPr>
                <w:spacing w:val="80"/>
                <w:sz w:val="16"/>
              </w:rPr>
              <w:t xml:space="preserve"> </w:t>
            </w:r>
            <w:r w:rsidRPr="009C1582">
              <w:rPr>
                <w:sz w:val="16"/>
              </w:rPr>
              <w:t>PADRE BORDADA COM O BRASÃO DA PREFEITURA E DA FAMAP. TAMANHOS DO PP ATÉ XG</w:t>
            </w:r>
          </w:p>
        </w:tc>
      </w:tr>
    </w:tbl>
    <w:p w14:paraId="057F51EC" w14:textId="77777777" w:rsidR="006F7B33" w:rsidRDefault="006F7B33" w:rsidP="006F7B33">
      <w:pPr>
        <w:tabs>
          <w:tab w:val="left" w:pos="1806"/>
        </w:tabs>
        <w:spacing w:before="56" w:after="23"/>
        <w:ind w:right="64"/>
        <w:jc w:val="right"/>
        <w:rPr>
          <w:rFonts w:ascii="Arial" w:eastAsia="Arial MT" w:hAnsi="Arial MT" w:cs="Arial MT"/>
          <w:b/>
          <w:sz w:val="16"/>
          <w:lang w:val="pt-PT" w:eastAsia="en-US"/>
        </w:rPr>
      </w:pPr>
      <w:r>
        <w:rPr>
          <w:rFonts w:ascii="Arial"/>
          <w:b/>
          <w:sz w:val="16"/>
        </w:rPr>
        <w:t>Total</w:t>
      </w:r>
      <w:r>
        <w:rPr>
          <w:rFonts w:ascii="Arial"/>
          <w:b/>
          <w:spacing w:val="-5"/>
          <w:sz w:val="16"/>
        </w:rPr>
        <w:t xml:space="preserve"> </w:t>
      </w:r>
      <w:r>
        <w:rPr>
          <w:rFonts w:ascii="Arial"/>
          <w:b/>
          <w:spacing w:val="-2"/>
          <w:sz w:val="16"/>
        </w:rPr>
        <w:t>Lote:</w:t>
      </w:r>
      <w:r>
        <w:rPr>
          <w:rFonts w:ascii="Arial"/>
          <w:b/>
          <w:sz w:val="16"/>
        </w:rPr>
        <w:t xml:space="preserve"> R$ </w:t>
      </w:r>
      <w:r>
        <w:rPr>
          <w:rFonts w:ascii="Arial"/>
          <w:b/>
          <w:spacing w:val="-2"/>
          <w:sz w:val="16"/>
        </w:rPr>
        <w:t>19.680,00.</w:t>
      </w:r>
    </w:p>
    <w:tbl>
      <w:tblPr>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80"/>
        <w:gridCol w:w="1133"/>
        <w:gridCol w:w="1133"/>
        <w:gridCol w:w="850"/>
        <w:gridCol w:w="3491"/>
        <w:gridCol w:w="1700"/>
        <w:gridCol w:w="1685"/>
      </w:tblGrid>
      <w:tr w:rsidR="006F7B33" w:rsidRPr="009C1582" w14:paraId="5C5ED497" w14:textId="77777777" w:rsidTr="00354BE4">
        <w:trPr>
          <w:trHeight w:val="238"/>
        </w:trPr>
        <w:tc>
          <w:tcPr>
            <w:tcW w:w="10672" w:type="dxa"/>
            <w:gridSpan w:val="7"/>
            <w:tcBorders>
              <w:top w:val="single" w:sz="6" w:space="0" w:color="000000"/>
              <w:left w:val="single" w:sz="6" w:space="0" w:color="000000"/>
              <w:bottom w:val="single" w:sz="6" w:space="0" w:color="000000"/>
              <w:right w:val="single" w:sz="6" w:space="0" w:color="000000"/>
            </w:tcBorders>
            <w:shd w:val="clear" w:color="auto" w:fill="7F7F7F"/>
            <w:hideMark/>
          </w:tcPr>
          <w:p w14:paraId="00767B24" w14:textId="77777777" w:rsidR="006F7B33" w:rsidRPr="009C1582" w:rsidRDefault="006F7B33" w:rsidP="00354BE4">
            <w:pPr>
              <w:pStyle w:val="TableParagraph"/>
              <w:spacing w:before="32"/>
              <w:ind w:left="42"/>
              <w:jc w:val="left"/>
              <w:rPr>
                <w:rFonts w:ascii="Arial"/>
                <w:b/>
                <w:sz w:val="16"/>
              </w:rPr>
            </w:pPr>
            <w:bookmarkStart w:id="7" w:name="8"/>
            <w:bookmarkEnd w:id="7"/>
            <w:r w:rsidRPr="009C1582">
              <w:rPr>
                <w:rFonts w:ascii="Arial"/>
                <w:b/>
                <w:sz w:val="16"/>
              </w:rPr>
              <w:t>Lote</w:t>
            </w:r>
            <w:r w:rsidRPr="009C1582">
              <w:rPr>
                <w:rFonts w:ascii="Arial"/>
                <w:b/>
                <w:spacing w:val="-3"/>
                <w:sz w:val="16"/>
              </w:rPr>
              <w:t xml:space="preserve"> </w:t>
            </w:r>
            <w:r w:rsidRPr="009C1582">
              <w:rPr>
                <w:rFonts w:ascii="Arial"/>
                <w:b/>
                <w:sz w:val="16"/>
              </w:rPr>
              <w:t>8:</w:t>
            </w:r>
            <w:r w:rsidRPr="009C1582">
              <w:rPr>
                <w:rFonts w:ascii="Arial"/>
                <w:b/>
                <w:spacing w:val="-3"/>
                <w:sz w:val="16"/>
              </w:rPr>
              <w:t xml:space="preserve"> </w:t>
            </w:r>
            <w:r w:rsidRPr="009C1582">
              <w:rPr>
                <w:rFonts w:ascii="Arial"/>
                <w:b/>
                <w:sz w:val="16"/>
              </w:rPr>
              <w:t>Lote</w:t>
            </w:r>
            <w:r w:rsidRPr="009C1582">
              <w:rPr>
                <w:rFonts w:ascii="Arial"/>
                <w:b/>
                <w:spacing w:val="-3"/>
                <w:sz w:val="16"/>
              </w:rPr>
              <w:t xml:space="preserve"> </w:t>
            </w:r>
            <w:r w:rsidRPr="009C1582">
              <w:rPr>
                <w:rFonts w:ascii="Arial"/>
                <w:b/>
                <w:spacing w:val="-10"/>
                <w:sz w:val="16"/>
              </w:rPr>
              <w:t>8</w:t>
            </w:r>
          </w:p>
        </w:tc>
      </w:tr>
      <w:tr w:rsidR="006F7B33" w:rsidRPr="009C1582" w14:paraId="358FF48E" w14:textId="77777777" w:rsidTr="00354BE4">
        <w:trPr>
          <w:trHeight w:val="238"/>
        </w:trPr>
        <w:tc>
          <w:tcPr>
            <w:tcW w:w="680" w:type="dxa"/>
            <w:tcBorders>
              <w:top w:val="single" w:sz="6" w:space="0" w:color="000000"/>
              <w:left w:val="single" w:sz="6" w:space="0" w:color="000000"/>
              <w:bottom w:val="single" w:sz="6" w:space="0" w:color="000000"/>
              <w:right w:val="single" w:sz="6" w:space="0" w:color="000000"/>
            </w:tcBorders>
            <w:shd w:val="clear" w:color="auto" w:fill="7F7F7F"/>
            <w:hideMark/>
          </w:tcPr>
          <w:p w14:paraId="3D0E8DC2" w14:textId="77777777" w:rsidR="006F7B33" w:rsidRPr="009C1582" w:rsidRDefault="006F7B33" w:rsidP="00354BE4">
            <w:pPr>
              <w:pStyle w:val="TableParagraph"/>
              <w:spacing w:before="32"/>
              <w:ind w:left="42"/>
              <w:jc w:val="left"/>
              <w:rPr>
                <w:rFonts w:ascii="Arial"/>
                <w:b/>
                <w:sz w:val="16"/>
              </w:rPr>
            </w:pPr>
            <w:r w:rsidRPr="009C1582">
              <w:rPr>
                <w:rFonts w:ascii="Arial"/>
                <w:b/>
                <w:spacing w:val="-4"/>
                <w:sz w:val="16"/>
              </w:rPr>
              <w:t>Item</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726115CD" w14:textId="77777777" w:rsidR="006F7B33" w:rsidRPr="009C1582" w:rsidRDefault="006F7B33" w:rsidP="00354BE4">
            <w:pPr>
              <w:pStyle w:val="TableParagraph"/>
              <w:spacing w:before="32"/>
              <w:ind w:right="14"/>
              <w:rPr>
                <w:rFonts w:ascii="Arial" w:hAnsi="Arial"/>
                <w:b/>
                <w:sz w:val="16"/>
              </w:rPr>
            </w:pPr>
            <w:r w:rsidRPr="009C1582">
              <w:rPr>
                <w:rFonts w:ascii="Arial" w:hAnsi="Arial"/>
                <w:b/>
                <w:spacing w:val="-4"/>
                <w:sz w:val="16"/>
              </w:rPr>
              <w:t>Cód.</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118E60DF" w14:textId="77777777" w:rsidR="006F7B33" w:rsidRPr="009C1582" w:rsidRDefault="006F7B33" w:rsidP="00354BE4">
            <w:pPr>
              <w:pStyle w:val="TableParagraph"/>
              <w:spacing w:before="32"/>
              <w:ind w:right="13"/>
              <w:rPr>
                <w:rFonts w:ascii="Arial"/>
                <w:b/>
                <w:sz w:val="16"/>
              </w:rPr>
            </w:pPr>
            <w:r w:rsidRPr="009C1582">
              <w:rPr>
                <w:rFonts w:ascii="Arial"/>
                <w:b/>
                <w:spacing w:val="-2"/>
                <w:sz w:val="16"/>
              </w:rPr>
              <w:t>Qtde.</w:t>
            </w:r>
          </w:p>
        </w:tc>
        <w:tc>
          <w:tcPr>
            <w:tcW w:w="850" w:type="dxa"/>
            <w:tcBorders>
              <w:top w:val="single" w:sz="6" w:space="0" w:color="000000"/>
              <w:left w:val="single" w:sz="6" w:space="0" w:color="000000"/>
              <w:bottom w:val="single" w:sz="6" w:space="0" w:color="000000"/>
              <w:right w:val="single" w:sz="6" w:space="0" w:color="000000"/>
            </w:tcBorders>
            <w:shd w:val="clear" w:color="auto" w:fill="7F7F7F"/>
            <w:hideMark/>
          </w:tcPr>
          <w:p w14:paraId="1E27072E" w14:textId="77777777" w:rsidR="006F7B33" w:rsidRPr="009C1582" w:rsidRDefault="006F7B33" w:rsidP="00354BE4">
            <w:pPr>
              <w:pStyle w:val="TableParagraph"/>
              <w:spacing w:before="32"/>
              <w:ind w:left="44"/>
              <w:jc w:val="left"/>
              <w:rPr>
                <w:rFonts w:ascii="Arial"/>
                <w:b/>
                <w:sz w:val="16"/>
              </w:rPr>
            </w:pPr>
            <w:r w:rsidRPr="009C1582">
              <w:rPr>
                <w:rFonts w:ascii="Arial"/>
                <w:b/>
                <w:spacing w:val="-2"/>
                <w:sz w:val="16"/>
              </w:rPr>
              <w:t>Unid.</w:t>
            </w:r>
          </w:p>
        </w:tc>
        <w:tc>
          <w:tcPr>
            <w:tcW w:w="3491" w:type="dxa"/>
            <w:tcBorders>
              <w:top w:val="single" w:sz="6" w:space="0" w:color="000000"/>
              <w:left w:val="single" w:sz="6" w:space="0" w:color="000000"/>
              <w:bottom w:val="single" w:sz="6" w:space="0" w:color="000000"/>
              <w:right w:val="single" w:sz="6" w:space="0" w:color="000000"/>
            </w:tcBorders>
            <w:shd w:val="clear" w:color="auto" w:fill="7F7F7F"/>
            <w:hideMark/>
          </w:tcPr>
          <w:p w14:paraId="5A4B4414" w14:textId="77777777" w:rsidR="006F7B33" w:rsidRPr="009C1582" w:rsidRDefault="006F7B33" w:rsidP="00354BE4">
            <w:pPr>
              <w:pStyle w:val="TableParagraph"/>
              <w:spacing w:before="32"/>
              <w:ind w:left="44"/>
              <w:jc w:val="left"/>
              <w:rPr>
                <w:rFonts w:ascii="Arial"/>
                <w:b/>
                <w:sz w:val="16"/>
              </w:rPr>
            </w:pPr>
            <w:r w:rsidRPr="009C1582">
              <w:rPr>
                <w:rFonts w:ascii="Arial"/>
                <w:b/>
                <w:spacing w:val="-2"/>
                <w:sz w:val="16"/>
              </w:rPr>
              <w:t>Marca</w:t>
            </w:r>
          </w:p>
        </w:tc>
        <w:tc>
          <w:tcPr>
            <w:tcW w:w="1700" w:type="dxa"/>
            <w:tcBorders>
              <w:top w:val="single" w:sz="6" w:space="0" w:color="000000"/>
              <w:left w:val="single" w:sz="6" w:space="0" w:color="000000"/>
              <w:bottom w:val="single" w:sz="6" w:space="0" w:color="000000"/>
              <w:right w:val="single" w:sz="6" w:space="0" w:color="000000"/>
            </w:tcBorders>
            <w:shd w:val="clear" w:color="auto" w:fill="7F7F7F"/>
            <w:hideMark/>
          </w:tcPr>
          <w:p w14:paraId="147FA157" w14:textId="77777777" w:rsidR="006F7B33" w:rsidRPr="009C1582" w:rsidRDefault="006F7B33" w:rsidP="00354BE4">
            <w:pPr>
              <w:pStyle w:val="TableParagraph"/>
              <w:spacing w:before="32"/>
              <w:ind w:right="12"/>
              <w:rPr>
                <w:rFonts w:ascii="Arial" w:hAnsi="Arial"/>
                <w:b/>
                <w:sz w:val="16"/>
              </w:rPr>
            </w:pPr>
            <w:r w:rsidRPr="009C1582">
              <w:rPr>
                <w:rFonts w:ascii="Arial" w:hAnsi="Arial"/>
                <w:b/>
                <w:sz w:val="16"/>
              </w:rPr>
              <w:t>Preço</w:t>
            </w:r>
            <w:r w:rsidRPr="009C1582">
              <w:rPr>
                <w:rFonts w:ascii="Arial" w:hAnsi="Arial"/>
                <w:b/>
                <w:spacing w:val="-5"/>
                <w:sz w:val="16"/>
              </w:rPr>
              <w:t xml:space="preserve"> </w:t>
            </w:r>
            <w:r w:rsidRPr="009C1582">
              <w:rPr>
                <w:rFonts w:ascii="Arial" w:hAnsi="Arial"/>
                <w:b/>
                <w:spacing w:val="-2"/>
                <w:sz w:val="16"/>
              </w:rPr>
              <w:t>Unit.</w:t>
            </w:r>
          </w:p>
        </w:tc>
        <w:tc>
          <w:tcPr>
            <w:tcW w:w="1685" w:type="dxa"/>
            <w:tcBorders>
              <w:top w:val="single" w:sz="6" w:space="0" w:color="000000"/>
              <w:left w:val="single" w:sz="6" w:space="0" w:color="000000"/>
              <w:bottom w:val="single" w:sz="6" w:space="0" w:color="000000"/>
              <w:right w:val="single" w:sz="6" w:space="0" w:color="000000"/>
            </w:tcBorders>
            <w:shd w:val="clear" w:color="auto" w:fill="7F7F7F"/>
            <w:hideMark/>
          </w:tcPr>
          <w:p w14:paraId="7F5D338F" w14:textId="77777777" w:rsidR="006F7B33" w:rsidRPr="009C1582" w:rsidRDefault="006F7B33" w:rsidP="00354BE4">
            <w:pPr>
              <w:pStyle w:val="TableParagraph"/>
              <w:spacing w:before="32"/>
              <w:ind w:right="11"/>
              <w:rPr>
                <w:rFonts w:ascii="Arial" w:hAnsi="Arial"/>
                <w:b/>
                <w:sz w:val="16"/>
              </w:rPr>
            </w:pPr>
            <w:r w:rsidRPr="009C1582">
              <w:rPr>
                <w:rFonts w:ascii="Arial" w:hAnsi="Arial"/>
                <w:b/>
                <w:sz w:val="16"/>
              </w:rPr>
              <w:t>Preço</w:t>
            </w:r>
            <w:r w:rsidRPr="009C1582">
              <w:rPr>
                <w:rFonts w:ascii="Arial" w:hAnsi="Arial"/>
                <w:b/>
                <w:spacing w:val="-5"/>
                <w:sz w:val="16"/>
              </w:rPr>
              <w:t xml:space="preserve"> </w:t>
            </w:r>
            <w:r w:rsidRPr="009C1582">
              <w:rPr>
                <w:rFonts w:ascii="Arial" w:hAnsi="Arial"/>
                <w:b/>
                <w:spacing w:val="-2"/>
                <w:sz w:val="16"/>
              </w:rPr>
              <w:t>Total</w:t>
            </w:r>
          </w:p>
        </w:tc>
      </w:tr>
      <w:tr w:rsidR="006F7B33" w:rsidRPr="009C1582" w14:paraId="0F374833" w14:textId="77777777" w:rsidTr="00354BE4">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EA5ABF2" w14:textId="77777777" w:rsidR="006F7B33" w:rsidRPr="009C1582" w:rsidRDefault="006F7B33" w:rsidP="00354BE4">
            <w:pPr>
              <w:pStyle w:val="TableParagraph"/>
              <w:spacing w:line="184" w:lineRule="exact"/>
              <w:ind w:right="15"/>
              <w:rPr>
                <w:sz w:val="16"/>
              </w:rPr>
            </w:pPr>
            <w:r w:rsidRPr="009C1582">
              <w:rPr>
                <w:spacing w:val="-10"/>
                <w:sz w:val="16"/>
              </w:rPr>
              <w:t>1</w:t>
            </w:r>
          </w:p>
        </w:tc>
        <w:tc>
          <w:tcPr>
            <w:tcW w:w="1133" w:type="dxa"/>
            <w:tcBorders>
              <w:top w:val="single" w:sz="6" w:space="0" w:color="000000"/>
              <w:left w:val="dotted" w:sz="6" w:space="0" w:color="000000"/>
              <w:bottom w:val="single" w:sz="6" w:space="0" w:color="000000"/>
              <w:right w:val="dotted" w:sz="6" w:space="0" w:color="000000"/>
            </w:tcBorders>
            <w:hideMark/>
          </w:tcPr>
          <w:p w14:paraId="64C2643D" w14:textId="77777777" w:rsidR="006F7B33" w:rsidRPr="009C1582" w:rsidRDefault="006F7B33" w:rsidP="00354BE4">
            <w:pPr>
              <w:pStyle w:val="TableParagraph"/>
              <w:spacing w:line="184" w:lineRule="exact"/>
              <w:ind w:right="14"/>
              <w:rPr>
                <w:sz w:val="16"/>
              </w:rPr>
            </w:pPr>
            <w:r w:rsidRPr="009C1582">
              <w:rPr>
                <w:spacing w:val="-2"/>
                <w:sz w:val="16"/>
              </w:rPr>
              <w:t>49424</w:t>
            </w:r>
          </w:p>
        </w:tc>
        <w:tc>
          <w:tcPr>
            <w:tcW w:w="1133" w:type="dxa"/>
            <w:tcBorders>
              <w:top w:val="single" w:sz="6" w:space="0" w:color="000000"/>
              <w:left w:val="dotted" w:sz="6" w:space="0" w:color="000000"/>
              <w:bottom w:val="single" w:sz="6" w:space="0" w:color="000000"/>
              <w:right w:val="dotted" w:sz="6" w:space="0" w:color="000000"/>
            </w:tcBorders>
            <w:hideMark/>
          </w:tcPr>
          <w:p w14:paraId="108C65C9" w14:textId="77777777" w:rsidR="006F7B33" w:rsidRPr="009C1582" w:rsidRDefault="006F7B33" w:rsidP="00354BE4">
            <w:pPr>
              <w:pStyle w:val="TableParagraph"/>
              <w:spacing w:line="184" w:lineRule="exact"/>
              <w:ind w:right="13"/>
              <w:rPr>
                <w:sz w:val="16"/>
              </w:rPr>
            </w:pPr>
            <w:r w:rsidRPr="009C1582">
              <w:rPr>
                <w:spacing w:val="-2"/>
                <w:sz w:val="16"/>
              </w:rPr>
              <w:t>100,00</w:t>
            </w:r>
          </w:p>
        </w:tc>
        <w:tc>
          <w:tcPr>
            <w:tcW w:w="850" w:type="dxa"/>
            <w:tcBorders>
              <w:top w:val="single" w:sz="6" w:space="0" w:color="000000"/>
              <w:left w:val="dotted" w:sz="6" w:space="0" w:color="000000"/>
              <w:bottom w:val="single" w:sz="6" w:space="0" w:color="000000"/>
              <w:right w:val="dotted" w:sz="6" w:space="0" w:color="000000"/>
            </w:tcBorders>
            <w:hideMark/>
          </w:tcPr>
          <w:p w14:paraId="75297987" w14:textId="77777777" w:rsidR="006F7B33" w:rsidRPr="009C1582" w:rsidRDefault="006F7B33" w:rsidP="00354BE4">
            <w:pPr>
              <w:pStyle w:val="TableParagraph"/>
              <w:spacing w:line="184" w:lineRule="exact"/>
              <w:ind w:right="13"/>
              <w:rPr>
                <w:sz w:val="16"/>
              </w:rPr>
            </w:pPr>
            <w:r w:rsidRPr="009C1582">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53282202" w14:textId="77777777" w:rsidR="006F7B33" w:rsidRPr="009C1582" w:rsidRDefault="006F7B33" w:rsidP="00354BE4">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45AD8B35" w14:textId="77777777" w:rsidR="006F7B33" w:rsidRPr="009C1582" w:rsidRDefault="006F7B33" w:rsidP="00354BE4">
            <w:pPr>
              <w:pStyle w:val="TableParagraph"/>
              <w:spacing w:line="184" w:lineRule="exact"/>
              <w:ind w:right="11"/>
              <w:rPr>
                <w:sz w:val="16"/>
              </w:rPr>
            </w:pPr>
            <w:r w:rsidRPr="009C1582">
              <w:rPr>
                <w:spacing w:val="-2"/>
                <w:sz w:val="16"/>
              </w:rPr>
              <w:t>190,00</w:t>
            </w:r>
          </w:p>
        </w:tc>
        <w:tc>
          <w:tcPr>
            <w:tcW w:w="1685" w:type="dxa"/>
            <w:tcBorders>
              <w:top w:val="single" w:sz="6" w:space="0" w:color="000000"/>
              <w:left w:val="dotted" w:sz="6" w:space="0" w:color="000000"/>
              <w:bottom w:val="single" w:sz="6" w:space="0" w:color="000000"/>
              <w:right w:val="single" w:sz="6" w:space="0" w:color="000000"/>
            </w:tcBorders>
            <w:hideMark/>
          </w:tcPr>
          <w:p w14:paraId="2DC239FC" w14:textId="77777777" w:rsidR="006F7B33" w:rsidRPr="009C1582" w:rsidRDefault="006F7B33" w:rsidP="00354BE4">
            <w:pPr>
              <w:pStyle w:val="TableParagraph"/>
              <w:spacing w:line="184" w:lineRule="exact"/>
              <w:ind w:right="10"/>
              <w:rPr>
                <w:sz w:val="16"/>
              </w:rPr>
            </w:pPr>
            <w:r w:rsidRPr="009C1582">
              <w:rPr>
                <w:spacing w:val="-2"/>
                <w:sz w:val="16"/>
              </w:rPr>
              <w:t>19.000,00</w:t>
            </w:r>
          </w:p>
        </w:tc>
      </w:tr>
      <w:tr w:rsidR="006F7B33" w:rsidRPr="009C1582" w14:paraId="718C1279" w14:textId="77777777" w:rsidTr="00354BE4">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6D98339" w14:textId="77777777" w:rsidR="006F7B33" w:rsidRPr="009C1582" w:rsidRDefault="006F7B33" w:rsidP="00354BE4">
            <w:pPr>
              <w:pStyle w:val="TableParagraph"/>
              <w:spacing w:before="39" w:line="230" w:lineRule="auto"/>
              <w:ind w:left="42" w:right="12"/>
              <w:jc w:val="both"/>
              <w:rPr>
                <w:sz w:val="16"/>
              </w:rPr>
            </w:pPr>
            <w:r w:rsidRPr="009C1582">
              <w:rPr>
                <w:sz w:val="16"/>
              </w:rPr>
              <w:t>JALECO FEMININO MODELO PROFESSOR, TAMANHOS PP AO G3, NA COR AZUL, TECIDO GABARDINI, 100% POLIÉSTER, GRAMATURA 173 G/M², SEM MANGA, ACINTURADOS, BOTÕES PERSONALIZADOS, GOLA V, DOIS BOLSOS INFERIORES, LADO SUPERIOR ESQUERDO BORDADO SLOGAN DA SAÚDE (BORDADO NO MÍNIMO 6 CORES), CINTO NAS COSTAS, COSTURAS REFORÇADAS E PESPONTADA, ACABAMENTO IMPECÁVEL.</w:t>
            </w:r>
          </w:p>
        </w:tc>
      </w:tr>
      <w:tr w:rsidR="006F7B33" w:rsidRPr="009C1582" w14:paraId="7A08C59B" w14:textId="77777777" w:rsidTr="00354BE4">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5AD93F6" w14:textId="77777777" w:rsidR="006F7B33" w:rsidRPr="009C1582" w:rsidRDefault="006F7B33" w:rsidP="00354BE4">
            <w:pPr>
              <w:pStyle w:val="TableParagraph"/>
              <w:ind w:right="15"/>
              <w:rPr>
                <w:sz w:val="16"/>
              </w:rPr>
            </w:pPr>
            <w:r w:rsidRPr="009C1582">
              <w:rPr>
                <w:spacing w:val="-10"/>
                <w:sz w:val="16"/>
              </w:rPr>
              <w:t>2</w:t>
            </w:r>
          </w:p>
        </w:tc>
        <w:tc>
          <w:tcPr>
            <w:tcW w:w="1133" w:type="dxa"/>
            <w:tcBorders>
              <w:top w:val="single" w:sz="6" w:space="0" w:color="000000"/>
              <w:left w:val="dotted" w:sz="6" w:space="0" w:color="000000"/>
              <w:bottom w:val="single" w:sz="6" w:space="0" w:color="000000"/>
              <w:right w:val="dotted" w:sz="6" w:space="0" w:color="000000"/>
            </w:tcBorders>
            <w:hideMark/>
          </w:tcPr>
          <w:p w14:paraId="0F11FC58" w14:textId="77777777" w:rsidR="006F7B33" w:rsidRPr="009C1582" w:rsidRDefault="006F7B33" w:rsidP="00354BE4">
            <w:pPr>
              <w:pStyle w:val="TableParagraph"/>
              <w:ind w:right="14"/>
              <w:rPr>
                <w:sz w:val="16"/>
              </w:rPr>
            </w:pPr>
            <w:r w:rsidRPr="009C1582">
              <w:rPr>
                <w:spacing w:val="-2"/>
                <w:sz w:val="16"/>
              </w:rPr>
              <w:t>49425</w:t>
            </w:r>
          </w:p>
        </w:tc>
        <w:tc>
          <w:tcPr>
            <w:tcW w:w="1133" w:type="dxa"/>
            <w:tcBorders>
              <w:top w:val="single" w:sz="6" w:space="0" w:color="000000"/>
              <w:left w:val="dotted" w:sz="6" w:space="0" w:color="000000"/>
              <w:bottom w:val="single" w:sz="6" w:space="0" w:color="000000"/>
              <w:right w:val="dotted" w:sz="6" w:space="0" w:color="000000"/>
            </w:tcBorders>
            <w:hideMark/>
          </w:tcPr>
          <w:p w14:paraId="400A6362" w14:textId="77777777" w:rsidR="006F7B33" w:rsidRPr="009C1582" w:rsidRDefault="006F7B33" w:rsidP="00354BE4">
            <w:pPr>
              <w:pStyle w:val="TableParagraph"/>
              <w:ind w:right="13"/>
              <w:rPr>
                <w:sz w:val="16"/>
              </w:rPr>
            </w:pPr>
            <w:r w:rsidRPr="009C1582">
              <w:rPr>
                <w:spacing w:val="-2"/>
                <w:sz w:val="16"/>
              </w:rPr>
              <w:t>20,00</w:t>
            </w:r>
          </w:p>
        </w:tc>
        <w:tc>
          <w:tcPr>
            <w:tcW w:w="850" w:type="dxa"/>
            <w:tcBorders>
              <w:top w:val="single" w:sz="6" w:space="0" w:color="000000"/>
              <w:left w:val="dotted" w:sz="6" w:space="0" w:color="000000"/>
              <w:bottom w:val="single" w:sz="6" w:space="0" w:color="000000"/>
              <w:right w:val="dotted" w:sz="6" w:space="0" w:color="000000"/>
            </w:tcBorders>
            <w:hideMark/>
          </w:tcPr>
          <w:p w14:paraId="69936EE8" w14:textId="77777777" w:rsidR="006F7B33" w:rsidRPr="009C1582" w:rsidRDefault="006F7B33" w:rsidP="00354BE4">
            <w:pPr>
              <w:pStyle w:val="TableParagraph"/>
              <w:ind w:right="13"/>
              <w:rPr>
                <w:sz w:val="16"/>
              </w:rPr>
            </w:pPr>
            <w:r w:rsidRPr="009C1582">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58129EFC" w14:textId="77777777" w:rsidR="006F7B33" w:rsidRPr="009C1582" w:rsidRDefault="006F7B33" w:rsidP="00354BE4">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5D6A082E" w14:textId="77777777" w:rsidR="006F7B33" w:rsidRPr="009C1582" w:rsidRDefault="006F7B33" w:rsidP="00354BE4">
            <w:pPr>
              <w:pStyle w:val="TableParagraph"/>
              <w:ind w:right="11"/>
              <w:rPr>
                <w:sz w:val="16"/>
              </w:rPr>
            </w:pPr>
            <w:r w:rsidRPr="009C1582">
              <w:rPr>
                <w:spacing w:val="-2"/>
                <w:sz w:val="16"/>
              </w:rPr>
              <w:t>190,00</w:t>
            </w:r>
          </w:p>
        </w:tc>
        <w:tc>
          <w:tcPr>
            <w:tcW w:w="1685" w:type="dxa"/>
            <w:tcBorders>
              <w:top w:val="single" w:sz="6" w:space="0" w:color="000000"/>
              <w:left w:val="dotted" w:sz="6" w:space="0" w:color="000000"/>
              <w:bottom w:val="single" w:sz="6" w:space="0" w:color="000000"/>
              <w:right w:val="single" w:sz="6" w:space="0" w:color="000000"/>
            </w:tcBorders>
            <w:hideMark/>
          </w:tcPr>
          <w:p w14:paraId="47C8B65C" w14:textId="77777777" w:rsidR="006F7B33" w:rsidRPr="009C1582" w:rsidRDefault="006F7B33" w:rsidP="00354BE4">
            <w:pPr>
              <w:pStyle w:val="TableParagraph"/>
              <w:ind w:right="10"/>
              <w:rPr>
                <w:sz w:val="16"/>
              </w:rPr>
            </w:pPr>
            <w:r w:rsidRPr="009C1582">
              <w:rPr>
                <w:spacing w:val="-2"/>
                <w:sz w:val="16"/>
              </w:rPr>
              <w:t>3.800,00</w:t>
            </w:r>
          </w:p>
        </w:tc>
      </w:tr>
      <w:tr w:rsidR="006F7B33" w:rsidRPr="009C1582" w14:paraId="1953BF24" w14:textId="77777777" w:rsidTr="00354BE4">
        <w:trPr>
          <w:trHeight w:val="774"/>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D91B183" w14:textId="77777777" w:rsidR="006F7B33" w:rsidRPr="009C1582" w:rsidRDefault="006F7B33" w:rsidP="00354BE4">
            <w:pPr>
              <w:pStyle w:val="TableParagraph"/>
              <w:spacing w:before="39" w:line="230" w:lineRule="auto"/>
              <w:ind w:left="42" w:right="12"/>
              <w:jc w:val="both"/>
              <w:rPr>
                <w:sz w:val="16"/>
              </w:rPr>
            </w:pPr>
            <w:r w:rsidRPr="009C1582">
              <w:rPr>
                <w:sz w:val="16"/>
              </w:rPr>
              <w:t>JALECO MASCULINO MODELO PROFESSOR, TAMANHOS PP AO G3, NA COR BRANCO, TECIDO GABARDINI, 100% POLIÉSTER, GRAMATURA 173 G/M², MANGA CURTA, BOTÕES PERSONALIZADOS, GOLA V, DOIS BOLSOS INFERIORES, UM LADO SUPERIOR ESQUERDO BORDADO SLOGAN DA SAÚDE (BORDADO NO MÍNIMO 6 CORES), CINTO NAS COSTAS, COSTURAS REFORÇADAS E PESPONTADA, ACABAMENTO IMPECÁVEL.</w:t>
            </w:r>
          </w:p>
        </w:tc>
      </w:tr>
      <w:tr w:rsidR="006F7B33" w:rsidRPr="009C1582" w14:paraId="401A328B" w14:textId="77777777" w:rsidTr="00354BE4">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CD885AB" w14:textId="77777777" w:rsidR="006F7B33" w:rsidRPr="009C1582" w:rsidRDefault="006F7B33" w:rsidP="00354BE4">
            <w:pPr>
              <w:pStyle w:val="TableParagraph"/>
              <w:spacing w:line="184" w:lineRule="exact"/>
              <w:ind w:right="15"/>
              <w:rPr>
                <w:sz w:val="16"/>
              </w:rPr>
            </w:pPr>
            <w:r w:rsidRPr="009C1582">
              <w:rPr>
                <w:spacing w:val="-10"/>
                <w:sz w:val="16"/>
              </w:rPr>
              <w:t>3</w:t>
            </w:r>
          </w:p>
        </w:tc>
        <w:tc>
          <w:tcPr>
            <w:tcW w:w="1133" w:type="dxa"/>
            <w:tcBorders>
              <w:top w:val="single" w:sz="6" w:space="0" w:color="000000"/>
              <w:left w:val="dotted" w:sz="6" w:space="0" w:color="000000"/>
              <w:bottom w:val="single" w:sz="6" w:space="0" w:color="000000"/>
              <w:right w:val="dotted" w:sz="6" w:space="0" w:color="000000"/>
            </w:tcBorders>
            <w:hideMark/>
          </w:tcPr>
          <w:p w14:paraId="598CD6CC" w14:textId="77777777" w:rsidR="006F7B33" w:rsidRPr="009C1582" w:rsidRDefault="006F7B33" w:rsidP="00354BE4">
            <w:pPr>
              <w:pStyle w:val="TableParagraph"/>
              <w:spacing w:line="184" w:lineRule="exact"/>
              <w:ind w:right="14"/>
              <w:rPr>
                <w:sz w:val="16"/>
              </w:rPr>
            </w:pPr>
            <w:r w:rsidRPr="009C1582">
              <w:rPr>
                <w:spacing w:val="-2"/>
                <w:sz w:val="16"/>
              </w:rPr>
              <w:t>112162</w:t>
            </w:r>
          </w:p>
        </w:tc>
        <w:tc>
          <w:tcPr>
            <w:tcW w:w="1133" w:type="dxa"/>
            <w:tcBorders>
              <w:top w:val="single" w:sz="6" w:space="0" w:color="000000"/>
              <w:left w:val="dotted" w:sz="6" w:space="0" w:color="000000"/>
              <w:bottom w:val="single" w:sz="6" w:space="0" w:color="000000"/>
              <w:right w:val="dotted" w:sz="6" w:space="0" w:color="000000"/>
            </w:tcBorders>
            <w:hideMark/>
          </w:tcPr>
          <w:p w14:paraId="0B193C9C" w14:textId="77777777" w:rsidR="006F7B33" w:rsidRPr="009C1582" w:rsidRDefault="006F7B33" w:rsidP="00354BE4">
            <w:pPr>
              <w:pStyle w:val="TableParagraph"/>
              <w:spacing w:line="184" w:lineRule="exact"/>
              <w:ind w:right="13"/>
              <w:rPr>
                <w:sz w:val="16"/>
              </w:rPr>
            </w:pPr>
            <w:r w:rsidRPr="009C1582">
              <w:rPr>
                <w:spacing w:val="-2"/>
                <w:sz w:val="16"/>
              </w:rPr>
              <w:t>100,00</w:t>
            </w:r>
          </w:p>
        </w:tc>
        <w:tc>
          <w:tcPr>
            <w:tcW w:w="850" w:type="dxa"/>
            <w:tcBorders>
              <w:top w:val="single" w:sz="6" w:space="0" w:color="000000"/>
              <w:left w:val="dotted" w:sz="6" w:space="0" w:color="000000"/>
              <w:bottom w:val="single" w:sz="6" w:space="0" w:color="000000"/>
              <w:right w:val="dotted" w:sz="6" w:space="0" w:color="000000"/>
            </w:tcBorders>
            <w:hideMark/>
          </w:tcPr>
          <w:p w14:paraId="6236E0BF" w14:textId="77777777" w:rsidR="006F7B33" w:rsidRPr="009C1582" w:rsidRDefault="006F7B33" w:rsidP="00354BE4">
            <w:pPr>
              <w:pStyle w:val="TableParagraph"/>
              <w:spacing w:line="184" w:lineRule="exact"/>
              <w:ind w:right="13"/>
              <w:rPr>
                <w:sz w:val="16"/>
              </w:rPr>
            </w:pPr>
            <w:r w:rsidRPr="009C1582">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6E58E270" w14:textId="77777777" w:rsidR="006F7B33" w:rsidRPr="009C1582" w:rsidRDefault="006F7B33" w:rsidP="00354BE4">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62F3E7D5" w14:textId="77777777" w:rsidR="006F7B33" w:rsidRPr="009C1582" w:rsidRDefault="006F7B33" w:rsidP="00354BE4">
            <w:pPr>
              <w:pStyle w:val="TableParagraph"/>
              <w:spacing w:line="184" w:lineRule="exact"/>
              <w:ind w:right="11"/>
              <w:rPr>
                <w:sz w:val="16"/>
              </w:rPr>
            </w:pPr>
            <w:r w:rsidRPr="009C1582">
              <w:rPr>
                <w:spacing w:val="-2"/>
                <w:sz w:val="16"/>
              </w:rPr>
              <w:t>142,42</w:t>
            </w:r>
          </w:p>
        </w:tc>
        <w:tc>
          <w:tcPr>
            <w:tcW w:w="1685" w:type="dxa"/>
            <w:tcBorders>
              <w:top w:val="single" w:sz="6" w:space="0" w:color="000000"/>
              <w:left w:val="dotted" w:sz="6" w:space="0" w:color="000000"/>
              <w:bottom w:val="single" w:sz="6" w:space="0" w:color="000000"/>
              <w:right w:val="single" w:sz="6" w:space="0" w:color="000000"/>
            </w:tcBorders>
            <w:hideMark/>
          </w:tcPr>
          <w:p w14:paraId="4211CE0A" w14:textId="77777777" w:rsidR="006F7B33" w:rsidRPr="009C1582" w:rsidRDefault="006F7B33" w:rsidP="00354BE4">
            <w:pPr>
              <w:pStyle w:val="TableParagraph"/>
              <w:spacing w:line="184" w:lineRule="exact"/>
              <w:ind w:right="10"/>
              <w:rPr>
                <w:sz w:val="16"/>
              </w:rPr>
            </w:pPr>
            <w:r w:rsidRPr="009C1582">
              <w:rPr>
                <w:spacing w:val="-2"/>
                <w:sz w:val="16"/>
              </w:rPr>
              <w:t>14.242,00</w:t>
            </w:r>
          </w:p>
        </w:tc>
      </w:tr>
      <w:tr w:rsidR="006F7B33" w:rsidRPr="009C1582" w14:paraId="70FE1D64" w14:textId="77777777" w:rsidTr="00354BE4">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4811E154" w14:textId="77777777" w:rsidR="006F7B33" w:rsidRPr="009C1582" w:rsidRDefault="006F7B33" w:rsidP="00354BE4">
            <w:pPr>
              <w:pStyle w:val="TableParagraph"/>
              <w:spacing w:before="39" w:line="230" w:lineRule="auto"/>
              <w:ind w:left="42" w:right="12"/>
              <w:jc w:val="both"/>
              <w:rPr>
                <w:sz w:val="16"/>
              </w:rPr>
            </w:pPr>
            <w:r w:rsidRPr="009C1582">
              <w:rPr>
                <w:sz w:val="16"/>
              </w:rPr>
              <w:t>JALECO MASCULINO MODELO PROFESSOR, TAMANHOS PP AO G3, NA COR BRANCO, TECIDO GABARDINI, 100% POLIÉSTER, GRAMATURA 173G/M², MANGA LONGA, BOTÕES PERSONALIZADOS, GOLA V, DOIS BOLSOS INFERIORES, LADO SUPERIOR ESQUERDO BORDADO SLOGAN DA SAÚDE (BORDADO NO MÍNIMO 6 CORES), CINTO NAS COSTAS, COSTURAS REFORÇADAS E PESPONTADA, ACABAMENTO IMPECÁVEL.</w:t>
            </w:r>
          </w:p>
        </w:tc>
      </w:tr>
      <w:tr w:rsidR="006F7B33" w:rsidRPr="009C1582" w14:paraId="502373CD" w14:textId="77777777" w:rsidTr="00354BE4">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FBA8946" w14:textId="77777777" w:rsidR="006F7B33" w:rsidRPr="009C1582" w:rsidRDefault="006F7B33" w:rsidP="00354BE4">
            <w:pPr>
              <w:pStyle w:val="TableParagraph"/>
              <w:ind w:right="15"/>
              <w:rPr>
                <w:sz w:val="16"/>
              </w:rPr>
            </w:pPr>
            <w:r w:rsidRPr="009C1582">
              <w:rPr>
                <w:spacing w:val="-10"/>
                <w:sz w:val="16"/>
              </w:rPr>
              <w:t>4</w:t>
            </w:r>
          </w:p>
        </w:tc>
        <w:tc>
          <w:tcPr>
            <w:tcW w:w="1133" w:type="dxa"/>
            <w:tcBorders>
              <w:top w:val="single" w:sz="6" w:space="0" w:color="000000"/>
              <w:left w:val="dotted" w:sz="6" w:space="0" w:color="000000"/>
              <w:bottom w:val="single" w:sz="6" w:space="0" w:color="000000"/>
              <w:right w:val="dotted" w:sz="6" w:space="0" w:color="000000"/>
            </w:tcBorders>
            <w:hideMark/>
          </w:tcPr>
          <w:p w14:paraId="12313DB1" w14:textId="77777777" w:rsidR="006F7B33" w:rsidRPr="009C1582" w:rsidRDefault="006F7B33" w:rsidP="00354BE4">
            <w:pPr>
              <w:pStyle w:val="TableParagraph"/>
              <w:ind w:right="14"/>
              <w:rPr>
                <w:sz w:val="16"/>
              </w:rPr>
            </w:pPr>
            <w:r w:rsidRPr="009C1582">
              <w:rPr>
                <w:spacing w:val="-2"/>
                <w:sz w:val="16"/>
              </w:rPr>
              <w:t>112165</w:t>
            </w:r>
          </w:p>
        </w:tc>
        <w:tc>
          <w:tcPr>
            <w:tcW w:w="1133" w:type="dxa"/>
            <w:tcBorders>
              <w:top w:val="single" w:sz="6" w:space="0" w:color="000000"/>
              <w:left w:val="dotted" w:sz="6" w:space="0" w:color="000000"/>
              <w:bottom w:val="single" w:sz="6" w:space="0" w:color="000000"/>
              <w:right w:val="dotted" w:sz="6" w:space="0" w:color="000000"/>
            </w:tcBorders>
            <w:hideMark/>
          </w:tcPr>
          <w:p w14:paraId="06185B10" w14:textId="77777777" w:rsidR="006F7B33" w:rsidRPr="009C1582" w:rsidRDefault="006F7B33" w:rsidP="00354BE4">
            <w:pPr>
              <w:pStyle w:val="TableParagraph"/>
              <w:ind w:right="13"/>
              <w:rPr>
                <w:sz w:val="16"/>
              </w:rPr>
            </w:pPr>
            <w:r w:rsidRPr="009C1582">
              <w:rPr>
                <w:spacing w:val="-2"/>
                <w:sz w:val="16"/>
              </w:rPr>
              <w:t>100,00</w:t>
            </w:r>
          </w:p>
        </w:tc>
        <w:tc>
          <w:tcPr>
            <w:tcW w:w="850" w:type="dxa"/>
            <w:tcBorders>
              <w:top w:val="single" w:sz="6" w:space="0" w:color="000000"/>
              <w:left w:val="dotted" w:sz="6" w:space="0" w:color="000000"/>
              <w:bottom w:val="single" w:sz="6" w:space="0" w:color="000000"/>
              <w:right w:val="dotted" w:sz="6" w:space="0" w:color="000000"/>
            </w:tcBorders>
            <w:hideMark/>
          </w:tcPr>
          <w:p w14:paraId="6F6A2B48" w14:textId="77777777" w:rsidR="006F7B33" w:rsidRPr="009C1582" w:rsidRDefault="006F7B33" w:rsidP="00354BE4">
            <w:pPr>
              <w:pStyle w:val="TableParagraph"/>
              <w:ind w:right="13"/>
              <w:rPr>
                <w:sz w:val="16"/>
              </w:rPr>
            </w:pPr>
            <w:r w:rsidRPr="009C1582">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570B6B61" w14:textId="77777777" w:rsidR="006F7B33" w:rsidRPr="009C1582" w:rsidRDefault="006F7B33" w:rsidP="00354BE4">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6C235CC0" w14:textId="77777777" w:rsidR="006F7B33" w:rsidRPr="009C1582" w:rsidRDefault="006F7B33" w:rsidP="00354BE4">
            <w:pPr>
              <w:pStyle w:val="TableParagraph"/>
              <w:ind w:right="11"/>
              <w:rPr>
                <w:sz w:val="16"/>
              </w:rPr>
            </w:pPr>
            <w:r w:rsidRPr="009C1582">
              <w:rPr>
                <w:spacing w:val="-2"/>
                <w:sz w:val="16"/>
              </w:rPr>
              <w:t>150,00</w:t>
            </w:r>
          </w:p>
        </w:tc>
        <w:tc>
          <w:tcPr>
            <w:tcW w:w="1685" w:type="dxa"/>
            <w:tcBorders>
              <w:top w:val="single" w:sz="6" w:space="0" w:color="000000"/>
              <w:left w:val="dotted" w:sz="6" w:space="0" w:color="000000"/>
              <w:bottom w:val="single" w:sz="6" w:space="0" w:color="000000"/>
              <w:right w:val="single" w:sz="6" w:space="0" w:color="000000"/>
            </w:tcBorders>
            <w:hideMark/>
          </w:tcPr>
          <w:p w14:paraId="23AA1CE6" w14:textId="77777777" w:rsidR="006F7B33" w:rsidRPr="009C1582" w:rsidRDefault="006F7B33" w:rsidP="00354BE4">
            <w:pPr>
              <w:pStyle w:val="TableParagraph"/>
              <w:ind w:right="10"/>
              <w:rPr>
                <w:sz w:val="16"/>
              </w:rPr>
            </w:pPr>
            <w:r w:rsidRPr="009C1582">
              <w:rPr>
                <w:spacing w:val="-2"/>
                <w:sz w:val="16"/>
              </w:rPr>
              <w:t>15.000,00</w:t>
            </w:r>
          </w:p>
        </w:tc>
      </w:tr>
      <w:tr w:rsidR="006F7B33" w:rsidRPr="009C1582" w14:paraId="596BA02B" w14:textId="77777777" w:rsidTr="00354BE4">
        <w:trPr>
          <w:trHeight w:val="59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B1E6DEA" w14:textId="77777777" w:rsidR="006F7B33" w:rsidRPr="009C1582" w:rsidRDefault="006F7B33" w:rsidP="00354BE4">
            <w:pPr>
              <w:pStyle w:val="TableParagraph"/>
              <w:spacing w:before="39" w:line="230" w:lineRule="auto"/>
              <w:ind w:left="42" w:right="12"/>
              <w:jc w:val="both"/>
              <w:rPr>
                <w:sz w:val="16"/>
              </w:rPr>
            </w:pPr>
            <w:r w:rsidRPr="009C1582">
              <w:rPr>
                <w:sz w:val="16"/>
              </w:rPr>
              <w:t>MOLETOM PELUCIADO, COM ACABAMENTO NAS BARRAS E NOS PUNHOS EM RIBANA 2X1, COM 5CM DE LARGURA, TANTO PARA O PUNHO COMO PARA BARRA, PARA TODOS OS TAMANHOS. COM BRASÃO DO MUNICÍPIO BORDADO. TAMANHO CONFORME PEDIDO. COR CONFORME PEDIDO.</w:t>
            </w:r>
          </w:p>
        </w:tc>
      </w:tr>
    </w:tbl>
    <w:p w14:paraId="10EC7CB2" w14:textId="77777777" w:rsidR="006F7B33" w:rsidRDefault="006F7B33" w:rsidP="006F7B33">
      <w:pPr>
        <w:tabs>
          <w:tab w:val="left" w:pos="1806"/>
        </w:tabs>
        <w:spacing w:before="38" w:after="22"/>
        <w:ind w:right="64"/>
        <w:jc w:val="right"/>
        <w:rPr>
          <w:rFonts w:ascii="Arial" w:eastAsia="Arial MT" w:hAnsi="Arial MT" w:cs="Arial MT"/>
          <w:b/>
          <w:sz w:val="16"/>
          <w:lang w:val="pt-PT" w:eastAsia="en-US"/>
        </w:rPr>
      </w:pPr>
      <w:r>
        <w:rPr>
          <w:rFonts w:ascii="Arial"/>
          <w:b/>
          <w:sz w:val="16"/>
        </w:rPr>
        <w:t>Total</w:t>
      </w:r>
      <w:r>
        <w:rPr>
          <w:rFonts w:ascii="Arial"/>
          <w:b/>
          <w:spacing w:val="-5"/>
          <w:sz w:val="16"/>
        </w:rPr>
        <w:t xml:space="preserve"> </w:t>
      </w:r>
      <w:r>
        <w:rPr>
          <w:rFonts w:ascii="Arial"/>
          <w:b/>
          <w:spacing w:val="-2"/>
          <w:sz w:val="16"/>
        </w:rPr>
        <w:t>Lote:</w:t>
      </w:r>
      <w:r>
        <w:rPr>
          <w:rFonts w:ascii="Arial"/>
          <w:b/>
          <w:sz w:val="16"/>
        </w:rPr>
        <w:t xml:space="preserve"> R$ </w:t>
      </w:r>
      <w:r>
        <w:rPr>
          <w:rFonts w:ascii="Arial"/>
          <w:b/>
          <w:spacing w:val="-2"/>
          <w:sz w:val="16"/>
        </w:rPr>
        <w:t>52.042,00.</w:t>
      </w:r>
    </w:p>
    <w:tbl>
      <w:tblPr>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80"/>
        <w:gridCol w:w="1133"/>
        <w:gridCol w:w="1133"/>
        <w:gridCol w:w="850"/>
        <w:gridCol w:w="3491"/>
        <w:gridCol w:w="1700"/>
        <w:gridCol w:w="1685"/>
      </w:tblGrid>
      <w:tr w:rsidR="006F7B33" w:rsidRPr="009C1582" w14:paraId="39182D60" w14:textId="77777777" w:rsidTr="00354BE4">
        <w:trPr>
          <w:trHeight w:val="238"/>
        </w:trPr>
        <w:tc>
          <w:tcPr>
            <w:tcW w:w="10672" w:type="dxa"/>
            <w:gridSpan w:val="7"/>
            <w:tcBorders>
              <w:top w:val="single" w:sz="6" w:space="0" w:color="000000"/>
              <w:left w:val="single" w:sz="6" w:space="0" w:color="000000"/>
              <w:bottom w:val="single" w:sz="6" w:space="0" w:color="000000"/>
              <w:right w:val="single" w:sz="6" w:space="0" w:color="000000"/>
            </w:tcBorders>
            <w:shd w:val="clear" w:color="auto" w:fill="7F7F7F"/>
            <w:hideMark/>
          </w:tcPr>
          <w:p w14:paraId="5B7881CB" w14:textId="77777777" w:rsidR="006F7B33" w:rsidRPr="009C1582" w:rsidRDefault="006F7B33" w:rsidP="00354BE4">
            <w:pPr>
              <w:pStyle w:val="TableParagraph"/>
              <w:spacing w:before="32"/>
              <w:ind w:left="42"/>
              <w:jc w:val="left"/>
              <w:rPr>
                <w:rFonts w:ascii="Arial"/>
                <w:b/>
                <w:sz w:val="16"/>
              </w:rPr>
            </w:pPr>
            <w:bookmarkStart w:id="8" w:name="9"/>
            <w:bookmarkEnd w:id="8"/>
            <w:r w:rsidRPr="009C1582">
              <w:rPr>
                <w:rFonts w:ascii="Arial"/>
                <w:b/>
                <w:sz w:val="16"/>
              </w:rPr>
              <w:t>Lote</w:t>
            </w:r>
            <w:r w:rsidRPr="009C1582">
              <w:rPr>
                <w:rFonts w:ascii="Arial"/>
                <w:b/>
                <w:spacing w:val="-3"/>
                <w:sz w:val="16"/>
              </w:rPr>
              <w:t xml:space="preserve"> </w:t>
            </w:r>
            <w:r w:rsidRPr="009C1582">
              <w:rPr>
                <w:rFonts w:ascii="Arial"/>
                <w:b/>
                <w:sz w:val="16"/>
              </w:rPr>
              <w:t>9:</w:t>
            </w:r>
            <w:r w:rsidRPr="009C1582">
              <w:rPr>
                <w:rFonts w:ascii="Arial"/>
                <w:b/>
                <w:spacing w:val="-3"/>
                <w:sz w:val="16"/>
              </w:rPr>
              <w:t xml:space="preserve"> </w:t>
            </w:r>
            <w:r w:rsidRPr="009C1582">
              <w:rPr>
                <w:rFonts w:ascii="Arial"/>
                <w:b/>
                <w:sz w:val="16"/>
              </w:rPr>
              <w:t>Lote</w:t>
            </w:r>
            <w:r w:rsidRPr="009C1582">
              <w:rPr>
                <w:rFonts w:ascii="Arial"/>
                <w:b/>
                <w:spacing w:val="-3"/>
                <w:sz w:val="16"/>
              </w:rPr>
              <w:t xml:space="preserve"> </w:t>
            </w:r>
            <w:r w:rsidRPr="009C1582">
              <w:rPr>
                <w:rFonts w:ascii="Arial"/>
                <w:b/>
                <w:spacing w:val="-5"/>
                <w:sz w:val="16"/>
              </w:rPr>
              <w:t>10</w:t>
            </w:r>
          </w:p>
        </w:tc>
      </w:tr>
      <w:tr w:rsidR="006F7B33" w:rsidRPr="009C1582" w14:paraId="60349A8D" w14:textId="77777777" w:rsidTr="00354BE4">
        <w:trPr>
          <w:trHeight w:val="238"/>
        </w:trPr>
        <w:tc>
          <w:tcPr>
            <w:tcW w:w="680" w:type="dxa"/>
            <w:tcBorders>
              <w:top w:val="single" w:sz="6" w:space="0" w:color="000000"/>
              <w:left w:val="single" w:sz="6" w:space="0" w:color="000000"/>
              <w:bottom w:val="single" w:sz="6" w:space="0" w:color="000000"/>
              <w:right w:val="single" w:sz="6" w:space="0" w:color="000000"/>
            </w:tcBorders>
            <w:shd w:val="clear" w:color="auto" w:fill="7F7F7F"/>
            <w:hideMark/>
          </w:tcPr>
          <w:p w14:paraId="6F91938A" w14:textId="77777777" w:rsidR="006F7B33" w:rsidRPr="009C1582" w:rsidRDefault="006F7B33" w:rsidP="00354BE4">
            <w:pPr>
              <w:pStyle w:val="TableParagraph"/>
              <w:spacing w:before="32"/>
              <w:ind w:left="42"/>
              <w:jc w:val="left"/>
              <w:rPr>
                <w:rFonts w:ascii="Arial"/>
                <w:b/>
                <w:sz w:val="16"/>
              </w:rPr>
            </w:pPr>
            <w:r w:rsidRPr="009C1582">
              <w:rPr>
                <w:rFonts w:ascii="Arial"/>
                <w:b/>
                <w:spacing w:val="-4"/>
                <w:sz w:val="16"/>
              </w:rPr>
              <w:t>Item</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3ED602E7" w14:textId="77777777" w:rsidR="006F7B33" w:rsidRPr="009C1582" w:rsidRDefault="006F7B33" w:rsidP="00354BE4">
            <w:pPr>
              <w:pStyle w:val="TableParagraph"/>
              <w:spacing w:before="32"/>
              <w:ind w:right="14"/>
              <w:rPr>
                <w:rFonts w:ascii="Arial" w:hAnsi="Arial"/>
                <w:b/>
                <w:sz w:val="16"/>
              </w:rPr>
            </w:pPr>
            <w:r w:rsidRPr="009C1582">
              <w:rPr>
                <w:rFonts w:ascii="Arial" w:hAnsi="Arial"/>
                <w:b/>
                <w:spacing w:val="-4"/>
                <w:sz w:val="16"/>
              </w:rPr>
              <w:t>Cód.</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333A35CE" w14:textId="77777777" w:rsidR="006F7B33" w:rsidRPr="009C1582" w:rsidRDefault="006F7B33" w:rsidP="00354BE4">
            <w:pPr>
              <w:pStyle w:val="TableParagraph"/>
              <w:spacing w:before="32"/>
              <w:ind w:right="13"/>
              <w:rPr>
                <w:rFonts w:ascii="Arial"/>
                <w:b/>
                <w:sz w:val="16"/>
              </w:rPr>
            </w:pPr>
            <w:r w:rsidRPr="009C1582">
              <w:rPr>
                <w:rFonts w:ascii="Arial"/>
                <w:b/>
                <w:spacing w:val="-2"/>
                <w:sz w:val="16"/>
              </w:rPr>
              <w:t>Qtde.</w:t>
            </w:r>
          </w:p>
        </w:tc>
        <w:tc>
          <w:tcPr>
            <w:tcW w:w="850" w:type="dxa"/>
            <w:tcBorders>
              <w:top w:val="single" w:sz="6" w:space="0" w:color="000000"/>
              <w:left w:val="single" w:sz="6" w:space="0" w:color="000000"/>
              <w:bottom w:val="single" w:sz="6" w:space="0" w:color="000000"/>
              <w:right w:val="single" w:sz="6" w:space="0" w:color="000000"/>
            </w:tcBorders>
            <w:shd w:val="clear" w:color="auto" w:fill="7F7F7F"/>
            <w:hideMark/>
          </w:tcPr>
          <w:p w14:paraId="5B2EEA2A" w14:textId="77777777" w:rsidR="006F7B33" w:rsidRPr="009C1582" w:rsidRDefault="006F7B33" w:rsidP="00354BE4">
            <w:pPr>
              <w:pStyle w:val="TableParagraph"/>
              <w:spacing w:before="32"/>
              <w:ind w:left="44"/>
              <w:jc w:val="left"/>
              <w:rPr>
                <w:rFonts w:ascii="Arial"/>
                <w:b/>
                <w:sz w:val="16"/>
              </w:rPr>
            </w:pPr>
            <w:r w:rsidRPr="009C1582">
              <w:rPr>
                <w:rFonts w:ascii="Arial"/>
                <w:b/>
                <w:spacing w:val="-2"/>
                <w:sz w:val="16"/>
              </w:rPr>
              <w:t>Unid.</w:t>
            </w:r>
          </w:p>
        </w:tc>
        <w:tc>
          <w:tcPr>
            <w:tcW w:w="3491" w:type="dxa"/>
            <w:tcBorders>
              <w:top w:val="single" w:sz="6" w:space="0" w:color="000000"/>
              <w:left w:val="single" w:sz="6" w:space="0" w:color="000000"/>
              <w:bottom w:val="single" w:sz="6" w:space="0" w:color="000000"/>
              <w:right w:val="single" w:sz="6" w:space="0" w:color="000000"/>
            </w:tcBorders>
            <w:shd w:val="clear" w:color="auto" w:fill="7F7F7F"/>
            <w:hideMark/>
          </w:tcPr>
          <w:p w14:paraId="31DA2E4B" w14:textId="77777777" w:rsidR="006F7B33" w:rsidRPr="009C1582" w:rsidRDefault="006F7B33" w:rsidP="00354BE4">
            <w:pPr>
              <w:pStyle w:val="TableParagraph"/>
              <w:spacing w:before="32"/>
              <w:ind w:left="44"/>
              <w:jc w:val="left"/>
              <w:rPr>
                <w:rFonts w:ascii="Arial"/>
                <w:b/>
                <w:sz w:val="16"/>
              </w:rPr>
            </w:pPr>
            <w:r w:rsidRPr="009C1582">
              <w:rPr>
                <w:rFonts w:ascii="Arial"/>
                <w:b/>
                <w:spacing w:val="-2"/>
                <w:sz w:val="16"/>
              </w:rPr>
              <w:t>Marca</w:t>
            </w:r>
          </w:p>
        </w:tc>
        <w:tc>
          <w:tcPr>
            <w:tcW w:w="1700" w:type="dxa"/>
            <w:tcBorders>
              <w:top w:val="single" w:sz="6" w:space="0" w:color="000000"/>
              <w:left w:val="single" w:sz="6" w:space="0" w:color="000000"/>
              <w:bottom w:val="single" w:sz="6" w:space="0" w:color="000000"/>
              <w:right w:val="single" w:sz="6" w:space="0" w:color="000000"/>
            </w:tcBorders>
            <w:shd w:val="clear" w:color="auto" w:fill="7F7F7F"/>
            <w:hideMark/>
          </w:tcPr>
          <w:p w14:paraId="1A2EAF57" w14:textId="77777777" w:rsidR="006F7B33" w:rsidRPr="009C1582" w:rsidRDefault="006F7B33" w:rsidP="00354BE4">
            <w:pPr>
              <w:pStyle w:val="TableParagraph"/>
              <w:spacing w:before="32"/>
              <w:ind w:right="12"/>
              <w:rPr>
                <w:rFonts w:ascii="Arial" w:hAnsi="Arial"/>
                <w:b/>
                <w:sz w:val="16"/>
              </w:rPr>
            </w:pPr>
            <w:r w:rsidRPr="009C1582">
              <w:rPr>
                <w:rFonts w:ascii="Arial" w:hAnsi="Arial"/>
                <w:b/>
                <w:sz w:val="16"/>
              </w:rPr>
              <w:t>Preço</w:t>
            </w:r>
            <w:r w:rsidRPr="009C1582">
              <w:rPr>
                <w:rFonts w:ascii="Arial" w:hAnsi="Arial"/>
                <w:b/>
                <w:spacing w:val="-5"/>
                <w:sz w:val="16"/>
              </w:rPr>
              <w:t xml:space="preserve"> </w:t>
            </w:r>
            <w:r w:rsidRPr="009C1582">
              <w:rPr>
                <w:rFonts w:ascii="Arial" w:hAnsi="Arial"/>
                <w:b/>
                <w:spacing w:val="-2"/>
                <w:sz w:val="16"/>
              </w:rPr>
              <w:t>Unit.</w:t>
            </w:r>
          </w:p>
        </w:tc>
        <w:tc>
          <w:tcPr>
            <w:tcW w:w="1685" w:type="dxa"/>
            <w:tcBorders>
              <w:top w:val="single" w:sz="6" w:space="0" w:color="000000"/>
              <w:left w:val="single" w:sz="6" w:space="0" w:color="000000"/>
              <w:bottom w:val="single" w:sz="6" w:space="0" w:color="000000"/>
              <w:right w:val="single" w:sz="6" w:space="0" w:color="000000"/>
            </w:tcBorders>
            <w:shd w:val="clear" w:color="auto" w:fill="7F7F7F"/>
            <w:hideMark/>
          </w:tcPr>
          <w:p w14:paraId="0C096A03" w14:textId="77777777" w:rsidR="006F7B33" w:rsidRPr="009C1582" w:rsidRDefault="006F7B33" w:rsidP="00354BE4">
            <w:pPr>
              <w:pStyle w:val="TableParagraph"/>
              <w:spacing w:before="32"/>
              <w:ind w:right="11"/>
              <w:rPr>
                <w:rFonts w:ascii="Arial" w:hAnsi="Arial"/>
                <w:b/>
                <w:sz w:val="16"/>
              </w:rPr>
            </w:pPr>
            <w:r w:rsidRPr="009C1582">
              <w:rPr>
                <w:rFonts w:ascii="Arial" w:hAnsi="Arial"/>
                <w:b/>
                <w:sz w:val="16"/>
              </w:rPr>
              <w:t>Preço</w:t>
            </w:r>
            <w:r w:rsidRPr="009C1582">
              <w:rPr>
                <w:rFonts w:ascii="Arial" w:hAnsi="Arial"/>
                <w:b/>
                <w:spacing w:val="-5"/>
                <w:sz w:val="16"/>
              </w:rPr>
              <w:t xml:space="preserve"> </w:t>
            </w:r>
            <w:r w:rsidRPr="009C1582">
              <w:rPr>
                <w:rFonts w:ascii="Arial" w:hAnsi="Arial"/>
                <w:b/>
                <w:spacing w:val="-2"/>
                <w:sz w:val="16"/>
              </w:rPr>
              <w:t>Total</w:t>
            </w:r>
          </w:p>
        </w:tc>
      </w:tr>
      <w:tr w:rsidR="006F7B33" w:rsidRPr="009C1582" w14:paraId="2936AD50" w14:textId="77777777" w:rsidTr="00354BE4">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D1A0C88" w14:textId="77777777" w:rsidR="006F7B33" w:rsidRPr="009C1582" w:rsidRDefault="006F7B33" w:rsidP="00354BE4">
            <w:pPr>
              <w:pStyle w:val="TableParagraph"/>
              <w:ind w:right="15"/>
              <w:rPr>
                <w:sz w:val="16"/>
              </w:rPr>
            </w:pPr>
            <w:r w:rsidRPr="009C1582">
              <w:rPr>
                <w:spacing w:val="-10"/>
                <w:sz w:val="16"/>
              </w:rPr>
              <w:t>1</w:t>
            </w:r>
          </w:p>
        </w:tc>
        <w:tc>
          <w:tcPr>
            <w:tcW w:w="1133" w:type="dxa"/>
            <w:tcBorders>
              <w:top w:val="single" w:sz="6" w:space="0" w:color="000000"/>
              <w:left w:val="dotted" w:sz="6" w:space="0" w:color="000000"/>
              <w:bottom w:val="single" w:sz="6" w:space="0" w:color="000000"/>
              <w:right w:val="dotted" w:sz="6" w:space="0" w:color="000000"/>
            </w:tcBorders>
            <w:hideMark/>
          </w:tcPr>
          <w:p w14:paraId="4B5F9A2B" w14:textId="77777777" w:rsidR="006F7B33" w:rsidRPr="009C1582" w:rsidRDefault="006F7B33" w:rsidP="00354BE4">
            <w:pPr>
              <w:pStyle w:val="TableParagraph"/>
              <w:ind w:right="14"/>
              <w:rPr>
                <w:sz w:val="16"/>
              </w:rPr>
            </w:pPr>
            <w:r w:rsidRPr="009C1582">
              <w:rPr>
                <w:spacing w:val="-2"/>
                <w:sz w:val="16"/>
              </w:rPr>
              <w:t>122800</w:t>
            </w:r>
          </w:p>
        </w:tc>
        <w:tc>
          <w:tcPr>
            <w:tcW w:w="1133" w:type="dxa"/>
            <w:tcBorders>
              <w:top w:val="single" w:sz="6" w:space="0" w:color="000000"/>
              <w:left w:val="dotted" w:sz="6" w:space="0" w:color="000000"/>
              <w:bottom w:val="single" w:sz="6" w:space="0" w:color="000000"/>
              <w:right w:val="dotted" w:sz="6" w:space="0" w:color="000000"/>
            </w:tcBorders>
            <w:hideMark/>
          </w:tcPr>
          <w:p w14:paraId="2DAA3884" w14:textId="77777777" w:rsidR="006F7B33" w:rsidRPr="009C1582" w:rsidRDefault="006F7B33" w:rsidP="00354BE4">
            <w:pPr>
              <w:pStyle w:val="TableParagraph"/>
              <w:ind w:right="13"/>
              <w:rPr>
                <w:sz w:val="16"/>
              </w:rPr>
            </w:pPr>
            <w:r w:rsidRPr="009C1582">
              <w:rPr>
                <w:spacing w:val="-2"/>
                <w:sz w:val="16"/>
              </w:rPr>
              <w:t>20,00</w:t>
            </w:r>
          </w:p>
        </w:tc>
        <w:tc>
          <w:tcPr>
            <w:tcW w:w="850" w:type="dxa"/>
            <w:tcBorders>
              <w:top w:val="single" w:sz="6" w:space="0" w:color="000000"/>
              <w:left w:val="dotted" w:sz="6" w:space="0" w:color="000000"/>
              <w:bottom w:val="single" w:sz="6" w:space="0" w:color="000000"/>
              <w:right w:val="dotted" w:sz="6" w:space="0" w:color="000000"/>
            </w:tcBorders>
            <w:hideMark/>
          </w:tcPr>
          <w:p w14:paraId="7646F212" w14:textId="77777777" w:rsidR="006F7B33" w:rsidRPr="009C1582" w:rsidRDefault="006F7B33" w:rsidP="00354BE4">
            <w:pPr>
              <w:pStyle w:val="TableParagraph"/>
              <w:ind w:right="13"/>
              <w:rPr>
                <w:sz w:val="16"/>
              </w:rPr>
            </w:pPr>
            <w:r w:rsidRPr="009C1582">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1AC19FBE" w14:textId="77777777" w:rsidR="006F7B33" w:rsidRPr="009C1582" w:rsidRDefault="006F7B33" w:rsidP="00354BE4">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1119F19A" w14:textId="77777777" w:rsidR="006F7B33" w:rsidRPr="009C1582" w:rsidRDefault="006F7B33" w:rsidP="00354BE4">
            <w:pPr>
              <w:pStyle w:val="TableParagraph"/>
              <w:ind w:right="11"/>
              <w:rPr>
                <w:sz w:val="16"/>
              </w:rPr>
            </w:pPr>
            <w:r w:rsidRPr="009C1582">
              <w:rPr>
                <w:spacing w:val="-2"/>
                <w:sz w:val="16"/>
              </w:rPr>
              <w:t>1.354,01</w:t>
            </w:r>
          </w:p>
        </w:tc>
        <w:tc>
          <w:tcPr>
            <w:tcW w:w="1685" w:type="dxa"/>
            <w:tcBorders>
              <w:top w:val="single" w:sz="6" w:space="0" w:color="000000"/>
              <w:left w:val="dotted" w:sz="6" w:space="0" w:color="000000"/>
              <w:bottom w:val="single" w:sz="6" w:space="0" w:color="000000"/>
              <w:right w:val="single" w:sz="6" w:space="0" w:color="000000"/>
            </w:tcBorders>
            <w:hideMark/>
          </w:tcPr>
          <w:p w14:paraId="2B564F8D" w14:textId="77777777" w:rsidR="006F7B33" w:rsidRPr="009C1582" w:rsidRDefault="006F7B33" w:rsidP="00354BE4">
            <w:pPr>
              <w:pStyle w:val="TableParagraph"/>
              <w:ind w:right="10"/>
              <w:rPr>
                <w:sz w:val="16"/>
              </w:rPr>
            </w:pPr>
            <w:r w:rsidRPr="009C1582">
              <w:rPr>
                <w:spacing w:val="-2"/>
                <w:sz w:val="16"/>
              </w:rPr>
              <w:t>27.080,20</w:t>
            </w:r>
          </w:p>
        </w:tc>
      </w:tr>
      <w:tr w:rsidR="006F7B33" w:rsidRPr="009C1582" w14:paraId="6F74E487" w14:textId="77777777" w:rsidTr="00354BE4">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1A3AEC7" w14:textId="77777777" w:rsidR="006F7B33" w:rsidRPr="009C1582" w:rsidRDefault="006F7B33" w:rsidP="00354BE4">
            <w:pPr>
              <w:pStyle w:val="TableParagraph"/>
              <w:spacing w:line="184" w:lineRule="exact"/>
              <w:ind w:left="42"/>
              <w:jc w:val="left"/>
              <w:rPr>
                <w:sz w:val="16"/>
              </w:rPr>
            </w:pPr>
            <w:r w:rsidRPr="009C1582">
              <w:rPr>
                <w:sz w:val="16"/>
              </w:rPr>
              <w:t>COLETE</w:t>
            </w:r>
            <w:r w:rsidRPr="009C1582">
              <w:rPr>
                <w:spacing w:val="-5"/>
                <w:sz w:val="16"/>
              </w:rPr>
              <w:t xml:space="preserve"> </w:t>
            </w:r>
            <w:r w:rsidRPr="009C1582">
              <w:rPr>
                <w:sz w:val="16"/>
              </w:rPr>
              <w:t>BALÍSTICO</w:t>
            </w:r>
            <w:r w:rsidRPr="009C1582">
              <w:rPr>
                <w:spacing w:val="-5"/>
                <w:sz w:val="16"/>
              </w:rPr>
              <w:t xml:space="preserve"> </w:t>
            </w:r>
            <w:r w:rsidRPr="009C1582">
              <w:rPr>
                <w:sz w:val="16"/>
              </w:rPr>
              <w:t>NIVEL</w:t>
            </w:r>
            <w:r w:rsidRPr="009C1582">
              <w:rPr>
                <w:spacing w:val="-5"/>
                <w:sz w:val="16"/>
              </w:rPr>
              <w:t xml:space="preserve"> </w:t>
            </w:r>
            <w:r w:rsidRPr="009C1582">
              <w:rPr>
                <w:sz w:val="16"/>
              </w:rPr>
              <w:t>II-A</w:t>
            </w:r>
            <w:r w:rsidRPr="009C1582">
              <w:rPr>
                <w:spacing w:val="-5"/>
                <w:sz w:val="16"/>
              </w:rPr>
              <w:t xml:space="preserve"> </w:t>
            </w:r>
            <w:r w:rsidRPr="009C1582">
              <w:rPr>
                <w:sz w:val="16"/>
              </w:rPr>
              <w:t>-</w:t>
            </w:r>
            <w:r w:rsidRPr="009C1582">
              <w:rPr>
                <w:spacing w:val="-5"/>
                <w:sz w:val="16"/>
              </w:rPr>
              <w:t xml:space="preserve"> </w:t>
            </w:r>
            <w:r w:rsidRPr="009C1582">
              <w:rPr>
                <w:sz w:val="16"/>
              </w:rPr>
              <w:t>PADRÃO</w:t>
            </w:r>
            <w:r w:rsidRPr="009C1582">
              <w:rPr>
                <w:spacing w:val="-5"/>
                <w:sz w:val="16"/>
              </w:rPr>
              <w:t xml:space="preserve"> </w:t>
            </w:r>
            <w:r w:rsidRPr="009C1582">
              <w:rPr>
                <w:sz w:val="16"/>
              </w:rPr>
              <w:t>GMPB</w:t>
            </w:r>
            <w:r w:rsidRPr="009C1582">
              <w:rPr>
                <w:spacing w:val="-5"/>
                <w:sz w:val="16"/>
              </w:rPr>
              <w:t xml:space="preserve"> </w:t>
            </w:r>
            <w:r w:rsidRPr="009C1582">
              <w:rPr>
                <w:sz w:val="16"/>
              </w:rPr>
              <w:t>-</w:t>
            </w:r>
            <w:r w:rsidRPr="009C1582">
              <w:rPr>
                <w:spacing w:val="-5"/>
                <w:sz w:val="16"/>
              </w:rPr>
              <w:t xml:space="preserve"> </w:t>
            </w:r>
            <w:r w:rsidRPr="009C1582">
              <w:rPr>
                <w:sz w:val="16"/>
              </w:rPr>
              <w:t>TAMANHOS</w:t>
            </w:r>
            <w:r w:rsidRPr="009C1582">
              <w:rPr>
                <w:spacing w:val="-4"/>
                <w:sz w:val="16"/>
              </w:rPr>
              <w:t xml:space="preserve"> </w:t>
            </w:r>
            <w:r w:rsidRPr="009C1582">
              <w:rPr>
                <w:spacing w:val="-2"/>
                <w:sz w:val="16"/>
              </w:rPr>
              <w:t>VARIADOS</w:t>
            </w:r>
          </w:p>
        </w:tc>
      </w:tr>
    </w:tbl>
    <w:p w14:paraId="726FFFE2" w14:textId="77777777" w:rsidR="006F7B33" w:rsidRDefault="006F7B33" w:rsidP="006F7B33">
      <w:pPr>
        <w:tabs>
          <w:tab w:val="left" w:pos="1806"/>
        </w:tabs>
        <w:spacing w:before="35" w:after="23"/>
        <w:ind w:right="64"/>
        <w:jc w:val="right"/>
        <w:rPr>
          <w:rFonts w:ascii="Arial" w:eastAsia="Arial MT" w:hAnsi="Arial MT" w:cs="Arial MT"/>
          <w:b/>
          <w:sz w:val="16"/>
          <w:lang w:val="pt-PT" w:eastAsia="en-US"/>
        </w:rPr>
      </w:pPr>
      <w:r>
        <w:rPr>
          <w:rFonts w:ascii="Arial"/>
          <w:b/>
          <w:sz w:val="16"/>
        </w:rPr>
        <w:t>Total</w:t>
      </w:r>
      <w:r>
        <w:rPr>
          <w:rFonts w:ascii="Arial"/>
          <w:b/>
          <w:spacing w:val="-5"/>
          <w:sz w:val="16"/>
        </w:rPr>
        <w:t xml:space="preserve"> </w:t>
      </w:r>
      <w:r>
        <w:rPr>
          <w:rFonts w:ascii="Arial"/>
          <w:b/>
          <w:spacing w:val="-2"/>
          <w:sz w:val="16"/>
        </w:rPr>
        <w:t>Lote:</w:t>
      </w:r>
      <w:r>
        <w:rPr>
          <w:rFonts w:ascii="Arial"/>
          <w:b/>
          <w:sz w:val="16"/>
        </w:rPr>
        <w:t xml:space="preserve"> R$ </w:t>
      </w:r>
      <w:r>
        <w:rPr>
          <w:rFonts w:ascii="Arial"/>
          <w:b/>
          <w:spacing w:val="-2"/>
          <w:sz w:val="16"/>
        </w:rPr>
        <w:t>27.080,20.</w:t>
      </w:r>
    </w:p>
    <w:tbl>
      <w:tblPr>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80"/>
        <w:gridCol w:w="1133"/>
        <w:gridCol w:w="1133"/>
        <w:gridCol w:w="850"/>
        <w:gridCol w:w="3491"/>
        <w:gridCol w:w="1700"/>
        <w:gridCol w:w="1685"/>
      </w:tblGrid>
      <w:tr w:rsidR="006F7B33" w:rsidRPr="009C1582" w14:paraId="37B5FC92" w14:textId="77777777" w:rsidTr="00354BE4">
        <w:trPr>
          <w:trHeight w:val="238"/>
        </w:trPr>
        <w:tc>
          <w:tcPr>
            <w:tcW w:w="10672" w:type="dxa"/>
            <w:gridSpan w:val="7"/>
            <w:tcBorders>
              <w:top w:val="single" w:sz="6" w:space="0" w:color="000000"/>
              <w:left w:val="single" w:sz="6" w:space="0" w:color="000000"/>
              <w:bottom w:val="single" w:sz="6" w:space="0" w:color="000000"/>
              <w:right w:val="single" w:sz="6" w:space="0" w:color="000000"/>
            </w:tcBorders>
            <w:shd w:val="clear" w:color="auto" w:fill="7F7F7F"/>
            <w:hideMark/>
          </w:tcPr>
          <w:p w14:paraId="4DB87038" w14:textId="77777777" w:rsidR="006F7B33" w:rsidRPr="009C1582" w:rsidRDefault="006F7B33" w:rsidP="00354BE4">
            <w:pPr>
              <w:pStyle w:val="TableParagraph"/>
              <w:spacing w:before="32"/>
              <w:ind w:left="42"/>
              <w:jc w:val="left"/>
              <w:rPr>
                <w:rFonts w:ascii="Arial"/>
                <w:b/>
                <w:sz w:val="16"/>
              </w:rPr>
            </w:pPr>
            <w:bookmarkStart w:id="9" w:name="10"/>
            <w:bookmarkEnd w:id="9"/>
            <w:r w:rsidRPr="009C1582">
              <w:rPr>
                <w:rFonts w:ascii="Arial"/>
                <w:b/>
                <w:sz w:val="16"/>
              </w:rPr>
              <w:t>Lote</w:t>
            </w:r>
            <w:r w:rsidRPr="009C1582">
              <w:rPr>
                <w:rFonts w:ascii="Arial"/>
                <w:b/>
                <w:spacing w:val="-5"/>
                <w:sz w:val="16"/>
              </w:rPr>
              <w:t xml:space="preserve"> </w:t>
            </w:r>
            <w:r w:rsidRPr="009C1582">
              <w:rPr>
                <w:rFonts w:ascii="Arial"/>
                <w:b/>
                <w:sz w:val="16"/>
              </w:rPr>
              <w:t>10:</w:t>
            </w:r>
            <w:r w:rsidRPr="009C1582">
              <w:rPr>
                <w:rFonts w:ascii="Arial"/>
                <w:b/>
                <w:spacing w:val="-3"/>
                <w:sz w:val="16"/>
              </w:rPr>
              <w:t xml:space="preserve"> </w:t>
            </w:r>
            <w:r w:rsidRPr="009C1582">
              <w:rPr>
                <w:rFonts w:ascii="Arial"/>
                <w:b/>
                <w:sz w:val="16"/>
              </w:rPr>
              <w:t>Lote</w:t>
            </w:r>
            <w:r w:rsidRPr="009C1582">
              <w:rPr>
                <w:rFonts w:ascii="Arial"/>
                <w:b/>
                <w:spacing w:val="-3"/>
                <w:sz w:val="16"/>
              </w:rPr>
              <w:t xml:space="preserve"> </w:t>
            </w:r>
            <w:r w:rsidRPr="009C1582">
              <w:rPr>
                <w:rFonts w:ascii="Arial"/>
                <w:b/>
                <w:spacing w:val="-7"/>
                <w:sz w:val="16"/>
              </w:rPr>
              <w:t>11</w:t>
            </w:r>
          </w:p>
        </w:tc>
      </w:tr>
      <w:tr w:rsidR="006F7B33" w:rsidRPr="009C1582" w14:paraId="3D70912B" w14:textId="77777777" w:rsidTr="00354BE4">
        <w:trPr>
          <w:trHeight w:val="238"/>
        </w:trPr>
        <w:tc>
          <w:tcPr>
            <w:tcW w:w="680" w:type="dxa"/>
            <w:tcBorders>
              <w:top w:val="single" w:sz="6" w:space="0" w:color="000000"/>
              <w:left w:val="single" w:sz="6" w:space="0" w:color="000000"/>
              <w:bottom w:val="single" w:sz="6" w:space="0" w:color="000000"/>
              <w:right w:val="single" w:sz="6" w:space="0" w:color="000000"/>
            </w:tcBorders>
            <w:shd w:val="clear" w:color="auto" w:fill="7F7F7F"/>
            <w:hideMark/>
          </w:tcPr>
          <w:p w14:paraId="5BA739EA" w14:textId="77777777" w:rsidR="006F7B33" w:rsidRPr="009C1582" w:rsidRDefault="006F7B33" w:rsidP="00354BE4">
            <w:pPr>
              <w:pStyle w:val="TableParagraph"/>
              <w:spacing w:before="32"/>
              <w:ind w:left="42"/>
              <w:jc w:val="left"/>
              <w:rPr>
                <w:rFonts w:ascii="Arial"/>
                <w:b/>
                <w:sz w:val="16"/>
              </w:rPr>
            </w:pPr>
            <w:r w:rsidRPr="009C1582">
              <w:rPr>
                <w:rFonts w:ascii="Arial"/>
                <w:b/>
                <w:spacing w:val="-4"/>
                <w:sz w:val="16"/>
              </w:rPr>
              <w:t>Item</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3965ADC9" w14:textId="77777777" w:rsidR="006F7B33" w:rsidRPr="009C1582" w:rsidRDefault="006F7B33" w:rsidP="00354BE4">
            <w:pPr>
              <w:pStyle w:val="TableParagraph"/>
              <w:spacing w:before="32"/>
              <w:ind w:right="14"/>
              <w:rPr>
                <w:rFonts w:ascii="Arial" w:hAnsi="Arial"/>
                <w:b/>
                <w:sz w:val="16"/>
              </w:rPr>
            </w:pPr>
            <w:r w:rsidRPr="009C1582">
              <w:rPr>
                <w:rFonts w:ascii="Arial" w:hAnsi="Arial"/>
                <w:b/>
                <w:spacing w:val="-4"/>
                <w:sz w:val="16"/>
              </w:rPr>
              <w:t>Cód.</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0CC8C174" w14:textId="77777777" w:rsidR="006F7B33" w:rsidRPr="009C1582" w:rsidRDefault="006F7B33" w:rsidP="00354BE4">
            <w:pPr>
              <w:pStyle w:val="TableParagraph"/>
              <w:spacing w:before="32"/>
              <w:ind w:right="13"/>
              <w:rPr>
                <w:rFonts w:ascii="Arial"/>
                <w:b/>
                <w:sz w:val="16"/>
              </w:rPr>
            </w:pPr>
            <w:r w:rsidRPr="009C1582">
              <w:rPr>
                <w:rFonts w:ascii="Arial"/>
                <w:b/>
                <w:spacing w:val="-2"/>
                <w:sz w:val="16"/>
              </w:rPr>
              <w:t>Qtde.</w:t>
            </w:r>
          </w:p>
        </w:tc>
        <w:tc>
          <w:tcPr>
            <w:tcW w:w="850" w:type="dxa"/>
            <w:tcBorders>
              <w:top w:val="single" w:sz="6" w:space="0" w:color="000000"/>
              <w:left w:val="single" w:sz="6" w:space="0" w:color="000000"/>
              <w:bottom w:val="single" w:sz="6" w:space="0" w:color="000000"/>
              <w:right w:val="single" w:sz="6" w:space="0" w:color="000000"/>
            </w:tcBorders>
            <w:shd w:val="clear" w:color="auto" w:fill="7F7F7F"/>
            <w:hideMark/>
          </w:tcPr>
          <w:p w14:paraId="0CB232EB" w14:textId="77777777" w:rsidR="006F7B33" w:rsidRPr="009C1582" w:rsidRDefault="006F7B33" w:rsidP="00354BE4">
            <w:pPr>
              <w:pStyle w:val="TableParagraph"/>
              <w:spacing w:before="32"/>
              <w:ind w:left="44"/>
              <w:jc w:val="left"/>
              <w:rPr>
                <w:rFonts w:ascii="Arial"/>
                <w:b/>
                <w:sz w:val="16"/>
              </w:rPr>
            </w:pPr>
            <w:r w:rsidRPr="009C1582">
              <w:rPr>
                <w:rFonts w:ascii="Arial"/>
                <w:b/>
                <w:spacing w:val="-2"/>
                <w:sz w:val="16"/>
              </w:rPr>
              <w:t>Unid.</w:t>
            </w:r>
          </w:p>
        </w:tc>
        <w:tc>
          <w:tcPr>
            <w:tcW w:w="3491" w:type="dxa"/>
            <w:tcBorders>
              <w:top w:val="single" w:sz="6" w:space="0" w:color="000000"/>
              <w:left w:val="single" w:sz="6" w:space="0" w:color="000000"/>
              <w:bottom w:val="single" w:sz="6" w:space="0" w:color="000000"/>
              <w:right w:val="single" w:sz="6" w:space="0" w:color="000000"/>
            </w:tcBorders>
            <w:shd w:val="clear" w:color="auto" w:fill="7F7F7F"/>
            <w:hideMark/>
          </w:tcPr>
          <w:p w14:paraId="2B58288E" w14:textId="77777777" w:rsidR="006F7B33" w:rsidRPr="009C1582" w:rsidRDefault="006F7B33" w:rsidP="00354BE4">
            <w:pPr>
              <w:pStyle w:val="TableParagraph"/>
              <w:spacing w:before="32"/>
              <w:ind w:left="44"/>
              <w:jc w:val="left"/>
              <w:rPr>
                <w:rFonts w:ascii="Arial"/>
                <w:b/>
                <w:sz w:val="16"/>
              </w:rPr>
            </w:pPr>
            <w:r w:rsidRPr="009C1582">
              <w:rPr>
                <w:rFonts w:ascii="Arial"/>
                <w:b/>
                <w:spacing w:val="-2"/>
                <w:sz w:val="16"/>
              </w:rPr>
              <w:t>Marca</w:t>
            </w:r>
          </w:p>
        </w:tc>
        <w:tc>
          <w:tcPr>
            <w:tcW w:w="1700" w:type="dxa"/>
            <w:tcBorders>
              <w:top w:val="single" w:sz="6" w:space="0" w:color="000000"/>
              <w:left w:val="single" w:sz="6" w:space="0" w:color="000000"/>
              <w:bottom w:val="single" w:sz="6" w:space="0" w:color="000000"/>
              <w:right w:val="single" w:sz="6" w:space="0" w:color="000000"/>
            </w:tcBorders>
            <w:shd w:val="clear" w:color="auto" w:fill="7F7F7F"/>
            <w:hideMark/>
          </w:tcPr>
          <w:p w14:paraId="7018987D" w14:textId="77777777" w:rsidR="006F7B33" w:rsidRPr="009C1582" w:rsidRDefault="006F7B33" w:rsidP="00354BE4">
            <w:pPr>
              <w:pStyle w:val="TableParagraph"/>
              <w:spacing w:before="32"/>
              <w:ind w:right="12"/>
              <w:rPr>
                <w:rFonts w:ascii="Arial" w:hAnsi="Arial"/>
                <w:b/>
                <w:sz w:val="16"/>
              </w:rPr>
            </w:pPr>
            <w:r w:rsidRPr="009C1582">
              <w:rPr>
                <w:rFonts w:ascii="Arial" w:hAnsi="Arial"/>
                <w:b/>
                <w:sz w:val="16"/>
              </w:rPr>
              <w:t>Preço</w:t>
            </w:r>
            <w:r w:rsidRPr="009C1582">
              <w:rPr>
                <w:rFonts w:ascii="Arial" w:hAnsi="Arial"/>
                <w:b/>
                <w:spacing w:val="-5"/>
                <w:sz w:val="16"/>
              </w:rPr>
              <w:t xml:space="preserve"> </w:t>
            </w:r>
            <w:r w:rsidRPr="009C1582">
              <w:rPr>
                <w:rFonts w:ascii="Arial" w:hAnsi="Arial"/>
                <w:b/>
                <w:spacing w:val="-2"/>
                <w:sz w:val="16"/>
              </w:rPr>
              <w:t>Unit.</w:t>
            </w:r>
          </w:p>
        </w:tc>
        <w:tc>
          <w:tcPr>
            <w:tcW w:w="1685" w:type="dxa"/>
            <w:tcBorders>
              <w:top w:val="single" w:sz="6" w:space="0" w:color="000000"/>
              <w:left w:val="single" w:sz="6" w:space="0" w:color="000000"/>
              <w:bottom w:val="single" w:sz="6" w:space="0" w:color="000000"/>
              <w:right w:val="single" w:sz="6" w:space="0" w:color="000000"/>
            </w:tcBorders>
            <w:shd w:val="clear" w:color="auto" w:fill="7F7F7F"/>
            <w:hideMark/>
          </w:tcPr>
          <w:p w14:paraId="7A9EE97E" w14:textId="77777777" w:rsidR="006F7B33" w:rsidRPr="009C1582" w:rsidRDefault="006F7B33" w:rsidP="00354BE4">
            <w:pPr>
              <w:pStyle w:val="TableParagraph"/>
              <w:spacing w:before="32"/>
              <w:ind w:right="11"/>
              <w:rPr>
                <w:rFonts w:ascii="Arial" w:hAnsi="Arial"/>
                <w:b/>
                <w:sz w:val="16"/>
              </w:rPr>
            </w:pPr>
            <w:r w:rsidRPr="009C1582">
              <w:rPr>
                <w:rFonts w:ascii="Arial" w:hAnsi="Arial"/>
                <w:b/>
                <w:sz w:val="16"/>
              </w:rPr>
              <w:t>Preço</w:t>
            </w:r>
            <w:r w:rsidRPr="009C1582">
              <w:rPr>
                <w:rFonts w:ascii="Arial" w:hAnsi="Arial"/>
                <w:b/>
                <w:spacing w:val="-5"/>
                <w:sz w:val="16"/>
              </w:rPr>
              <w:t xml:space="preserve"> </w:t>
            </w:r>
            <w:r w:rsidRPr="009C1582">
              <w:rPr>
                <w:rFonts w:ascii="Arial" w:hAnsi="Arial"/>
                <w:b/>
                <w:spacing w:val="-2"/>
                <w:sz w:val="16"/>
              </w:rPr>
              <w:t>Total</w:t>
            </w:r>
          </w:p>
        </w:tc>
      </w:tr>
      <w:tr w:rsidR="006F7B33" w:rsidRPr="009C1582" w14:paraId="73065913" w14:textId="77777777" w:rsidTr="00354BE4">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27DE4FB" w14:textId="77777777" w:rsidR="006F7B33" w:rsidRPr="009C1582" w:rsidRDefault="006F7B33" w:rsidP="00354BE4">
            <w:pPr>
              <w:pStyle w:val="TableParagraph"/>
              <w:spacing w:line="184" w:lineRule="exact"/>
              <w:ind w:right="15"/>
              <w:rPr>
                <w:sz w:val="16"/>
              </w:rPr>
            </w:pPr>
            <w:r w:rsidRPr="009C1582">
              <w:rPr>
                <w:spacing w:val="-10"/>
                <w:sz w:val="16"/>
              </w:rPr>
              <w:t>1</w:t>
            </w:r>
          </w:p>
        </w:tc>
        <w:tc>
          <w:tcPr>
            <w:tcW w:w="1133" w:type="dxa"/>
            <w:tcBorders>
              <w:top w:val="single" w:sz="6" w:space="0" w:color="000000"/>
              <w:left w:val="dotted" w:sz="6" w:space="0" w:color="000000"/>
              <w:bottom w:val="single" w:sz="6" w:space="0" w:color="000000"/>
              <w:right w:val="dotted" w:sz="6" w:space="0" w:color="000000"/>
            </w:tcBorders>
            <w:hideMark/>
          </w:tcPr>
          <w:p w14:paraId="52C63A2A" w14:textId="77777777" w:rsidR="006F7B33" w:rsidRPr="009C1582" w:rsidRDefault="006F7B33" w:rsidP="00354BE4">
            <w:pPr>
              <w:pStyle w:val="TableParagraph"/>
              <w:spacing w:line="184" w:lineRule="exact"/>
              <w:ind w:right="14"/>
              <w:rPr>
                <w:sz w:val="16"/>
              </w:rPr>
            </w:pPr>
            <w:r w:rsidRPr="009C1582">
              <w:rPr>
                <w:spacing w:val="-2"/>
                <w:sz w:val="16"/>
              </w:rPr>
              <w:t>128732</w:t>
            </w:r>
          </w:p>
        </w:tc>
        <w:tc>
          <w:tcPr>
            <w:tcW w:w="1133" w:type="dxa"/>
            <w:tcBorders>
              <w:top w:val="single" w:sz="6" w:space="0" w:color="000000"/>
              <w:left w:val="dotted" w:sz="6" w:space="0" w:color="000000"/>
              <w:bottom w:val="single" w:sz="6" w:space="0" w:color="000000"/>
              <w:right w:val="dotted" w:sz="6" w:space="0" w:color="000000"/>
            </w:tcBorders>
            <w:hideMark/>
          </w:tcPr>
          <w:p w14:paraId="19B233F4" w14:textId="77777777" w:rsidR="006F7B33" w:rsidRPr="009C1582" w:rsidRDefault="006F7B33" w:rsidP="00354BE4">
            <w:pPr>
              <w:pStyle w:val="TableParagraph"/>
              <w:spacing w:line="184" w:lineRule="exact"/>
              <w:ind w:right="13"/>
              <w:rPr>
                <w:sz w:val="16"/>
              </w:rPr>
            </w:pPr>
            <w:r w:rsidRPr="009C1582">
              <w:rPr>
                <w:spacing w:val="-2"/>
                <w:sz w:val="16"/>
              </w:rPr>
              <w:t>30,00</w:t>
            </w:r>
          </w:p>
        </w:tc>
        <w:tc>
          <w:tcPr>
            <w:tcW w:w="850" w:type="dxa"/>
            <w:tcBorders>
              <w:top w:val="single" w:sz="6" w:space="0" w:color="000000"/>
              <w:left w:val="dotted" w:sz="6" w:space="0" w:color="000000"/>
              <w:bottom w:val="single" w:sz="6" w:space="0" w:color="000000"/>
              <w:right w:val="dotted" w:sz="6" w:space="0" w:color="000000"/>
            </w:tcBorders>
            <w:hideMark/>
          </w:tcPr>
          <w:p w14:paraId="647FD12F" w14:textId="77777777" w:rsidR="006F7B33" w:rsidRPr="009C1582" w:rsidRDefault="006F7B33" w:rsidP="00354BE4">
            <w:pPr>
              <w:pStyle w:val="TableParagraph"/>
              <w:spacing w:line="184" w:lineRule="exact"/>
              <w:ind w:right="13"/>
              <w:rPr>
                <w:sz w:val="16"/>
              </w:rPr>
            </w:pPr>
            <w:r w:rsidRPr="009C1582">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1688E519" w14:textId="77777777" w:rsidR="006F7B33" w:rsidRPr="009C1582" w:rsidRDefault="006F7B33" w:rsidP="00354BE4">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1CC9AE93" w14:textId="77777777" w:rsidR="006F7B33" w:rsidRPr="009C1582" w:rsidRDefault="006F7B33" w:rsidP="00354BE4">
            <w:pPr>
              <w:pStyle w:val="TableParagraph"/>
              <w:spacing w:line="184" w:lineRule="exact"/>
              <w:ind w:right="11"/>
              <w:rPr>
                <w:sz w:val="16"/>
              </w:rPr>
            </w:pPr>
            <w:r w:rsidRPr="009C1582">
              <w:rPr>
                <w:spacing w:val="-2"/>
                <w:sz w:val="16"/>
              </w:rPr>
              <w:t>910,86</w:t>
            </w:r>
          </w:p>
        </w:tc>
        <w:tc>
          <w:tcPr>
            <w:tcW w:w="1685" w:type="dxa"/>
            <w:tcBorders>
              <w:top w:val="single" w:sz="6" w:space="0" w:color="000000"/>
              <w:left w:val="dotted" w:sz="6" w:space="0" w:color="000000"/>
              <w:bottom w:val="single" w:sz="6" w:space="0" w:color="000000"/>
              <w:right w:val="single" w:sz="6" w:space="0" w:color="000000"/>
            </w:tcBorders>
            <w:hideMark/>
          </w:tcPr>
          <w:p w14:paraId="003B039D" w14:textId="77777777" w:rsidR="006F7B33" w:rsidRPr="009C1582" w:rsidRDefault="006F7B33" w:rsidP="00354BE4">
            <w:pPr>
              <w:pStyle w:val="TableParagraph"/>
              <w:spacing w:line="184" w:lineRule="exact"/>
              <w:ind w:right="10"/>
              <w:rPr>
                <w:sz w:val="16"/>
              </w:rPr>
            </w:pPr>
            <w:r w:rsidRPr="009C1582">
              <w:rPr>
                <w:spacing w:val="-2"/>
                <w:sz w:val="16"/>
              </w:rPr>
              <w:t>27.325,80</w:t>
            </w:r>
          </w:p>
        </w:tc>
      </w:tr>
      <w:tr w:rsidR="006F7B33" w:rsidRPr="009C1582" w14:paraId="317D1926" w14:textId="77777777" w:rsidTr="00354BE4">
        <w:trPr>
          <w:trHeight w:val="238"/>
        </w:trPr>
        <w:tc>
          <w:tcPr>
            <w:tcW w:w="10672" w:type="dxa"/>
            <w:gridSpan w:val="7"/>
            <w:tcBorders>
              <w:top w:val="single" w:sz="6" w:space="0" w:color="000000"/>
              <w:left w:val="single" w:sz="6" w:space="0" w:color="000000"/>
              <w:bottom w:val="single" w:sz="6" w:space="0" w:color="000000"/>
              <w:right w:val="single" w:sz="6" w:space="0" w:color="000000"/>
            </w:tcBorders>
            <w:shd w:val="clear" w:color="auto" w:fill="7F7F7F"/>
            <w:hideMark/>
          </w:tcPr>
          <w:p w14:paraId="55943333" w14:textId="77777777" w:rsidR="006F7B33" w:rsidRPr="009C1582" w:rsidRDefault="006F7B33" w:rsidP="00354BE4">
            <w:pPr>
              <w:pStyle w:val="TableParagraph"/>
              <w:spacing w:before="32"/>
              <w:ind w:left="42"/>
              <w:jc w:val="left"/>
              <w:rPr>
                <w:rFonts w:ascii="Arial"/>
                <w:b/>
                <w:sz w:val="16"/>
              </w:rPr>
            </w:pPr>
            <w:r w:rsidRPr="009C1582">
              <w:rPr>
                <w:rFonts w:ascii="Arial"/>
                <w:b/>
                <w:sz w:val="16"/>
              </w:rPr>
              <w:t>Lote</w:t>
            </w:r>
            <w:r w:rsidRPr="009C1582">
              <w:rPr>
                <w:rFonts w:ascii="Arial"/>
                <w:b/>
                <w:spacing w:val="-5"/>
                <w:sz w:val="16"/>
              </w:rPr>
              <w:t xml:space="preserve"> </w:t>
            </w:r>
            <w:r w:rsidRPr="009C1582">
              <w:rPr>
                <w:rFonts w:ascii="Arial"/>
                <w:b/>
                <w:sz w:val="16"/>
              </w:rPr>
              <w:t>10:</w:t>
            </w:r>
            <w:r w:rsidRPr="009C1582">
              <w:rPr>
                <w:rFonts w:ascii="Arial"/>
                <w:b/>
                <w:spacing w:val="-3"/>
                <w:sz w:val="16"/>
              </w:rPr>
              <w:t xml:space="preserve"> </w:t>
            </w:r>
            <w:r w:rsidRPr="009C1582">
              <w:rPr>
                <w:rFonts w:ascii="Arial"/>
                <w:b/>
                <w:sz w:val="16"/>
              </w:rPr>
              <w:t>Lote</w:t>
            </w:r>
            <w:r w:rsidRPr="009C1582">
              <w:rPr>
                <w:rFonts w:ascii="Arial"/>
                <w:b/>
                <w:spacing w:val="-3"/>
                <w:sz w:val="16"/>
              </w:rPr>
              <w:t xml:space="preserve"> </w:t>
            </w:r>
            <w:r w:rsidRPr="009C1582">
              <w:rPr>
                <w:rFonts w:ascii="Arial"/>
                <w:b/>
                <w:spacing w:val="-7"/>
                <w:sz w:val="16"/>
              </w:rPr>
              <w:t>11</w:t>
            </w:r>
          </w:p>
        </w:tc>
      </w:tr>
      <w:tr w:rsidR="006F7B33" w:rsidRPr="009C1582" w14:paraId="69AD6F2B" w14:textId="77777777" w:rsidTr="00354BE4">
        <w:trPr>
          <w:trHeight w:val="238"/>
        </w:trPr>
        <w:tc>
          <w:tcPr>
            <w:tcW w:w="680" w:type="dxa"/>
            <w:tcBorders>
              <w:top w:val="single" w:sz="6" w:space="0" w:color="000000"/>
              <w:left w:val="single" w:sz="6" w:space="0" w:color="000000"/>
              <w:bottom w:val="single" w:sz="6" w:space="0" w:color="000000"/>
              <w:right w:val="single" w:sz="6" w:space="0" w:color="000000"/>
            </w:tcBorders>
            <w:shd w:val="clear" w:color="auto" w:fill="7F7F7F"/>
            <w:hideMark/>
          </w:tcPr>
          <w:p w14:paraId="273A96AE" w14:textId="77777777" w:rsidR="006F7B33" w:rsidRPr="009C1582" w:rsidRDefault="006F7B33" w:rsidP="00354BE4">
            <w:pPr>
              <w:pStyle w:val="TableParagraph"/>
              <w:spacing w:before="32"/>
              <w:ind w:left="42"/>
              <w:jc w:val="left"/>
              <w:rPr>
                <w:rFonts w:ascii="Arial"/>
                <w:b/>
                <w:sz w:val="16"/>
              </w:rPr>
            </w:pPr>
            <w:r w:rsidRPr="009C1582">
              <w:rPr>
                <w:rFonts w:ascii="Arial"/>
                <w:b/>
                <w:spacing w:val="-4"/>
                <w:sz w:val="16"/>
              </w:rPr>
              <w:t>Item</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0DB35CD1" w14:textId="77777777" w:rsidR="006F7B33" w:rsidRPr="009C1582" w:rsidRDefault="006F7B33" w:rsidP="00354BE4">
            <w:pPr>
              <w:pStyle w:val="TableParagraph"/>
              <w:spacing w:before="32"/>
              <w:ind w:right="14"/>
              <w:rPr>
                <w:rFonts w:ascii="Arial" w:hAnsi="Arial"/>
                <w:b/>
                <w:sz w:val="16"/>
              </w:rPr>
            </w:pPr>
            <w:r w:rsidRPr="009C1582">
              <w:rPr>
                <w:rFonts w:ascii="Arial" w:hAnsi="Arial"/>
                <w:b/>
                <w:spacing w:val="-4"/>
                <w:sz w:val="16"/>
              </w:rPr>
              <w:t>Cód.</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34FC7BF8" w14:textId="77777777" w:rsidR="006F7B33" w:rsidRPr="009C1582" w:rsidRDefault="006F7B33" w:rsidP="00354BE4">
            <w:pPr>
              <w:pStyle w:val="TableParagraph"/>
              <w:spacing w:before="32"/>
              <w:ind w:left="693"/>
              <w:jc w:val="left"/>
              <w:rPr>
                <w:rFonts w:ascii="Arial"/>
                <w:b/>
                <w:sz w:val="16"/>
              </w:rPr>
            </w:pPr>
            <w:r w:rsidRPr="009C1582">
              <w:rPr>
                <w:rFonts w:ascii="Arial"/>
                <w:b/>
                <w:spacing w:val="-2"/>
                <w:sz w:val="16"/>
              </w:rPr>
              <w:t>Qtde.</w:t>
            </w:r>
          </w:p>
        </w:tc>
        <w:tc>
          <w:tcPr>
            <w:tcW w:w="850" w:type="dxa"/>
            <w:tcBorders>
              <w:top w:val="single" w:sz="6" w:space="0" w:color="000000"/>
              <w:left w:val="single" w:sz="6" w:space="0" w:color="000000"/>
              <w:bottom w:val="single" w:sz="6" w:space="0" w:color="000000"/>
              <w:right w:val="single" w:sz="6" w:space="0" w:color="000000"/>
            </w:tcBorders>
            <w:shd w:val="clear" w:color="auto" w:fill="7F7F7F"/>
            <w:hideMark/>
          </w:tcPr>
          <w:p w14:paraId="552C9BDB" w14:textId="77777777" w:rsidR="006F7B33" w:rsidRPr="009C1582" w:rsidRDefault="006F7B33" w:rsidP="00354BE4">
            <w:pPr>
              <w:pStyle w:val="TableParagraph"/>
              <w:spacing w:before="32"/>
              <w:ind w:left="44"/>
              <w:jc w:val="left"/>
              <w:rPr>
                <w:rFonts w:ascii="Arial"/>
                <w:b/>
                <w:sz w:val="16"/>
              </w:rPr>
            </w:pPr>
            <w:r w:rsidRPr="009C1582">
              <w:rPr>
                <w:rFonts w:ascii="Arial"/>
                <w:b/>
                <w:spacing w:val="-2"/>
                <w:sz w:val="16"/>
              </w:rPr>
              <w:t>Unid.</w:t>
            </w:r>
          </w:p>
        </w:tc>
        <w:tc>
          <w:tcPr>
            <w:tcW w:w="3491" w:type="dxa"/>
            <w:tcBorders>
              <w:top w:val="single" w:sz="6" w:space="0" w:color="000000"/>
              <w:left w:val="single" w:sz="6" w:space="0" w:color="000000"/>
              <w:bottom w:val="single" w:sz="6" w:space="0" w:color="000000"/>
              <w:right w:val="single" w:sz="6" w:space="0" w:color="000000"/>
            </w:tcBorders>
            <w:shd w:val="clear" w:color="auto" w:fill="7F7F7F"/>
            <w:hideMark/>
          </w:tcPr>
          <w:p w14:paraId="2B63F454" w14:textId="77777777" w:rsidR="006F7B33" w:rsidRPr="009C1582" w:rsidRDefault="006F7B33" w:rsidP="00354BE4">
            <w:pPr>
              <w:pStyle w:val="TableParagraph"/>
              <w:spacing w:before="32"/>
              <w:ind w:left="44"/>
              <w:jc w:val="left"/>
              <w:rPr>
                <w:rFonts w:ascii="Arial"/>
                <w:b/>
                <w:sz w:val="16"/>
              </w:rPr>
            </w:pPr>
            <w:r w:rsidRPr="009C1582">
              <w:rPr>
                <w:rFonts w:ascii="Arial"/>
                <w:b/>
                <w:spacing w:val="-2"/>
                <w:sz w:val="16"/>
              </w:rPr>
              <w:t>Marca</w:t>
            </w:r>
          </w:p>
        </w:tc>
        <w:tc>
          <w:tcPr>
            <w:tcW w:w="1700" w:type="dxa"/>
            <w:tcBorders>
              <w:top w:val="single" w:sz="6" w:space="0" w:color="000000"/>
              <w:left w:val="single" w:sz="6" w:space="0" w:color="000000"/>
              <w:bottom w:val="single" w:sz="6" w:space="0" w:color="000000"/>
              <w:right w:val="single" w:sz="6" w:space="0" w:color="000000"/>
            </w:tcBorders>
            <w:shd w:val="clear" w:color="auto" w:fill="7F7F7F"/>
            <w:hideMark/>
          </w:tcPr>
          <w:p w14:paraId="34A11734" w14:textId="77777777" w:rsidR="006F7B33" w:rsidRPr="009C1582" w:rsidRDefault="006F7B33" w:rsidP="00354BE4">
            <w:pPr>
              <w:pStyle w:val="TableParagraph"/>
              <w:spacing w:before="32"/>
              <w:ind w:left="827"/>
              <w:jc w:val="left"/>
              <w:rPr>
                <w:rFonts w:ascii="Arial" w:hAnsi="Arial"/>
                <w:b/>
                <w:sz w:val="16"/>
              </w:rPr>
            </w:pPr>
            <w:r w:rsidRPr="009C1582">
              <w:rPr>
                <w:rFonts w:ascii="Arial" w:hAnsi="Arial"/>
                <w:b/>
                <w:sz w:val="16"/>
              </w:rPr>
              <w:t>Preço</w:t>
            </w:r>
            <w:r w:rsidRPr="009C1582">
              <w:rPr>
                <w:rFonts w:ascii="Arial" w:hAnsi="Arial"/>
                <w:b/>
                <w:spacing w:val="-5"/>
                <w:sz w:val="16"/>
              </w:rPr>
              <w:t xml:space="preserve"> </w:t>
            </w:r>
            <w:r w:rsidRPr="009C1582">
              <w:rPr>
                <w:rFonts w:ascii="Arial" w:hAnsi="Arial"/>
                <w:b/>
                <w:spacing w:val="-2"/>
                <w:sz w:val="16"/>
              </w:rPr>
              <w:t>Unit.</w:t>
            </w:r>
          </w:p>
        </w:tc>
        <w:tc>
          <w:tcPr>
            <w:tcW w:w="1685" w:type="dxa"/>
            <w:tcBorders>
              <w:top w:val="single" w:sz="6" w:space="0" w:color="000000"/>
              <w:left w:val="single" w:sz="6" w:space="0" w:color="000000"/>
              <w:bottom w:val="single" w:sz="6" w:space="0" w:color="000000"/>
              <w:right w:val="single" w:sz="6" w:space="0" w:color="000000"/>
            </w:tcBorders>
            <w:shd w:val="clear" w:color="auto" w:fill="7F7F7F"/>
            <w:hideMark/>
          </w:tcPr>
          <w:p w14:paraId="2303F3D1" w14:textId="77777777" w:rsidR="006F7B33" w:rsidRPr="009C1582" w:rsidRDefault="006F7B33" w:rsidP="00354BE4">
            <w:pPr>
              <w:pStyle w:val="TableParagraph"/>
              <w:spacing w:before="32"/>
              <w:ind w:left="786"/>
              <w:jc w:val="left"/>
              <w:rPr>
                <w:rFonts w:ascii="Arial" w:hAnsi="Arial"/>
                <w:b/>
                <w:sz w:val="16"/>
              </w:rPr>
            </w:pPr>
            <w:r w:rsidRPr="009C1582">
              <w:rPr>
                <w:rFonts w:ascii="Arial" w:hAnsi="Arial"/>
                <w:b/>
                <w:sz w:val="16"/>
              </w:rPr>
              <w:t>Preço</w:t>
            </w:r>
            <w:r w:rsidRPr="009C1582">
              <w:rPr>
                <w:rFonts w:ascii="Arial" w:hAnsi="Arial"/>
                <w:b/>
                <w:spacing w:val="-5"/>
                <w:sz w:val="16"/>
              </w:rPr>
              <w:t xml:space="preserve"> </w:t>
            </w:r>
            <w:r w:rsidRPr="009C1582">
              <w:rPr>
                <w:rFonts w:ascii="Arial" w:hAnsi="Arial"/>
                <w:b/>
                <w:spacing w:val="-2"/>
                <w:sz w:val="16"/>
              </w:rPr>
              <w:t>Total</w:t>
            </w:r>
          </w:p>
        </w:tc>
      </w:tr>
      <w:tr w:rsidR="006F7B33" w:rsidRPr="009C1582" w14:paraId="4DAE3B65" w14:textId="77777777" w:rsidTr="00354BE4">
        <w:trPr>
          <w:trHeight w:val="13872"/>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D8EA115" w14:textId="77777777" w:rsidR="006F7B33" w:rsidRPr="009C1582" w:rsidRDefault="006F7B33" w:rsidP="00354BE4">
            <w:pPr>
              <w:pStyle w:val="TableParagraph"/>
              <w:spacing w:line="181" w:lineRule="exact"/>
              <w:ind w:left="42"/>
              <w:jc w:val="both"/>
              <w:rPr>
                <w:sz w:val="16"/>
              </w:rPr>
            </w:pPr>
            <w:r w:rsidRPr="009C1582">
              <w:rPr>
                <w:sz w:val="16"/>
              </w:rPr>
              <w:lastRenderedPageBreak/>
              <w:t>BOTA</w:t>
            </w:r>
            <w:r w:rsidRPr="009C1582">
              <w:rPr>
                <w:spacing w:val="-2"/>
                <w:sz w:val="16"/>
              </w:rPr>
              <w:t xml:space="preserve"> </w:t>
            </w:r>
            <w:r w:rsidRPr="009C1582">
              <w:rPr>
                <w:sz w:val="16"/>
              </w:rPr>
              <w:t xml:space="preserve">TÁTICA2.1 CABEDALA) CONFECCIONADO EM MICRO FIBRA SIMILAR OU NANOX, NA COR PRETA, ESPESSURA MÍNIMA DE 1,9 </w:t>
            </w:r>
            <w:r w:rsidRPr="009C1582">
              <w:rPr>
                <w:spacing w:val="-5"/>
                <w:sz w:val="16"/>
              </w:rPr>
              <w:t>MM</w:t>
            </w:r>
          </w:p>
          <w:p w14:paraId="23C68204" w14:textId="77777777" w:rsidR="006F7B33" w:rsidRPr="009C1582" w:rsidRDefault="006F7B33" w:rsidP="00354BE4">
            <w:pPr>
              <w:pStyle w:val="TableParagraph"/>
              <w:spacing w:before="1" w:line="230" w:lineRule="auto"/>
              <w:ind w:left="42" w:right="10"/>
              <w:jc w:val="both"/>
              <w:rPr>
                <w:sz w:val="16"/>
              </w:rPr>
            </w:pPr>
            <w:r w:rsidRPr="009C1582">
              <w:rPr>
                <w:sz w:val="16"/>
              </w:rPr>
              <w:t>+- 0,2MM; COM ENCHIMENTOS EM ESPUMA DE POLIETILENO DE CÉLULAS FECHADAS. NÃO SERÃO ACEITOS ENCHIMENTOS EM ESPUMA DE POLIURETANO EXPANDIDO DE CÉLULAS ABERTAS E NEM DE EVA.B) DEVERÁ ATENDER OS REQUISITOS, PROVADOS POR MEIO DE RELATÓRIO TÉCNICO EPI ORIGINAL, COM FOTO, EMITIDO PELO IBTEC- INSTITUTO BRASILEIRO DE TECNOLOGIA DO</w:t>
            </w:r>
            <w:r w:rsidRPr="009C1582">
              <w:rPr>
                <w:spacing w:val="40"/>
                <w:sz w:val="16"/>
              </w:rPr>
              <w:t xml:space="preserve"> </w:t>
            </w:r>
            <w:r w:rsidRPr="009C1582">
              <w:rPr>
                <w:sz w:val="16"/>
              </w:rPr>
              <w:t>CALÇADO OU ACREDITADA PELO INMETRO, À SABER:ESPECIFICAÇÕESENSAIO MÉTODO ESPECIFICAÇÃORESISTÊNCIA AO RASGAMENTO (PARA BOTAS EM MICROFIBRA) ISO 4674-1 MÍN. 115 N PERMEABILIDADE DO VAPOR DE ÁGUA ABNT NBR ISO 20344-ITEM</w:t>
            </w:r>
          </w:p>
          <w:p w14:paraId="11768FB3" w14:textId="77777777" w:rsidR="006F7B33" w:rsidRPr="009C1582" w:rsidRDefault="006F7B33" w:rsidP="00354BE4">
            <w:pPr>
              <w:pStyle w:val="TableParagraph"/>
              <w:spacing w:before="2" w:line="230" w:lineRule="auto"/>
              <w:ind w:left="42" w:right="12"/>
              <w:jc w:val="both"/>
              <w:rPr>
                <w:sz w:val="16"/>
              </w:rPr>
            </w:pPr>
            <w:r w:rsidRPr="009C1582">
              <w:rPr>
                <w:sz w:val="16"/>
              </w:rPr>
              <w:t>6.6 MÍNIMO 2,8 MG/(CM².H)COEFICIENTE DO VAPOR DE ÁGUA ABNT NBR ISO 20344-ITEM 6.8 MÍNIMO DE 25 MG/CM²2.2 CANO, LINGUETA.FORRAÇÃO INTERNA EM MICRO FILAMENTOS POLIAMIDA E/OU POLIÉSTER E MEMBRANA HIDROFÍLICA. A) FORRO 100% IMPERMEÁVEL E RESPIRÁVEL, SENDO A PRIMEIRA CAMADA EM TECIDO INTERNO EM POLIÉSTER E/OU POLIAMIDA RESISTENTE À ABRASÃO E AO ENOVELAMENTO E CAMADA COMPOSTA POR MEMBRANA HIDROFÍLICA 100% IMPERMEÁVEL À ÁGUA E RESPIRÁVEL, FECHAMENTO DO FORRO INTERNO FEITO COM COSTURAS TERMO SELADAS COM FITA DE 0,20 MM DE ESPESSURA (TOLERÂNCIA DE</w:t>
            </w:r>
          </w:p>
          <w:p w14:paraId="0C737B01" w14:textId="77777777" w:rsidR="006F7B33" w:rsidRPr="009C1582" w:rsidRDefault="006F7B33" w:rsidP="00354BE4">
            <w:pPr>
              <w:pStyle w:val="TableParagraph"/>
              <w:spacing w:before="1" w:line="230" w:lineRule="auto"/>
              <w:ind w:left="42" w:right="9"/>
              <w:jc w:val="both"/>
              <w:rPr>
                <w:sz w:val="16"/>
              </w:rPr>
            </w:pPr>
            <w:r w:rsidRPr="009C1582">
              <w:rPr>
                <w:sz w:val="16"/>
              </w:rPr>
              <w:t>+ - 0,05) E 22 MM DE LARGURA (ADMITINDO-SE TOLERÂNCIA DE 0,5MM), COM RESISTÊNCIA MÍNIMA DE DUAS ATM. FITAS DE SELAGEM DE COSTURA DEVEM SER ESPECÍFICAS PARA SELAGEM DE MEMBRANAS RESPIRÁVEIS DE RADICAL ESTER OU POLIÉSTER.B) POSSUIR MEMBRANA IMPERMEÁVEL E RESPIRÁVEL PELO MENOS ATÉ A ALTURA DE 13CM, TENDO COMO REFERÊNCIA A</w:t>
            </w:r>
            <w:r w:rsidRPr="009C1582">
              <w:rPr>
                <w:spacing w:val="40"/>
                <w:sz w:val="16"/>
              </w:rPr>
              <w:t xml:space="preserve"> </w:t>
            </w:r>
            <w:r w:rsidRPr="009C1582">
              <w:rPr>
                <w:sz w:val="16"/>
              </w:rPr>
              <w:t>NUMERAÇÃO 40 BRASILEIRA.C) NA PARTE INTERNA DA LÍNGUA DEVERÁ CONTER ETIQUETA COM MARCA DO PRODUTO INSERIDAS ATRAVÉS DE COLAGEM E COSTURA, NESTA DEVERÁ CONTER TAMBÉM O MÊS E ANO DA FABRICAÇÃO DO CALÇADO (LOTE), NUMERAÇÃO DO CALÇADO NA ESCALA FRANCESA, NORTE AMERICANA E EUROPEIA, NÚMERO DO CA EPI, QUE DEVERÁ ESTAR VÁLIDO, E SUAS SIMBOLOGIAS (OB; CR; P; SRC; E; HRO; HI; CI; FO E WRU) E IDENTIFICAÇÃO DO FABRICANTE.2.3 REQUISITOS</w:t>
            </w:r>
            <w:r w:rsidRPr="009C1582">
              <w:rPr>
                <w:spacing w:val="80"/>
                <w:sz w:val="16"/>
              </w:rPr>
              <w:t xml:space="preserve"> </w:t>
            </w:r>
            <w:r w:rsidRPr="009C1582">
              <w:rPr>
                <w:sz w:val="16"/>
              </w:rPr>
              <w:t>BÁSICOS DEVERÁ ATENDER OS REQUISITOS, PROVADOS POR MEIO DE RELATÓRIO TÉCNICO ORIGINAL, COM FOTO, EMITIDO PELO IBTEC- INSTITUTO BRASILEIRO DE TECNOLOGIA DO CALÇADO OU INSTITUIÇÃO SIMILAR ACREDITADA PELO INMETRO, À SABER:ENSAIO MÉTODO ESPECIFICAÇÃOALTURA DO CABEDAL ABNT NBR ISO 20344 - ITEM 6.2 NÚMERO 34: 185 MM + - 5 MMNÚMERO 40: 225 MM + - 5 MMNÚMERO 44: 240 MM + - 5 MMFECHAMENTO DA REGIÃO DO SALTO ABNT NBR ISO 20347 - ITEM 5.2.2 A ÁREA DE SALTO DEVE ESTAR FECHADA.DEVE APRESENTAR ENQUADRAMENTO ""SIM"".ESCORREGAMENTO ISO 13287 PISO CERÂMICO + DETERGENTECONDIÇÃO A - SALTO: MÍN.0,28 À 0,45CONDIÇÃO B - PLANO: MÍN.0,32 A 0,45 PISO AÇO + ÓLEOCONDIÇÃO C - SALTO: MÍN. 0,13CONDIÇÃO D - PLANO: MÍN.0,18RESISTÊNCIA DA UNIÃO CABEDAL/SOLADO ABNT NBR ISO 20344 - ITEM 5.2 MÍNIMO: 6 N/MM SE NÃO HOUVER RUPTURA DA SOLA.MÍNIMO: 5 N/MM SE ROMPER A SOLA.CARACTERÍSTICAS ERGONÔMICAS ESPECÍFICAS ABNT NBR ISO 20344 - ITEM 5.1 TODAS RESPOSTAS DO QUESTIONÁRIO DEVEM SER POSITIVAS.DEVE APRESENTAR ENQUADRAMENTO ""SIM"".ISOLAMENTO AO CALOR DO CONJUNTO DO SOLADO ABNT NBR ISO 20344 - ITEM 5.12 AUMENTO DA TEMPERATURA INTERNA NÃO DEVERÁ SER SUPERIOR A 22ºCABSORÇÃO DE ENERGIA DA ÁREA DO SALTO ABNT NBR ISO 20344 - ITEM 5.14 MÍN. 20J2.4 FORRO DA GÁSPEA/ FORRO LATERAL E FORRO TRASEIRO A) FORRAÇÃO INTERNA EM MICRO FILAMENTOS POLIAMIDA/POLIÉSTER E MEMBRANA HIDROFÍLICA B) DEVERÁ ATENDER OS REQUISITOS, PROVADOS POR MEIO DE RELATÓRIO TÉCNICO EPI ORIGINAL, COM FOTO, EMITIDO PELO IBTEC- INSTITUTO BRASILEIRO DE TECNOLOGIA DO CALÇADO OU ACREDITADA PELO INMETRO, À</w:t>
            </w:r>
            <w:r w:rsidRPr="009C1582">
              <w:rPr>
                <w:spacing w:val="40"/>
                <w:sz w:val="16"/>
              </w:rPr>
              <w:t xml:space="preserve"> </w:t>
            </w:r>
            <w:r w:rsidRPr="009C1582">
              <w:rPr>
                <w:sz w:val="16"/>
              </w:rPr>
              <w:t>SABER:ENSAIO NORMA ESPECIFICAÇÃO ENQUADRAMENTORESISTENCIA AO RASGAMENTO ISO 4674-1 MÍNIMO 50 N SIMRESISTÊNCIA À ABRASÃO NBR ISO 20344 -ITEM 6.12 SECO 51200 CICLOS - SEM FUROS ÚMIDO 25600 CICLOS - SEM FUROS SIMPERMEABILIDADE AO VAPOR DE ÁGUANBR ISO 20344 -ITEM 6.6 MÍNIMO 2,5 MG/CM2H SIMCOEFICIENTE DE VAPOR DE ÁGUA NBR ISO 20344 -ITEM 6.8 MÍNIMO</w:t>
            </w:r>
          </w:p>
          <w:p w14:paraId="454298F3" w14:textId="77777777" w:rsidR="006F7B33" w:rsidRPr="009C1582" w:rsidRDefault="006F7B33" w:rsidP="00354BE4">
            <w:pPr>
              <w:pStyle w:val="TableParagraph"/>
              <w:spacing w:before="7" w:line="230" w:lineRule="auto"/>
              <w:ind w:left="42" w:right="9"/>
              <w:jc w:val="both"/>
              <w:rPr>
                <w:sz w:val="16"/>
              </w:rPr>
            </w:pPr>
            <w:r w:rsidRPr="009C1582">
              <w:rPr>
                <w:sz w:val="16"/>
              </w:rPr>
              <w:t>20 MG/CM2 SIM2.5 ILHOSES PASSADORES E GANCHOSA) ILHOSES GANCHOS E PASSADORES EM POLIAMIDA.2.6 ATACADORA) CONFECCIONADO EM TRAMA EM POLIAMIDA OU POLIÉSTER COM CABO DUPLO (CAPA E ALMA), NA COR PRETA, COM PONTEIRAS EM POLÍMERO TERMO MOLDADO, COMPRIMIDO. DEVERÁ ATENDER OS REQUISITOS, PROVADOS POR MEIO DE RELATÓRIO TÉCNICO ORIGINAL, COM FOTO, EMITIDO PELO IBTEC- INSTITUTO BRASILEIRO DE TECNOLOGIA DO CALÇADO OU INSTITUIÇÃO SIMILAR ACREDITADA PELO INMETRO, À SABER:ENSAIO MÉTODO ESPECIFICAÇÃOFORÇA DE RUPTURA E ALONGAMENTO DE ATACADORES. SATRA TM 94/18 MÍN. 690 NABRASÃO SATRA TM 154/92 11.000 MIL FRICÇÕES. DEVE APRESENTAR LEVE OU NENHUM</w:t>
            </w:r>
            <w:r w:rsidRPr="009C1582">
              <w:rPr>
                <w:spacing w:val="80"/>
                <w:sz w:val="16"/>
              </w:rPr>
              <w:t xml:space="preserve"> </w:t>
            </w:r>
            <w:r w:rsidRPr="009C1582">
              <w:rPr>
                <w:sz w:val="16"/>
              </w:rPr>
              <w:t>DESGASTE.TESTE DE DESLIZAMENTO DO NÓ. SATRA TM 195/04 FORCA DE DESLIZAMENTO DO NÓ : MÍN. 12 NFORCA DE ABERTURA</w:t>
            </w:r>
            <w:r w:rsidRPr="009C1582">
              <w:rPr>
                <w:spacing w:val="80"/>
                <w:sz w:val="16"/>
              </w:rPr>
              <w:t xml:space="preserve"> </w:t>
            </w:r>
            <w:r w:rsidRPr="009C1582">
              <w:rPr>
                <w:sz w:val="16"/>
              </w:rPr>
              <w:t>DO NÓ : MÍN. 30 NFORÇA DE FIXAÇÃO DAS PONTEIRAS SATRA TM 175/18 MÍNIMO 360 NESPESSURA ABNT NBR 14098/09 MÍN. 3,5MM E NO MAX.4,5MM2.7 BIQUEIRA INTERNA E CONTRAFORTEA) CONFECCIONADO EM MATERIAL TERMOPLÁSTICO DE ALTA DURABILIDADE</w:t>
            </w:r>
            <w:r w:rsidRPr="009C1582">
              <w:rPr>
                <w:spacing w:val="40"/>
                <w:sz w:val="16"/>
              </w:rPr>
              <w:t xml:space="preserve"> </w:t>
            </w:r>
            <w:r w:rsidRPr="009C1582">
              <w:rPr>
                <w:sz w:val="16"/>
              </w:rPr>
              <w:t>E RESISTÊNCIA, CONSTITUÍDO POR UMA LÂMINA DE RESINA POLIMÉRICA, CONTENDO ADESIVOS GRANULADOS ATIVADOS POR CALOR E PRESSÃO, REFORÇADA POR UMA TELA DE POLIÉSTER. 2.8 SOBREBIQUEIRAA) DEVE SER CONSTITUÍDA EM ELASTÔMERO VULCANIZADO, COLADA DIRETAMENTE À GÁSPEA. NÃO SERÃO ACEITAS SOBRE BIQUEIRAS COSTURADAS À GÁSPEA. COM ESPESSURA DE 1,5 MM +-0,3 MM E ENQUADRAMENTO SIM SEGUNDO A NORMA ISO 23529. ESSAS INFORMAÇÕES DEVERÃO CONSTAR NO RELATÓRIO TÉCNICO DE EPI DO CALÇADO OFERTADO.2.9 PALMILHA DE LIMPEZA (PALMILHA INTERNA):A) EM POLIURETANO, , REVESTIDA COM NÃO TECIDO OU TECIDO. DEVERÁ ATENDER OS REQUISITOS, PROVADOS POR MEIO DE RELATÓRIO TÉCNICO EPI ORIGINAL, COM FOTO, EMITIDO PELO IBTEC- INSTITUTO BRASILEIRO DE TECNOLOGIA DO CALÇADO OU INSTITUIÇÃO SIMILAR ACREDITADA PELO INMETRO, A SABER:ENSAIO MÉTODO ESPECIFICAÇÃORESISTÊNCIA À ABRASÃO ABNT BNR ISO 20344 ITEM 6.12. MIN 25.600 CICLOS A SECO SEM DANOS MIN 12.800 CICLOS ÚMIDO SEM DANOSA PALMILHA DEVERÁ APRESENTAR RESISTÊNCIA À BRASÃO COM ENQUADRAMENTO SIM .ABSORÇÃO DE ÁGUA ABNT NBR ISO 20344 ITEM 7.2 DEVER PERMEAR ÁGUA EM ATÉ 60 SEGUNDOS E APRESENTAR ENQUADRAMENTO SIM.2.10 PALMILHA DE MONTAGEMA) À PROVA DE PERFURAÇÃO CONSTRUÍDA NA PARTE POSTERIOR À LINHA DE FLEXÃO DA PALMILHA TODA EM COMPOSTO DE POLÍMERO INJETADO OU ABS INJETADO E COM A ÁREA DE FLEXÃO CONSTRUÍDA EM MANTA TÊXTIL ANTIPERFURO. DEVERÁ ATENDER OS REQUISITOS, PROVADOS POR MEIO DE RELATÓRIO TÉCNICO EPI ORIGINAL, COM FOTO, EMITIDO PELO IBTEC- INSTITUTO BRASILEIRO DE TECNOLOGIA DO CALÇADO OU INSTITUIÇÃO SIMILAR ACREDITADA PELO INMETRO, A SABER:ENSAIO MÉTODO ESPECIFICAÇÃODETERMINAÇÃO DA ESPESSURA.</w:t>
            </w:r>
            <w:r w:rsidRPr="009C1582">
              <w:rPr>
                <w:spacing w:val="40"/>
                <w:sz w:val="16"/>
              </w:rPr>
              <w:t xml:space="preserve"> </w:t>
            </w:r>
            <w:r w:rsidRPr="009C1582">
              <w:rPr>
                <w:sz w:val="16"/>
              </w:rPr>
              <w:t>ABNT NBR ISO 20344 ITEM 7.1 DEVERÁ POSSUIR ESPESSURA DE 4,5 MM +- 0,5MM.ENQUADRAMENTO ""SIM"".ABSORÇÃO DE ÁGUA</w:t>
            </w:r>
            <w:r w:rsidRPr="009C1582">
              <w:rPr>
                <w:spacing w:val="40"/>
                <w:sz w:val="16"/>
              </w:rPr>
              <w:t xml:space="preserve"> </w:t>
            </w:r>
            <w:r w:rsidRPr="009C1582">
              <w:rPr>
                <w:sz w:val="16"/>
              </w:rPr>
              <w:t>ABNT NBR ISO 20344 ITEM 7.2 MÍNIMO 70 MG/CM2ENQUADRAMENTO ""SIM"".DESORÇÃO DE ÁGUA ABNT NBR ISO 20344 ITEM 7.2</w:t>
            </w:r>
            <w:r w:rsidRPr="009C1582">
              <w:rPr>
                <w:spacing w:val="40"/>
                <w:sz w:val="16"/>
              </w:rPr>
              <w:t xml:space="preserve"> </w:t>
            </w:r>
            <w:r w:rsidRPr="009C1582">
              <w:rPr>
                <w:sz w:val="16"/>
              </w:rPr>
              <w:t>MÍNIMO 100%.ENQUADRAMENTO ""SIM"".RESISTÊNCIA À ABRASÃO ABNT NBR ISO 20344 ITEM 7.3 SEM OCORRÊNCIA DE DANOS.ENQUADRAMENTO ""SIM"".RESISTÊNCIA À PENETRAÇÃO. ABNT NBR ISO 20344 ITEM 5.8.3 USANDO UMA FORÇA DE 1100N, A PONTA</w:t>
            </w:r>
            <w:r w:rsidRPr="009C1582">
              <w:rPr>
                <w:spacing w:val="1"/>
                <w:sz w:val="16"/>
              </w:rPr>
              <w:t xml:space="preserve"> </w:t>
            </w:r>
            <w:r w:rsidRPr="009C1582">
              <w:rPr>
                <w:sz w:val="16"/>
              </w:rPr>
              <w:t>DA</w:t>
            </w:r>
            <w:r w:rsidRPr="009C1582">
              <w:rPr>
                <w:spacing w:val="1"/>
                <w:sz w:val="16"/>
              </w:rPr>
              <w:t xml:space="preserve"> </w:t>
            </w:r>
            <w:r w:rsidRPr="009C1582">
              <w:rPr>
                <w:sz w:val="16"/>
              </w:rPr>
              <w:t>AGULHA</w:t>
            </w:r>
            <w:r w:rsidRPr="009C1582">
              <w:rPr>
                <w:spacing w:val="1"/>
                <w:sz w:val="16"/>
              </w:rPr>
              <w:t xml:space="preserve"> </w:t>
            </w:r>
            <w:r w:rsidRPr="009C1582">
              <w:rPr>
                <w:sz w:val="16"/>
              </w:rPr>
              <w:t>NÃO</w:t>
            </w:r>
            <w:r w:rsidRPr="009C1582">
              <w:rPr>
                <w:spacing w:val="1"/>
                <w:sz w:val="16"/>
              </w:rPr>
              <w:t xml:space="preserve"> </w:t>
            </w:r>
            <w:r w:rsidRPr="009C1582">
              <w:rPr>
                <w:sz w:val="16"/>
              </w:rPr>
              <w:t>PODE</w:t>
            </w:r>
            <w:r w:rsidRPr="009C1582">
              <w:rPr>
                <w:spacing w:val="1"/>
                <w:sz w:val="16"/>
              </w:rPr>
              <w:t xml:space="preserve"> </w:t>
            </w:r>
            <w:r w:rsidRPr="009C1582">
              <w:rPr>
                <w:sz w:val="16"/>
              </w:rPr>
              <w:t>SOBRESSAIR</w:t>
            </w:r>
            <w:r w:rsidRPr="009C1582">
              <w:rPr>
                <w:spacing w:val="1"/>
                <w:sz w:val="16"/>
              </w:rPr>
              <w:t xml:space="preserve"> </w:t>
            </w:r>
            <w:r w:rsidRPr="009C1582">
              <w:rPr>
                <w:sz w:val="16"/>
              </w:rPr>
              <w:t>NO</w:t>
            </w:r>
            <w:r w:rsidRPr="009C1582">
              <w:rPr>
                <w:spacing w:val="1"/>
                <w:sz w:val="16"/>
              </w:rPr>
              <w:t xml:space="preserve"> </w:t>
            </w:r>
            <w:r w:rsidRPr="009C1582">
              <w:rPr>
                <w:sz w:val="16"/>
              </w:rPr>
              <w:t>CORPO</w:t>
            </w:r>
            <w:r w:rsidRPr="009C1582">
              <w:rPr>
                <w:spacing w:val="1"/>
                <w:sz w:val="16"/>
              </w:rPr>
              <w:t xml:space="preserve"> </w:t>
            </w:r>
            <w:r w:rsidRPr="009C1582">
              <w:rPr>
                <w:sz w:val="16"/>
              </w:rPr>
              <w:t>DE</w:t>
            </w:r>
            <w:r w:rsidRPr="009C1582">
              <w:rPr>
                <w:spacing w:val="1"/>
                <w:sz w:val="16"/>
              </w:rPr>
              <w:t xml:space="preserve"> </w:t>
            </w:r>
            <w:r w:rsidRPr="009C1582">
              <w:rPr>
                <w:sz w:val="16"/>
              </w:rPr>
              <w:t>PROVA.RESISTÊNCIA</w:t>
            </w:r>
            <w:r w:rsidRPr="009C1582">
              <w:rPr>
                <w:spacing w:val="1"/>
                <w:sz w:val="16"/>
              </w:rPr>
              <w:t xml:space="preserve"> </w:t>
            </w:r>
            <w:r w:rsidRPr="009C1582">
              <w:rPr>
                <w:sz w:val="16"/>
              </w:rPr>
              <w:t>À</w:t>
            </w:r>
            <w:r w:rsidRPr="009C1582">
              <w:rPr>
                <w:spacing w:val="1"/>
                <w:sz w:val="16"/>
              </w:rPr>
              <w:t xml:space="preserve"> </w:t>
            </w:r>
            <w:r w:rsidRPr="009C1582">
              <w:rPr>
                <w:sz w:val="16"/>
              </w:rPr>
              <w:t>PENETRAÇÃO</w:t>
            </w:r>
            <w:r w:rsidRPr="009C1582">
              <w:rPr>
                <w:spacing w:val="1"/>
                <w:sz w:val="16"/>
              </w:rPr>
              <w:t xml:space="preserve"> </w:t>
            </w:r>
            <w:r w:rsidRPr="009C1582">
              <w:rPr>
                <w:sz w:val="16"/>
              </w:rPr>
              <w:t>APÓS</w:t>
            </w:r>
            <w:r w:rsidRPr="009C1582">
              <w:rPr>
                <w:spacing w:val="1"/>
                <w:sz w:val="16"/>
              </w:rPr>
              <w:t xml:space="preserve"> </w:t>
            </w:r>
            <w:r w:rsidRPr="009C1582">
              <w:rPr>
                <w:sz w:val="16"/>
              </w:rPr>
              <w:t>TRATAMENTO.EN</w:t>
            </w:r>
            <w:r w:rsidRPr="009C1582">
              <w:rPr>
                <w:spacing w:val="1"/>
                <w:sz w:val="16"/>
              </w:rPr>
              <w:t xml:space="preserve"> </w:t>
            </w:r>
            <w:r w:rsidRPr="009C1582">
              <w:rPr>
                <w:sz w:val="16"/>
              </w:rPr>
              <w:t>12568</w:t>
            </w:r>
            <w:r w:rsidRPr="009C1582">
              <w:rPr>
                <w:spacing w:val="2"/>
                <w:sz w:val="16"/>
              </w:rPr>
              <w:t xml:space="preserve"> </w:t>
            </w:r>
            <w:r w:rsidRPr="009C1582">
              <w:rPr>
                <w:spacing w:val="-4"/>
                <w:sz w:val="16"/>
              </w:rPr>
              <w:t>ITEM</w:t>
            </w:r>
          </w:p>
          <w:p w14:paraId="26F275F9" w14:textId="77777777" w:rsidR="006F7B33" w:rsidRPr="009C1582" w:rsidRDefault="006F7B33" w:rsidP="00354BE4">
            <w:pPr>
              <w:pStyle w:val="TableParagraph"/>
              <w:spacing w:before="3" w:line="181" w:lineRule="exact"/>
              <w:ind w:left="42"/>
              <w:jc w:val="both"/>
              <w:rPr>
                <w:sz w:val="16"/>
              </w:rPr>
            </w:pPr>
            <w:r w:rsidRPr="009C1582">
              <w:rPr>
                <w:sz w:val="16"/>
              </w:rPr>
              <w:t>7.4</w:t>
            </w:r>
            <w:r w:rsidRPr="009C1582">
              <w:rPr>
                <w:spacing w:val="3"/>
                <w:sz w:val="16"/>
              </w:rPr>
              <w:t xml:space="preserve"> </w:t>
            </w:r>
            <w:r w:rsidRPr="009C1582">
              <w:rPr>
                <w:sz w:val="16"/>
              </w:rPr>
              <w:t>USANDO</w:t>
            </w:r>
            <w:r w:rsidRPr="009C1582">
              <w:rPr>
                <w:spacing w:val="3"/>
                <w:sz w:val="16"/>
              </w:rPr>
              <w:t xml:space="preserve"> </w:t>
            </w:r>
            <w:r w:rsidRPr="009C1582">
              <w:rPr>
                <w:sz w:val="16"/>
              </w:rPr>
              <w:t>UMA</w:t>
            </w:r>
            <w:r w:rsidRPr="009C1582">
              <w:rPr>
                <w:spacing w:val="3"/>
                <w:sz w:val="16"/>
              </w:rPr>
              <w:t xml:space="preserve"> </w:t>
            </w:r>
            <w:r w:rsidRPr="009C1582">
              <w:rPr>
                <w:sz w:val="16"/>
              </w:rPr>
              <w:t>FORÇA</w:t>
            </w:r>
            <w:r w:rsidRPr="009C1582">
              <w:rPr>
                <w:spacing w:val="4"/>
                <w:sz w:val="16"/>
              </w:rPr>
              <w:t xml:space="preserve"> </w:t>
            </w:r>
            <w:r w:rsidRPr="009C1582">
              <w:rPr>
                <w:sz w:val="16"/>
              </w:rPr>
              <w:t>DE</w:t>
            </w:r>
            <w:r w:rsidRPr="009C1582">
              <w:rPr>
                <w:spacing w:val="3"/>
                <w:sz w:val="16"/>
              </w:rPr>
              <w:t xml:space="preserve"> </w:t>
            </w:r>
            <w:r w:rsidRPr="009C1582">
              <w:rPr>
                <w:sz w:val="16"/>
              </w:rPr>
              <w:t>1100N,</w:t>
            </w:r>
            <w:r w:rsidRPr="009C1582">
              <w:rPr>
                <w:spacing w:val="3"/>
                <w:sz w:val="16"/>
              </w:rPr>
              <w:t xml:space="preserve"> </w:t>
            </w:r>
            <w:r w:rsidRPr="009C1582">
              <w:rPr>
                <w:sz w:val="16"/>
              </w:rPr>
              <w:t>A</w:t>
            </w:r>
            <w:r w:rsidRPr="009C1582">
              <w:rPr>
                <w:spacing w:val="4"/>
                <w:sz w:val="16"/>
              </w:rPr>
              <w:t xml:space="preserve"> </w:t>
            </w:r>
            <w:r w:rsidRPr="009C1582">
              <w:rPr>
                <w:sz w:val="16"/>
              </w:rPr>
              <w:t>PONTA</w:t>
            </w:r>
            <w:r w:rsidRPr="009C1582">
              <w:rPr>
                <w:spacing w:val="3"/>
                <w:sz w:val="16"/>
              </w:rPr>
              <w:t xml:space="preserve"> </w:t>
            </w:r>
            <w:r w:rsidRPr="009C1582">
              <w:rPr>
                <w:sz w:val="16"/>
              </w:rPr>
              <w:t>DA</w:t>
            </w:r>
            <w:r w:rsidRPr="009C1582">
              <w:rPr>
                <w:spacing w:val="3"/>
                <w:sz w:val="16"/>
              </w:rPr>
              <w:t xml:space="preserve"> </w:t>
            </w:r>
            <w:r w:rsidRPr="009C1582">
              <w:rPr>
                <w:sz w:val="16"/>
              </w:rPr>
              <w:t>AGULHA</w:t>
            </w:r>
            <w:r w:rsidRPr="009C1582">
              <w:rPr>
                <w:spacing w:val="4"/>
                <w:sz w:val="16"/>
              </w:rPr>
              <w:t xml:space="preserve"> </w:t>
            </w:r>
            <w:r w:rsidRPr="009C1582">
              <w:rPr>
                <w:sz w:val="16"/>
              </w:rPr>
              <w:t>NÃO</w:t>
            </w:r>
            <w:r w:rsidRPr="009C1582">
              <w:rPr>
                <w:spacing w:val="3"/>
                <w:sz w:val="16"/>
              </w:rPr>
              <w:t xml:space="preserve"> </w:t>
            </w:r>
            <w:r w:rsidRPr="009C1582">
              <w:rPr>
                <w:sz w:val="16"/>
              </w:rPr>
              <w:t>PODE</w:t>
            </w:r>
            <w:r w:rsidRPr="009C1582">
              <w:rPr>
                <w:spacing w:val="3"/>
                <w:sz w:val="16"/>
              </w:rPr>
              <w:t xml:space="preserve"> </w:t>
            </w:r>
            <w:r w:rsidRPr="009C1582">
              <w:rPr>
                <w:sz w:val="16"/>
              </w:rPr>
              <w:t>SOBRESSAIR</w:t>
            </w:r>
            <w:r w:rsidRPr="009C1582">
              <w:rPr>
                <w:spacing w:val="4"/>
                <w:sz w:val="16"/>
              </w:rPr>
              <w:t xml:space="preserve"> </w:t>
            </w:r>
            <w:r w:rsidRPr="009C1582">
              <w:rPr>
                <w:sz w:val="16"/>
              </w:rPr>
              <w:t>NO</w:t>
            </w:r>
            <w:r w:rsidRPr="009C1582">
              <w:rPr>
                <w:spacing w:val="3"/>
                <w:sz w:val="16"/>
              </w:rPr>
              <w:t xml:space="preserve"> </w:t>
            </w:r>
            <w:r w:rsidRPr="009C1582">
              <w:rPr>
                <w:sz w:val="16"/>
              </w:rPr>
              <w:t>CORPO</w:t>
            </w:r>
            <w:r w:rsidRPr="009C1582">
              <w:rPr>
                <w:spacing w:val="3"/>
                <w:sz w:val="16"/>
              </w:rPr>
              <w:t xml:space="preserve"> </w:t>
            </w:r>
            <w:r w:rsidRPr="009C1582">
              <w:rPr>
                <w:sz w:val="16"/>
              </w:rPr>
              <w:t>DE</w:t>
            </w:r>
            <w:r w:rsidRPr="009C1582">
              <w:rPr>
                <w:spacing w:val="4"/>
                <w:sz w:val="16"/>
              </w:rPr>
              <w:t xml:space="preserve"> </w:t>
            </w:r>
            <w:r w:rsidRPr="009C1582">
              <w:rPr>
                <w:sz w:val="16"/>
              </w:rPr>
              <w:t>PROVA.RESISTÊNCIA</w:t>
            </w:r>
            <w:r w:rsidRPr="009C1582">
              <w:rPr>
                <w:spacing w:val="3"/>
                <w:sz w:val="16"/>
              </w:rPr>
              <w:t xml:space="preserve"> </w:t>
            </w:r>
            <w:r w:rsidRPr="009C1582">
              <w:rPr>
                <w:sz w:val="16"/>
              </w:rPr>
              <w:t>À</w:t>
            </w:r>
            <w:r w:rsidRPr="009C1582">
              <w:rPr>
                <w:spacing w:val="3"/>
                <w:sz w:val="16"/>
              </w:rPr>
              <w:t xml:space="preserve"> </w:t>
            </w:r>
            <w:r w:rsidRPr="009C1582">
              <w:rPr>
                <w:sz w:val="16"/>
              </w:rPr>
              <w:t>FLEXÃO</w:t>
            </w:r>
            <w:r w:rsidRPr="009C1582">
              <w:rPr>
                <w:spacing w:val="4"/>
                <w:sz w:val="16"/>
              </w:rPr>
              <w:t xml:space="preserve"> </w:t>
            </w:r>
            <w:r w:rsidRPr="009C1582">
              <w:rPr>
                <w:spacing w:val="-7"/>
                <w:sz w:val="16"/>
              </w:rPr>
              <w:t>EN</w:t>
            </w:r>
          </w:p>
          <w:p w14:paraId="3EA4A72D" w14:textId="77777777" w:rsidR="006F7B33" w:rsidRPr="009C1582" w:rsidRDefault="006F7B33" w:rsidP="00354BE4">
            <w:pPr>
              <w:pStyle w:val="TableParagraph"/>
              <w:spacing w:before="2" w:line="230" w:lineRule="auto"/>
              <w:ind w:left="42" w:right="9"/>
              <w:jc w:val="both"/>
              <w:rPr>
                <w:sz w:val="16"/>
              </w:rPr>
            </w:pPr>
            <w:r w:rsidRPr="009C1582">
              <w:rPr>
                <w:sz w:val="16"/>
              </w:rPr>
              <w:t>12568 - ITEM 7.2.2 1.000.000 DE FLEXÕES SEM APRESENTAR DANOS. DEVE APRESENTAR ENQUADRAMENTO 'SIM"". CONSTRUÇÃO ABNT NBR ISO 20347 - ITEM 5.3.1.1. A PALMILHA NÃO PODE SER REMOVIDA SEM DANIFICAR O CALÇADO.DEVE APRESENTAR ENQUADRAMENTO ""SIM"".2.11 SOLADOA) UNISOLA COMPOSTA EM BORRACHA COM RESISTÊNCIA A ALTAS TEMPERATURAS, NA COR PRETA. DEVERÁ ATENDER A TODOS OS REQUISITOS, PROVADOS POR MEIO DE RELATÓRIO TÉCNICO EPI ORIGINAL, COM FOTO, EMITIDO PELO IBTEC- INSTITUTO BRASILEIRO DE TECNOLOGIA DO CALÇADO OU INSTITUIÇÃO SIMILAR ACREDITADA PELO INMETRO,</w:t>
            </w:r>
            <w:r w:rsidRPr="009C1582">
              <w:rPr>
                <w:spacing w:val="40"/>
                <w:sz w:val="16"/>
              </w:rPr>
              <w:t xml:space="preserve"> </w:t>
            </w:r>
            <w:r w:rsidRPr="009C1582">
              <w:rPr>
                <w:sz w:val="16"/>
              </w:rPr>
              <w:t>A SABER:ENSAIO MÉTODO ESPECIFICAÇÃODETERMINAÇÃO DA CONFORMIDADE DA ÁREA COM RESSALTOS ABNT NBR ISO 20344 - ITEM 8.1.1 REGIÃO DA PLANTA MÍNIMO 45%REGIÃO DO SALTO MÍNIMO 25%DEVE APRESENTAR ENQUADRAMENTO ""SIM"".ESPESSURA DA SOLA COM RESSALTOS. ABNT NBR ISO 20344-ITEM 8.1.2 ESPESSURA DA SOLA: MÍNIMO 4MMALTURA DO RESSALTO: MÍNIMO 4,5RESISTÊNCIA AO RASGAMENTO ISO 34-1 DENSIDADE MÍNIMA 0,9 G/CM3RASGAMENTO MÍNIMO 8KN/MDEVE APRESENTAR ENQUADRAMENTO ""SIM"".RESISTÊNCIA À ABRASÃO. ISO 4649 DENSIDADE MÍNIMA: 0,9 G/CM3ABRASÃO MÁXIMA: 115 MM3DEVE APRESENTAR</w:t>
            </w:r>
            <w:r w:rsidRPr="009C1582">
              <w:rPr>
                <w:spacing w:val="-1"/>
                <w:sz w:val="16"/>
              </w:rPr>
              <w:t xml:space="preserve"> </w:t>
            </w:r>
            <w:r w:rsidRPr="009C1582">
              <w:rPr>
                <w:sz w:val="16"/>
              </w:rPr>
              <w:t>ENQUADRAMENTO</w:t>
            </w:r>
            <w:r w:rsidRPr="009C1582">
              <w:rPr>
                <w:spacing w:val="-1"/>
                <w:sz w:val="16"/>
              </w:rPr>
              <w:t xml:space="preserve"> </w:t>
            </w:r>
            <w:r w:rsidRPr="009C1582">
              <w:rPr>
                <w:sz w:val="16"/>
              </w:rPr>
              <w:t>""SIM"".RESISTÊNCIA</w:t>
            </w:r>
            <w:r w:rsidRPr="009C1582">
              <w:rPr>
                <w:spacing w:val="-1"/>
                <w:sz w:val="16"/>
              </w:rPr>
              <w:t xml:space="preserve"> </w:t>
            </w:r>
            <w:r w:rsidRPr="009C1582">
              <w:rPr>
                <w:sz w:val="16"/>
              </w:rPr>
              <w:t>À</w:t>
            </w:r>
            <w:r w:rsidRPr="009C1582">
              <w:rPr>
                <w:spacing w:val="-1"/>
                <w:sz w:val="16"/>
              </w:rPr>
              <w:t xml:space="preserve"> </w:t>
            </w:r>
            <w:r w:rsidRPr="009C1582">
              <w:rPr>
                <w:sz w:val="16"/>
              </w:rPr>
              <w:t>FLEXÃO</w:t>
            </w:r>
            <w:r w:rsidRPr="009C1582">
              <w:rPr>
                <w:spacing w:val="-1"/>
                <w:sz w:val="16"/>
              </w:rPr>
              <w:t xml:space="preserve"> </w:t>
            </w:r>
            <w:r w:rsidRPr="009C1582">
              <w:rPr>
                <w:sz w:val="16"/>
              </w:rPr>
              <w:t>ABNT</w:t>
            </w:r>
            <w:r w:rsidRPr="009C1582">
              <w:rPr>
                <w:spacing w:val="-1"/>
                <w:sz w:val="16"/>
              </w:rPr>
              <w:t xml:space="preserve"> </w:t>
            </w:r>
            <w:r w:rsidRPr="009C1582">
              <w:rPr>
                <w:sz w:val="16"/>
              </w:rPr>
              <w:t>NBR</w:t>
            </w:r>
            <w:r w:rsidRPr="009C1582">
              <w:rPr>
                <w:spacing w:val="-1"/>
                <w:sz w:val="16"/>
              </w:rPr>
              <w:t xml:space="preserve"> </w:t>
            </w:r>
            <w:r w:rsidRPr="009C1582">
              <w:rPr>
                <w:sz w:val="16"/>
              </w:rPr>
              <w:t>ISO</w:t>
            </w:r>
            <w:r w:rsidRPr="009C1582">
              <w:rPr>
                <w:spacing w:val="-1"/>
                <w:sz w:val="16"/>
              </w:rPr>
              <w:t xml:space="preserve"> </w:t>
            </w:r>
            <w:r w:rsidRPr="009C1582">
              <w:rPr>
                <w:sz w:val="16"/>
              </w:rPr>
              <w:t>20344-ITEM</w:t>
            </w:r>
            <w:r w:rsidRPr="009C1582">
              <w:rPr>
                <w:spacing w:val="-1"/>
                <w:sz w:val="16"/>
              </w:rPr>
              <w:t xml:space="preserve"> </w:t>
            </w:r>
            <w:r w:rsidRPr="009C1582">
              <w:rPr>
                <w:sz w:val="16"/>
              </w:rPr>
              <w:t>8.4</w:t>
            </w:r>
            <w:r w:rsidRPr="009C1582">
              <w:rPr>
                <w:spacing w:val="-1"/>
                <w:sz w:val="16"/>
              </w:rPr>
              <w:t xml:space="preserve"> </w:t>
            </w:r>
            <w:r w:rsidRPr="009C1582">
              <w:rPr>
                <w:sz w:val="16"/>
              </w:rPr>
              <w:t>VERIFICAÇÃO</w:t>
            </w:r>
            <w:r w:rsidRPr="009C1582">
              <w:rPr>
                <w:spacing w:val="-1"/>
                <w:sz w:val="16"/>
              </w:rPr>
              <w:t xml:space="preserve"> </w:t>
            </w:r>
            <w:r w:rsidRPr="009C1582">
              <w:rPr>
                <w:sz w:val="16"/>
              </w:rPr>
              <w:t>DE</w:t>
            </w:r>
            <w:r w:rsidRPr="009C1582">
              <w:rPr>
                <w:spacing w:val="-1"/>
                <w:sz w:val="16"/>
              </w:rPr>
              <w:t xml:space="preserve"> </w:t>
            </w:r>
            <w:r w:rsidRPr="009C1582">
              <w:rPr>
                <w:sz w:val="16"/>
              </w:rPr>
              <w:t>RIGIDEZ:</w:t>
            </w:r>
            <w:r w:rsidRPr="009C1582">
              <w:rPr>
                <w:spacing w:val="-1"/>
                <w:sz w:val="16"/>
              </w:rPr>
              <w:t xml:space="preserve"> </w:t>
            </w:r>
            <w:r w:rsidRPr="009C1582">
              <w:rPr>
                <w:sz w:val="16"/>
              </w:rPr>
              <w:t>MAIOR</w:t>
            </w:r>
            <w:r w:rsidRPr="009C1582">
              <w:rPr>
                <w:spacing w:val="-1"/>
                <w:sz w:val="16"/>
              </w:rPr>
              <w:t xml:space="preserve"> </w:t>
            </w:r>
            <w:r w:rsidRPr="009C1582">
              <w:rPr>
                <w:sz w:val="16"/>
              </w:rPr>
              <w:t>QUE 45ºAUMENTO DA INCISÃO: MÁXIMO 2MMDEVE APRESENTAR ENQUADRAMENTO ""SIM"".ALTURA DO CABEDAL:A) BOTA MEIO CANO (TIPO</w:t>
            </w:r>
            <w:r w:rsidRPr="009C1582">
              <w:rPr>
                <w:spacing w:val="19"/>
                <w:sz w:val="16"/>
              </w:rPr>
              <w:t xml:space="preserve"> </w:t>
            </w:r>
            <w:r w:rsidRPr="009C1582">
              <w:rPr>
                <w:sz w:val="16"/>
              </w:rPr>
              <w:t>""C""</w:t>
            </w:r>
            <w:r w:rsidRPr="009C1582">
              <w:rPr>
                <w:spacing w:val="19"/>
                <w:sz w:val="16"/>
              </w:rPr>
              <w:t xml:space="preserve"> </w:t>
            </w:r>
            <w:r w:rsidRPr="009C1582">
              <w:rPr>
                <w:sz w:val="16"/>
              </w:rPr>
              <w:t>-</w:t>
            </w:r>
            <w:r w:rsidRPr="009C1582">
              <w:rPr>
                <w:spacing w:val="19"/>
                <w:sz w:val="16"/>
              </w:rPr>
              <w:t xml:space="preserve"> </w:t>
            </w:r>
            <w:r w:rsidRPr="009C1582">
              <w:rPr>
                <w:sz w:val="16"/>
              </w:rPr>
              <w:t>ATÉ</w:t>
            </w:r>
            <w:r w:rsidRPr="009C1582">
              <w:rPr>
                <w:spacing w:val="19"/>
                <w:sz w:val="16"/>
              </w:rPr>
              <w:t xml:space="preserve"> </w:t>
            </w:r>
            <w:r w:rsidRPr="009C1582">
              <w:rPr>
                <w:sz w:val="16"/>
              </w:rPr>
              <w:t>O</w:t>
            </w:r>
            <w:r w:rsidRPr="009C1582">
              <w:rPr>
                <w:spacing w:val="19"/>
                <w:sz w:val="16"/>
              </w:rPr>
              <w:t xml:space="preserve"> </w:t>
            </w:r>
            <w:r w:rsidRPr="009C1582">
              <w:rPr>
                <w:sz w:val="16"/>
              </w:rPr>
              <w:t>JOELHO)</w:t>
            </w:r>
            <w:r w:rsidRPr="009C1582">
              <w:rPr>
                <w:spacing w:val="19"/>
                <w:sz w:val="16"/>
              </w:rPr>
              <w:t xml:space="preserve"> </w:t>
            </w:r>
            <w:r w:rsidRPr="009C1582">
              <w:rPr>
                <w:sz w:val="16"/>
              </w:rPr>
              <w:t>COM</w:t>
            </w:r>
            <w:r w:rsidRPr="009C1582">
              <w:rPr>
                <w:spacing w:val="19"/>
                <w:sz w:val="16"/>
              </w:rPr>
              <w:t xml:space="preserve"> </w:t>
            </w:r>
            <w:r w:rsidRPr="009C1582">
              <w:rPr>
                <w:sz w:val="16"/>
              </w:rPr>
              <w:t>ALTURA</w:t>
            </w:r>
            <w:r w:rsidRPr="009C1582">
              <w:rPr>
                <w:spacing w:val="19"/>
                <w:sz w:val="16"/>
              </w:rPr>
              <w:t xml:space="preserve"> </w:t>
            </w:r>
            <w:r w:rsidRPr="009C1582">
              <w:rPr>
                <w:sz w:val="16"/>
              </w:rPr>
              <w:t>INTERNA,</w:t>
            </w:r>
            <w:r w:rsidRPr="009C1582">
              <w:rPr>
                <w:spacing w:val="19"/>
                <w:sz w:val="16"/>
              </w:rPr>
              <w:t xml:space="preserve"> </w:t>
            </w:r>
            <w:r w:rsidRPr="009C1582">
              <w:rPr>
                <w:sz w:val="16"/>
              </w:rPr>
              <w:t>CONSIDERANDO</w:t>
            </w:r>
            <w:r w:rsidRPr="009C1582">
              <w:rPr>
                <w:spacing w:val="19"/>
                <w:sz w:val="16"/>
              </w:rPr>
              <w:t xml:space="preserve"> </w:t>
            </w:r>
            <w:r w:rsidRPr="009C1582">
              <w:rPr>
                <w:sz w:val="16"/>
              </w:rPr>
              <w:t>A</w:t>
            </w:r>
            <w:r w:rsidRPr="009C1582">
              <w:rPr>
                <w:spacing w:val="19"/>
                <w:sz w:val="16"/>
              </w:rPr>
              <w:t xml:space="preserve"> </w:t>
            </w:r>
            <w:r w:rsidRPr="009C1582">
              <w:rPr>
                <w:sz w:val="16"/>
              </w:rPr>
              <w:t>ALTURA</w:t>
            </w:r>
            <w:r w:rsidRPr="009C1582">
              <w:rPr>
                <w:spacing w:val="19"/>
                <w:sz w:val="16"/>
              </w:rPr>
              <w:t xml:space="preserve"> </w:t>
            </w:r>
            <w:r w:rsidRPr="009C1582">
              <w:rPr>
                <w:sz w:val="16"/>
              </w:rPr>
              <w:t>DO</w:t>
            </w:r>
            <w:r w:rsidRPr="009C1582">
              <w:rPr>
                <w:spacing w:val="19"/>
                <w:sz w:val="16"/>
              </w:rPr>
              <w:t xml:space="preserve"> </w:t>
            </w:r>
            <w:r w:rsidRPr="009C1582">
              <w:rPr>
                <w:sz w:val="16"/>
              </w:rPr>
              <w:t>CABEDAL</w:t>
            </w:r>
            <w:r w:rsidRPr="009C1582">
              <w:rPr>
                <w:spacing w:val="19"/>
                <w:sz w:val="16"/>
              </w:rPr>
              <w:t xml:space="preserve"> </w:t>
            </w:r>
            <w:r w:rsidRPr="009C1582">
              <w:rPr>
                <w:sz w:val="16"/>
              </w:rPr>
              <w:t>MEDIDA</w:t>
            </w:r>
            <w:r w:rsidRPr="009C1582">
              <w:rPr>
                <w:spacing w:val="19"/>
                <w:sz w:val="16"/>
              </w:rPr>
              <w:t xml:space="preserve"> </w:t>
            </w:r>
            <w:r w:rsidRPr="009C1582">
              <w:rPr>
                <w:sz w:val="16"/>
              </w:rPr>
              <w:t>DE</w:t>
            </w:r>
            <w:r w:rsidRPr="009C1582">
              <w:rPr>
                <w:spacing w:val="19"/>
                <w:sz w:val="16"/>
              </w:rPr>
              <w:t xml:space="preserve"> </w:t>
            </w:r>
            <w:r w:rsidRPr="009C1582">
              <w:rPr>
                <w:sz w:val="16"/>
              </w:rPr>
              <w:t>ACORDO</w:t>
            </w:r>
            <w:r w:rsidRPr="009C1582">
              <w:rPr>
                <w:spacing w:val="19"/>
                <w:sz w:val="16"/>
              </w:rPr>
              <w:t xml:space="preserve"> </w:t>
            </w:r>
            <w:r w:rsidRPr="009C1582">
              <w:rPr>
                <w:sz w:val="16"/>
              </w:rPr>
              <w:t>COM</w:t>
            </w:r>
            <w:r w:rsidRPr="009C1582">
              <w:rPr>
                <w:spacing w:val="19"/>
                <w:sz w:val="16"/>
              </w:rPr>
              <w:t xml:space="preserve"> </w:t>
            </w:r>
            <w:r w:rsidRPr="009C1582">
              <w:rPr>
                <w:sz w:val="16"/>
              </w:rPr>
              <w:t>A</w:t>
            </w:r>
            <w:r w:rsidRPr="009C1582">
              <w:rPr>
                <w:spacing w:val="19"/>
                <w:sz w:val="16"/>
              </w:rPr>
              <w:t xml:space="preserve"> </w:t>
            </w:r>
            <w:r w:rsidRPr="009C1582">
              <w:rPr>
                <w:sz w:val="16"/>
              </w:rPr>
              <w:t>NORMA</w:t>
            </w:r>
          </w:p>
        </w:tc>
      </w:tr>
    </w:tbl>
    <w:p w14:paraId="3029678F" w14:textId="77777777" w:rsidR="006F7B33" w:rsidRDefault="006F7B33" w:rsidP="006F7B33">
      <w:pPr>
        <w:spacing w:line="230" w:lineRule="auto"/>
        <w:rPr>
          <w:sz w:val="16"/>
        </w:rPr>
        <w:sectPr w:rsidR="006F7B33" w:rsidSect="006F7B33">
          <w:headerReference w:type="default" r:id="rId8"/>
          <w:pgSz w:w="11910" w:h="16840"/>
          <w:pgMar w:top="1780" w:right="566" w:bottom="284" w:left="566" w:header="427" w:footer="117" w:gutter="0"/>
          <w:cols w:space="720"/>
        </w:sectPr>
      </w:pPr>
    </w:p>
    <w:tbl>
      <w:tblPr>
        <w:tblW w:w="10774" w:type="dxa"/>
        <w:tblInd w:w="-4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169"/>
        <w:gridCol w:w="1133"/>
        <w:gridCol w:w="1133"/>
        <w:gridCol w:w="850"/>
        <w:gridCol w:w="3491"/>
        <w:gridCol w:w="1700"/>
        <w:gridCol w:w="1298"/>
      </w:tblGrid>
      <w:tr w:rsidR="006F7B33" w:rsidRPr="009C1582" w14:paraId="48A17673" w14:textId="77777777" w:rsidTr="006F7B33">
        <w:trPr>
          <w:trHeight w:val="238"/>
        </w:trPr>
        <w:tc>
          <w:tcPr>
            <w:tcW w:w="10774" w:type="dxa"/>
            <w:gridSpan w:val="7"/>
            <w:tcBorders>
              <w:top w:val="single" w:sz="6" w:space="0" w:color="000000"/>
              <w:left w:val="single" w:sz="6" w:space="0" w:color="000000"/>
              <w:bottom w:val="single" w:sz="6" w:space="0" w:color="000000"/>
              <w:right w:val="single" w:sz="6" w:space="0" w:color="000000"/>
            </w:tcBorders>
            <w:shd w:val="clear" w:color="auto" w:fill="7F7F7F"/>
            <w:hideMark/>
          </w:tcPr>
          <w:p w14:paraId="3F76B8EF" w14:textId="77777777" w:rsidR="006F7B33" w:rsidRPr="009C1582" w:rsidRDefault="006F7B33" w:rsidP="00354BE4">
            <w:pPr>
              <w:pStyle w:val="TableParagraph"/>
              <w:spacing w:before="32"/>
              <w:ind w:left="42"/>
              <w:jc w:val="left"/>
              <w:rPr>
                <w:rFonts w:ascii="Arial"/>
                <w:b/>
                <w:sz w:val="16"/>
              </w:rPr>
            </w:pPr>
            <w:r w:rsidRPr="009C1582">
              <w:rPr>
                <w:rFonts w:ascii="Arial"/>
                <w:b/>
                <w:sz w:val="16"/>
              </w:rPr>
              <w:lastRenderedPageBreak/>
              <w:t>Lote</w:t>
            </w:r>
            <w:r w:rsidRPr="009C1582">
              <w:rPr>
                <w:rFonts w:ascii="Arial"/>
                <w:b/>
                <w:spacing w:val="-5"/>
                <w:sz w:val="16"/>
              </w:rPr>
              <w:t xml:space="preserve"> </w:t>
            </w:r>
            <w:r w:rsidRPr="009C1582">
              <w:rPr>
                <w:rFonts w:ascii="Arial"/>
                <w:b/>
                <w:sz w:val="16"/>
              </w:rPr>
              <w:t>10:</w:t>
            </w:r>
            <w:r w:rsidRPr="009C1582">
              <w:rPr>
                <w:rFonts w:ascii="Arial"/>
                <w:b/>
                <w:spacing w:val="-3"/>
                <w:sz w:val="16"/>
              </w:rPr>
              <w:t xml:space="preserve"> </w:t>
            </w:r>
            <w:r w:rsidRPr="009C1582">
              <w:rPr>
                <w:rFonts w:ascii="Arial"/>
                <w:b/>
                <w:sz w:val="16"/>
              </w:rPr>
              <w:t>Lote</w:t>
            </w:r>
            <w:r w:rsidRPr="009C1582">
              <w:rPr>
                <w:rFonts w:ascii="Arial"/>
                <w:b/>
                <w:spacing w:val="-3"/>
                <w:sz w:val="16"/>
              </w:rPr>
              <w:t xml:space="preserve"> </w:t>
            </w:r>
            <w:r w:rsidRPr="009C1582">
              <w:rPr>
                <w:rFonts w:ascii="Arial"/>
                <w:b/>
                <w:spacing w:val="-7"/>
                <w:sz w:val="16"/>
              </w:rPr>
              <w:t>11</w:t>
            </w:r>
          </w:p>
        </w:tc>
      </w:tr>
      <w:tr w:rsidR="006F7B33" w:rsidRPr="009C1582" w14:paraId="793BF640" w14:textId="77777777" w:rsidTr="006F7B33">
        <w:trPr>
          <w:trHeight w:val="238"/>
        </w:trPr>
        <w:tc>
          <w:tcPr>
            <w:tcW w:w="1169" w:type="dxa"/>
            <w:tcBorders>
              <w:top w:val="single" w:sz="6" w:space="0" w:color="000000"/>
              <w:left w:val="single" w:sz="6" w:space="0" w:color="000000"/>
              <w:bottom w:val="single" w:sz="6" w:space="0" w:color="000000"/>
              <w:right w:val="single" w:sz="6" w:space="0" w:color="000000"/>
            </w:tcBorders>
            <w:shd w:val="clear" w:color="auto" w:fill="7F7F7F"/>
            <w:hideMark/>
          </w:tcPr>
          <w:p w14:paraId="7549FA82" w14:textId="77777777" w:rsidR="006F7B33" w:rsidRPr="009C1582" w:rsidRDefault="006F7B33" w:rsidP="00354BE4">
            <w:pPr>
              <w:pStyle w:val="TableParagraph"/>
              <w:spacing w:before="32"/>
              <w:ind w:left="42"/>
              <w:jc w:val="left"/>
              <w:rPr>
                <w:rFonts w:ascii="Arial"/>
                <w:b/>
                <w:sz w:val="16"/>
              </w:rPr>
            </w:pPr>
            <w:r w:rsidRPr="009C1582">
              <w:rPr>
                <w:rFonts w:ascii="Arial"/>
                <w:b/>
                <w:spacing w:val="-4"/>
                <w:sz w:val="16"/>
              </w:rPr>
              <w:t>Item</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321C3A2C" w14:textId="77777777" w:rsidR="006F7B33" w:rsidRPr="009C1582" w:rsidRDefault="006F7B33" w:rsidP="00354BE4">
            <w:pPr>
              <w:pStyle w:val="TableParagraph"/>
              <w:spacing w:before="32"/>
              <w:ind w:right="14"/>
              <w:rPr>
                <w:rFonts w:ascii="Arial" w:hAnsi="Arial"/>
                <w:b/>
                <w:sz w:val="16"/>
              </w:rPr>
            </w:pPr>
            <w:r w:rsidRPr="009C1582">
              <w:rPr>
                <w:rFonts w:ascii="Arial" w:hAnsi="Arial"/>
                <w:b/>
                <w:spacing w:val="-4"/>
                <w:sz w:val="16"/>
              </w:rPr>
              <w:t>Cód.</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7FF08804" w14:textId="77777777" w:rsidR="006F7B33" w:rsidRPr="009C1582" w:rsidRDefault="006F7B33" w:rsidP="00354BE4">
            <w:pPr>
              <w:pStyle w:val="TableParagraph"/>
              <w:spacing w:before="32"/>
              <w:ind w:left="693"/>
              <w:jc w:val="left"/>
              <w:rPr>
                <w:rFonts w:ascii="Arial"/>
                <w:b/>
                <w:sz w:val="16"/>
              </w:rPr>
            </w:pPr>
            <w:r w:rsidRPr="009C1582">
              <w:rPr>
                <w:rFonts w:ascii="Arial"/>
                <w:b/>
                <w:spacing w:val="-2"/>
                <w:sz w:val="16"/>
              </w:rPr>
              <w:t>Qtde.</w:t>
            </w:r>
          </w:p>
        </w:tc>
        <w:tc>
          <w:tcPr>
            <w:tcW w:w="850" w:type="dxa"/>
            <w:tcBorders>
              <w:top w:val="single" w:sz="6" w:space="0" w:color="000000"/>
              <w:left w:val="single" w:sz="6" w:space="0" w:color="000000"/>
              <w:bottom w:val="single" w:sz="6" w:space="0" w:color="000000"/>
              <w:right w:val="single" w:sz="6" w:space="0" w:color="000000"/>
            </w:tcBorders>
            <w:shd w:val="clear" w:color="auto" w:fill="7F7F7F"/>
            <w:hideMark/>
          </w:tcPr>
          <w:p w14:paraId="499F0015" w14:textId="77777777" w:rsidR="006F7B33" w:rsidRPr="009C1582" w:rsidRDefault="006F7B33" w:rsidP="00354BE4">
            <w:pPr>
              <w:pStyle w:val="TableParagraph"/>
              <w:spacing w:before="32"/>
              <w:ind w:left="44"/>
              <w:jc w:val="left"/>
              <w:rPr>
                <w:rFonts w:ascii="Arial"/>
                <w:b/>
                <w:sz w:val="16"/>
              </w:rPr>
            </w:pPr>
            <w:r w:rsidRPr="009C1582">
              <w:rPr>
                <w:rFonts w:ascii="Arial"/>
                <w:b/>
                <w:spacing w:val="-2"/>
                <w:sz w:val="16"/>
              </w:rPr>
              <w:t>Unid.</w:t>
            </w:r>
          </w:p>
        </w:tc>
        <w:tc>
          <w:tcPr>
            <w:tcW w:w="3491" w:type="dxa"/>
            <w:tcBorders>
              <w:top w:val="single" w:sz="6" w:space="0" w:color="000000"/>
              <w:left w:val="single" w:sz="6" w:space="0" w:color="000000"/>
              <w:bottom w:val="single" w:sz="6" w:space="0" w:color="000000"/>
              <w:right w:val="single" w:sz="6" w:space="0" w:color="000000"/>
            </w:tcBorders>
            <w:shd w:val="clear" w:color="auto" w:fill="7F7F7F"/>
            <w:hideMark/>
          </w:tcPr>
          <w:p w14:paraId="73D2FE91" w14:textId="77777777" w:rsidR="006F7B33" w:rsidRPr="009C1582" w:rsidRDefault="006F7B33" w:rsidP="00354BE4">
            <w:pPr>
              <w:pStyle w:val="TableParagraph"/>
              <w:spacing w:before="32"/>
              <w:ind w:left="44"/>
              <w:jc w:val="left"/>
              <w:rPr>
                <w:rFonts w:ascii="Arial"/>
                <w:b/>
                <w:sz w:val="16"/>
              </w:rPr>
            </w:pPr>
            <w:r w:rsidRPr="009C1582">
              <w:rPr>
                <w:rFonts w:ascii="Arial"/>
                <w:b/>
                <w:spacing w:val="-2"/>
                <w:sz w:val="16"/>
              </w:rPr>
              <w:t>Marca</w:t>
            </w:r>
          </w:p>
        </w:tc>
        <w:tc>
          <w:tcPr>
            <w:tcW w:w="1700" w:type="dxa"/>
            <w:tcBorders>
              <w:top w:val="single" w:sz="6" w:space="0" w:color="000000"/>
              <w:left w:val="single" w:sz="6" w:space="0" w:color="000000"/>
              <w:bottom w:val="single" w:sz="6" w:space="0" w:color="000000"/>
              <w:right w:val="single" w:sz="6" w:space="0" w:color="000000"/>
            </w:tcBorders>
            <w:shd w:val="clear" w:color="auto" w:fill="7F7F7F"/>
            <w:hideMark/>
          </w:tcPr>
          <w:p w14:paraId="007CF1D2" w14:textId="77777777" w:rsidR="006F7B33" w:rsidRPr="009C1582" w:rsidRDefault="006F7B33" w:rsidP="00354BE4">
            <w:pPr>
              <w:pStyle w:val="TableParagraph"/>
              <w:spacing w:before="32"/>
              <w:ind w:left="827"/>
              <w:jc w:val="left"/>
              <w:rPr>
                <w:rFonts w:ascii="Arial" w:hAnsi="Arial"/>
                <w:b/>
                <w:sz w:val="16"/>
              </w:rPr>
            </w:pPr>
            <w:r w:rsidRPr="009C1582">
              <w:rPr>
                <w:rFonts w:ascii="Arial" w:hAnsi="Arial"/>
                <w:b/>
                <w:sz w:val="16"/>
              </w:rPr>
              <w:t>Preço</w:t>
            </w:r>
            <w:r w:rsidRPr="009C1582">
              <w:rPr>
                <w:rFonts w:ascii="Arial" w:hAnsi="Arial"/>
                <w:b/>
                <w:spacing w:val="-5"/>
                <w:sz w:val="16"/>
              </w:rPr>
              <w:t xml:space="preserve"> </w:t>
            </w:r>
            <w:r w:rsidRPr="009C1582">
              <w:rPr>
                <w:rFonts w:ascii="Arial" w:hAnsi="Arial"/>
                <w:b/>
                <w:spacing w:val="-2"/>
                <w:sz w:val="16"/>
              </w:rPr>
              <w:t>Unit.</w:t>
            </w:r>
          </w:p>
        </w:tc>
        <w:tc>
          <w:tcPr>
            <w:tcW w:w="1298" w:type="dxa"/>
            <w:tcBorders>
              <w:top w:val="single" w:sz="6" w:space="0" w:color="000000"/>
              <w:left w:val="single" w:sz="6" w:space="0" w:color="000000"/>
              <w:bottom w:val="single" w:sz="6" w:space="0" w:color="000000"/>
              <w:right w:val="single" w:sz="6" w:space="0" w:color="000000"/>
            </w:tcBorders>
            <w:shd w:val="clear" w:color="auto" w:fill="7F7F7F"/>
            <w:hideMark/>
          </w:tcPr>
          <w:p w14:paraId="5455C38E" w14:textId="77777777" w:rsidR="006F7B33" w:rsidRPr="009C1582" w:rsidRDefault="006F7B33" w:rsidP="00354BE4">
            <w:pPr>
              <w:pStyle w:val="TableParagraph"/>
              <w:spacing w:before="32"/>
              <w:ind w:left="786"/>
              <w:jc w:val="left"/>
              <w:rPr>
                <w:rFonts w:ascii="Arial" w:hAnsi="Arial"/>
                <w:b/>
                <w:sz w:val="16"/>
              </w:rPr>
            </w:pPr>
            <w:r w:rsidRPr="009C1582">
              <w:rPr>
                <w:rFonts w:ascii="Arial" w:hAnsi="Arial"/>
                <w:b/>
                <w:sz w:val="16"/>
              </w:rPr>
              <w:t>Preço</w:t>
            </w:r>
            <w:r w:rsidRPr="009C1582">
              <w:rPr>
                <w:rFonts w:ascii="Arial" w:hAnsi="Arial"/>
                <w:b/>
                <w:spacing w:val="-5"/>
                <w:sz w:val="16"/>
              </w:rPr>
              <w:t xml:space="preserve"> </w:t>
            </w:r>
            <w:r w:rsidRPr="009C1582">
              <w:rPr>
                <w:rFonts w:ascii="Arial" w:hAnsi="Arial"/>
                <w:b/>
                <w:spacing w:val="-2"/>
                <w:sz w:val="16"/>
              </w:rPr>
              <w:t>Total</w:t>
            </w:r>
          </w:p>
        </w:tc>
      </w:tr>
      <w:tr w:rsidR="006F7B33" w:rsidRPr="009C1582" w14:paraId="4A63E0FD" w14:textId="77777777" w:rsidTr="006F7B33">
        <w:trPr>
          <w:trHeight w:val="7209"/>
        </w:trPr>
        <w:tc>
          <w:tcPr>
            <w:tcW w:w="10774" w:type="dxa"/>
            <w:gridSpan w:val="7"/>
            <w:tcBorders>
              <w:top w:val="single" w:sz="6" w:space="0" w:color="000000"/>
              <w:left w:val="single" w:sz="6" w:space="0" w:color="000000"/>
              <w:bottom w:val="single" w:sz="6" w:space="0" w:color="000000"/>
              <w:right w:val="single" w:sz="6" w:space="0" w:color="000000"/>
            </w:tcBorders>
            <w:hideMark/>
          </w:tcPr>
          <w:p w14:paraId="0C62EE7D" w14:textId="77777777" w:rsidR="006F7B33" w:rsidRPr="009C1582" w:rsidRDefault="006F7B33" w:rsidP="00354BE4">
            <w:pPr>
              <w:pStyle w:val="TableParagraph"/>
              <w:spacing w:before="39" w:line="230" w:lineRule="auto"/>
              <w:ind w:left="42" w:right="7"/>
              <w:jc w:val="both"/>
              <w:rPr>
                <w:sz w:val="16"/>
              </w:rPr>
            </w:pPr>
            <w:r w:rsidRPr="009C1582">
              <w:rPr>
                <w:sz w:val="16"/>
              </w:rPr>
              <w:t>ABNT NBR ISO 20344 ITEM 6.2, TOLERÂNCIA DE + - 5 MM, DEVERÁ ATENDER OS REQUISITOS, PROVADOS POR MEIO DE RELATÓRIO TÉCNICO EPI ORIGINAL, COM FOTO, EMITIDO PELO IBTEC- INSTITUTO BRASILEIRO DE TECNOLOGIA DO CALÇADO OU INSTITUIÇÃO SIMILAR ACREDITADA PELO INMETRO, A SABER:A. NÚMERO 34: 185 MM;B. NÚMERO 40: 225 MM;C. NÚMERO 44: 240 MM.2.13 IMPERMEABILIDADE DA BOTA: A BOTA DEVERÁ APRESENTAR RESISTÊNCIA À PENETRAÇÃO DE ÁGUA. DEVERÁ ATENDER O REQUISITO, PROVADOS POR MEIO DE RELATÓRIO TÉCNICO ORIGINAL, COM FOTO DO CALÇADO ENSAIADO, EMITIDO PELO IBTEC- INSTITUTO BRASILEIRO DE TECNOLOGIA DO CALÇADO OU INSTITUIÇÃO SIMILAR ACREDITADA PELO INMETRO, À SABER:DETERMINAÇÃO DA RESISTÊNCIA À PENETRAÇÃO DE ÁGUA COM MÁQUINA DE FLEXÃO ABNT NBR 15838:2016 APÓS 15.000 FLEXÕES</w:t>
            </w:r>
            <w:r w:rsidRPr="009C1582">
              <w:rPr>
                <w:spacing w:val="40"/>
                <w:sz w:val="16"/>
              </w:rPr>
              <w:t xml:space="preserve"> </w:t>
            </w:r>
            <w:r w:rsidRPr="009C1582">
              <w:rPr>
                <w:sz w:val="16"/>
              </w:rPr>
              <w:t>NÃO</w:t>
            </w:r>
            <w:r w:rsidRPr="009C1582">
              <w:rPr>
                <w:spacing w:val="40"/>
                <w:sz w:val="16"/>
              </w:rPr>
              <w:t xml:space="preserve"> </w:t>
            </w:r>
            <w:r w:rsidRPr="009C1582">
              <w:rPr>
                <w:sz w:val="16"/>
              </w:rPr>
              <w:t>PODE</w:t>
            </w:r>
            <w:r w:rsidRPr="009C1582">
              <w:rPr>
                <w:spacing w:val="40"/>
                <w:sz w:val="16"/>
              </w:rPr>
              <w:t xml:space="preserve"> </w:t>
            </w:r>
            <w:r w:rsidRPr="009C1582">
              <w:rPr>
                <w:sz w:val="16"/>
              </w:rPr>
              <w:t>HAVER</w:t>
            </w:r>
            <w:r w:rsidRPr="009C1582">
              <w:rPr>
                <w:spacing w:val="40"/>
                <w:sz w:val="16"/>
              </w:rPr>
              <w:t xml:space="preserve"> </w:t>
            </w:r>
            <w:r w:rsidRPr="009C1582">
              <w:rPr>
                <w:sz w:val="16"/>
              </w:rPr>
              <w:t>PENETRAÇÃO</w:t>
            </w:r>
            <w:r w:rsidRPr="009C1582">
              <w:rPr>
                <w:spacing w:val="40"/>
                <w:sz w:val="16"/>
              </w:rPr>
              <w:t xml:space="preserve"> </w:t>
            </w:r>
            <w:r w:rsidRPr="009C1582">
              <w:rPr>
                <w:sz w:val="16"/>
              </w:rPr>
              <w:t>DE</w:t>
            </w:r>
            <w:r w:rsidRPr="009C1582">
              <w:rPr>
                <w:spacing w:val="40"/>
                <w:sz w:val="16"/>
              </w:rPr>
              <w:t xml:space="preserve"> </w:t>
            </w:r>
            <w:r w:rsidRPr="009C1582">
              <w:rPr>
                <w:sz w:val="16"/>
              </w:rPr>
              <w:t>ÁGUA</w:t>
            </w:r>
            <w:r w:rsidRPr="009C1582">
              <w:rPr>
                <w:spacing w:val="40"/>
                <w:sz w:val="16"/>
              </w:rPr>
              <w:t xml:space="preserve"> </w:t>
            </w:r>
            <w:r w:rsidRPr="009C1582">
              <w:rPr>
                <w:sz w:val="16"/>
              </w:rPr>
              <w:t>NO</w:t>
            </w:r>
            <w:r w:rsidRPr="009C1582">
              <w:rPr>
                <w:spacing w:val="40"/>
                <w:sz w:val="16"/>
              </w:rPr>
              <w:t xml:space="preserve"> </w:t>
            </w:r>
            <w:r w:rsidRPr="009C1582">
              <w:rPr>
                <w:sz w:val="16"/>
              </w:rPr>
              <w:t>CALÇADO.CONFORTO</w:t>
            </w:r>
            <w:r w:rsidRPr="009C1582">
              <w:rPr>
                <w:spacing w:val="40"/>
                <w:sz w:val="16"/>
              </w:rPr>
              <w:t xml:space="preserve"> </w:t>
            </w:r>
            <w:r w:rsidRPr="009C1582">
              <w:rPr>
                <w:sz w:val="16"/>
              </w:rPr>
              <w:t>BIOMECÂNICO:O</w:t>
            </w:r>
            <w:r w:rsidRPr="009C1582">
              <w:rPr>
                <w:spacing w:val="40"/>
                <w:sz w:val="16"/>
              </w:rPr>
              <w:t xml:space="preserve"> </w:t>
            </w:r>
            <w:r w:rsidRPr="009C1582">
              <w:rPr>
                <w:sz w:val="16"/>
              </w:rPr>
              <w:t>CALÇADO</w:t>
            </w:r>
            <w:r w:rsidRPr="009C1582">
              <w:rPr>
                <w:spacing w:val="40"/>
                <w:sz w:val="16"/>
              </w:rPr>
              <w:t xml:space="preserve"> </w:t>
            </w:r>
            <w:r w:rsidRPr="009C1582">
              <w:rPr>
                <w:sz w:val="16"/>
              </w:rPr>
              <w:t>DEVE, NECESSARIAMENTE, ATENDER ÀS SEGUINTES NORMAS DE CONFORTO DO CALÇADO EDITADAS PELA ABNT, PROVADOS POR MEIO</w:t>
            </w:r>
            <w:r w:rsidRPr="009C1582">
              <w:rPr>
                <w:spacing w:val="40"/>
                <w:sz w:val="16"/>
              </w:rPr>
              <w:t xml:space="preserve"> </w:t>
            </w:r>
            <w:r w:rsidRPr="009C1582">
              <w:rPr>
                <w:sz w:val="16"/>
              </w:rPr>
              <w:t>DE RELATÓRIO DE BIOMECÂNICA ORIGINAL, COM FOTO, EMITIDO PELO IBTEC- INSTITUTO BRASILEIRO DE TECNOLOGIA DO CALÇADO OU INSTITUIÇÃO SIMILAR ACREDITADA PELO INMETRO, COM OS SEGUINTES RESULTADOS:NORMA ENSAIO NÍVEL DE CONFORTO EXIGIDOABNT NBR 14836/11 PICO DE PRESSÃO NA REGIÃO DO CALCÂNEO CONFORTÁVEL PICO DE PRESSÃO NA REGIÃO DOS METATARSOS CONFORTÁVELABNT NBR 14837/11 TEMPERATURA INTERNA DO CALÇADO NORMAL OU CONFORTÁVELABNT NBR 14838/11 ÍNDICE DE AMORTECIMENTO. CONFORTÁVELABNT NBR 14839/11 ÍNDICE DE PRONAÇÃO DO CALÇADO CONFORTÁVELABNT NBR 14840/11 PERCEPÇÃO DE CALCEMARCAS E LESÕES CONFORTÁVELCONFORTÁVELAPRESENTAR O LAUDO DE CONFORTO JUNTAMENTE COM A AMOSTRA E O MESMO DEVERÁ ESTAR VÁLIDO NO MOMENTO DA ENTREGA DA AMOSTRA E A REFERÊNCIA QUE CONSTA NO LAUDO DE CONFORTO DEVERÁ SER A MESMA REFERÊNCIA QUE CONSTA NO CERTIFICADO DE APROVAÇÃO PARA COMPROVAÇÃO POR SE TRATAR DO MESMO MODELO.DOS LAUDOS TÉCNICOS QUE DEVERÃO SER APRESENTADOS:LAUDOS TÉCNICOS, EMITIDOS POR LABORATÓRIO CREDENCIADO AO MINISTÉRIO DO TRABALHO (IPT, IBTEC OU SIMILAR) NA ÁREA DE</w:t>
            </w:r>
            <w:r w:rsidRPr="009C1582">
              <w:rPr>
                <w:spacing w:val="40"/>
                <w:sz w:val="16"/>
              </w:rPr>
              <w:t xml:space="preserve"> </w:t>
            </w:r>
            <w:r w:rsidRPr="009C1582">
              <w:rPr>
                <w:sz w:val="16"/>
              </w:rPr>
              <w:t>ANÁLISE EM CALÇADOS, COMPROVANDO AS CARACTERÍSTICAS TÉCNICAS MÍNIMAS EXIGIDAS NOS ITENS CITADOS ABAIXO:2.1 - CABEDAL2.2 - CANO E LINGUETA.2.3 - FORRO2.8 - PALMILHA DE LIMPEZA2.9 - PALMILHA DE MONTAGEM2.10 - SOLADO (BORRACHA E ENTRESSOLA)OS LAUDOS TÉCNICOS DEVERÃO SER APRESENTADOS DE ACORDO COM A EXIGÊNCIA DO CERTAME OU ORDEM DO PREGOEIRO. JUNTAMENTE COM OS LAUDOS OS LICITANTES DEVERÃO APRESENTAR UMA AMOSTRA DO MATERIAL N° 40, PARA QUE</w:t>
            </w:r>
            <w:r w:rsidRPr="009C1582">
              <w:rPr>
                <w:spacing w:val="40"/>
                <w:sz w:val="16"/>
              </w:rPr>
              <w:t xml:space="preserve"> </w:t>
            </w:r>
            <w:r w:rsidRPr="009C1582">
              <w:rPr>
                <w:sz w:val="16"/>
              </w:rPr>
              <w:t>O ÓRGÃO ANALISE A QUALIDADE DO MATERIAL. TAL AMOSTRA PODERÁ SOFRER DANIFICAÇÕES EM SUA ESTRUTURA PARA MAIOR ANÁLISE DA COMISSÃO E TAMBÉM PASSARÁ POR TESTES DE CALCE. COM ISSO A COMISSÃO PODERÁ ATESTAR OU NÃO A AMOSTRA APRESENTADA.A) APRESENTAR O CERTIFICADO DE APROVAÇAO COMO EQUIPAMENTO DE PROTEÇAO INDIVIDUAL (CA) DO CALÇADO APROVADO PARA:O CAEPI DEVE APROVAR O CALÇADO PARA: PROTEÇÃO DOS PÉS DO USUÁRIO CONTRA RISCOS DE NATUREZA LEVE, CONTRA AGENTES ABRASIVOS, ESCORIANTES E PERFURANTES (P) E CONTRA AGENTES TÉRMICOS (FRIO) (CI).I) CALÇADO</w:t>
            </w:r>
            <w:r w:rsidRPr="009C1582">
              <w:rPr>
                <w:spacing w:val="40"/>
                <w:sz w:val="16"/>
              </w:rPr>
              <w:t xml:space="preserve"> </w:t>
            </w:r>
            <w:r w:rsidRPr="009C1582">
              <w:rPr>
                <w:sz w:val="16"/>
              </w:rPr>
              <w:t>COM ISOLAMENTO RESISTENTE AO CALOR (HI), COM ABSORÇÃO DE ENERGIA NA ÁREA DO SALTO (CALCANHAR) (E) E COM RESISTÊNCIA AO ESCORREGAMENTO EM PISO DE CERÂMICA CONTAMINADO COM LAURIL SULFATO DE SÓDIO (DETERGENTE) E PISO DE AÇO CONTAMINADO COM GLICEROL (SRC).II) CABEDAL RESISTENTE AO CORTE (CR) E À PENETRAÇÃO E À ABSORÇÃO DE ÁGUA (WRU)III) SOLADO RESISTENTE AO CONTATO COM CALOR (HRO) E AO ÓLEO COMBUSTÍVEL (FO).B) APRESENTAR O(S) RELATÓRIO(S) TÉCNICO(S) DE EPI ORIGINAL (AIS), COM FOTO, EMITIDO PELO IBTEC OU ENTIDADE SIMILAR ACREDITADA PELO INMETRO QUE DEU ORIGEM AO CAEPI.C) APRESENTAR, O CADASTRO TÉCNICO FEDERAL DE ATIVIDADES POTENCIALMENTE POLUIDORAS OU UTILIZADORES DE RECURSOS AMBIENTAIS: CUJA ATIVIDADE DE FABRICAÇÃO OU INDUSTRIALIZAÇÃO É ENQUADRADA NO ANEXO II</w:t>
            </w:r>
            <w:r w:rsidRPr="009C1582">
              <w:rPr>
                <w:spacing w:val="40"/>
                <w:sz w:val="16"/>
              </w:rPr>
              <w:t xml:space="preserve"> </w:t>
            </w:r>
            <w:r w:rsidRPr="009C1582">
              <w:rPr>
                <w:sz w:val="16"/>
              </w:rPr>
              <w:t>DA INSTRUÇÃO NORMATIVA IBAMA Nº 31, DE 03/12/2009. SÓ SERÁ ADMITIDA A OFERTA DE PRODUTO CUJO FABRICANTE ESTEJA REGULARMENTE REGISTRADO NO CADASTRO TÉCNICO FEDERAL DE ATIVIDADES POTENCIALMENTE POLUIDORAS OU UTILIZADORES DE RECURSOS AMBIENTAIS, INSTITUÍDO PELO ARTIGO 17, INCISO II, DA LEI Nº 6.930, DE 1981GARANTIA: A) A GARANTIA DEVERÁ SER DE 01(UM) ANO CONTRA DEFEITOS DE FABRICAÇÃO.A LICITANTE TEM 3 DIAS ÚTEIS PARA APRESENTAR AS AMOSTRAS E TODOS OS LAUDOS SOLICITADOS SOB PENA DE DESCLASSIFICAÇÃO.NUMERAÇÃO: 36 Á 44 "</w:t>
            </w:r>
          </w:p>
        </w:tc>
      </w:tr>
    </w:tbl>
    <w:p w14:paraId="74BB30DC" w14:textId="77777777" w:rsidR="006F7B33" w:rsidRDefault="006F7B33" w:rsidP="006F7B33">
      <w:pPr>
        <w:tabs>
          <w:tab w:val="left" w:pos="1806"/>
        </w:tabs>
        <w:spacing w:before="55"/>
        <w:ind w:right="64"/>
        <w:jc w:val="right"/>
        <w:rPr>
          <w:rFonts w:ascii="Arial" w:eastAsia="Arial MT" w:hAnsi="Arial MT" w:cs="Arial MT"/>
          <w:b/>
          <w:sz w:val="16"/>
          <w:lang w:val="pt-PT" w:eastAsia="en-US"/>
        </w:rPr>
      </w:pPr>
      <w:r>
        <w:rPr>
          <w:rFonts w:ascii="Arial"/>
          <w:b/>
          <w:sz w:val="16"/>
        </w:rPr>
        <w:t>Total</w:t>
      </w:r>
      <w:r>
        <w:rPr>
          <w:rFonts w:ascii="Arial"/>
          <w:b/>
          <w:spacing w:val="-5"/>
          <w:sz w:val="16"/>
        </w:rPr>
        <w:t xml:space="preserve"> </w:t>
      </w:r>
      <w:r>
        <w:rPr>
          <w:rFonts w:ascii="Arial"/>
          <w:b/>
          <w:spacing w:val="-2"/>
          <w:sz w:val="16"/>
        </w:rPr>
        <w:t>Lote:</w:t>
      </w:r>
      <w:r>
        <w:rPr>
          <w:rFonts w:ascii="Arial"/>
          <w:b/>
          <w:sz w:val="16"/>
        </w:rPr>
        <w:t xml:space="preserve"> R$ </w:t>
      </w:r>
      <w:r>
        <w:rPr>
          <w:rFonts w:ascii="Arial"/>
          <w:b/>
          <w:spacing w:val="-2"/>
          <w:sz w:val="16"/>
        </w:rPr>
        <w:t>27.325,80.</w:t>
      </w:r>
    </w:p>
    <w:p w14:paraId="4C4E57CA" w14:textId="77777777" w:rsidR="006F7B33" w:rsidRDefault="006F7B33" w:rsidP="006F7B33">
      <w:pPr>
        <w:tabs>
          <w:tab w:val="left" w:pos="2099"/>
        </w:tabs>
        <w:spacing w:before="54"/>
        <w:ind w:right="63"/>
        <w:jc w:val="right"/>
        <w:rPr>
          <w:rFonts w:ascii="Arial" w:hAnsi="Arial"/>
          <w:b/>
          <w:sz w:val="16"/>
        </w:rPr>
      </w:pPr>
      <w:r>
        <w:rPr>
          <w:rFonts w:ascii="Arial" w:hAnsi="Arial"/>
          <w:b/>
          <w:sz w:val="16"/>
        </w:rPr>
        <w:t>Total</w:t>
      </w:r>
      <w:r>
        <w:rPr>
          <w:rFonts w:ascii="Arial" w:hAnsi="Arial"/>
          <w:b/>
          <w:spacing w:val="-5"/>
          <w:sz w:val="16"/>
        </w:rPr>
        <w:t xml:space="preserve"> </w:t>
      </w:r>
      <w:r>
        <w:rPr>
          <w:rFonts w:ascii="Arial" w:hAnsi="Arial"/>
          <w:b/>
          <w:spacing w:val="-2"/>
          <w:sz w:val="16"/>
        </w:rPr>
        <w:t>Requisição:</w:t>
      </w:r>
      <w:r>
        <w:rPr>
          <w:rFonts w:ascii="Arial" w:hAnsi="Arial"/>
          <w:b/>
          <w:sz w:val="16"/>
        </w:rPr>
        <w:t xml:space="preserve"> R$ </w:t>
      </w:r>
      <w:r>
        <w:rPr>
          <w:rFonts w:ascii="Arial" w:hAnsi="Arial"/>
          <w:b/>
          <w:spacing w:val="-2"/>
          <w:sz w:val="16"/>
        </w:rPr>
        <w:t>1.031.348,95.</w:t>
      </w:r>
    </w:p>
    <w:p w14:paraId="4CD3395D" w14:textId="5A3B7B2C" w:rsidR="00302F3E" w:rsidRDefault="00302F3E" w:rsidP="002E7869">
      <w:pPr>
        <w:tabs>
          <w:tab w:val="left" w:pos="2143"/>
        </w:tabs>
        <w:rPr>
          <w:rFonts w:cstheme="minorHAnsi"/>
          <w:sz w:val="24"/>
          <w:szCs w:val="24"/>
        </w:rPr>
      </w:pPr>
      <w:r w:rsidRPr="0043197F">
        <w:rPr>
          <w:rFonts w:cstheme="minorHAnsi"/>
          <w:sz w:val="24"/>
          <w:szCs w:val="24"/>
        </w:rPr>
        <w:t>Aos</w:t>
      </w:r>
      <w:r w:rsidRPr="0043197F">
        <w:rPr>
          <w:rFonts w:cstheme="minorHAnsi"/>
          <w:spacing w:val="-10"/>
          <w:sz w:val="24"/>
          <w:szCs w:val="24"/>
        </w:rPr>
        <w:t xml:space="preserve"> </w:t>
      </w:r>
      <w:r w:rsidRPr="0043197F">
        <w:rPr>
          <w:rFonts w:cstheme="minorHAnsi"/>
          <w:sz w:val="24"/>
          <w:szCs w:val="24"/>
        </w:rPr>
        <w:t>órgãos</w:t>
      </w:r>
      <w:r w:rsidRPr="0043197F">
        <w:rPr>
          <w:rFonts w:cstheme="minorHAnsi"/>
          <w:spacing w:val="-9"/>
          <w:sz w:val="24"/>
          <w:szCs w:val="24"/>
        </w:rPr>
        <w:t xml:space="preserve"> </w:t>
      </w:r>
      <w:r w:rsidRPr="0043197F">
        <w:rPr>
          <w:rFonts w:cstheme="minorHAnsi"/>
          <w:sz w:val="24"/>
          <w:szCs w:val="24"/>
        </w:rPr>
        <w:t>interessados</w:t>
      </w:r>
      <w:r w:rsidRPr="0043197F">
        <w:rPr>
          <w:rFonts w:cstheme="minorHAnsi"/>
          <w:spacing w:val="-10"/>
          <w:sz w:val="24"/>
          <w:szCs w:val="24"/>
        </w:rPr>
        <w:t xml:space="preserve"> </w:t>
      </w:r>
      <w:r w:rsidRPr="0043197F">
        <w:rPr>
          <w:rFonts w:cstheme="minorHAnsi"/>
          <w:sz w:val="24"/>
          <w:szCs w:val="24"/>
        </w:rPr>
        <w:t>em</w:t>
      </w:r>
      <w:r w:rsidRPr="0043197F">
        <w:rPr>
          <w:rFonts w:cstheme="minorHAnsi"/>
          <w:spacing w:val="-9"/>
          <w:sz w:val="24"/>
          <w:szCs w:val="24"/>
        </w:rPr>
        <w:t xml:space="preserve"> </w:t>
      </w:r>
      <w:r w:rsidRPr="0043197F">
        <w:rPr>
          <w:rFonts w:cstheme="minorHAnsi"/>
          <w:sz w:val="24"/>
          <w:szCs w:val="24"/>
        </w:rPr>
        <w:t>integrar</w:t>
      </w:r>
      <w:r w:rsidRPr="0043197F">
        <w:rPr>
          <w:rFonts w:cstheme="minorHAnsi"/>
          <w:spacing w:val="-9"/>
          <w:sz w:val="24"/>
          <w:szCs w:val="24"/>
        </w:rPr>
        <w:t xml:space="preserve"> </w:t>
      </w:r>
      <w:r w:rsidRPr="0043197F">
        <w:rPr>
          <w:rFonts w:cstheme="minorHAnsi"/>
          <w:sz w:val="24"/>
          <w:szCs w:val="24"/>
        </w:rPr>
        <w:t>a</w:t>
      </w:r>
      <w:r w:rsidRPr="0043197F">
        <w:rPr>
          <w:rFonts w:cstheme="minorHAnsi"/>
          <w:spacing w:val="-10"/>
          <w:sz w:val="24"/>
          <w:szCs w:val="24"/>
        </w:rPr>
        <w:t xml:space="preserve"> </w:t>
      </w:r>
      <w:r w:rsidRPr="0043197F">
        <w:rPr>
          <w:rFonts w:cstheme="minorHAnsi"/>
          <w:sz w:val="24"/>
          <w:szCs w:val="24"/>
        </w:rPr>
        <w:t>futura</w:t>
      </w:r>
      <w:r w:rsidRPr="0043197F">
        <w:rPr>
          <w:rFonts w:cstheme="minorHAnsi"/>
          <w:spacing w:val="-9"/>
          <w:sz w:val="24"/>
          <w:szCs w:val="24"/>
        </w:rPr>
        <w:t xml:space="preserve"> </w:t>
      </w:r>
      <w:r w:rsidRPr="0043197F">
        <w:rPr>
          <w:rFonts w:cstheme="minorHAnsi"/>
          <w:sz w:val="24"/>
          <w:szCs w:val="24"/>
        </w:rPr>
        <w:t>ata,</w:t>
      </w:r>
      <w:r w:rsidRPr="0043197F">
        <w:rPr>
          <w:rFonts w:cstheme="minorHAnsi"/>
          <w:spacing w:val="-11"/>
          <w:sz w:val="24"/>
          <w:szCs w:val="24"/>
        </w:rPr>
        <w:t xml:space="preserve"> </w:t>
      </w:r>
      <w:r w:rsidRPr="0043197F">
        <w:rPr>
          <w:rFonts w:cstheme="minorHAnsi"/>
          <w:sz w:val="24"/>
          <w:szCs w:val="24"/>
        </w:rPr>
        <w:t>como</w:t>
      </w:r>
      <w:r w:rsidRPr="0043197F">
        <w:rPr>
          <w:rFonts w:cstheme="minorHAnsi"/>
          <w:spacing w:val="-9"/>
          <w:sz w:val="24"/>
          <w:szCs w:val="24"/>
        </w:rPr>
        <w:t xml:space="preserve"> </w:t>
      </w:r>
      <w:r w:rsidRPr="0043197F">
        <w:rPr>
          <w:rFonts w:cstheme="minorHAnsi"/>
          <w:sz w:val="24"/>
          <w:szCs w:val="24"/>
        </w:rPr>
        <w:t>participantes,</w:t>
      </w:r>
      <w:r w:rsidRPr="0043197F">
        <w:rPr>
          <w:rFonts w:cstheme="minorHAnsi"/>
          <w:spacing w:val="-9"/>
          <w:sz w:val="24"/>
          <w:szCs w:val="24"/>
        </w:rPr>
        <w:t xml:space="preserve"> </w:t>
      </w:r>
      <w:r w:rsidRPr="0043197F">
        <w:rPr>
          <w:rFonts w:cstheme="minorHAnsi"/>
          <w:sz w:val="24"/>
          <w:szCs w:val="24"/>
        </w:rPr>
        <w:t>solicita-se</w:t>
      </w:r>
      <w:r w:rsidRPr="0043197F">
        <w:rPr>
          <w:rFonts w:cstheme="minorHAnsi"/>
          <w:spacing w:val="-10"/>
          <w:sz w:val="24"/>
          <w:szCs w:val="24"/>
        </w:rPr>
        <w:t xml:space="preserve"> </w:t>
      </w:r>
      <w:r w:rsidRPr="0043197F">
        <w:rPr>
          <w:rFonts w:cstheme="minorHAnsi"/>
          <w:sz w:val="24"/>
          <w:szCs w:val="24"/>
        </w:rPr>
        <w:t>o encaminhamento</w:t>
      </w:r>
      <w:r w:rsidRPr="0043197F">
        <w:rPr>
          <w:rFonts w:cstheme="minorHAnsi"/>
          <w:spacing w:val="1"/>
          <w:sz w:val="24"/>
          <w:szCs w:val="24"/>
        </w:rPr>
        <w:t xml:space="preserve"> </w:t>
      </w:r>
      <w:r w:rsidRPr="0043197F">
        <w:rPr>
          <w:rFonts w:cstheme="minorHAnsi"/>
          <w:sz w:val="24"/>
          <w:szCs w:val="24"/>
        </w:rPr>
        <w:t xml:space="preserve">de manifestação formal no e-mail </w:t>
      </w:r>
      <w:hyperlink r:id="rId9" w:history="1">
        <w:r w:rsidRPr="0043197F">
          <w:rPr>
            <w:rStyle w:val="Hyperlink"/>
            <w:rFonts w:cstheme="minorHAnsi"/>
            <w:sz w:val="24"/>
            <w:szCs w:val="24"/>
          </w:rPr>
          <w:t>administracao@portobelo.sc.gov.br</w:t>
        </w:r>
        <w:r w:rsidRPr="0043197F">
          <w:rPr>
            <w:rStyle w:val="Hyperlink"/>
            <w:rFonts w:cstheme="minorHAnsi"/>
            <w:color w:val="auto"/>
            <w:sz w:val="24"/>
            <w:szCs w:val="24"/>
            <w:u w:val="none"/>
          </w:rPr>
          <w:t>,</w:t>
        </w:r>
        <w:r w:rsidRPr="0043197F">
          <w:rPr>
            <w:rStyle w:val="Hyperlink"/>
            <w:rFonts w:cstheme="minorHAnsi"/>
            <w:sz w:val="24"/>
            <w:szCs w:val="24"/>
            <w:u w:val="none"/>
          </w:rPr>
          <w:t xml:space="preserve"> </w:t>
        </w:r>
      </w:hyperlink>
      <w:r w:rsidRPr="0043197F">
        <w:rPr>
          <w:rFonts w:cstheme="minorHAnsi"/>
          <w:sz w:val="24"/>
          <w:szCs w:val="24"/>
        </w:rPr>
        <w:t>contendo as seguintes</w:t>
      </w:r>
      <w:r w:rsidRPr="0043197F">
        <w:rPr>
          <w:rFonts w:cstheme="minorHAnsi"/>
          <w:spacing w:val="1"/>
          <w:sz w:val="24"/>
          <w:szCs w:val="24"/>
        </w:rPr>
        <w:t xml:space="preserve"> </w:t>
      </w:r>
      <w:r w:rsidRPr="0043197F">
        <w:rPr>
          <w:rFonts w:cstheme="minorHAnsi"/>
          <w:sz w:val="24"/>
          <w:szCs w:val="24"/>
        </w:rPr>
        <w:t>informações/documentos:</w:t>
      </w:r>
    </w:p>
    <w:p w14:paraId="5E4C915B"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Estudo</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Técnico</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Preliminar e</w:t>
      </w:r>
      <w:r w:rsidRPr="0043197F">
        <w:rPr>
          <w:rFonts w:asciiTheme="minorHAnsi" w:hAnsiTheme="minorHAnsi" w:cstheme="minorHAnsi"/>
          <w:spacing w:val="-5"/>
          <w:sz w:val="24"/>
          <w:szCs w:val="24"/>
        </w:rPr>
        <w:t xml:space="preserve"> </w:t>
      </w:r>
      <w:r w:rsidRPr="0043197F">
        <w:rPr>
          <w:rFonts w:asciiTheme="minorHAnsi" w:hAnsiTheme="minorHAnsi" w:cstheme="minorHAnsi"/>
          <w:sz w:val="24"/>
          <w:szCs w:val="24"/>
        </w:rPr>
        <w:t>Termo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de</w:t>
      </w:r>
      <w:r w:rsidRPr="0043197F">
        <w:rPr>
          <w:rFonts w:asciiTheme="minorHAnsi" w:hAnsiTheme="minorHAnsi" w:cstheme="minorHAnsi"/>
          <w:spacing w:val="-5"/>
          <w:sz w:val="24"/>
          <w:szCs w:val="24"/>
        </w:rPr>
        <w:t xml:space="preserve"> </w:t>
      </w:r>
      <w:r w:rsidRPr="0043197F">
        <w:rPr>
          <w:rFonts w:asciiTheme="minorHAnsi" w:hAnsiTheme="minorHAnsi" w:cstheme="minorHAnsi"/>
          <w:sz w:val="24"/>
          <w:szCs w:val="24"/>
        </w:rPr>
        <w:t>Referência;</w:t>
      </w:r>
    </w:p>
    <w:p w14:paraId="3A713177"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Estimativa</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de</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consumo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(quantidade</w:t>
      </w:r>
      <w:r w:rsidRPr="0043197F">
        <w:rPr>
          <w:rFonts w:asciiTheme="minorHAnsi" w:hAnsiTheme="minorHAnsi" w:cstheme="minorHAnsi"/>
          <w:spacing w:val="-5"/>
          <w:sz w:val="24"/>
          <w:szCs w:val="24"/>
        </w:rPr>
        <w:t xml:space="preserve"> </w:t>
      </w:r>
      <w:r w:rsidRPr="0043197F">
        <w:rPr>
          <w:rFonts w:asciiTheme="minorHAnsi" w:hAnsiTheme="minorHAnsi" w:cstheme="minorHAnsi"/>
          <w:sz w:val="24"/>
          <w:szCs w:val="24"/>
        </w:rPr>
        <w:t>a</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ser</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registrada);</w:t>
      </w:r>
    </w:p>
    <w:p w14:paraId="2383812B"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Endereço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do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local</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de</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entrega;</w:t>
      </w:r>
    </w:p>
    <w:p w14:paraId="06FF076C"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Concordância</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com</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objeto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a</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ser</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licitado;</w:t>
      </w:r>
    </w:p>
    <w:p w14:paraId="00CC6193"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Documento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formal</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contendo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aprovação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da</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autoridade</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competente.</w:t>
      </w:r>
    </w:p>
    <w:p w14:paraId="3BC805BE" w14:textId="77777777" w:rsidR="00302F3E" w:rsidRPr="0043197F" w:rsidRDefault="00302F3E" w:rsidP="00302F3E">
      <w:pPr>
        <w:pStyle w:val="Corpodetexto"/>
        <w:spacing w:after="0" w:line="240" w:lineRule="auto"/>
        <w:jc w:val="both"/>
        <w:rPr>
          <w:rFonts w:cstheme="minorHAnsi"/>
          <w:sz w:val="24"/>
          <w:szCs w:val="24"/>
        </w:rPr>
      </w:pPr>
      <w:r w:rsidRPr="0043197F">
        <w:rPr>
          <w:rFonts w:cstheme="minorHAnsi"/>
          <w:sz w:val="24"/>
          <w:szCs w:val="24"/>
        </w:rPr>
        <w:t>Ainda,</w:t>
      </w:r>
      <w:r w:rsidRPr="0043197F">
        <w:rPr>
          <w:rFonts w:cstheme="minorHAnsi"/>
          <w:spacing w:val="-3"/>
          <w:sz w:val="24"/>
          <w:szCs w:val="24"/>
        </w:rPr>
        <w:t xml:space="preserve"> </w:t>
      </w:r>
      <w:r w:rsidRPr="0043197F">
        <w:rPr>
          <w:rFonts w:cstheme="minorHAnsi"/>
          <w:sz w:val="24"/>
          <w:szCs w:val="24"/>
        </w:rPr>
        <w:t>fica</w:t>
      </w:r>
      <w:r w:rsidRPr="0043197F">
        <w:rPr>
          <w:rFonts w:cstheme="minorHAnsi"/>
          <w:spacing w:val="-3"/>
          <w:sz w:val="24"/>
          <w:szCs w:val="24"/>
        </w:rPr>
        <w:t xml:space="preserve"> </w:t>
      </w:r>
      <w:r w:rsidRPr="0043197F">
        <w:rPr>
          <w:rFonts w:cstheme="minorHAnsi"/>
          <w:sz w:val="24"/>
          <w:szCs w:val="24"/>
        </w:rPr>
        <w:t>definido:</w:t>
      </w:r>
    </w:p>
    <w:p w14:paraId="03910C7D" w14:textId="77777777" w:rsidR="00302F3E" w:rsidRPr="0043197F" w:rsidRDefault="00302F3E" w:rsidP="00B05A74">
      <w:pPr>
        <w:pStyle w:val="PargrafodaLista"/>
        <w:numPr>
          <w:ilvl w:val="0"/>
          <w:numId w:val="2"/>
        </w:numPr>
        <w:tabs>
          <w:tab w:val="left" w:pos="0"/>
          <w:tab w:val="left" w:pos="284"/>
        </w:tabs>
        <w:ind w:left="0" w:firstLine="0"/>
        <w:rPr>
          <w:rFonts w:asciiTheme="minorHAnsi" w:hAnsiTheme="minorHAnsi" w:cstheme="minorHAnsi"/>
          <w:sz w:val="24"/>
          <w:szCs w:val="24"/>
        </w:rPr>
      </w:pPr>
      <w:r w:rsidRPr="0043197F">
        <w:rPr>
          <w:rFonts w:asciiTheme="minorHAnsi" w:hAnsiTheme="minorHAnsi" w:cstheme="minorHAnsi"/>
          <w:sz w:val="24"/>
          <w:szCs w:val="24"/>
        </w:rPr>
        <w:t>Número máximo de participantes, em conformidade com a capacidade de gerenciamento: 02. Devido ao nosso município não possuir quadro de pessoal suficiente para manejar grandes quantidades extras de Atas de Registros de Preços.</w:t>
      </w:r>
    </w:p>
    <w:p w14:paraId="6E98DAC5" w14:textId="77777777" w:rsidR="00302F3E" w:rsidRPr="0043197F" w:rsidRDefault="00302F3E" w:rsidP="00B05A74">
      <w:pPr>
        <w:pStyle w:val="PargrafodaLista"/>
        <w:numPr>
          <w:ilvl w:val="0"/>
          <w:numId w:val="2"/>
        </w:numPr>
        <w:tabs>
          <w:tab w:val="left" w:pos="0"/>
          <w:tab w:val="left" w:pos="284"/>
        </w:tabs>
        <w:ind w:left="0" w:firstLine="0"/>
        <w:rPr>
          <w:rFonts w:asciiTheme="minorHAnsi" w:hAnsiTheme="minorHAnsi" w:cstheme="minorHAnsi"/>
          <w:sz w:val="24"/>
          <w:szCs w:val="24"/>
        </w:rPr>
      </w:pPr>
      <w:r w:rsidRPr="0043197F">
        <w:rPr>
          <w:rFonts w:asciiTheme="minorHAnsi" w:hAnsiTheme="minorHAnsi" w:cstheme="minorHAnsi"/>
          <w:sz w:val="24"/>
          <w:szCs w:val="24"/>
        </w:rPr>
        <w:t>Não serão aceitos quantitativos considerados ínfimos ou a inclusão de novos itens, uma vez que nossos orçamentos já estão prontos e atrasará o lançamento da licitação, podendo acarretar em falta do material ao município.</w:t>
      </w:r>
    </w:p>
    <w:p w14:paraId="790D9CB7" w14:textId="77777777" w:rsidR="00302F3E" w:rsidRPr="0043197F" w:rsidRDefault="00302F3E" w:rsidP="00B05A74">
      <w:pPr>
        <w:pStyle w:val="PargrafodaLista"/>
        <w:numPr>
          <w:ilvl w:val="1"/>
          <w:numId w:val="2"/>
        </w:numPr>
        <w:tabs>
          <w:tab w:val="left" w:pos="567"/>
          <w:tab w:val="left" w:pos="3510"/>
        </w:tabs>
        <w:ind w:left="0" w:firstLine="0"/>
        <w:rPr>
          <w:rFonts w:asciiTheme="minorHAnsi" w:hAnsiTheme="minorHAnsi" w:cstheme="minorHAnsi"/>
          <w:sz w:val="24"/>
          <w:szCs w:val="24"/>
        </w:rPr>
      </w:pPr>
      <w:r w:rsidRPr="0043197F">
        <w:rPr>
          <w:rFonts w:asciiTheme="minorHAnsi" w:hAnsiTheme="minorHAnsi" w:cstheme="minorHAnsi"/>
          <w:sz w:val="24"/>
          <w:szCs w:val="24"/>
        </w:rPr>
        <w:t>em caso de manifestação de mais de 02 municípios, a escolha será por ordem cronológica da manifestação.</w:t>
      </w:r>
    </w:p>
    <w:p w14:paraId="1A422114" w14:textId="77777777" w:rsidR="00302F3E" w:rsidRPr="0043197F" w:rsidRDefault="00302F3E" w:rsidP="00302F3E">
      <w:pPr>
        <w:pStyle w:val="Corpodetexto"/>
        <w:tabs>
          <w:tab w:val="left" w:pos="0"/>
        </w:tabs>
        <w:spacing w:after="0" w:line="240" w:lineRule="auto"/>
        <w:rPr>
          <w:rFonts w:eastAsia="Arial MT" w:cstheme="minorHAnsi"/>
          <w:sz w:val="24"/>
          <w:szCs w:val="24"/>
          <w:lang w:val="pt-PT" w:eastAsia="en-US"/>
        </w:rPr>
      </w:pPr>
    </w:p>
    <w:p w14:paraId="75FBB4D5" w14:textId="77777777" w:rsidR="00302F3E" w:rsidRPr="0043197F" w:rsidRDefault="00302F3E" w:rsidP="00302F3E">
      <w:pPr>
        <w:tabs>
          <w:tab w:val="left" w:pos="0"/>
        </w:tabs>
        <w:spacing w:after="0" w:line="240" w:lineRule="auto"/>
        <w:jc w:val="both"/>
        <w:rPr>
          <w:rFonts w:eastAsia="Arial MT" w:cstheme="minorHAnsi"/>
          <w:sz w:val="24"/>
          <w:szCs w:val="24"/>
          <w:lang w:val="pt-PT" w:eastAsia="en-US"/>
        </w:rPr>
      </w:pPr>
      <w:r w:rsidRPr="0043197F">
        <w:rPr>
          <w:rFonts w:eastAsia="Arial MT" w:cstheme="minorHAnsi"/>
          <w:sz w:val="24"/>
          <w:szCs w:val="24"/>
          <w:lang w:val="pt-PT" w:eastAsia="en-US"/>
        </w:rPr>
        <w:t>O prazo limite para envio da manifestação será de 8 (oito) dias úteis a contar da data da publicação.</w:t>
      </w:r>
    </w:p>
    <w:p w14:paraId="545554E6" w14:textId="77777777" w:rsidR="00302F3E" w:rsidRPr="0043197F" w:rsidRDefault="00302F3E" w:rsidP="00302F3E">
      <w:pPr>
        <w:pStyle w:val="Corpodetexto"/>
        <w:tabs>
          <w:tab w:val="left" w:pos="0"/>
        </w:tabs>
        <w:spacing w:after="0" w:line="240" w:lineRule="auto"/>
        <w:jc w:val="both"/>
        <w:rPr>
          <w:rFonts w:eastAsia="Arial MT" w:cstheme="minorHAnsi"/>
          <w:sz w:val="24"/>
          <w:szCs w:val="24"/>
          <w:lang w:val="pt-PT" w:eastAsia="en-US"/>
        </w:rPr>
      </w:pPr>
    </w:p>
    <w:p w14:paraId="68A6EFC4" w14:textId="77777777" w:rsidR="00302F3E" w:rsidRPr="0043197F" w:rsidRDefault="00302F3E" w:rsidP="00302F3E">
      <w:pPr>
        <w:pStyle w:val="Corpodetexto"/>
        <w:tabs>
          <w:tab w:val="left" w:pos="0"/>
        </w:tabs>
        <w:spacing w:after="0" w:line="240" w:lineRule="auto"/>
        <w:jc w:val="both"/>
        <w:rPr>
          <w:rFonts w:eastAsia="Arial MT" w:cstheme="minorHAnsi"/>
          <w:sz w:val="24"/>
          <w:szCs w:val="24"/>
          <w:lang w:val="pt-PT" w:eastAsia="en-US"/>
        </w:rPr>
      </w:pPr>
      <w:r w:rsidRPr="0043197F">
        <w:rPr>
          <w:rFonts w:eastAsia="Arial MT" w:cstheme="minorHAnsi"/>
          <w:sz w:val="24"/>
          <w:szCs w:val="24"/>
          <w:lang w:val="pt-PT" w:eastAsia="en-US"/>
        </w:rPr>
        <w:t xml:space="preserve">Por fim, informa-se que eventuais dúvidas poderão ser esclarecidas por e-mail </w:t>
      </w:r>
      <w:hyperlink r:id="rId10" w:history="1">
        <w:r w:rsidRPr="0043197F">
          <w:rPr>
            <w:rStyle w:val="Hyperlink"/>
            <w:rFonts w:eastAsia="Arial MT" w:cstheme="minorHAnsi"/>
            <w:sz w:val="24"/>
            <w:szCs w:val="24"/>
            <w:lang w:val="pt-PT" w:eastAsia="en-US"/>
          </w:rPr>
          <w:t>administracao@portobelo.sc.gov.br</w:t>
        </w:r>
      </w:hyperlink>
      <w:r w:rsidRPr="0043197F">
        <w:rPr>
          <w:rFonts w:eastAsia="Arial MT" w:cstheme="minorHAnsi"/>
          <w:sz w:val="24"/>
          <w:szCs w:val="24"/>
          <w:lang w:val="pt-PT" w:eastAsia="en-US"/>
        </w:rPr>
        <w:t>.</w:t>
      </w:r>
    </w:p>
    <w:p w14:paraId="674927D7" w14:textId="77777777" w:rsidR="00302F3E" w:rsidRDefault="00302F3E" w:rsidP="00302F3E">
      <w:pPr>
        <w:pStyle w:val="Corpodetexto"/>
        <w:tabs>
          <w:tab w:val="left" w:pos="0"/>
        </w:tabs>
        <w:spacing w:after="0" w:line="240" w:lineRule="auto"/>
        <w:jc w:val="right"/>
        <w:rPr>
          <w:rFonts w:eastAsia="Arial MT" w:cstheme="minorHAnsi"/>
          <w:sz w:val="24"/>
          <w:szCs w:val="24"/>
          <w:lang w:val="pt-PT" w:eastAsia="en-US"/>
        </w:rPr>
      </w:pPr>
    </w:p>
    <w:p w14:paraId="7C8A43AF" w14:textId="70980CEB" w:rsidR="00302F3E" w:rsidRPr="0043197F" w:rsidRDefault="00302F3E" w:rsidP="00302F3E">
      <w:pPr>
        <w:pStyle w:val="Corpodetexto"/>
        <w:tabs>
          <w:tab w:val="left" w:pos="0"/>
        </w:tabs>
        <w:spacing w:after="0" w:line="240" w:lineRule="auto"/>
        <w:jc w:val="right"/>
        <w:rPr>
          <w:rFonts w:eastAsia="Arial MT" w:cstheme="minorHAnsi"/>
          <w:sz w:val="24"/>
          <w:szCs w:val="24"/>
          <w:lang w:val="pt-PT" w:eastAsia="en-US"/>
        </w:rPr>
      </w:pPr>
      <w:r w:rsidRPr="0043197F">
        <w:rPr>
          <w:rFonts w:eastAsia="Arial MT" w:cstheme="minorHAnsi"/>
          <w:sz w:val="24"/>
          <w:szCs w:val="24"/>
          <w:lang w:val="pt-PT" w:eastAsia="en-US"/>
        </w:rPr>
        <w:t xml:space="preserve">Porto Belo/SC, </w:t>
      </w:r>
      <w:r w:rsidR="001A7E59">
        <w:rPr>
          <w:rFonts w:eastAsia="Arial MT" w:cstheme="minorHAnsi"/>
          <w:sz w:val="24"/>
          <w:szCs w:val="24"/>
          <w:lang w:val="pt-PT" w:eastAsia="en-US"/>
        </w:rPr>
        <w:t>1</w:t>
      </w:r>
      <w:r w:rsidR="006F7B33">
        <w:rPr>
          <w:rFonts w:eastAsia="Arial MT" w:cstheme="minorHAnsi"/>
          <w:sz w:val="24"/>
          <w:szCs w:val="24"/>
          <w:lang w:val="pt-PT" w:eastAsia="en-US"/>
        </w:rPr>
        <w:t>2</w:t>
      </w:r>
      <w:r w:rsidR="000A73A8">
        <w:rPr>
          <w:rFonts w:eastAsia="Arial MT" w:cstheme="minorHAnsi"/>
          <w:sz w:val="24"/>
          <w:szCs w:val="24"/>
          <w:lang w:val="pt-PT" w:eastAsia="en-US"/>
        </w:rPr>
        <w:t xml:space="preserve"> </w:t>
      </w:r>
      <w:r w:rsidRPr="0043197F">
        <w:rPr>
          <w:rFonts w:eastAsia="Arial MT" w:cstheme="minorHAnsi"/>
          <w:sz w:val="24"/>
          <w:szCs w:val="24"/>
          <w:lang w:val="pt-PT" w:eastAsia="en-US"/>
        </w:rPr>
        <w:t xml:space="preserve">de </w:t>
      </w:r>
      <w:r w:rsidR="00E06C33">
        <w:rPr>
          <w:rFonts w:eastAsia="Arial MT" w:cstheme="minorHAnsi"/>
          <w:sz w:val="24"/>
          <w:szCs w:val="24"/>
          <w:lang w:val="pt-PT" w:eastAsia="en-US"/>
        </w:rPr>
        <w:t>novembro</w:t>
      </w:r>
      <w:r w:rsidR="00E34EA7">
        <w:rPr>
          <w:rFonts w:eastAsia="Arial MT" w:cstheme="minorHAnsi"/>
          <w:sz w:val="24"/>
          <w:szCs w:val="24"/>
          <w:lang w:val="pt-PT" w:eastAsia="en-US"/>
        </w:rPr>
        <w:t xml:space="preserve"> </w:t>
      </w:r>
      <w:r w:rsidRPr="0043197F">
        <w:rPr>
          <w:rFonts w:eastAsia="Arial MT" w:cstheme="minorHAnsi"/>
          <w:sz w:val="24"/>
          <w:szCs w:val="24"/>
          <w:lang w:val="pt-PT" w:eastAsia="en-US"/>
        </w:rPr>
        <w:t>de 2025.</w:t>
      </w:r>
    </w:p>
    <w:p w14:paraId="514CAC02" w14:textId="77777777" w:rsidR="00302F3E" w:rsidRPr="0043197F" w:rsidRDefault="00302F3E" w:rsidP="00302F3E">
      <w:pPr>
        <w:shd w:val="clear" w:color="auto" w:fill="FFFFFF" w:themeFill="background1"/>
        <w:spacing w:after="0" w:line="240" w:lineRule="auto"/>
        <w:jc w:val="center"/>
        <w:rPr>
          <w:rFonts w:cstheme="minorHAnsi"/>
          <w:sz w:val="24"/>
          <w:szCs w:val="24"/>
        </w:rPr>
      </w:pPr>
    </w:p>
    <w:p w14:paraId="558282E1" w14:textId="77777777" w:rsidR="002E45C5" w:rsidRDefault="002E45C5" w:rsidP="00302F3E">
      <w:pPr>
        <w:shd w:val="clear" w:color="auto" w:fill="FFFFFF" w:themeFill="background1"/>
        <w:spacing w:after="0" w:line="240" w:lineRule="auto"/>
        <w:jc w:val="center"/>
        <w:rPr>
          <w:rFonts w:cstheme="minorHAnsi"/>
          <w:sz w:val="24"/>
          <w:szCs w:val="24"/>
        </w:rPr>
      </w:pPr>
    </w:p>
    <w:p w14:paraId="21506EED" w14:textId="77777777" w:rsidR="00D05219" w:rsidRDefault="00D05219" w:rsidP="00302F3E">
      <w:pPr>
        <w:shd w:val="clear" w:color="auto" w:fill="FFFFFF" w:themeFill="background1"/>
        <w:spacing w:after="0" w:line="240" w:lineRule="auto"/>
        <w:jc w:val="center"/>
        <w:rPr>
          <w:rFonts w:cstheme="minorHAnsi"/>
          <w:sz w:val="24"/>
          <w:szCs w:val="24"/>
        </w:rPr>
      </w:pPr>
    </w:p>
    <w:p w14:paraId="00C7AE94" w14:textId="77777777" w:rsidR="00302F3E" w:rsidRPr="0043197F" w:rsidRDefault="00302F3E" w:rsidP="00302F3E">
      <w:pPr>
        <w:shd w:val="clear" w:color="auto" w:fill="FFFFFF" w:themeFill="background1"/>
        <w:spacing w:after="0" w:line="240" w:lineRule="auto"/>
        <w:jc w:val="center"/>
        <w:rPr>
          <w:rFonts w:cstheme="minorHAnsi"/>
          <w:sz w:val="24"/>
          <w:szCs w:val="24"/>
        </w:rPr>
      </w:pPr>
      <w:r w:rsidRPr="0043197F">
        <w:rPr>
          <w:rFonts w:cstheme="minorHAnsi"/>
          <w:sz w:val="24"/>
          <w:szCs w:val="24"/>
        </w:rPr>
        <w:t xml:space="preserve">Priscila Amâncio Brito Luiz </w:t>
      </w:r>
    </w:p>
    <w:p w14:paraId="437A49C5" w14:textId="77777777" w:rsidR="00302F3E" w:rsidRPr="0043197F" w:rsidRDefault="00302F3E" w:rsidP="00E14C40">
      <w:pPr>
        <w:shd w:val="clear" w:color="auto" w:fill="FFFFFF" w:themeFill="background1"/>
        <w:spacing w:after="0" w:line="240" w:lineRule="auto"/>
        <w:jc w:val="center"/>
        <w:rPr>
          <w:rFonts w:cstheme="minorHAnsi"/>
          <w:sz w:val="24"/>
          <w:szCs w:val="24"/>
        </w:rPr>
      </w:pPr>
      <w:r w:rsidRPr="0043197F">
        <w:rPr>
          <w:rFonts w:cstheme="minorHAnsi"/>
          <w:sz w:val="24"/>
          <w:szCs w:val="24"/>
        </w:rPr>
        <w:t>Secretária de Administraçã</w:t>
      </w:r>
      <w:r w:rsidR="00E24420" w:rsidRPr="0043197F">
        <w:rPr>
          <w:rFonts w:cstheme="minorHAnsi"/>
          <w:sz w:val="24"/>
          <w:szCs w:val="24"/>
        </w:rPr>
        <w:t>o</w:t>
      </w:r>
    </w:p>
    <w:sectPr w:rsidR="00302F3E" w:rsidRPr="0043197F" w:rsidSect="003F451F">
      <w:headerReference w:type="default" r:id="rId11"/>
      <w:pgSz w:w="11906" w:h="16838"/>
      <w:pgMar w:top="1560" w:right="707" w:bottom="426" w:left="993" w:header="34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99B71" w14:textId="77777777" w:rsidR="0026248C" w:rsidRDefault="0026248C" w:rsidP="00A07622">
      <w:pPr>
        <w:spacing w:after="0" w:line="240" w:lineRule="auto"/>
      </w:pPr>
      <w:r>
        <w:separator/>
      </w:r>
    </w:p>
  </w:endnote>
  <w:endnote w:type="continuationSeparator" w:id="0">
    <w:p w14:paraId="104C7487" w14:textId="77777777" w:rsidR="0026248C" w:rsidRDefault="0026248C" w:rsidP="00A07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ourier New"/>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ouvenir Lt BT">
    <w:altName w:val="Times New Roman"/>
    <w:charset w:val="00"/>
    <w:family w:val="roman"/>
    <w:pitch w:val="variable"/>
    <w:sig w:usb0="00000007" w:usb1="00000000" w:usb2="00000000" w:usb3="00000000" w:csb0="00000011" w:csb1="00000000"/>
  </w:font>
  <w:font w:name="Segoe UI">
    <w:panose1 w:val="020B0502040204020203"/>
    <w:charset w:val="00"/>
    <w:family w:val="swiss"/>
    <w:pitch w:val="variable"/>
    <w:sig w:usb0="E4002EFF" w:usb1="C000E47F" w:usb2="00000009" w:usb3="00000000" w:csb0="000001FF" w:csb1="00000000"/>
  </w:font>
  <w:font w:name="Helvetica-Bold">
    <w:altName w:val="Times New Roman"/>
    <w:charset w:val="00"/>
    <w:family w:val="swiss"/>
    <w:pitch w:val="default"/>
  </w:font>
  <w:font w:name="Helvetica">
    <w:panose1 w:val="020B0604020202020204"/>
    <w:charset w:val="00"/>
    <w:family w:val="swiss"/>
    <w:pitch w:val="variable"/>
    <w:sig w:usb0="E0002EFF" w:usb1="C000785B" w:usb2="00000009" w:usb3="00000000" w:csb0="000001FF" w:csb1="00000000"/>
  </w:font>
  <w:font w:name="StarSymbol">
    <w:altName w:val="Yu Gothic"/>
    <w:charset w:val="80"/>
    <w:family w:val="auto"/>
    <w:pitch w:val="default"/>
  </w:font>
  <w:font w:name="Arial Unicode MS">
    <w:panose1 w:val="020B06040202020202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TE19509A0t00">
    <w:altName w:val="Times New Roman"/>
    <w:charset w:val="00"/>
    <w:family w:val="auto"/>
    <w:pitch w:val="default"/>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F275A" w14:textId="77777777" w:rsidR="0026248C" w:rsidRDefault="0026248C" w:rsidP="00A07622">
      <w:pPr>
        <w:spacing w:after="0" w:line="240" w:lineRule="auto"/>
      </w:pPr>
      <w:r>
        <w:separator/>
      </w:r>
    </w:p>
  </w:footnote>
  <w:footnote w:type="continuationSeparator" w:id="0">
    <w:p w14:paraId="70D3EABE" w14:textId="77777777" w:rsidR="0026248C" w:rsidRDefault="0026248C" w:rsidP="00A076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11A95" w14:textId="77777777" w:rsidR="006F7B33" w:rsidRPr="00214984" w:rsidRDefault="006F7B33" w:rsidP="00DD4A3D">
    <w:pPr>
      <w:pStyle w:val="Cabealho"/>
      <w:ind w:left="2268"/>
      <w:jc w:val="center"/>
      <w:rPr>
        <w:b/>
        <w:sz w:val="24"/>
        <w:szCs w:val="24"/>
      </w:rPr>
    </w:pPr>
    <w:r w:rsidRPr="00214984">
      <w:rPr>
        <w:b/>
        <w:noProof/>
        <w:sz w:val="24"/>
        <w:szCs w:val="24"/>
      </w:rPr>
      <w:pict w14:anchorId="0A30A1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0" o:spid="_x0000_s141313" type="#_x0000_t75" alt="brasao_m.png" style="position:absolute;left:0;text-align:left;margin-left:0;margin-top:-8.25pt;width:72.35pt;height:78.85pt;z-index:-251657216;visibility:visible;mso-position-horizontal:left;mso-position-horizontal-relative:margin">
          <v:imagedata r:id="rId1" o:title="brasao_m"/>
          <w10:wrap anchorx="margin"/>
        </v:shape>
      </w:pict>
    </w:r>
    <w:r w:rsidRPr="00214984">
      <w:rPr>
        <w:b/>
        <w:sz w:val="24"/>
        <w:szCs w:val="24"/>
      </w:rPr>
      <w:t>ESTADO DE SANTA CATARINA</w:t>
    </w:r>
  </w:p>
  <w:p w14:paraId="5BB5B865" w14:textId="77777777" w:rsidR="006F7B33" w:rsidRPr="00214984" w:rsidRDefault="006F7B33" w:rsidP="00DD4A3D">
    <w:pPr>
      <w:pStyle w:val="Cabealho"/>
      <w:ind w:left="2268"/>
      <w:jc w:val="center"/>
      <w:rPr>
        <w:b/>
        <w:sz w:val="24"/>
        <w:szCs w:val="24"/>
      </w:rPr>
    </w:pPr>
    <w:r w:rsidRPr="00214984">
      <w:rPr>
        <w:b/>
        <w:noProof/>
        <w:sz w:val="24"/>
        <w:szCs w:val="24"/>
        <w:lang w:eastAsia="pt-BR"/>
      </w:rPr>
      <w:pict w14:anchorId="06B861EB">
        <v:shape id="_x0000_s141314" type="#_x0000_t75" style="position:absolute;left:0;text-align:left;margin-left:415.35pt;margin-top:-8pt;width:92.95pt;height:58.5pt;z-index:251660288;mso-position-horizontal-relative:margin">
          <v:imagedata r:id="rId2" o:title="Bandeira Porto Belo"/>
          <w10:wrap type="square" anchorx="margin"/>
        </v:shape>
      </w:pict>
    </w:r>
    <w:r w:rsidRPr="00214984">
      <w:rPr>
        <w:b/>
        <w:sz w:val="24"/>
        <w:szCs w:val="24"/>
      </w:rPr>
      <w:t>MUNICÍPIO DE PORTO BELO</w:t>
    </w:r>
  </w:p>
  <w:p w14:paraId="656FD49A" w14:textId="77777777" w:rsidR="006F7B33" w:rsidRPr="00214984" w:rsidRDefault="006F7B33" w:rsidP="00DD4A3D">
    <w:pPr>
      <w:pStyle w:val="Cabealho"/>
      <w:ind w:left="2268"/>
      <w:jc w:val="center"/>
      <w:rPr>
        <w:b/>
        <w:sz w:val="24"/>
        <w:szCs w:val="24"/>
      </w:rPr>
    </w:pPr>
    <w:r w:rsidRPr="00214984">
      <w:rPr>
        <w:b/>
        <w:sz w:val="24"/>
        <w:szCs w:val="24"/>
      </w:rPr>
      <w:t>SECRETARIA DA ADMINISTRAÇÃO</w:t>
    </w:r>
  </w:p>
  <w:p w14:paraId="0E3C16F4" w14:textId="77777777" w:rsidR="006F7B33" w:rsidRDefault="006F7B33" w:rsidP="00DD4A3D">
    <w:pPr>
      <w:pStyle w:val="Cabealho"/>
      <w:ind w:left="2268"/>
      <w:jc w:val="center"/>
    </w:pPr>
    <w:r w:rsidRPr="00214984">
      <w:rPr>
        <w:b/>
        <w:sz w:val="24"/>
        <w:szCs w:val="24"/>
      </w:rPr>
      <w:t>COMISSÃO PERMANENTE DE LICITAÇÕES</w:t>
    </w:r>
  </w:p>
  <w:p w14:paraId="32493D8C" w14:textId="77777777" w:rsidR="006F7B33" w:rsidRDefault="006F7B33">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78302" w14:textId="633ED544" w:rsidR="001D06DE" w:rsidRPr="00214984" w:rsidRDefault="001D06DE" w:rsidP="001D06DE">
    <w:pPr>
      <w:pStyle w:val="Cabealho"/>
      <w:jc w:val="center"/>
      <w:rPr>
        <w:b/>
        <w:sz w:val="24"/>
        <w:szCs w:val="24"/>
      </w:rPr>
    </w:pPr>
    <w:r w:rsidRPr="00214984">
      <w:rPr>
        <w:b/>
        <w:noProof/>
        <w:sz w:val="24"/>
        <w:szCs w:val="24"/>
      </w:rPr>
      <w:drawing>
        <wp:anchor distT="0" distB="0" distL="114300" distR="114300" simplePos="0" relativeHeight="251655680" behindDoc="1" locked="0" layoutInCell="1" allowOverlap="1" wp14:anchorId="1342B130" wp14:editId="5DD633E1">
          <wp:simplePos x="0" y="0"/>
          <wp:positionH relativeFrom="margin">
            <wp:align>left</wp:align>
          </wp:positionH>
          <wp:positionV relativeFrom="paragraph">
            <wp:posOffset>-104775</wp:posOffset>
          </wp:positionV>
          <wp:extent cx="775335" cy="844550"/>
          <wp:effectExtent l="0" t="0" r="5715" b="0"/>
          <wp:wrapNone/>
          <wp:docPr id="1562106775" name="Imagem 3" descr="brasao_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brasao_m.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 cy="844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noProof/>
        <w:sz w:val="24"/>
        <w:szCs w:val="24"/>
        <w:lang w:eastAsia="pt-BR"/>
      </w:rPr>
      <w:drawing>
        <wp:anchor distT="0" distB="0" distL="114300" distR="114300" simplePos="0" relativeHeight="251656704" behindDoc="1" locked="0" layoutInCell="1" allowOverlap="1" wp14:anchorId="00944C5E" wp14:editId="3DD2BBE7">
          <wp:simplePos x="0" y="0"/>
          <wp:positionH relativeFrom="margin">
            <wp:posOffset>5128260</wp:posOffset>
          </wp:positionH>
          <wp:positionV relativeFrom="paragraph">
            <wp:posOffset>-39370</wp:posOffset>
          </wp:positionV>
          <wp:extent cx="993775" cy="742950"/>
          <wp:effectExtent l="0" t="0" r="0" b="0"/>
          <wp:wrapNone/>
          <wp:docPr id="2048420314"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37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008D06EE">
      <w:rPr>
        <w:b/>
        <w:sz w:val="24"/>
        <w:szCs w:val="24"/>
      </w:rPr>
      <w:t>E</w:t>
    </w:r>
    <w:r w:rsidRPr="00214984">
      <w:rPr>
        <w:b/>
        <w:sz w:val="24"/>
        <w:szCs w:val="24"/>
      </w:rPr>
      <w:t>STADO DE SANTA CATARINA</w:t>
    </w:r>
  </w:p>
  <w:p w14:paraId="4829A836" w14:textId="77777777" w:rsidR="001D06DE" w:rsidRPr="00214984" w:rsidRDefault="001D06DE" w:rsidP="001D06DE">
    <w:pPr>
      <w:pStyle w:val="Cabealho"/>
      <w:jc w:val="center"/>
      <w:rPr>
        <w:b/>
        <w:sz w:val="24"/>
        <w:szCs w:val="24"/>
      </w:rPr>
    </w:pPr>
    <w:r w:rsidRPr="00214984">
      <w:rPr>
        <w:b/>
        <w:sz w:val="24"/>
        <w:szCs w:val="24"/>
      </w:rPr>
      <w:t>MUNICÍPIO DE PORTO BELO</w:t>
    </w:r>
  </w:p>
  <w:p w14:paraId="78FB0856" w14:textId="5637BEA9" w:rsidR="00A140AE" w:rsidRDefault="001D06DE" w:rsidP="001D06DE">
    <w:pPr>
      <w:pStyle w:val="Cabealho"/>
      <w:jc w:val="center"/>
    </w:pPr>
    <w:r w:rsidRPr="00214984">
      <w:rPr>
        <w:b/>
        <w:sz w:val="24"/>
        <w:szCs w:val="24"/>
      </w:rPr>
      <w:t>SECRETARIA DA ADMINISTRAÇÃO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15:restartNumberingAfterBreak="0">
    <w:nsid w:val="00000006"/>
    <w:multiLevelType w:val="multilevel"/>
    <w:tmpl w:val="00000006"/>
    <w:lvl w:ilvl="0">
      <w:start w:val="5"/>
      <w:numFmt w:val="decimal"/>
      <w:lvlText w:val="%1."/>
      <w:lvlJc w:val="left"/>
      <w:pPr>
        <w:tabs>
          <w:tab w:val="num" w:pos="720"/>
        </w:tabs>
        <w:ind w:left="720" w:hanging="360"/>
      </w:pPr>
      <w:rPr>
        <w:b/>
        <w:bCs/>
      </w:rPr>
    </w:lvl>
    <w:lvl w:ilvl="1">
      <w:start w:val="5"/>
      <w:numFmt w:val="decimal"/>
      <w:lvlText w:val="%1.%2."/>
      <w:lvlJc w:val="left"/>
      <w:pPr>
        <w:tabs>
          <w:tab w:val="num" w:pos="1080"/>
        </w:tabs>
        <w:ind w:left="1080" w:hanging="360"/>
      </w:pPr>
      <w:rPr>
        <w:b/>
        <w:bCs/>
      </w:rPr>
    </w:lvl>
    <w:lvl w:ilvl="2">
      <w:start w:val="4"/>
      <w:numFmt w:val="decimal"/>
      <w:lvlText w:val="%1.%2.%3"/>
      <w:lvlJc w:val="left"/>
      <w:pPr>
        <w:tabs>
          <w:tab w:val="num" w:pos="1440"/>
        </w:tabs>
        <w:ind w:left="1440" w:hanging="360"/>
      </w:pPr>
      <w:rPr>
        <w:b/>
        <w:bCs/>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2901D82"/>
    <w:multiLevelType w:val="hybridMultilevel"/>
    <w:tmpl w:val="A1501626"/>
    <w:lvl w:ilvl="0" w:tplc="24426330">
      <w:start w:val="1"/>
      <w:numFmt w:val="lowerLetter"/>
      <w:lvlText w:val="%1)"/>
      <w:lvlJc w:val="left"/>
    </w:lvl>
    <w:lvl w:ilvl="1" w:tplc="AB36B55A">
      <w:numFmt w:val="decimal"/>
      <w:lvlText w:val=""/>
      <w:lvlJc w:val="left"/>
    </w:lvl>
    <w:lvl w:ilvl="2" w:tplc="EB8866F6">
      <w:numFmt w:val="decimal"/>
      <w:lvlText w:val=""/>
      <w:lvlJc w:val="left"/>
    </w:lvl>
    <w:lvl w:ilvl="3" w:tplc="59629ADA">
      <w:numFmt w:val="decimal"/>
      <w:lvlText w:val=""/>
      <w:lvlJc w:val="left"/>
    </w:lvl>
    <w:lvl w:ilvl="4" w:tplc="467A2B84">
      <w:numFmt w:val="decimal"/>
      <w:lvlText w:val=""/>
      <w:lvlJc w:val="left"/>
    </w:lvl>
    <w:lvl w:ilvl="5" w:tplc="CAAA510C">
      <w:numFmt w:val="decimal"/>
      <w:lvlText w:val=""/>
      <w:lvlJc w:val="left"/>
    </w:lvl>
    <w:lvl w:ilvl="6" w:tplc="88D4C826">
      <w:numFmt w:val="decimal"/>
      <w:lvlText w:val=""/>
      <w:lvlJc w:val="left"/>
    </w:lvl>
    <w:lvl w:ilvl="7" w:tplc="F258D2A2">
      <w:numFmt w:val="decimal"/>
      <w:lvlText w:val=""/>
      <w:lvlJc w:val="left"/>
    </w:lvl>
    <w:lvl w:ilvl="8" w:tplc="1E028B12">
      <w:numFmt w:val="decimal"/>
      <w:lvlText w:val=""/>
      <w:lvlJc w:val="left"/>
    </w:lvl>
  </w:abstractNum>
  <w:abstractNum w:abstractNumId="6" w15:restartNumberingAfterBreak="0">
    <w:nsid w:val="03FD31DC"/>
    <w:multiLevelType w:val="hybridMultilevel"/>
    <w:tmpl w:val="A3FA4398"/>
    <w:lvl w:ilvl="0" w:tplc="7FC8C2A4">
      <w:start w:val="1"/>
      <w:numFmt w:val="decimal"/>
      <w:lvlText w:val="%1)"/>
      <w:lvlJc w:val="left"/>
      <w:pPr>
        <w:ind w:left="258" w:hanging="852"/>
      </w:pPr>
      <w:rPr>
        <w:rFonts w:ascii="Calibri" w:eastAsia="Times New Roman" w:hAnsi="Calibri" w:cs="Calibri" w:hint="default"/>
        <w:spacing w:val="-3"/>
        <w:w w:val="99"/>
        <w:sz w:val="24"/>
        <w:szCs w:val="24"/>
        <w:lang w:val="pt-PT" w:eastAsia="en-US" w:bidi="ar-SA"/>
      </w:rPr>
    </w:lvl>
    <w:lvl w:ilvl="1" w:tplc="03401608">
      <w:numFmt w:val="bullet"/>
      <w:lvlText w:val="•"/>
      <w:lvlJc w:val="left"/>
      <w:pPr>
        <w:ind w:left="1314" w:hanging="852"/>
      </w:pPr>
      <w:rPr>
        <w:rFonts w:hint="default"/>
        <w:lang w:val="pt-PT" w:eastAsia="en-US" w:bidi="ar-SA"/>
      </w:rPr>
    </w:lvl>
    <w:lvl w:ilvl="2" w:tplc="7A84A21E">
      <w:numFmt w:val="bullet"/>
      <w:lvlText w:val="•"/>
      <w:lvlJc w:val="left"/>
      <w:pPr>
        <w:ind w:left="2368" w:hanging="852"/>
      </w:pPr>
      <w:rPr>
        <w:rFonts w:hint="default"/>
        <w:lang w:val="pt-PT" w:eastAsia="en-US" w:bidi="ar-SA"/>
      </w:rPr>
    </w:lvl>
    <w:lvl w:ilvl="3" w:tplc="E5686682">
      <w:numFmt w:val="bullet"/>
      <w:lvlText w:val="•"/>
      <w:lvlJc w:val="left"/>
      <w:pPr>
        <w:ind w:left="3422" w:hanging="852"/>
      </w:pPr>
      <w:rPr>
        <w:rFonts w:hint="default"/>
        <w:lang w:val="pt-PT" w:eastAsia="en-US" w:bidi="ar-SA"/>
      </w:rPr>
    </w:lvl>
    <w:lvl w:ilvl="4" w:tplc="13FC1A58">
      <w:numFmt w:val="bullet"/>
      <w:lvlText w:val="•"/>
      <w:lvlJc w:val="left"/>
      <w:pPr>
        <w:ind w:left="4476" w:hanging="852"/>
      </w:pPr>
      <w:rPr>
        <w:rFonts w:hint="default"/>
        <w:lang w:val="pt-PT" w:eastAsia="en-US" w:bidi="ar-SA"/>
      </w:rPr>
    </w:lvl>
    <w:lvl w:ilvl="5" w:tplc="F9082C54">
      <w:numFmt w:val="bullet"/>
      <w:lvlText w:val="•"/>
      <w:lvlJc w:val="left"/>
      <w:pPr>
        <w:ind w:left="5530" w:hanging="852"/>
      </w:pPr>
      <w:rPr>
        <w:rFonts w:hint="default"/>
        <w:lang w:val="pt-PT" w:eastAsia="en-US" w:bidi="ar-SA"/>
      </w:rPr>
    </w:lvl>
    <w:lvl w:ilvl="6" w:tplc="F8B03862">
      <w:numFmt w:val="bullet"/>
      <w:lvlText w:val="•"/>
      <w:lvlJc w:val="left"/>
      <w:pPr>
        <w:ind w:left="6584" w:hanging="852"/>
      </w:pPr>
      <w:rPr>
        <w:rFonts w:hint="default"/>
        <w:lang w:val="pt-PT" w:eastAsia="en-US" w:bidi="ar-SA"/>
      </w:rPr>
    </w:lvl>
    <w:lvl w:ilvl="7" w:tplc="86B2EA9E">
      <w:numFmt w:val="bullet"/>
      <w:lvlText w:val="•"/>
      <w:lvlJc w:val="left"/>
      <w:pPr>
        <w:ind w:left="7638" w:hanging="852"/>
      </w:pPr>
      <w:rPr>
        <w:rFonts w:hint="default"/>
        <w:lang w:val="pt-PT" w:eastAsia="en-US" w:bidi="ar-SA"/>
      </w:rPr>
    </w:lvl>
    <w:lvl w:ilvl="8" w:tplc="61928F90">
      <w:numFmt w:val="bullet"/>
      <w:lvlText w:val="•"/>
      <w:lvlJc w:val="left"/>
      <w:pPr>
        <w:ind w:left="8692" w:hanging="852"/>
      </w:pPr>
      <w:rPr>
        <w:rFonts w:hint="default"/>
        <w:lang w:val="pt-PT" w:eastAsia="en-US" w:bidi="ar-SA"/>
      </w:rPr>
    </w:lvl>
  </w:abstractNum>
  <w:abstractNum w:abstractNumId="7" w15:restartNumberingAfterBreak="0">
    <w:nsid w:val="04404034"/>
    <w:multiLevelType w:val="hybridMultilevel"/>
    <w:tmpl w:val="F4D64818"/>
    <w:lvl w:ilvl="0" w:tplc="B54489B2">
      <w:start w:val="1"/>
      <w:numFmt w:val="upperRoman"/>
      <w:lvlText w:val="%1-"/>
      <w:lvlJc w:val="left"/>
      <w:pPr>
        <w:ind w:left="1080" w:hanging="720"/>
      </w:pPr>
      <w:rPr>
        <w:rFonts w:hint="default"/>
        <w:b w:val="0"/>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0836C40E"/>
    <w:multiLevelType w:val="hybridMultilevel"/>
    <w:tmpl w:val="134816A0"/>
    <w:lvl w:ilvl="0" w:tplc="5F0A59BC">
      <w:start w:val="1"/>
      <w:numFmt w:val="lowerLetter"/>
      <w:lvlText w:val="%1)"/>
      <w:lvlJc w:val="left"/>
    </w:lvl>
    <w:lvl w:ilvl="1" w:tplc="E58E15E4">
      <w:numFmt w:val="decimal"/>
      <w:lvlText w:val=""/>
      <w:lvlJc w:val="left"/>
    </w:lvl>
    <w:lvl w:ilvl="2" w:tplc="30CC4E26">
      <w:numFmt w:val="decimal"/>
      <w:lvlText w:val=""/>
      <w:lvlJc w:val="left"/>
    </w:lvl>
    <w:lvl w:ilvl="3" w:tplc="80E8D182">
      <w:numFmt w:val="decimal"/>
      <w:lvlText w:val=""/>
      <w:lvlJc w:val="left"/>
    </w:lvl>
    <w:lvl w:ilvl="4" w:tplc="FF8660FA">
      <w:numFmt w:val="decimal"/>
      <w:lvlText w:val=""/>
      <w:lvlJc w:val="left"/>
    </w:lvl>
    <w:lvl w:ilvl="5" w:tplc="ACA83D00">
      <w:numFmt w:val="decimal"/>
      <w:lvlText w:val=""/>
      <w:lvlJc w:val="left"/>
    </w:lvl>
    <w:lvl w:ilvl="6" w:tplc="8618A53E">
      <w:numFmt w:val="decimal"/>
      <w:lvlText w:val=""/>
      <w:lvlJc w:val="left"/>
    </w:lvl>
    <w:lvl w:ilvl="7" w:tplc="BF2C7978">
      <w:numFmt w:val="decimal"/>
      <w:lvlText w:val=""/>
      <w:lvlJc w:val="left"/>
    </w:lvl>
    <w:lvl w:ilvl="8" w:tplc="86F86C34">
      <w:numFmt w:val="decimal"/>
      <w:lvlText w:val=""/>
      <w:lvlJc w:val="left"/>
    </w:lvl>
  </w:abstractNum>
  <w:abstractNum w:abstractNumId="9" w15:restartNumberingAfterBreak="0">
    <w:nsid w:val="09CE64A3"/>
    <w:multiLevelType w:val="multilevel"/>
    <w:tmpl w:val="15F4AEE0"/>
    <w:lvl w:ilvl="0">
      <w:start w:val="1"/>
      <w:numFmt w:val="decimal"/>
      <w:lvlText w:val="%1."/>
      <w:lvlJc w:val="left"/>
      <w:pPr>
        <w:ind w:left="375" w:hanging="375"/>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A145DFA"/>
    <w:multiLevelType w:val="multilevel"/>
    <w:tmpl w:val="F698EB54"/>
    <w:lvl w:ilvl="0">
      <w:start w:val="1"/>
      <w:numFmt w:val="decimal"/>
      <w:lvlText w:val="%1"/>
      <w:lvlJc w:val="left"/>
      <w:pPr>
        <w:ind w:left="420" w:hanging="420"/>
      </w:pPr>
      <w:rPr>
        <w:rFonts w:cs="Times New Roman" w:hint="default"/>
        <w:b w:val="0"/>
      </w:rPr>
    </w:lvl>
    <w:lvl w:ilvl="1">
      <w:start w:val="1"/>
      <w:numFmt w:val="decimal"/>
      <w:lvlText w:val="%1.%2"/>
      <w:lvlJc w:val="left"/>
      <w:pPr>
        <w:ind w:left="420" w:hanging="420"/>
      </w:pPr>
      <w:rPr>
        <w:rFonts w:cs="Times New Roman" w:hint="default"/>
        <w:b w:val="0"/>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720" w:hanging="720"/>
      </w:pPr>
      <w:rPr>
        <w:rFonts w:cs="Times New Roman" w:hint="default"/>
        <w:b w:val="0"/>
      </w:rPr>
    </w:lvl>
    <w:lvl w:ilvl="4">
      <w:start w:val="1"/>
      <w:numFmt w:val="decimal"/>
      <w:lvlText w:val="%1.%2.%3.%4.%5"/>
      <w:lvlJc w:val="left"/>
      <w:pPr>
        <w:ind w:left="1080" w:hanging="1080"/>
      </w:pPr>
      <w:rPr>
        <w:rFonts w:cs="Times New Roman" w:hint="default"/>
        <w:b w:val="0"/>
      </w:rPr>
    </w:lvl>
    <w:lvl w:ilvl="5">
      <w:start w:val="1"/>
      <w:numFmt w:val="decimal"/>
      <w:lvlText w:val="%1.%2.%3.%4.%5.%6"/>
      <w:lvlJc w:val="left"/>
      <w:pPr>
        <w:ind w:left="1080" w:hanging="1080"/>
      </w:pPr>
      <w:rPr>
        <w:rFonts w:cs="Times New Roman" w:hint="default"/>
        <w:b w:val="0"/>
      </w:rPr>
    </w:lvl>
    <w:lvl w:ilvl="6">
      <w:start w:val="1"/>
      <w:numFmt w:val="decimal"/>
      <w:lvlText w:val="%1.%2.%3.%4.%5.%6.%7"/>
      <w:lvlJc w:val="left"/>
      <w:pPr>
        <w:ind w:left="1440" w:hanging="1440"/>
      </w:pPr>
      <w:rPr>
        <w:rFonts w:cs="Times New Roman" w:hint="default"/>
        <w:b w:val="0"/>
      </w:rPr>
    </w:lvl>
    <w:lvl w:ilvl="7">
      <w:start w:val="1"/>
      <w:numFmt w:val="decimal"/>
      <w:lvlText w:val="%1.%2.%3.%4.%5.%6.%7.%8"/>
      <w:lvlJc w:val="left"/>
      <w:pPr>
        <w:ind w:left="1440" w:hanging="1440"/>
      </w:pPr>
      <w:rPr>
        <w:rFonts w:cs="Times New Roman" w:hint="default"/>
        <w:b w:val="0"/>
      </w:rPr>
    </w:lvl>
    <w:lvl w:ilvl="8">
      <w:start w:val="1"/>
      <w:numFmt w:val="decimal"/>
      <w:lvlText w:val="%1.%2.%3.%4.%5.%6.%7.%8.%9"/>
      <w:lvlJc w:val="left"/>
      <w:pPr>
        <w:ind w:left="1800" w:hanging="1800"/>
      </w:pPr>
      <w:rPr>
        <w:rFonts w:cs="Times New Roman" w:hint="default"/>
        <w:b w:val="0"/>
      </w:rPr>
    </w:lvl>
  </w:abstractNum>
  <w:abstractNum w:abstractNumId="11" w15:restartNumberingAfterBreak="0">
    <w:nsid w:val="0B03E0C6"/>
    <w:multiLevelType w:val="hybridMultilevel"/>
    <w:tmpl w:val="9634AFF8"/>
    <w:lvl w:ilvl="0" w:tplc="3CEA6E62">
      <w:start w:val="1"/>
      <w:numFmt w:val="lowerLetter"/>
      <w:lvlText w:val="%1)"/>
      <w:lvlJc w:val="left"/>
    </w:lvl>
    <w:lvl w:ilvl="1" w:tplc="373448CC">
      <w:numFmt w:val="decimal"/>
      <w:lvlText w:val=""/>
      <w:lvlJc w:val="left"/>
    </w:lvl>
    <w:lvl w:ilvl="2" w:tplc="357AFC62">
      <w:numFmt w:val="decimal"/>
      <w:lvlText w:val=""/>
      <w:lvlJc w:val="left"/>
    </w:lvl>
    <w:lvl w:ilvl="3" w:tplc="CD247CDA">
      <w:numFmt w:val="decimal"/>
      <w:lvlText w:val=""/>
      <w:lvlJc w:val="left"/>
    </w:lvl>
    <w:lvl w:ilvl="4" w:tplc="1A1A9E66">
      <w:numFmt w:val="decimal"/>
      <w:lvlText w:val=""/>
      <w:lvlJc w:val="left"/>
    </w:lvl>
    <w:lvl w:ilvl="5" w:tplc="20A82D84">
      <w:numFmt w:val="decimal"/>
      <w:lvlText w:val=""/>
      <w:lvlJc w:val="left"/>
    </w:lvl>
    <w:lvl w:ilvl="6" w:tplc="7238290C">
      <w:numFmt w:val="decimal"/>
      <w:lvlText w:val=""/>
      <w:lvlJc w:val="left"/>
    </w:lvl>
    <w:lvl w:ilvl="7" w:tplc="3E0CDEE8">
      <w:numFmt w:val="decimal"/>
      <w:lvlText w:val=""/>
      <w:lvlJc w:val="left"/>
    </w:lvl>
    <w:lvl w:ilvl="8" w:tplc="2D50C9DE">
      <w:numFmt w:val="decimal"/>
      <w:lvlText w:val=""/>
      <w:lvlJc w:val="left"/>
    </w:lvl>
  </w:abstractNum>
  <w:abstractNum w:abstractNumId="12" w15:restartNumberingAfterBreak="0">
    <w:nsid w:val="0E481F35"/>
    <w:multiLevelType w:val="hybridMultilevel"/>
    <w:tmpl w:val="46627CCA"/>
    <w:lvl w:ilvl="0" w:tplc="C8E22D7C">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0F712369"/>
    <w:multiLevelType w:val="multilevel"/>
    <w:tmpl w:val="92401FF2"/>
    <w:lvl w:ilvl="0">
      <w:start w:val="126"/>
      <w:numFmt w:val="decimal"/>
      <w:lvlText w:val="%1"/>
      <w:lvlJc w:val="left"/>
      <w:pPr>
        <w:ind w:left="390" w:hanging="390"/>
      </w:pPr>
      <w:rPr>
        <w:rFonts w:cs="Times New Roman" w:hint="default"/>
        <w:b w:val="0"/>
        <w:color w:val="000000"/>
        <w:sz w:val="22"/>
      </w:rPr>
    </w:lvl>
    <w:lvl w:ilvl="1">
      <w:start w:val="1"/>
      <w:numFmt w:val="decimal"/>
      <w:lvlText w:val="%1.%2"/>
      <w:lvlJc w:val="left"/>
      <w:pPr>
        <w:ind w:left="390" w:hanging="390"/>
      </w:pPr>
      <w:rPr>
        <w:rFonts w:cs="Times New Roman" w:hint="default"/>
        <w:b w:val="0"/>
        <w:color w:val="000000"/>
        <w:sz w:val="22"/>
      </w:rPr>
    </w:lvl>
    <w:lvl w:ilvl="2">
      <w:start w:val="1"/>
      <w:numFmt w:val="decimal"/>
      <w:lvlText w:val="%1.%2.%3"/>
      <w:lvlJc w:val="left"/>
      <w:pPr>
        <w:ind w:left="720" w:hanging="720"/>
      </w:pPr>
      <w:rPr>
        <w:rFonts w:cs="Times New Roman" w:hint="default"/>
        <w:b w:val="0"/>
        <w:color w:val="000000"/>
        <w:sz w:val="22"/>
      </w:rPr>
    </w:lvl>
    <w:lvl w:ilvl="3">
      <w:start w:val="1"/>
      <w:numFmt w:val="decimal"/>
      <w:lvlText w:val="%1.%2.%3.%4"/>
      <w:lvlJc w:val="left"/>
      <w:pPr>
        <w:ind w:left="720" w:hanging="720"/>
      </w:pPr>
      <w:rPr>
        <w:rFonts w:cs="Times New Roman" w:hint="default"/>
        <w:b w:val="0"/>
        <w:color w:val="000000"/>
        <w:sz w:val="22"/>
      </w:rPr>
    </w:lvl>
    <w:lvl w:ilvl="4">
      <w:start w:val="1"/>
      <w:numFmt w:val="decimal"/>
      <w:lvlText w:val="%1.%2.%3.%4.%5"/>
      <w:lvlJc w:val="left"/>
      <w:pPr>
        <w:ind w:left="720" w:hanging="720"/>
      </w:pPr>
      <w:rPr>
        <w:rFonts w:cs="Times New Roman" w:hint="default"/>
        <w:b w:val="0"/>
        <w:color w:val="000000"/>
        <w:sz w:val="22"/>
      </w:rPr>
    </w:lvl>
    <w:lvl w:ilvl="5">
      <w:start w:val="1"/>
      <w:numFmt w:val="decimal"/>
      <w:lvlText w:val="%1.%2.%3.%4.%5.%6"/>
      <w:lvlJc w:val="left"/>
      <w:pPr>
        <w:ind w:left="1080" w:hanging="1080"/>
      </w:pPr>
      <w:rPr>
        <w:rFonts w:cs="Times New Roman" w:hint="default"/>
        <w:b w:val="0"/>
        <w:color w:val="000000"/>
        <w:sz w:val="22"/>
      </w:rPr>
    </w:lvl>
    <w:lvl w:ilvl="6">
      <w:start w:val="1"/>
      <w:numFmt w:val="decimal"/>
      <w:lvlText w:val="%1.%2.%3.%4.%5.%6.%7"/>
      <w:lvlJc w:val="left"/>
      <w:pPr>
        <w:ind w:left="1080" w:hanging="1080"/>
      </w:pPr>
      <w:rPr>
        <w:rFonts w:cs="Times New Roman" w:hint="default"/>
        <w:b w:val="0"/>
        <w:color w:val="000000"/>
        <w:sz w:val="22"/>
      </w:rPr>
    </w:lvl>
    <w:lvl w:ilvl="7">
      <w:start w:val="1"/>
      <w:numFmt w:val="decimal"/>
      <w:lvlText w:val="%1.%2.%3.%4.%5.%6.%7.%8"/>
      <w:lvlJc w:val="left"/>
      <w:pPr>
        <w:ind w:left="1440" w:hanging="1440"/>
      </w:pPr>
      <w:rPr>
        <w:rFonts w:cs="Times New Roman" w:hint="default"/>
        <w:b w:val="0"/>
        <w:color w:val="000000"/>
        <w:sz w:val="22"/>
      </w:rPr>
    </w:lvl>
    <w:lvl w:ilvl="8">
      <w:start w:val="1"/>
      <w:numFmt w:val="decimal"/>
      <w:lvlText w:val="%1.%2.%3.%4.%5.%6.%7.%8.%9"/>
      <w:lvlJc w:val="left"/>
      <w:pPr>
        <w:ind w:left="1440" w:hanging="1440"/>
      </w:pPr>
      <w:rPr>
        <w:rFonts w:cs="Times New Roman" w:hint="default"/>
        <w:b w:val="0"/>
        <w:color w:val="000000"/>
        <w:sz w:val="22"/>
      </w:rPr>
    </w:lvl>
  </w:abstractNum>
  <w:abstractNum w:abstractNumId="14" w15:restartNumberingAfterBreak="0">
    <w:nsid w:val="180B06F7"/>
    <w:multiLevelType w:val="hybridMultilevel"/>
    <w:tmpl w:val="CF70B2A2"/>
    <w:lvl w:ilvl="0" w:tplc="6A2208FA">
      <w:numFmt w:val="bullet"/>
      <w:lvlText w:val=""/>
      <w:lvlJc w:val="left"/>
      <w:pPr>
        <w:ind w:left="686" w:hanging="428"/>
      </w:pPr>
      <w:rPr>
        <w:rFonts w:ascii="Symbol" w:eastAsia="Symbol" w:hAnsi="Symbol" w:cs="Symbol" w:hint="default"/>
        <w:w w:val="99"/>
        <w:sz w:val="19"/>
        <w:szCs w:val="19"/>
        <w:lang w:val="pt-PT" w:eastAsia="en-US" w:bidi="ar-SA"/>
      </w:rPr>
    </w:lvl>
    <w:lvl w:ilvl="1" w:tplc="D8A0F5FC">
      <w:numFmt w:val="bullet"/>
      <w:lvlText w:val="•"/>
      <w:lvlJc w:val="left"/>
      <w:pPr>
        <w:ind w:left="1692" w:hanging="428"/>
      </w:pPr>
      <w:rPr>
        <w:rFonts w:hint="default"/>
        <w:lang w:val="pt-PT" w:eastAsia="en-US" w:bidi="ar-SA"/>
      </w:rPr>
    </w:lvl>
    <w:lvl w:ilvl="2" w:tplc="6EBA78A4">
      <w:numFmt w:val="bullet"/>
      <w:lvlText w:val="•"/>
      <w:lvlJc w:val="left"/>
      <w:pPr>
        <w:ind w:left="2704" w:hanging="428"/>
      </w:pPr>
      <w:rPr>
        <w:rFonts w:hint="default"/>
        <w:lang w:val="pt-PT" w:eastAsia="en-US" w:bidi="ar-SA"/>
      </w:rPr>
    </w:lvl>
    <w:lvl w:ilvl="3" w:tplc="B406BFC8">
      <w:numFmt w:val="bullet"/>
      <w:lvlText w:val="•"/>
      <w:lvlJc w:val="left"/>
      <w:pPr>
        <w:ind w:left="3716" w:hanging="428"/>
      </w:pPr>
      <w:rPr>
        <w:rFonts w:hint="default"/>
        <w:lang w:val="pt-PT" w:eastAsia="en-US" w:bidi="ar-SA"/>
      </w:rPr>
    </w:lvl>
    <w:lvl w:ilvl="4" w:tplc="E3BC6986">
      <w:numFmt w:val="bullet"/>
      <w:lvlText w:val="•"/>
      <w:lvlJc w:val="left"/>
      <w:pPr>
        <w:ind w:left="4728" w:hanging="428"/>
      </w:pPr>
      <w:rPr>
        <w:rFonts w:hint="default"/>
        <w:lang w:val="pt-PT" w:eastAsia="en-US" w:bidi="ar-SA"/>
      </w:rPr>
    </w:lvl>
    <w:lvl w:ilvl="5" w:tplc="C638E8E0">
      <w:numFmt w:val="bullet"/>
      <w:lvlText w:val="•"/>
      <w:lvlJc w:val="left"/>
      <w:pPr>
        <w:ind w:left="5740" w:hanging="428"/>
      </w:pPr>
      <w:rPr>
        <w:rFonts w:hint="default"/>
        <w:lang w:val="pt-PT" w:eastAsia="en-US" w:bidi="ar-SA"/>
      </w:rPr>
    </w:lvl>
    <w:lvl w:ilvl="6" w:tplc="71C65404">
      <w:numFmt w:val="bullet"/>
      <w:lvlText w:val="•"/>
      <w:lvlJc w:val="left"/>
      <w:pPr>
        <w:ind w:left="6752" w:hanging="428"/>
      </w:pPr>
      <w:rPr>
        <w:rFonts w:hint="default"/>
        <w:lang w:val="pt-PT" w:eastAsia="en-US" w:bidi="ar-SA"/>
      </w:rPr>
    </w:lvl>
    <w:lvl w:ilvl="7" w:tplc="962A6AAE">
      <w:numFmt w:val="bullet"/>
      <w:lvlText w:val="•"/>
      <w:lvlJc w:val="left"/>
      <w:pPr>
        <w:ind w:left="7764" w:hanging="428"/>
      </w:pPr>
      <w:rPr>
        <w:rFonts w:hint="default"/>
        <w:lang w:val="pt-PT" w:eastAsia="en-US" w:bidi="ar-SA"/>
      </w:rPr>
    </w:lvl>
    <w:lvl w:ilvl="8" w:tplc="F0B6FAC2">
      <w:numFmt w:val="bullet"/>
      <w:lvlText w:val="•"/>
      <w:lvlJc w:val="left"/>
      <w:pPr>
        <w:ind w:left="8776" w:hanging="428"/>
      </w:pPr>
      <w:rPr>
        <w:rFonts w:hint="default"/>
        <w:lang w:val="pt-PT" w:eastAsia="en-US" w:bidi="ar-SA"/>
      </w:rPr>
    </w:lvl>
  </w:abstractNum>
  <w:abstractNum w:abstractNumId="15" w15:restartNumberingAfterBreak="0">
    <w:nsid w:val="189A769B"/>
    <w:multiLevelType w:val="hybridMultilevel"/>
    <w:tmpl w:val="D5BAFE46"/>
    <w:lvl w:ilvl="0" w:tplc="74F65CBC">
      <w:start w:val="2"/>
      <w:numFmt w:val="lowerLetter"/>
      <w:lvlText w:val="%1)"/>
      <w:lvlJc w:val="left"/>
    </w:lvl>
    <w:lvl w:ilvl="1" w:tplc="1D048652">
      <w:numFmt w:val="decimal"/>
      <w:lvlText w:val=""/>
      <w:lvlJc w:val="left"/>
    </w:lvl>
    <w:lvl w:ilvl="2" w:tplc="8F1EF82A">
      <w:numFmt w:val="decimal"/>
      <w:lvlText w:val=""/>
      <w:lvlJc w:val="left"/>
    </w:lvl>
    <w:lvl w:ilvl="3" w:tplc="2CDC7EEE">
      <w:numFmt w:val="decimal"/>
      <w:lvlText w:val=""/>
      <w:lvlJc w:val="left"/>
    </w:lvl>
    <w:lvl w:ilvl="4" w:tplc="E2E038DA">
      <w:numFmt w:val="decimal"/>
      <w:lvlText w:val=""/>
      <w:lvlJc w:val="left"/>
    </w:lvl>
    <w:lvl w:ilvl="5" w:tplc="66704B64">
      <w:numFmt w:val="decimal"/>
      <w:lvlText w:val=""/>
      <w:lvlJc w:val="left"/>
    </w:lvl>
    <w:lvl w:ilvl="6" w:tplc="A39297BC">
      <w:numFmt w:val="decimal"/>
      <w:lvlText w:val=""/>
      <w:lvlJc w:val="left"/>
    </w:lvl>
    <w:lvl w:ilvl="7" w:tplc="B1F44C82">
      <w:numFmt w:val="decimal"/>
      <w:lvlText w:val=""/>
      <w:lvlJc w:val="left"/>
    </w:lvl>
    <w:lvl w:ilvl="8" w:tplc="971A5628">
      <w:numFmt w:val="decimal"/>
      <w:lvlText w:val=""/>
      <w:lvlJc w:val="left"/>
    </w:lvl>
  </w:abstractNum>
  <w:abstractNum w:abstractNumId="16" w15:restartNumberingAfterBreak="0">
    <w:nsid w:val="1FAE18E3"/>
    <w:multiLevelType w:val="multilevel"/>
    <w:tmpl w:val="E35E3178"/>
    <w:lvl w:ilvl="0">
      <w:start w:val="1"/>
      <w:numFmt w:val="decimal"/>
      <w:lvlText w:val="%1."/>
      <w:lvlJc w:val="left"/>
      <w:pPr>
        <w:ind w:left="375" w:hanging="375"/>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0714552"/>
    <w:multiLevelType w:val="hybridMultilevel"/>
    <w:tmpl w:val="D2A23B7A"/>
    <w:lvl w:ilvl="0" w:tplc="157EDE8E">
      <w:start w:val="1"/>
      <w:numFmt w:val="lowerLetter"/>
      <w:lvlText w:val="%1)"/>
      <w:lvlJc w:val="left"/>
      <w:pPr>
        <w:ind w:left="2951" w:hanging="271"/>
      </w:pPr>
      <w:rPr>
        <w:rFonts w:asciiTheme="minorHAnsi" w:eastAsia="Arial MT" w:hAnsiTheme="minorHAnsi" w:cstheme="minorHAnsi" w:hint="default"/>
        <w:spacing w:val="-1"/>
        <w:w w:val="99"/>
        <w:sz w:val="24"/>
        <w:szCs w:val="24"/>
        <w:lang w:val="pt-PT" w:eastAsia="en-US" w:bidi="ar-SA"/>
      </w:rPr>
    </w:lvl>
    <w:lvl w:ilvl="1" w:tplc="B7DAA7B2">
      <w:numFmt w:val="bullet"/>
      <w:lvlText w:val="•"/>
      <w:lvlJc w:val="left"/>
      <w:pPr>
        <w:ind w:left="3786" w:hanging="271"/>
      </w:pPr>
      <w:rPr>
        <w:rFonts w:hint="default"/>
        <w:lang w:val="pt-PT" w:eastAsia="en-US" w:bidi="ar-SA"/>
      </w:rPr>
    </w:lvl>
    <w:lvl w:ilvl="2" w:tplc="DF38296C">
      <w:numFmt w:val="bullet"/>
      <w:lvlText w:val="•"/>
      <w:lvlJc w:val="left"/>
      <w:pPr>
        <w:ind w:left="4613" w:hanging="271"/>
      </w:pPr>
      <w:rPr>
        <w:rFonts w:hint="default"/>
        <w:lang w:val="pt-PT" w:eastAsia="en-US" w:bidi="ar-SA"/>
      </w:rPr>
    </w:lvl>
    <w:lvl w:ilvl="3" w:tplc="960A63D0">
      <w:numFmt w:val="bullet"/>
      <w:lvlText w:val="•"/>
      <w:lvlJc w:val="left"/>
      <w:pPr>
        <w:ind w:left="5439" w:hanging="271"/>
      </w:pPr>
      <w:rPr>
        <w:rFonts w:hint="default"/>
        <w:lang w:val="pt-PT" w:eastAsia="en-US" w:bidi="ar-SA"/>
      </w:rPr>
    </w:lvl>
    <w:lvl w:ilvl="4" w:tplc="AFDC0DD4">
      <w:numFmt w:val="bullet"/>
      <w:lvlText w:val="•"/>
      <w:lvlJc w:val="left"/>
      <w:pPr>
        <w:ind w:left="6266" w:hanging="271"/>
      </w:pPr>
      <w:rPr>
        <w:rFonts w:hint="default"/>
        <w:lang w:val="pt-PT" w:eastAsia="en-US" w:bidi="ar-SA"/>
      </w:rPr>
    </w:lvl>
    <w:lvl w:ilvl="5" w:tplc="CB3A2934">
      <w:numFmt w:val="bullet"/>
      <w:lvlText w:val="•"/>
      <w:lvlJc w:val="left"/>
      <w:pPr>
        <w:ind w:left="7092" w:hanging="271"/>
      </w:pPr>
      <w:rPr>
        <w:rFonts w:hint="default"/>
        <w:lang w:val="pt-PT" w:eastAsia="en-US" w:bidi="ar-SA"/>
      </w:rPr>
    </w:lvl>
    <w:lvl w:ilvl="6" w:tplc="F31C2620">
      <w:numFmt w:val="bullet"/>
      <w:lvlText w:val="•"/>
      <w:lvlJc w:val="left"/>
      <w:pPr>
        <w:ind w:left="7919" w:hanging="271"/>
      </w:pPr>
      <w:rPr>
        <w:rFonts w:hint="default"/>
        <w:lang w:val="pt-PT" w:eastAsia="en-US" w:bidi="ar-SA"/>
      </w:rPr>
    </w:lvl>
    <w:lvl w:ilvl="7" w:tplc="08BC5508">
      <w:numFmt w:val="bullet"/>
      <w:lvlText w:val="•"/>
      <w:lvlJc w:val="left"/>
      <w:pPr>
        <w:ind w:left="8745" w:hanging="271"/>
      </w:pPr>
      <w:rPr>
        <w:rFonts w:hint="default"/>
        <w:lang w:val="pt-PT" w:eastAsia="en-US" w:bidi="ar-SA"/>
      </w:rPr>
    </w:lvl>
    <w:lvl w:ilvl="8" w:tplc="ACA4B418">
      <w:numFmt w:val="bullet"/>
      <w:lvlText w:val="•"/>
      <w:lvlJc w:val="left"/>
      <w:pPr>
        <w:ind w:left="9572" w:hanging="271"/>
      </w:pPr>
      <w:rPr>
        <w:rFonts w:hint="default"/>
        <w:lang w:val="pt-PT" w:eastAsia="en-US" w:bidi="ar-SA"/>
      </w:rPr>
    </w:lvl>
  </w:abstractNum>
  <w:abstractNum w:abstractNumId="18" w15:restartNumberingAfterBreak="0">
    <w:nsid w:val="20A80B1F"/>
    <w:multiLevelType w:val="hybridMultilevel"/>
    <w:tmpl w:val="4162A13C"/>
    <w:lvl w:ilvl="0" w:tplc="5A54C9B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254A48F4"/>
    <w:multiLevelType w:val="multilevel"/>
    <w:tmpl w:val="EF2E44E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A9B3C40"/>
    <w:multiLevelType w:val="multilevel"/>
    <w:tmpl w:val="F8CE810A"/>
    <w:lvl w:ilvl="0">
      <w:start w:val="1"/>
      <w:numFmt w:val="decimal"/>
      <w:lvlText w:val="%1."/>
      <w:lvlJc w:val="left"/>
      <w:pPr>
        <w:ind w:left="375" w:hanging="375"/>
      </w:pPr>
      <w:rPr>
        <w:rFonts w:cs="Times New Roman" w:hint="default"/>
      </w:rPr>
    </w:lvl>
    <w:lvl w:ilvl="1">
      <w:start w:val="1"/>
      <w:numFmt w:val="decimal"/>
      <w:lvlText w:val="%1.%2-"/>
      <w:lvlJc w:val="left"/>
      <w:pPr>
        <w:ind w:left="720" w:hanging="720"/>
      </w:pPr>
      <w:rPr>
        <w:rFonts w:cs="Times New Roman" w:hint="default"/>
        <w:b/>
        <w:bCs/>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1" w15:restartNumberingAfterBreak="0">
    <w:nsid w:val="2C8C3A57"/>
    <w:multiLevelType w:val="multilevel"/>
    <w:tmpl w:val="10FA8850"/>
    <w:lvl w:ilvl="0">
      <w:start w:val="17"/>
      <w:numFmt w:val="decimal"/>
      <w:lvlText w:val="%1"/>
      <w:lvlJc w:val="left"/>
      <w:pPr>
        <w:ind w:left="600" w:hanging="600"/>
      </w:pPr>
      <w:rPr>
        <w:rFonts w:hint="default"/>
        <w:b/>
      </w:rPr>
    </w:lvl>
    <w:lvl w:ilvl="1">
      <w:start w:val="3"/>
      <w:numFmt w:val="decimal"/>
      <w:lvlText w:val="%1.%2"/>
      <w:lvlJc w:val="left"/>
      <w:pPr>
        <w:ind w:left="600" w:hanging="6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2" w15:restartNumberingAfterBreak="0">
    <w:nsid w:val="2CA88611"/>
    <w:multiLevelType w:val="hybridMultilevel"/>
    <w:tmpl w:val="1A741834"/>
    <w:lvl w:ilvl="0" w:tplc="E1DAF1EA">
      <w:start w:val="1"/>
      <w:numFmt w:val="lowerLetter"/>
      <w:lvlText w:val="%1)"/>
      <w:lvlJc w:val="left"/>
    </w:lvl>
    <w:lvl w:ilvl="1" w:tplc="2C6EEB4E">
      <w:numFmt w:val="decimal"/>
      <w:lvlText w:val=""/>
      <w:lvlJc w:val="left"/>
    </w:lvl>
    <w:lvl w:ilvl="2" w:tplc="D40079A8">
      <w:numFmt w:val="decimal"/>
      <w:lvlText w:val=""/>
      <w:lvlJc w:val="left"/>
    </w:lvl>
    <w:lvl w:ilvl="3" w:tplc="BF664742">
      <w:numFmt w:val="decimal"/>
      <w:lvlText w:val=""/>
      <w:lvlJc w:val="left"/>
    </w:lvl>
    <w:lvl w:ilvl="4" w:tplc="1F2EA6B8">
      <w:numFmt w:val="decimal"/>
      <w:lvlText w:val=""/>
      <w:lvlJc w:val="left"/>
    </w:lvl>
    <w:lvl w:ilvl="5" w:tplc="6CE891BA">
      <w:numFmt w:val="decimal"/>
      <w:lvlText w:val=""/>
      <w:lvlJc w:val="left"/>
    </w:lvl>
    <w:lvl w:ilvl="6" w:tplc="3A1487C4">
      <w:numFmt w:val="decimal"/>
      <w:lvlText w:val=""/>
      <w:lvlJc w:val="left"/>
    </w:lvl>
    <w:lvl w:ilvl="7" w:tplc="E7649ACC">
      <w:numFmt w:val="decimal"/>
      <w:lvlText w:val=""/>
      <w:lvlJc w:val="left"/>
    </w:lvl>
    <w:lvl w:ilvl="8" w:tplc="33E66110">
      <w:numFmt w:val="decimal"/>
      <w:lvlText w:val=""/>
      <w:lvlJc w:val="left"/>
    </w:lvl>
  </w:abstractNum>
  <w:abstractNum w:abstractNumId="23" w15:restartNumberingAfterBreak="0">
    <w:nsid w:val="2CB96030"/>
    <w:multiLevelType w:val="multilevel"/>
    <w:tmpl w:val="217CFCC2"/>
    <w:lvl w:ilvl="0">
      <w:start w:val="7"/>
      <w:numFmt w:val="decimal"/>
      <w:lvlText w:val="%1"/>
      <w:lvlJc w:val="left"/>
      <w:pPr>
        <w:ind w:left="480" w:hanging="480"/>
      </w:pPr>
      <w:rPr>
        <w:rFonts w:hint="default"/>
        <w:color w:val="auto"/>
      </w:rPr>
    </w:lvl>
    <w:lvl w:ilvl="1">
      <w:start w:val="1"/>
      <w:numFmt w:val="decimal"/>
      <w:lvlText w:val="%1.%2"/>
      <w:lvlJc w:val="left"/>
      <w:pPr>
        <w:ind w:left="480" w:hanging="480"/>
      </w:pPr>
      <w:rPr>
        <w:rFonts w:hint="default"/>
        <w:color w:val="auto"/>
      </w:rPr>
    </w:lvl>
    <w:lvl w:ilvl="2">
      <w:start w:val="3"/>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4" w15:restartNumberingAfterBreak="0">
    <w:nsid w:val="2D4E5172"/>
    <w:multiLevelType w:val="multilevel"/>
    <w:tmpl w:val="6E90279E"/>
    <w:lvl w:ilvl="0">
      <w:start w:val="16"/>
      <w:numFmt w:val="decimal"/>
      <w:lvlText w:val="%1"/>
      <w:lvlJc w:val="left"/>
      <w:pPr>
        <w:ind w:left="600" w:hanging="600"/>
      </w:pPr>
      <w:rPr>
        <w:rFonts w:hint="default"/>
        <w:b/>
      </w:rPr>
    </w:lvl>
    <w:lvl w:ilvl="1">
      <w:start w:val="3"/>
      <w:numFmt w:val="decimal"/>
      <w:lvlText w:val="%1.%2"/>
      <w:lvlJc w:val="left"/>
      <w:pPr>
        <w:ind w:left="600" w:hanging="600"/>
      </w:pPr>
      <w:rPr>
        <w:rFonts w:hint="default"/>
        <w:b/>
      </w:rPr>
    </w:lvl>
    <w:lvl w:ilvl="2">
      <w:start w:val="5"/>
      <w:numFmt w:val="decimal"/>
      <w:lvlText w:val="%1.%2.%3"/>
      <w:lvlJc w:val="left"/>
      <w:pPr>
        <w:ind w:left="1146"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5" w15:restartNumberingAfterBreak="0">
    <w:nsid w:val="3048711A"/>
    <w:multiLevelType w:val="hybridMultilevel"/>
    <w:tmpl w:val="A7EA4746"/>
    <w:lvl w:ilvl="0" w:tplc="831E988A">
      <w:start w:val="1"/>
      <w:numFmt w:val="decimal"/>
      <w:lvlText w:val="%1"/>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35513520"/>
    <w:multiLevelType w:val="multilevel"/>
    <w:tmpl w:val="B85C4EE2"/>
    <w:lvl w:ilvl="0">
      <w:start w:val="16"/>
      <w:numFmt w:val="decimal"/>
      <w:lvlText w:val="%1"/>
      <w:lvlJc w:val="left"/>
      <w:pPr>
        <w:ind w:left="600" w:hanging="600"/>
      </w:pPr>
      <w:rPr>
        <w:rFonts w:hint="default"/>
        <w:b/>
      </w:rPr>
    </w:lvl>
    <w:lvl w:ilvl="1">
      <w:start w:val="4"/>
      <w:numFmt w:val="decimal"/>
      <w:lvlText w:val="%1.%2"/>
      <w:lvlJc w:val="left"/>
      <w:pPr>
        <w:ind w:left="600" w:hanging="6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7" w15:restartNumberingAfterBreak="0">
    <w:nsid w:val="39413E7C"/>
    <w:multiLevelType w:val="multilevel"/>
    <w:tmpl w:val="AA1C8D94"/>
    <w:lvl w:ilvl="0">
      <w:start w:val="1"/>
      <w:numFmt w:val="decimal"/>
      <w:lvlText w:val="%1."/>
      <w:lvlJc w:val="left"/>
      <w:pPr>
        <w:ind w:left="375" w:hanging="375"/>
      </w:pPr>
      <w:rPr>
        <w:rFonts w:hint="default"/>
      </w:rPr>
    </w:lvl>
    <w:lvl w:ilvl="1">
      <w:start w:val="1"/>
      <w:numFmt w:val="decimal"/>
      <w:lvlText w:val="%1.%2-"/>
      <w:lvlJc w:val="left"/>
      <w:pPr>
        <w:ind w:left="1004" w:hanging="72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15B09E2"/>
    <w:multiLevelType w:val="multilevel"/>
    <w:tmpl w:val="17FEB010"/>
    <w:lvl w:ilvl="0">
      <w:start w:val="8"/>
      <w:numFmt w:val="decimal"/>
      <w:lvlText w:val="%1"/>
      <w:lvlJc w:val="left"/>
      <w:pPr>
        <w:ind w:left="435" w:hanging="435"/>
      </w:pPr>
      <w:rPr>
        <w:rFonts w:hint="default"/>
        <w:b/>
      </w:rPr>
    </w:lvl>
    <w:lvl w:ilvl="1">
      <w:start w:val="3"/>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9" w15:restartNumberingAfterBreak="0">
    <w:nsid w:val="41F217A8"/>
    <w:multiLevelType w:val="multilevel"/>
    <w:tmpl w:val="FB3A6A64"/>
    <w:lvl w:ilvl="0">
      <w:start w:val="6"/>
      <w:numFmt w:val="decimal"/>
      <w:lvlText w:val="%1"/>
      <w:lvlJc w:val="left"/>
      <w:pPr>
        <w:ind w:left="480" w:hanging="480"/>
      </w:pPr>
      <w:rPr>
        <w:rFonts w:hint="default"/>
      </w:rPr>
    </w:lvl>
    <w:lvl w:ilvl="1">
      <w:start w:val="1"/>
      <w:numFmt w:val="decimal"/>
      <w:lvlText w:val="%1.%2"/>
      <w:lvlJc w:val="left"/>
      <w:pPr>
        <w:ind w:left="1020" w:hanging="480"/>
      </w:pPr>
      <w:rPr>
        <w:rFonts w:hint="default"/>
      </w:rPr>
    </w:lvl>
    <w:lvl w:ilvl="2">
      <w:start w:val="5"/>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0" w15:restartNumberingAfterBreak="0">
    <w:nsid w:val="42475775"/>
    <w:multiLevelType w:val="hybridMultilevel"/>
    <w:tmpl w:val="837E0FB2"/>
    <w:lvl w:ilvl="0" w:tplc="75C0C09C">
      <w:start w:val="1"/>
      <w:numFmt w:val="decimal"/>
      <w:lvlText w:val="%1"/>
      <w:lvlJc w:val="left"/>
      <w:pPr>
        <w:ind w:left="438" w:hanging="180"/>
      </w:pPr>
      <w:rPr>
        <w:rFonts w:ascii="Calibri" w:eastAsia="Times New Roman" w:hAnsi="Calibri" w:cs="Calibri" w:hint="default"/>
        <w:b/>
        <w:bCs/>
        <w:spacing w:val="-3"/>
        <w:w w:val="99"/>
        <w:sz w:val="24"/>
        <w:szCs w:val="24"/>
        <w:lang w:val="pt-PT" w:eastAsia="en-US" w:bidi="ar-SA"/>
      </w:rPr>
    </w:lvl>
    <w:lvl w:ilvl="1" w:tplc="919A30D0">
      <w:numFmt w:val="none"/>
      <w:lvlText w:val=""/>
      <w:lvlJc w:val="left"/>
      <w:pPr>
        <w:tabs>
          <w:tab w:val="num" w:pos="360"/>
        </w:tabs>
      </w:pPr>
    </w:lvl>
    <w:lvl w:ilvl="2" w:tplc="05606EFA">
      <w:numFmt w:val="bullet"/>
      <w:lvlText w:val="•"/>
      <w:lvlJc w:val="left"/>
      <w:pPr>
        <w:ind w:left="1591" w:hanging="384"/>
      </w:pPr>
      <w:rPr>
        <w:rFonts w:hint="default"/>
        <w:lang w:val="pt-PT" w:eastAsia="en-US" w:bidi="ar-SA"/>
      </w:rPr>
    </w:lvl>
    <w:lvl w:ilvl="3" w:tplc="E6FC1340">
      <w:numFmt w:val="bullet"/>
      <w:lvlText w:val="•"/>
      <w:lvlJc w:val="left"/>
      <w:pPr>
        <w:ind w:left="2742" w:hanging="384"/>
      </w:pPr>
      <w:rPr>
        <w:rFonts w:hint="default"/>
        <w:lang w:val="pt-PT" w:eastAsia="en-US" w:bidi="ar-SA"/>
      </w:rPr>
    </w:lvl>
    <w:lvl w:ilvl="4" w:tplc="C302B7A8">
      <w:numFmt w:val="bullet"/>
      <w:lvlText w:val="•"/>
      <w:lvlJc w:val="left"/>
      <w:pPr>
        <w:ind w:left="3893" w:hanging="384"/>
      </w:pPr>
      <w:rPr>
        <w:rFonts w:hint="default"/>
        <w:lang w:val="pt-PT" w:eastAsia="en-US" w:bidi="ar-SA"/>
      </w:rPr>
    </w:lvl>
    <w:lvl w:ilvl="5" w:tplc="1A581F62">
      <w:numFmt w:val="bullet"/>
      <w:lvlText w:val="•"/>
      <w:lvlJc w:val="left"/>
      <w:pPr>
        <w:ind w:left="5044" w:hanging="384"/>
      </w:pPr>
      <w:rPr>
        <w:rFonts w:hint="default"/>
        <w:lang w:val="pt-PT" w:eastAsia="en-US" w:bidi="ar-SA"/>
      </w:rPr>
    </w:lvl>
    <w:lvl w:ilvl="6" w:tplc="6336943A">
      <w:numFmt w:val="bullet"/>
      <w:lvlText w:val="•"/>
      <w:lvlJc w:val="left"/>
      <w:pPr>
        <w:ind w:left="6196" w:hanging="384"/>
      </w:pPr>
      <w:rPr>
        <w:rFonts w:hint="default"/>
        <w:lang w:val="pt-PT" w:eastAsia="en-US" w:bidi="ar-SA"/>
      </w:rPr>
    </w:lvl>
    <w:lvl w:ilvl="7" w:tplc="D8D63364">
      <w:numFmt w:val="bullet"/>
      <w:lvlText w:val="•"/>
      <w:lvlJc w:val="left"/>
      <w:pPr>
        <w:ind w:left="7347" w:hanging="384"/>
      </w:pPr>
      <w:rPr>
        <w:rFonts w:hint="default"/>
        <w:lang w:val="pt-PT" w:eastAsia="en-US" w:bidi="ar-SA"/>
      </w:rPr>
    </w:lvl>
    <w:lvl w:ilvl="8" w:tplc="0B96CFC6">
      <w:numFmt w:val="bullet"/>
      <w:lvlText w:val="•"/>
      <w:lvlJc w:val="left"/>
      <w:pPr>
        <w:ind w:left="8498" w:hanging="384"/>
      </w:pPr>
      <w:rPr>
        <w:rFonts w:hint="default"/>
        <w:lang w:val="pt-PT" w:eastAsia="en-US" w:bidi="ar-SA"/>
      </w:rPr>
    </w:lvl>
  </w:abstractNum>
  <w:abstractNum w:abstractNumId="31" w15:restartNumberingAfterBreak="0">
    <w:nsid w:val="450E7121"/>
    <w:multiLevelType w:val="multilevel"/>
    <w:tmpl w:val="BCBAA43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45F21FDD"/>
    <w:multiLevelType w:val="hybridMultilevel"/>
    <w:tmpl w:val="82F2FEAE"/>
    <w:lvl w:ilvl="0" w:tplc="3E0E11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9C14791"/>
    <w:multiLevelType w:val="multilevel"/>
    <w:tmpl w:val="D1821E7E"/>
    <w:lvl w:ilvl="0">
      <w:start w:val="1"/>
      <w:numFmt w:val="lowerLetter"/>
      <w:lvlText w:val="%1)"/>
      <w:lvlJc w:val="left"/>
      <w:pPr>
        <w:ind w:left="2569" w:hanging="272"/>
      </w:pPr>
      <w:rPr>
        <w:rFonts w:asciiTheme="minorHAnsi" w:eastAsia="Arial MT" w:hAnsiTheme="minorHAnsi" w:cstheme="minorHAnsi" w:hint="default"/>
        <w:color w:val="231F20"/>
        <w:spacing w:val="-1"/>
        <w:w w:val="100"/>
        <w:sz w:val="24"/>
        <w:szCs w:val="24"/>
        <w:lang w:val="pt-PT" w:eastAsia="en-US" w:bidi="ar-SA"/>
      </w:rPr>
    </w:lvl>
    <w:lvl w:ilvl="1">
      <w:start w:val="1"/>
      <w:numFmt w:val="decimal"/>
      <w:lvlText w:val="%1.%2)"/>
      <w:lvlJc w:val="left"/>
      <w:pPr>
        <w:ind w:left="3211" w:hanging="301"/>
      </w:pPr>
      <w:rPr>
        <w:rFonts w:asciiTheme="minorHAnsi" w:eastAsia="Arial MT" w:hAnsiTheme="minorHAnsi" w:cstheme="minorHAnsi" w:hint="default"/>
        <w:color w:val="231F20"/>
        <w:spacing w:val="-1"/>
        <w:w w:val="100"/>
        <w:sz w:val="24"/>
        <w:szCs w:val="24"/>
        <w:lang w:val="pt-PT" w:eastAsia="en-US" w:bidi="ar-SA"/>
      </w:rPr>
    </w:lvl>
    <w:lvl w:ilvl="2">
      <w:numFmt w:val="bullet"/>
      <w:lvlText w:val="•"/>
      <w:lvlJc w:val="left"/>
      <w:pPr>
        <w:ind w:left="4109" w:hanging="301"/>
      </w:pPr>
      <w:rPr>
        <w:rFonts w:hint="default"/>
        <w:lang w:val="pt-PT" w:eastAsia="en-US" w:bidi="ar-SA"/>
      </w:rPr>
    </w:lvl>
    <w:lvl w:ilvl="3">
      <w:numFmt w:val="bullet"/>
      <w:lvlText w:val="•"/>
      <w:lvlJc w:val="left"/>
      <w:pPr>
        <w:ind w:left="4999" w:hanging="301"/>
      </w:pPr>
      <w:rPr>
        <w:rFonts w:hint="default"/>
        <w:lang w:val="pt-PT" w:eastAsia="en-US" w:bidi="ar-SA"/>
      </w:rPr>
    </w:lvl>
    <w:lvl w:ilvl="4">
      <w:numFmt w:val="bullet"/>
      <w:lvlText w:val="•"/>
      <w:lvlJc w:val="left"/>
      <w:pPr>
        <w:ind w:left="5888" w:hanging="301"/>
      </w:pPr>
      <w:rPr>
        <w:rFonts w:hint="default"/>
        <w:lang w:val="pt-PT" w:eastAsia="en-US" w:bidi="ar-SA"/>
      </w:rPr>
    </w:lvl>
    <w:lvl w:ilvl="5">
      <w:numFmt w:val="bullet"/>
      <w:lvlText w:val="•"/>
      <w:lvlJc w:val="left"/>
      <w:pPr>
        <w:ind w:left="6778" w:hanging="301"/>
      </w:pPr>
      <w:rPr>
        <w:rFonts w:hint="default"/>
        <w:lang w:val="pt-PT" w:eastAsia="en-US" w:bidi="ar-SA"/>
      </w:rPr>
    </w:lvl>
    <w:lvl w:ilvl="6">
      <w:numFmt w:val="bullet"/>
      <w:lvlText w:val="•"/>
      <w:lvlJc w:val="left"/>
      <w:pPr>
        <w:ind w:left="7667" w:hanging="301"/>
      </w:pPr>
      <w:rPr>
        <w:rFonts w:hint="default"/>
        <w:lang w:val="pt-PT" w:eastAsia="en-US" w:bidi="ar-SA"/>
      </w:rPr>
    </w:lvl>
    <w:lvl w:ilvl="7">
      <w:numFmt w:val="bullet"/>
      <w:lvlText w:val="•"/>
      <w:lvlJc w:val="left"/>
      <w:pPr>
        <w:ind w:left="8557" w:hanging="301"/>
      </w:pPr>
      <w:rPr>
        <w:rFonts w:hint="default"/>
        <w:lang w:val="pt-PT" w:eastAsia="en-US" w:bidi="ar-SA"/>
      </w:rPr>
    </w:lvl>
    <w:lvl w:ilvl="8">
      <w:numFmt w:val="bullet"/>
      <w:lvlText w:val="•"/>
      <w:lvlJc w:val="left"/>
      <w:pPr>
        <w:ind w:left="9446" w:hanging="301"/>
      </w:pPr>
      <w:rPr>
        <w:rFonts w:hint="default"/>
        <w:lang w:val="pt-PT" w:eastAsia="en-US" w:bidi="ar-SA"/>
      </w:rPr>
    </w:lvl>
  </w:abstractNum>
  <w:abstractNum w:abstractNumId="34" w15:restartNumberingAfterBreak="0">
    <w:nsid w:val="52041DB1"/>
    <w:multiLevelType w:val="hybridMultilevel"/>
    <w:tmpl w:val="04B4CF70"/>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5" w15:restartNumberingAfterBreak="0">
    <w:nsid w:val="52473090"/>
    <w:multiLevelType w:val="multilevel"/>
    <w:tmpl w:val="A6FEF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7C3187D"/>
    <w:multiLevelType w:val="hybridMultilevel"/>
    <w:tmpl w:val="A70E3394"/>
    <w:lvl w:ilvl="0" w:tplc="1C02EFB4">
      <w:start w:val="1"/>
      <w:numFmt w:val="upperLetter"/>
      <w:lvlText w:val="%1)"/>
      <w:lvlJc w:val="left"/>
      <w:pPr>
        <w:ind w:left="502" w:hanging="360"/>
      </w:pPr>
      <w:rPr>
        <w:rFonts w:hint="default"/>
        <w:b/>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37" w15:restartNumberingAfterBreak="0">
    <w:nsid w:val="57CE3167"/>
    <w:multiLevelType w:val="multilevel"/>
    <w:tmpl w:val="6532890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AA24772"/>
    <w:multiLevelType w:val="hybridMultilevel"/>
    <w:tmpl w:val="FC8E6398"/>
    <w:lvl w:ilvl="0" w:tplc="DB06244C">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5BD00011"/>
    <w:multiLevelType w:val="multilevel"/>
    <w:tmpl w:val="E04C4D72"/>
    <w:lvl w:ilvl="0">
      <w:start w:val="1"/>
      <w:numFmt w:val="decimal"/>
      <w:lvlText w:val="%1."/>
      <w:lvlJc w:val="left"/>
      <w:pPr>
        <w:ind w:left="375" w:hanging="375"/>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0B3116B"/>
    <w:multiLevelType w:val="multilevel"/>
    <w:tmpl w:val="DAAECB94"/>
    <w:lvl w:ilvl="0">
      <w:start w:val="1"/>
      <w:numFmt w:val="decimal"/>
      <w:lvlText w:val="%1."/>
      <w:lvlJc w:val="left"/>
      <w:pPr>
        <w:ind w:left="375" w:hanging="375"/>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0E61C80"/>
    <w:multiLevelType w:val="multilevel"/>
    <w:tmpl w:val="BFB04332"/>
    <w:lvl w:ilvl="0">
      <w:start w:val="1"/>
      <w:numFmt w:val="decimal"/>
      <w:lvlText w:val="%1."/>
      <w:lvlJc w:val="left"/>
      <w:pPr>
        <w:ind w:left="375" w:hanging="375"/>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661A3017"/>
    <w:multiLevelType w:val="multilevel"/>
    <w:tmpl w:val="1B2CAEAA"/>
    <w:lvl w:ilvl="0">
      <w:start w:val="1"/>
      <w:numFmt w:val="decimal"/>
      <w:lvlText w:val="%1."/>
      <w:lvlJc w:val="left"/>
      <w:pPr>
        <w:ind w:left="375" w:hanging="375"/>
      </w:pPr>
      <w:rPr>
        <w:rFonts w:hint="default"/>
        <w:b w:val="0"/>
        <w:color w:val="auto"/>
      </w:rPr>
    </w:lvl>
    <w:lvl w:ilvl="1">
      <w:start w:val="1"/>
      <w:numFmt w:val="decimal"/>
      <w:lvlText w:val="%1.%2-"/>
      <w:lvlJc w:val="left"/>
      <w:pPr>
        <w:ind w:left="720" w:hanging="720"/>
      </w:pPr>
      <w:rPr>
        <w:rFonts w:hint="default"/>
        <w:b/>
        <w:bCs w:val="0"/>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1080" w:hanging="108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1800" w:hanging="1800"/>
      </w:pPr>
      <w:rPr>
        <w:rFonts w:hint="default"/>
        <w:b w:val="0"/>
        <w:color w:val="auto"/>
      </w:rPr>
    </w:lvl>
  </w:abstractNum>
  <w:abstractNum w:abstractNumId="43" w15:restartNumberingAfterBreak="0">
    <w:nsid w:val="67DC42C0"/>
    <w:multiLevelType w:val="multilevel"/>
    <w:tmpl w:val="125CA7AC"/>
    <w:lvl w:ilvl="0">
      <w:start w:val="1"/>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6A2D0136"/>
    <w:multiLevelType w:val="multilevel"/>
    <w:tmpl w:val="DC287190"/>
    <w:lvl w:ilvl="0">
      <w:start w:val="2"/>
      <w:numFmt w:val="decimal"/>
      <w:lvlText w:val="%1"/>
      <w:lvlJc w:val="left"/>
      <w:pPr>
        <w:ind w:left="360" w:hanging="360"/>
      </w:pPr>
      <w:rPr>
        <w:rFonts w:hint="default"/>
      </w:rPr>
    </w:lvl>
    <w:lvl w:ilvl="1">
      <w:start w:val="1"/>
      <w:numFmt w:val="decimal"/>
      <w:lvlText w:val="%1.%2"/>
      <w:lvlJc w:val="left"/>
      <w:pPr>
        <w:ind w:left="2052" w:hanging="360"/>
      </w:pPr>
      <w:rPr>
        <w:rFonts w:hint="default"/>
        <w:b/>
      </w:rPr>
    </w:lvl>
    <w:lvl w:ilvl="2">
      <w:start w:val="1"/>
      <w:numFmt w:val="decimal"/>
      <w:lvlText w:val="%1.%2.%3"/>
      <w:lvlJc w:val="left"/>
      <w:pPr>
        <w:ind w:left="4104" w:hanging="720"/>
      </w:pPr>
      <w:rPr>
        <w:rFonts w:hint="default"/>
      </w:rPr>
    </w:lvl>
    <w:lvl w:ilvl="3">
      <w:start w:val="1"/>
      <w:numFmt w:val="decimal"/>
      <w:lvlText w:val="%1.%2.%3.%4"/>
      <w:lvlJc w:val="left"/>
      <w:pPr>
        <w:ind w:left="5796" w:hanging="720"/>
      </w:pPr>
      <w:rPr>
        <w:rFonts w:hint="default"/>
      </w:rPr>
    </w:lvl>
    <w:lvl w:ilvl="4">
      <w:start w:val="1"/>
      <w:numFmt w:val="decimal"/>
      <w:lvlText w:val="%1.%2.%3.%4.%5"/>
      <w:lvlJc w:val="left"/>
      <w:pPr>
        <w:ind w:left="7848" w:hanging="1080"/>
      </w:pPr>
      <w:rPr>
        <w:rFonts w:hint="default"/>
      </w:rPr>
    </w:lvl>
    <w:lvl w:ilvl="5">
      <w:start w:val="1"/>
      <w:numFmt w:val="decimal"/>
      <w:lvlText w:val="%1.%2.%3.%4.%5.%6"/>
      <w:lvlJc w:val="left"/>
      <w:pPr>
        <w:ind w:left="9540" w:hanging="1080"/>
      </w:pPr>
      <w:rPr>
        <w:rFonts w:hint="default"/>
      </w:rPr>
    </w:lvl>
    <w:lvl w:ilvl="6">
      <w:start w:val="1"/>
      <w:numFmt w:val="decimal"/>
      <w:lvlText w:val="%1.%2.%3.%4.%5.%6.%7"/>
      <w:lvlJc w:val="left"/>
      <w:pPr>
        <w:ind w:left="11592" w:hanging="1440"/>
      </w:pPr>
      <w:rPr>
        <w:rFonts w:hint="default"/>
      </w:rPr>
    </w:lvl>
    <w:lvl w:ilvl="7">
      <w:start w:val="1"/>
      <w:numFmt w:val="decimal"/>
      <w:lvlText w:val="%1.%2.%3.%4.%5.%6.%7.%8"/>
      <w:lvlJc w:val="left"/>
      <w:pPr>
        <w:ind w:left="13284" w:hanging="1440"/>
      </w:pPr>
      <w:rPr>
        <w:rFonts w:hint="default"/>
      </w:rPr>
    </w:lvl>
    <w:lvl w:ilvl="8">
      <w:start w:val="1"/>
      <w:numFmt w:val="decimal"/>
      <w:lvlText w:val="%1.%2.%3.%4.%5.%6.%7.%8.%9"/>
      <w:lvlJc w:val="left"/>
      <w:pPr>
        <w:ind w:left="15336" w:hanging="1800"/>
      </w:pPr>
      <w:rPr>
        <w:rFonts w:hint="default"/>
      </w:rPr>
    </w:lvl>
  </w:abstractNum>
  <w:abstractNum w:abstractNumId="45" w15:restartNumberingAfterBreak="0">
    <w:nsid w:val="6BB439C7"/>
    <w:multiLevelType w:val="multilevel"/>
    <w:tmpl w:val="8FE4B544"/>
    <w:lvl w:ilvl="0">
      <w:start w:val="1"/>
      <w:numFmt w:val="decimal"/>
      <w:lvlText w:val="%1."/>
      <w:lvlJc w:val="left"/>
      <w:rPr>
        <w:rFonts w:ascii="Calibri" w:eastAsia="Arial" w:hAnsi="Calibri" w:cs="Calibri" w:hint="default"/>
        <w:b/>
        <w:bCs/>
        <w:w w:val="100"/>
        <w:sz w:val="24"/>
        <w:szCs w:val="24"/>
        <w:lang w:val="pt-PT" w:eastAsia="en-US" w:bidi="ar-SA"/>
      </w:rPr>
    </w:lvl>
    <w:lvl w:ilvl="1">
      <w:start w:val="1"/>
      <w:numFmt w:val="decimal"/>
      <w:lvlText w:val="%1.%2"/>
      <w:lvlJc w:val="left"/>
      <w:pPr>
        <w:ind w:left="1241" w:hanging="708"/>
      </w:pPr>
      <w:rPr>
        <w:rFonts w:hint="default"/>
        <w:w w:val="100"/>
        <w:lang w:val="pt-PT" w:eastAsia="en-US" w:bidi="ar-SA"/>
      </w:rPr>
    </w:lvl>
    <w:lvl w:ilvl="2">
      <w:numFmt w:val="bullet"/>
      <w:lvlText w:val="•"/>
      <w:lvlJc w:val="left"/>
      <w:pPr>
        <w:ind w:left="3500" w:hanging="708"/>
      </w:pPr>
      <w:rPr>
        <w:rFonts w:hint="default"/>
        <w:lang w:val="pt-PT" w:eastAsia="en-US" w:bidi="ar-SA"/>
      </w:rPr>
    </w:lvl>
    <w:lvl w:ilvl="3">
      <w:numFmt w:val="bullet"/>
      <w:lvlText w:val="•"/>
      <w:lvlJc w:val="left"/>
      <w:pPr>
        <w:ind w:left="4493" w:hanging="708"/>
      </w:pPr>
      <w:rPr>
        <w:rFonts w:hint="default"/>
        <w:lang w:val="pt-PT" w:eastAsia="en-US" w:bidi="ar-SA"/>
      </w:rPr>
    </w:lvl>
    <w:lvl w:ilvl="4">
      <w:numFmt w:val="bullet"/>
      <w:lvlText w:val="•"/>
      <w:lvlJc w:val="left"/>
      <w:pPr>
        <w:ind w:left="5486" w:hanging="708"/>
      </w:pPr>
      <w:rPr>
        <w:rFonts w:hint="default"/>
        <w:lang w:val="pt-PT" w:eastAsia="en-US" w:bidi="ar-SA"/>
      </w:rPr>
    </w:lvl>
    <w:lvl w:ilvl="5">
      <w:numFmt w:val="bullet"/>
      <w:lvlText w:val="•"/>
      <w:lvlJc w:val="left"/>
      <w:pPr>
        <w:ind w:left="6479" w:hanging="708"/>
      </w:pPr>
      <w:rPr>
        <w:rFonts w:hint="default"/>
        <w:lang w:val="pt-PT" w:eastAsia="en-US" w:bidi="ar-SA"/>
      </w:rPr>
    </w:lvl>
    <w:lvl w:ilvl="6">
      <w:numFmt w:val="bullet"/>
      <w:lvlText w:val="•"/>
      <w:lvlJc w:val="left"/>
      <w:pPr>
        <w:ind w:left="7473" w:hanging="708"/>
      </w:pPr>
      <w:rPr>
        <w:rFonts w:hint="default"/>
        <w:lang w:val="pt-PT" w:eastAsia="en-US" w:bidi="ar-SA"/>
      </w:rPr>
    </w:lvl>
    <w:lvl w:ilvl="7">
      <w:numFmt w:val="bullet"/>
      <w:lvlText w:val="•"/>
      <w:lvlJc w:val="left"/>
      <w:pPr>
        <w:ind w:left="8466" w:hanging="708"/>
      </w:pPr>
      <w:rPr>
        <w:rFonts w:hint="default"/>
        <w:lang w:val="pt-PT" w:eastAsia="en-US" w:bidi="ar-SA"/>
      </w:rPr>
    </w:lvl>
    <w:lvl w:ilvl="8">
      <w:numFmt w:val="bullet"/>
      <w:lvlText w:val="•"/>
      <w:lvlJc w:val="left"/>
      <w:pPr>
        <w:ind w:left="9459" w:hanging="708"/>
      </w:pPr>
      <w:rPr>
        <w:rFonts w:hint="default"/>
        <w:lang w:val="pt-PT" w:eastAsia="en-US" w:bidi="ar-SA"/>
      </w:rPr>
    </w:lvl>
  </w:abstractNum>
  <w:abstractNum w:abstractNumId="46" w15:restartNumberingAfterBreak="0">
    <w:nsid w:val="71F32454"/>
    <w:multiLevelType w:val="hybridMultilevel"/>
    <w:tmpl w:val="09BE41E6"/>
    <w:lvl w:ilvl="0" w:tplc="65E478DC">
      <w:start w:val="1"/>
      <w:numFmt w:val="lowerLetter"/>
      <w:lvlText w:val="%1)"/>
      <w:lvlJc w:val="left"/>
    </w:lvl>
    <w:lvl w:ilvl="1" w:tplc="24345892">
      <w:numFmt w:val="decimal"/>
      <w:lvlText w:val=""/>
      <w:lvlJc w:val="left"/>
    </w:lvl>
    <w:lvl w:ilvl="2" w:tplc="464E8554">
      <w:numFmt w:val="decimal"/>
      <w:lvlText w:val=""/>
      <w:lvlJc w:val="left"/>
    </w:lvl>
    <w:lvl w:ilvl="3" w:tplc="9176C03C">
      <w:numFmt w:val="decimal"/>
      <w:lvlText w:val=""/>
      <w:lvlJc w:val="left"/>
    </w:lvl>
    <w:lvl w:ilvl="4" w:tplc="6800606E">
      <w:numFmt w:val="decimal"/>
      <w:lvlText w:val=""/>
      <w:lvlJc w:val="left"/>
    </w:lvl>
    <w:lvl w:ilvl="5" w:tplc="E916A5E8">
      <w:numFmt w:val="decimal"/>
      <w:lvlText w:val=""/>
      <w:lvlJc w:val="left"/>
    </w:lvl>
    <w:lvl w:ilvl="6" w:tplc="56A69EC6">
      <w:numFmt w:val="decimal"/>
      <w:lvlText w:val=""/>
      <w:lvlJc w:val="left"/>
    </w:lvl>
    <w:lvl w:ilvl="7" w:tplc="969AFF58">
      <w:numFmt w:val="decimal"/>
      <w:lvlText w:val=""/>
      <w:lvlJc w:val="left"/>
    </w:lvl>
    <w:lvl w:ilvl="8" w:tplc="91ECA5AA">
      <w:numFmt w:val="decimal"/>
      <w:lvlText w:val=""/>
      <w:lvlJc w:val="left"/>
    </w:lvl>
  </w:abstractNum>
  <w:abstractNum w:abstractNumId="47" w15:restartNumberingAfterBreak="0">
    <w:nsid w:val="798F3085"/>
    <w:multiLevelType w:val="multilevel"/>
    <w:tmpl w:val="B76ACC42"/>
    <w:lvl w:ilvl="0">
      <w:start w:val="16"/>
      <w:numFmt w:val="decimal"/>
      <w:lvlText w:val="%1"/>
      <w:lvlJc w:val="left"/>
      <w:pPr>
        <w:ind w:left="600" w:hanging="600"/>
      </w:pPr>
      <w:rPr>
        <w:rFonts w:hint="default"/>
        <w:b/>
      </w:rPr>
    </w:lvl>
    <w:lvl w:ilvl="1">
      <w:start w:val="3"/>
      <w:numFmt w:val="decimal"/>
      <w:lvlText w:val="%1.%2"/>
      <w:lvlJc w:val="left"/>
      <w:pPr>
        <w:ind w:left="600" w:hanging="6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8" w15:restartNumberingAfterBreak="0">
    <w:nsid w:val="7E6C3F3A"/>
    <w:multiLevelType w:val="multilevel"/>
    <w:tmpl w:val="F3B890C2"/>
    <w:lvl w:ilvl="0">
      <w:start w:val="1"/>
      <w:numFmt w:val="decimal"/>
      <w:lvlText w:val="%1."/>
      <w:lvlJc w:val="left"/>
      <w:pPr>
        <w:ind w:left="375" w:hanging="375"/>
      </w:pPr>
      <w:rPr>
        <w:rFonts w:cs="Calibri" w:hint="default"/>
        <w:color w:val="auto"/>
      </w:rPr>
    </w:lvl>
    <w:lvl w:ilvl="1">
      <w:start w:val="1"/>
      <w:numFmt w:val="decimal"/>
      <w:lvlText w:val="%1.%2-"/>
      <w:lvlJc w:val="left"/>
      <w:pPr>
        <w:ind w:left="720" w:hanging="720"/>
      </w:pPr>
      <w:rPr>
        <w:rFonts w:cs="Calibri" w:hint="default"/>
        <w:b/>
        <w:bCs w:val="0"/>
        <w:color w:val="auto"/>
      </w:rPr>
    </w:lvl>
    <w:lvl w:ilvl="2">
      <w:start w:val="1"/>
      <w:numFmt w:val="decimal"/>
      <w:lvlText w:val="%1.%2-%3."/>
      <w:lvlJc w:val="left"/>
      <w:pPr>
        <w:ind w:left="720" w:hanging="720"/>
      </w:pPr>
      <w:rPr>
        <w:rFonts w:cs="Calibri" w:hint="default"/>
        <w:color w:val="auto"/>
      </w:rPr>
    </w:lvl>
    <w:lvl w:ilvl="3">
      <w:start w:val="1"/>
      <w:numFmt w:val="decimal"/>
      <w:lvlText w:val="%1.%2-%3.%4."/>
      <w:lvlJc w:val="left"/>
      <w:pPr>
        <w:ind w:left="1080" w:hanging="1080"/>
      </w:pPr>
      <w:rPr>
        <w:rFonts w:cs="Calibri" w:hint="default"/>
        <w:color w:val="auto"/>
      </w:rPr>
    </w:lvl>
    <w:lvl w:ilvl="4">
      <w:start w:val="1"/>
      <w:numFmt w:val="decimal"/>
      <w:lvlText w:val="%1.%2-%3.%4.%5."/>
      <w:lvlJc w:val="left"/>
      <w:pPr>
        <w:ind w:left="1080" w:hanging="1080"/>
      </w:pPr>
      <w:rPr>
        <w:rFonts w:cs="Calibri" w:hint="default"/>
        <w:color w:val="auto"/>
      </w:rPr>
    </w:lvl>
    <w:lvl w:ilvl="5">
      <w:start w:val="1"/>
      <w:numFmt w:val="decimal"/>
      <w:lvlText w:val="%1.%2-%3.%4.%5.%6."/>
      <w:lvlJc w:val="left"/>
      <w:pPr>
        <w:ind w:left="1440" w:hanging="1440"/>
      </w:pPr>
      <w:rPr>
        <w:rFonts w:cs="Calibri" w:hint="default"/>
        <w:color w:val="auto"/>
      </w:rPr>
    </w:lvl>
    <w:lvl w:ilvl="6">
      <w:start w:val="1"/>
      <w:numFmt w:val="decimal"/>
      <w:lvlText w:val="%1.%2-%3.%4.%5.%6.%7."/>
      <w:lvlJc w:val="left"/>
      <w:pPr>
        <w:ind w:left="1440" w:hanging="1440"/>
      </w:pPr>
      <w:rPr>
        <w:rFonts w:cs="Calibri" w:hint="default"/>
        <w:color w:val="auto"/>
      </w:rPr>
    </w:lvl>
    <w:lvl w:ilvl="7">
      <w:start w:val="1"/>
      <w:numFmt w:val="decimal"/>
      <w:lvlText w:val="%1.%2-%3.%4.%5.%6.%7.%8."/>
      <w:lvlJc w:val="left"/>
      <w:pPr>
        <w:ind w:left="1800" w:hanging="1800"/>
      </w:pPr>
      <w:rPr>
        <w:rFonts w:cs="Calibri" w:hint="default"/>
        <w:color w:val="auto"/>
      </w:rPr>
    </w:lvl>
    <w:lvl w:ilvl="8">
      <w:start w:val="1"/>
      <w:numFmt w:val="decimal"/>
      <w:lvlText w:val="%1.%2-%3.%4.%5.%6.%7.%8.%9."/>
      <w:lvlJc w:val="left"/>
      <w:pPr>
        <w:ind w:left="1800" w:hanging="1800"/>
      </w:pPr>
      <w:rPr>
        <w:rFonts w:cs="Calibri" w:hint="default"/>
        <w:color w:val="auto"/>
      </w:rPr>
    </w:lvl>
  </w:abstractNum>
  <w:abstractNum w:abstractNumId="49" w15:restartNumberingAfterBreak="0">
    <w:nsid w:val="7F1C28C2"/>
    <w:multiLevelType w:val="multilevel"/>
    <w:tmpl w:val="B8E82B3A"/>
    <w:lvl w:ilvl="0">
      <w:start w:val="1"/>
      <w:numFmt w:val="decimal"/>
      <w:lvlText w:val="%1."/>
      <w:lvlJc w:val="left"/>
      <w:pPr>
        <w:ind w:left="375" w:hanging="375"/>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989088519">
    <w:abstractNumId w:val="17"/>
  </w:num>
  <w:num w:numId="2" w16cid:durableId="1121680203">
    <w:abstractNumId w:val="33"/>
  </w:num>
  <w:num w:numId="3" w16cid:durableId="1570265417">
    <w:abstractNumId w:val="0"/>
  </w:num>
  <w:num w:numId="4" w16cid:durableId="334265020">
    <w:abstractNumId w:val="1"/>
  </w:num>
  <w:num w:numId="5" w16cid:durableId="1207720310">
    <w:abstractNumId w:val="2"/>
  </w:num>
  <w:num w:numId="6" w16cid:durableId="1356342818">
    <w:abstractNumId w:val="3"/>
  </w:num>
  <w:num w:numId="7" w16cid:durableId="669869448">
    <w:abstractNumId w:val="4"/>
  </w:num>
  <w:num w:numId="8" w16cid:durableId="1399745322">
    <w:abstractNumId w:val="34"/>
  </w:num>
  <w:num w:numId="9" w16cid:durableId="2003123947">
    <w:abstractNumId w:val="10"/>
  </w:num>
  <w:num w:numId="10" w16cid:durableId="1881547965">
    <w:abstractNumId w:val="38"/>
  </w:num>
  <w:num w:numId="11" w16cid:durableId="429618174">
    <w:abstractNumId w:val="29"/>
  </w:num>
  <w:num w:numId="12" w16cid:durableId="585307706">
    <w:abstractNumId w:val="19"/>
  </w:num>
  <w:num w:numId="13" w16cid:durableId="1563785549">
    <w:abstractNumId w:val="25"/>
  </w:num>
  <w:num w:numId="14" w16cid:durableId="1501768924">
    <w:abstractNumId w:val="23"/>
  </w:num>
  <w:num w:numId="15" w16cid:durableId="516310668">
    <w:abstractNumId w:val="7"/>
  </w:num>
  <w:num w:numId="16" w16cid:durableId="668289209">
    <w:abstractNumId w:val="11"/>
  </w:num>
  <w:num w:numId="17" w16cid:durableId="701051008">
    <w:abstractNumId w:val="15"/>
  </w:num>
  <w:num w:numId="18" w16cid:durableId="1595015636">
    <w:abstractNumId w:val="46"/>
  </w:num>
  <w:num w:numId="19" w16cid:durableId="1402632598">
    <w:abstractNumId w:val="22"/>
  </w:num>
  <w:num w:numId="20" w16cid:durableId="1380012042">
    <w:abstractNumId w:val="24"/>
  </w:num>
  <w:num w:numId="21" w16cid:durableId="1520240064">
    <w:abstractNumId w:val="8"/>
  </w:num>
  <w:num w:numId="22" w16cid:durableId="1505319340">
    <w:abstractNumId w:val="5"/>
  </w:num>
  <w:num w:numId="23" w16cid:durableId="1646931188">
    <w:abstractNumId w:val="26"/>
  </w:num>
  <w:num w:numId="24" w16cid:durableId="1365718091">
    <w:abstractNumId w:val="14"/>
  </w:num>
  <w:num w:numId="25" w16cid:durableId="1380516275">
    <w:abstractNumId w:val="30"/>
  </w:num>
  <w:num w:numId="26" w16cid:durableId="1661621118">
    <w:abstractNumId w:val="44"/>
  </w:num>
  <w:num w:numId="27" w16cid:durableId="1097676050">
    <w:abstractNumId w:val="6"/>
  </w:num>
  <w:num w:numId="28" w16cid:durableId="886180711">
    <w:abstractNumId w:val="47"/>
  </w:num>
  <w:num w:numId="29" w16cid:durableId="734201195">
    <w:abstractNumId w:val="28"/>
  </w:num>
  <w:num w:numId="30" w16cid:durableId="146477232">
    <w:abstractNumId w:val="32"/>
  </w:num>
  <w:num w:numId="31" w16cid:durableId="1736854594">
    <w:abstractNumId w:val="35"/>
  </w:num>
  <w:num w:numId="32" w16cid:durableId="928851258">
    <w:abstractNumId w:val="36"/>
  </w:num>
  <w:num w:numId="33" w16cid:durableId="1238129451">
    <w:abstractNumId w:val="31"/>
  </w:num>
  <w:num w:numId="34" w16cid:durableId="1212691167">
    <w:abstractNumId w:val="21"/>
  </w:num>
  <w:num w:numId="35" w16cid:durableId="1483159360">
    <w:abstractNumId w:val="13"/>
  </w:num>
  <w:num w:numId="36" w16cid:durableId="1168328957">
    <w:abstractNumId w:val="18"/>
  </w:num>
  <w:num w:numId="37" w16cid:durableId="1407385630">
    <w:abstractNumId w:val="45"/>
  </w:num>
  <w:num w:numId="38" w16cid:durableId="903832087">
    <w:abstractNumId w:val="12"/>
  </w:num>
  <w:num w:numId="39" w16cid:durableId="1293250767">
    <w:abstractNumId w:val="9"/>
  </w:num>
  <w:num w:numId="40" w16cid:durableId="265692606">
    <w:abstractNumId w:val="20"/>
  </w:num>
  <w:num w:numId="41" w16cid:durableId="788937706">
    <w:abstractNumId w:val="27"/>
  </w:num>
  <w:num w:numId="42" w16cid:durableId="1090201845">
    <w:abstractNumId w:val="37"/>
  </w:num>
  <w:num w:numId="43" w16cid:durableId="2047021917">
    <w:abstractNumId w:val="42"/>
  </w:num>
  <w:num w:numId="44" w16cid:durableId="448091389">
    <w:abstractNumId w:val="40"/>
  </w:num>
  <w:num w:numId="45" w16cid:durableId="1066688480">
    <w:abstractNumId w:val="48"/>
  </w:num>
  <w:num w:numId="46" w16cid:durableId="1248885891">
    <w:abstractNumId w:val="49"/>
  </w:num>
  <w:num w:numId="47" w16cid:durableId="1504317804">
    <w:abstractNumId w:val="41"/>
  </w:num>
  <w:num w:numId="48" w16cid:durableId="929780799">
    <w:abstractNumId w:val="16"/>
  </w:num>
  <w:num w:numId="49" w16cid:durableId="769543609">
    <w:abstractNumId w:val="39"/>
  </w:num>
  <w:num w:numId="50" w16cid:durableId="1723286029">
    <w:abstractNumId w:val="4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141315"/>
    <o:shapelayout v:ext="edit">
      <o:idmap v:ext="edit" data="138"/>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DA2"/>
    <w:rsid w:val="00011B6C"/>
    <w:rsid w:val="00013141"/>
    <w:rsid w:val="0002299C"/>
    <w:rsid w:val="0003375C"/>
    <w:rsid w:val="0003510B"/>
    <w:rsid w:val="000425E7"/>
    <w:rsid w:val="00042B2E"/>
    <w:rsid w:val="0004302C"/>
    <w:rsid w:val="00050361"/>
    <w:rsid w:val="00051F6F"/>
    <w:rsid w:val="0006707F"/>
    <w:rsid w:val="00067770"/>
    <w:rsid w:val="00076A4A"/>
    <w:rsid w:val="000834C4"/>
    <w:rsid w:val="000A711A"/>
    <w:rsid w:val="000A73A8"/>
    <w:rsid w:val="000B6E60"/>
    <w:rsid w:val="000C1A5B"/>
    <w:rsid w:val="000D2321"/>
    <w:rsid w:val="000D5575"/>
    <w:rsid w:val="000E2FD1"/>
    <w:rsid w:val="000E33CB"/>
    <w:rsid w:val="000F73EA"/>
    <w:rsid w:val="001079FA"/>
    <w:rsid w:val="001120BF"/>
    <w:rsid w:val="0012292B"/>
    <w:rsid w:val="001249C0"/>
    <w:rsid w:val="00126611"/>
    <w:rsid w:val="00176BC4"/>
    <w:rsid w:val="001847C6"/>
    <w:rsid w:val="00186FB1"/>
    <w:rsid w:val="00187C6A"/>
    <w:rsid w:val="00196BF5"/>
    <w:rsid w:val="00197159"/>
    <w:rsid w:val="001A757B"/>
    <w:rsid w:val="001A7E59"/>
    <w:rsid w:val="001C294E"/>
    <w:rsid w:val="001D06DE"/>
    <w:rsid w:val="001E3A82"/>
    <w:rsid w:val="001E7B3E"/>
    <w:rsid w:val="001F173C"/>
    <w:rsid w:val="001F1E18"/>
    <w:rsid w:val="00202C70"/>
    <w:rsid w:val="002072DB"/>
    <w:rsid w:val="00223463"/>
    <w:rsid w:val="002237B3"/>
    <w:rsid w:val="00223DD0"/>
    <w:rsid w:val="00230653"/>
    <w:rsid w:val="0023145F"/>
    <w:rsid w:val="00232CB2"/>
    <w:rsid w:val="002508EB"/>
    <w:rsid w:val="00253A2B"/>
    <w:rsid w:val="0026248C"/>
    <w:rsid w:val="00264BC9"/>
    <w:rsid w:val="00267683"/>
    <w:rsid w:val="002743A7"/>
    <w:rsid w:val="00284481"/>
    <w:rsid w:val="00290460"/>
    <w:rsid w:val="00293A90"/>
    <w:rsid w:val="00296645"/>
    <w:rsid w:val="00296FB7"/>
    <w:rsid w:val="002B13A2"/>
    <w:rsid w:val="002C0AAE"/>
    <w:rsid w:val="002C0DA3"/>
    <w:rsid w:val="002C4B28"/>
    <w:rsid w:val="002C65E9"/>
    <w:rsid w:val="002D274D"/>
    <w:rsid w:val="002E45C5"/>
    <w:rsid w:val="002E4D2D"/>
    <w:rsid w:val="002E7869"/>
    <w:rsid w:val="002F586F"/>
    <w:rsid w:val="002F5946"/>
    <w:rsid w:val="00302F3E"/>
    <w:rsid w:val="003056E3"/>
    <w:rsid w:val="00312A92"/>
    <w:rsid w:val="003135C4"/>
    <w:rsid w:val="003229FC"/>
    <w:rsid w:val="00335FA2"/>
    <w:rsid w:val="003376B7"/>
    <w:rsid w:val="00340DDE"/>
    <w:rsid w:val="00343ED5"/>
    <w:rsid w:val="00363A13"/>
    <w:rsid w:val="00364816"/>
    <w:rsid w:val="003661E0"/>
    <w:rsid w:val="00380AC6"/>
    <w:rsid w:val="003842E2"/>
    <w:rsid w:val="00384306"/>
    <w:rsid w:val="0039106B"/>
    <w:rsid w:val="00394270"/>
    <w:rsid w:val="00397A22"/>
    <w:rsid w:val="003B56B4"/>
    <w:rsid w:val="003B5865"/>
    <w:rsid w:val="003C10C6"/>
    <w:rsid w:val="003C20D9"/>
    <w:rsid w:val="003C26B5"/>
    <w:rsid w:val="003C7F45"/>
    <w:rsid w:val="003E3C50"/>
    <w:rsid w:val="003E557D"/>
    <w:rsid w:val="003F18CB"/>
    <w:rsid w:val="003F451F"/>
    <w:rsid w:val="004134C0"/>
    <w:rsid w:val="00416CAB"/>
    <w:rsid w:val="00421A21"/>
    <w:rsid w:val="004226FB"/>
    <w:rsid w:val="00424BC1"/>
    <w:rsid w:val="00425928"/>
    <w:rsid w:val="0043160F"/>
    <w:rsid w:val="0043197F"/>
    <w:rsid w:val="00433261"/>
    <w:rsid w:val="0043356F"/>
    <w:rsid w:val="00445172"/>
    <w:rsid w:val="00445C42"/>
    <w:rsid w:val="0046448D"/>
    <w:rsid w:val="00485E4E"/>
    <w:rsid w:val="004869A4"/>
    <w:rsid w:val="00494CED"/>
    <w:rsid w:val="004A20B8"/>
    <w:rsid w:val="004A634A"/>
    <w:rsid w:val="004C2187"/>
    <w:rsid w:val="004D163B"/>
    <w:rsid w:val="004E32AB"/>
    <w:rsid w:val="004E3665"/>
    <w:rsid w:val="004E424E"/>
    <w:rsid w:val="004F30E2"/>
    <w:rsid w:val="004F4892"/>
    <w:rsid w:val="0050292F"/>
    <w:rsid w:val="00505025"/>
    <w:rsid w:val="005057EA"/>
    <w:rsid w:val="00507120"/>
    <w:rsid w:val="0052423D"/>
    <w:rsid w:val="005278D6"/>
    <w:rsid w:val="00546316"/>
    <w:rsid w:val="00547EAF"/>
    <w:rsid w:val="005529E3"/>
    <w:rsid w:val="00554758"/>
    <w:rsid w:val="00565EF9"/>
    <w:rsid w:val="005745E3"/>
    <w:rsid w:val="00575958"/>
    <w:rsid w:val="005830B6"/>
    <w:rsid w:val="0058588A"/>
    <w:rsid w:val="00587C91"/>
    <w:rsid w:val="005908C5"/>
    <w:rsid w:val="00595012"/>
    <w:rsid w:val="005A1401"/>
    <w:rsid w:val="005A4404"/>
    <w:rsid w:val="005C0AF7"/>
    <w:rsid w:val="005D46C8"/>
    <w:rsid w:val="005D7FE5"/>
    <w:rsid w:val="005E36A4"/>
    <w:rsid w:val="005F4E0C"/>
    <w:rsid w:val="0060020E"/>
    <w:rsid w:val="006013D8"/>
    <w:rsid w:val="0060272D"/>
    <w:rsid w:val="0060436F"/>
    <w:rsid w:val="00607FC9"/>
    <w:rsid w:val="00616DBF"/>
    <w:rsid w:val="00642D1C"/>
    <w:rsid w:val="0064527A"/>
    <w:rsid w:val="006662D9"/>
    <w:rsid w:val="00673592"/>
    <w:rsid w:val="0067536F"/>
    <w:rsid w:val="006803AE"/>
    <w:rsid w:val="00680666"/>
    <w:rsid w:val="006938AD"/>
    <w:rsid w:val="00695DA1"/>
    <w:rsid w:val="006A0389"/>
    <w:rsid w:val="006A1F85"/>
    <w:rsid w:val="006C65DB"/>
    <w:rsid w:val="006C7FE7"/>
    <w:rsid w:val="006D6491"/>
    <w:rsid w:val="006E1430"/>
    <w:rsid w:val="006F155A"/>
    <w:rsid w:val="006F7B33"/>
    <w:rsid w:val="00706678"/>
    <w:rsid w:val="007129E4"/>
    <w:rsid w:val="00724321"/>
    <w:rsid w:val="007255E8"/>
    <w:rsid w:val="00725AE1"/>
    <w:rsid w:val="00747DA2"/>
    <w:rsid w:val="00760ABA"/>
    <w:rsid w:val="007708FD"/>
    <w:rsid w:val="007828E9"/>
    <w:rsid w:val="00785F1B"/>
    <w:rsid w:val="007A1F4C"/>
    <w:rsid w:val="007A2D66"/>
    <w:rsid w:val="007A34A3"/>
    <w:rsid w:val="007B27F1"/>
    <w:rsid w:val="007B32A4"/>
    <w:rsid w:val="007C1150"/>
    <w:rsid w:val="007C21BE"/>
    <w:rsid w:val="007C2762"/>
    <w:rsid w:val="007C3A3F"/>
    <w:rsid w:val="007D2B59"/>
    <w:rsid w:val="007D5C37"/>
    <w:rsid w:val="007E29C8"/>
    <w:rsid w:val="007E4C2C"/>
    <w:rsid w:val="007E64A9"/>
    <w:rsid w:val="007F5020"/>
    <w:rsid w:val="007F625D"/>
    <w:rsid w:val="0080508F"/>
    <w:rsid w:val="008141CA"/>
    <w:rsid w:val="008215B7"/>
    <w:rsid w:val="00821B0F"/>
    <w:rsid w:val="00821F8D"/>
    <w:rsid w:val="00822750"/>
    <w:rsid w:val="00825A30"/>
    <w:rsid w:val="008334CF"/>
    <w:rsid w:val="00847194"/>
    <w:rsid w:val="008475CA"/>
    <w:rsid w:val="00854FAA"/>
    <w:rsid w:val="00861559"/>
    <w:rsid w:val="00864CD4"/>
    <w:rsid w:val="0086789A"/>
    <w:rsid w:val="008725E6"/>
    <w:rsid w:val="00875ACC"/>
    <w:rsid w:val="00887745"/>
    <w:rsid w:val="008B5BCC"/>
    <w:rsid w:val="008D06EE"/>
    <w:rsid w:val="008D2A62"/>
    <w:rsid w:val="008E56F9"/>
    <w:rsid w:val="008E7550"/>
    <w:rsid w:val="008E7A9A"/>
    <w:rsid w:val="008F26D5"/>
    <w:rsid w:val="008F42C5"/>
    <w:rsid w:val="008F498D"/>
    <w:rsid w:val="009142D7"/>
    <w:rsid w:val="00915B33"/>
    <w:rsid w:val="00920BAB"/>
    <w:rsid w:val="00924513"/>
    <w:rsid w:val="00934897"/>
    <w:rsid w:val="00941BD8"/>
    <w:rsid w:val="00942DAA"/>
    <w:rsid w:val="00954C79"/>
    <w:rsid w:val="009704BA"/>
    <w:rsid w:val="009811B6"/>
    <w:rsid w:val="009839FE"/>
    <w:rsid w:val="009A4962"/>
    <w:rsid w:val="009B6F56"/>
    <w:rsid w:val="009B71C1"/>
    <w:rsid w:val="009D03CB"/>
    <w:rsid w:val="009D5A2B"/>
    <w:rsid w:val="009E43C3"/>
    <w:rsid w:val="009F4FB5"/>
    <w:rsid w:val="00A00BD0"/>
    <w:rsid w:val="00A0236A"/>
    <w:rsid w:val="00A056FF"/>
    <w:rsid w:val="00A07622"/>
    <w:rsid w:val="00A140AE"/>
    <w:rsid w:val="00A203C0"/>
    <w:rsid w:val="00A209A2"/>
    <w:rsid w:val="00A25D1C"/>
    <w:rsid w:val="00A50E29"/>
    <w:rsid w:val="00A63BD2"/>
    <w:rsid w:val="00A64023"/>
    <w:rsid w:val="00A65C66"/>
    <w:rsid w:val="00A67756"/>
    <w:rsid w:val="00A753B7"/>
    <w:rsid w:val="00AA22E6"/>
    <w:rsid w:val="00AA24E5"/>
    <w:rsid w:val="00AB1E00"/>
    <w:rsid w:val="00AB3390"/>
    <w:rsid w:val="00AB627A"/>
    <w:rsid w:val="00AC4064"/>
    <w:rsid w:val="00AC4327"/>
    <w:rsid w:val="00AC7CA4"/>
    <w:rsid w:val="00AD1A8A"/>
    <w:rsid w:val="00AD72D2"/>
    <w:rsid w:val="00AE24AA"/>
    <w:rsid w:val="00AE3AAA"/>
    <w:rsid w:val="00AF195E"/>
    <w:rsid w:val="00AF6C9B"/>
    <w:rsid w:val="00B057C7"/>
    <w:rsid w:val="00B05A74"/>
    <w:rsid w:val="00B06503"/>
    <w:rsid w:val="00B075ED"/>
    <w:rsid w:val="00B10584"/>
    <w:rsid w:val="00B4224C"/>
    <w:rsid w:val="00B43AA2"/>
    <w:rsid w:val="00B5189F"/>
    <w:rsid w:val="00B656E7"/>
    <w:rsid w:val="00B8436E"/>
    <w:rsid w:val="00B84F43"/>
    <w:rsid w:val="00B942EE"/>
    <w:rsid w:val="00BA0682"/>
    <w:rsid w:val="00BA3A0A"/>
    <w:rsid w:val="00BA5F5E"/>
    <w:rsid w:val="00BB2F6C"/>
    <w:rsid w:val="00BB310D"/>
    <w:rsid w:val="00BE14B1"/>
    <w:rsid w:val="00BE1F33"/>
    <w:rsid w:val="00BF15EE"/>
    <w:rsid w:val="00BF5ACA"/>
    <w:rsid w:val="00BF7FB2"/>
    <w:rsid w:val="00C00615"/>
    <w:rsid w:val="00C025CE"/>
    <w:rsid w:val="00C03436"/>
    <w:rsid w:val="00C2106C"/>
    <w:rsid w:val="00C229DD"/>
    <w:rsid w:val="00C25EA6"/>
    <w:rsid w:val="00C26E1F"/>
    <w:rsid w:val="00C30531"/>
    <w:rsid w:val="00C41354"/>
    <w:rsid w:val="00C467C3"/>
    <w:rsid w:val="00C47B08"/>
    <w:rsid w:val="00C47E50"/>
    <w:rsid w:val="00C56B83"/>
    <w:rsid w:val="00C63B36"/>
    <w:rsid w:val="00C63D5C"/>
    <w:rsid w:val="00C64D65"/>
    <w:rsid w:val="00C64F4F"/>
    <w:rsid w:val="00C829B8"/>
    <w:rsid w:val="00C9660B"/>
    <w:rsid w:val="00CA35E4"/>
    <w:rsid w:val="00CB70F9"/>
    <w:rsid w:val="00CB7430"/>
    <w:rsid w:val="00CC0116"/>
    <w:rsid w:val="00CC59AB"/>
    <w:rsid w:val="00CE2700"/>
    <w:rsid w:val="00CE5D59"/>
    <w:rsid w:val="00CF0B73"/>
    <w:rsid w:val="00CF6D61"/>
    <w:rsid w:val="00D05219"/>
    <w:rsid w:val="00D25C1C"/>
    <w:rsid w:val="00D261F9"/>
    <w:rsid w:val="00D27665"/>
    <w:rsid w:val="00D355D4"/>
    <w:rsid w:val="00D5554C"/>
    <w:rsid w:val="00D626A4"/>
    <w:rsid w:val="00D6273F"/>
    <w:rsid w:val="00DA444F"/>
    <w:rsid w:val="00DA5045"/>
    <w:rsid w:val="00DA583F"/>
    <w:rsid w:val="00DB1FF8"/>
    <w:rsid w:val="00DC716F"/>
    <w:rsid w:val="00DD4A3D"/>
    <w:rsid w:val="00DF6FC4"/>
    <w:rsid w:val="00DF79F2"/>
    <w:rsid w:val="00E00488"/>
    <w:rsid w:val="00E02355"/>
    <w:rsid w:val="00E047B2"/>
    <w:rsid w:val="00E06C33"/>
    <w:rsid w:val="00E12C2E"/>
    <w:rsid w:val="00E14C40"/>
    <w:rsid w:val="00E15465"/>
    <w:rsid w:val="00E24420"/>
    <w:rsid w:val="00E250E4"/>
    <w:rsid w:val="00E340BD"/>
    <w:rsid w:val="00E34EA7"/>
    <w:rsid w:val="00E51FD0"/>
    <w:rsid w:val="00E82E64"/>
    <w:rsid w:val="00E87866"/>
    <w:rsid w:val="00E918A8"/>
    <w:rsid w:val="00E91F2B"/>
    <w:rsid w:val="00E947F6"/>
    <w:rsid w:val="00E96E05"/>
    <w:rsid w:val="00EA036C"/>
    <w:rsid w:val="00EA4667"/>
    <w:rsid w:val="00EB3823"/>
    <w:rsid w:val="00EC036D"/>
    <w:rsid w:val="00EC0C38"/>
    <w:rsid w:val="00EC30C0"/>
    <w:rsid w:val="00EC419E"/>
    <w:rsid w:val="00ED261C"/>
    <w:rsid w:val="00ED7670"/>
    <w:rsid w:val="00ED7810"/>
    <w:rsid w:val="00EE5B39"/>
    <w:rsid w:val="00EE7E1D"/>
    <w:rsid w:val="00EF3A1D"/>
    <w:rsid w:val="00EF5753"/>
    <w:rsid w:val="00EF78A5"/>
    <w:rsid w:val="00F02707"/>
    <w:rsid w:val="00F067E8"/>
    <w:rsid w:val="00F11273"/>
    <w:rsid w:val="00F2293A"/>
    <w:rsid w:val="00F25DF6"/>
    <w:rsid w:val="00F37F90"/>
    <w:rsid w:val="00F46550"/>
    <w:rsid w:val="00F5529F"/>
    <w:rsid w:val="00F56BA1"/>
    <w:rsid w:val="00F66E6C"/>
    <w:rsid w:val="00F75421"/>
    <w:rsid w:val="00F95504"/>
    <w:rsid w:val="00FB1C30"/>
    <w:rsid w:val="00FB1D11"/>
    <w:rsid w:val="00FB29F2"/>
    <w:rsid w:val="00FB5678"/>
    <w:rsid w:val="00FB7BE9"/>
    <w:rsid w:val="00FC13DB"/>
    <w:rsid w:val="00FD265E"/>
    <w:rsid w:val="00FD43EB"/>
    <w:rsid w:val="00FD5CBE"/>
    <w:rsid w:val="00FD7D69"/>
    <w:rsid w:val="00FE0455"/>
    <w:rsid w:val="00FE4EF2"/>
    <w:rsid w:val="00FE7662"/>
    <w:rsid w:val="00FF4187"/>
    <w:rsid w:val="00FF4C4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41315"/>
    <o:shapelayout v:ext="edit">
      <o:idmap v:ext="edit" data="1"/>
    </o:shapelayout>
  </w:shapeDefaults>
  <w:decimalSymbol w:val=","/>
  <w:listSeparator w:val=";"/>
  <w14:docId w14:val="27FE67ED"/>
  <w15:docId w15:val="{15711C1D-CCE7-4658-9A46-687AC7BFC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3CB"/>
    <w:pPr>
      <w:spacing w:after="200" w:line="276" w:lineRule="auto"/>
    </w:pPr>
    <w:rPr>
      <w:rFonts w:eastAsiaTheme="minorEastAsia"/>
      <w:lang w:eastAsia="pt-BR"/>
    </w:rPr>
  </w:style>
  <w:style w:type="paragraph" w:styleId="Ttulo1">
    <w:name w:val="heading 1"/>
    <w:basedOn w:val="Normal"/>
    <w:next w:val="Normal"/>
    <w:link w:val="Ttulo1Char"/>
    <w:uiPriority w:val="9"/>
    <w:qFormat/>
    <w:rsid w:val="00B065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1"/>
    <w:uiPriority w:val="9"/>
    <w:qFormat/>
    <w:rsid w:val="005529E3"/>
    <w:pPr>
      <w:keepNext/>
      <w:tabs>
        <w:tab w:val="num" w:pos="0"/>
      </w:tabs>
      <w:suppressAutoHyphens/>
      <w:spacing w:after="0" w:line="240" w:lineRule="auto"/>
      <w:jc w:val="both"/>
      <w:outlineLvl w:val="1"/>
    </w:pPr>
    <w:rPr>
      <w:rFonts w:ascii="Times New Roman" w:eastAsia="Times New Roman" w:hAnsi="Times New Roman" w:cs="Times New Roman"/>
      <w:b/>
      <w:bCs/>
      <w:color w:val="000000"/>
      <w:lang w:val="x-none" w:eastAsia="ar-SA"/>
    </w:rPr>
  </w:style>
  <w:style w:type="paragraph" w:styleId="Ttulo3">
    <w:name w:val="heading 3"/>
    <w:basedOn w:val="Normal"/>
    <w:next w:val="Normal"/>
    <w:link w:val="Ttulo3Char"/>
    <w:uiPriority w:val="9"/>
    <w:qFormat/>
    <w:rsid w:val="005529E3"/>
    <w:pPr>
      <w:keepNext/>
      <w:spacing w:after="0" w:line="240" w:lineRule="auto"/>
      <w:jc w:val="both"/>
      <w:outlineLvl w:val="2"/>
    </w:pPr>
    <w:rPr>
      <w:rFonts w:ascii="Garamond" w:eastAsia="Times New Roman" w:hAnsi="Garamond" w:cs="Times New Roman"/>
      <w:b/>
      <w:sz w:val="28"/>
      <w:szCs w:val="24"/>
      <w:lang w:val="x-none" w:eastAsia="x-none"/>
    </w:rPr>
  </w:style>
  <w:style w:type="paragraph" w:styleId="Ttulo4">
    <w:name w:val="heading 4"/>
    <w:basedOn w:val="Normal"/>
    <w:next w:val="Normal"/>
    <w:link w:val="Ttulo4Char"/>
    <w:qFormat/>
    <w:rsid w:val="00747DA2"/>
    <w:pPr>
      <w:keepNext/>
      <w:spacing w:after="0" w:line="240" w:lineRule="auto"/>
      <w:outlineLvl w:val="3"/>
    </w:pPr>
    <w:rPr>
      <w:rFonts w:ascii="Souvenir Lt BT" w:eastAsia="Times New Roman" w:hAnsi="Souvenir Lt BT" w:cs="Times New Roman"/>
      <w:b/>
      <w:sz w:val="28"/>
      <w:szCs w:val="20"/>
    </w:rPr>
  </w:style>
  <w:style w:type="paragraph" w:styleId="Ttulo5">
    <w:name w:val="heading 5"/>
    <w:basedOn w:val="Normal"/>
    <w:next w:val="Normal"/>
    <w:link w:val="Ttulo5Char"/>
    <w:qFormat/>
    <w:rsid w:val="005529E3"/>
    <w:pPr>
      <w:keepNext/>
      <w:spacing w:after="0" w:line="240" w:lineRule="auto"/>
      <w:jc w:val="center"/>
      <w:outlineLvl w:val="4"/>
    </w:pPr>
    <w:rPr>
      <w:rFonts w:ascii="Times New Roman" w:eastAsia="Times New Roman" w:hAnsi="Times New Roman" w:cs="Times New Roman"/>
      <w:b/>
      <w:sz w:val="18"/>
      <w:szCs w:val="24"/>
    </w:rPr>
  </w:style>
  <w:style w:type="paragraph" w:styleId="Ttulo6">
    <w:name w:val="heading 6"/>
    <w:basedOn w:val="Normal"/>
    <w:next w:val="Normal"/>
    <w:link w:val="Ttulo6Char"/>
    <w:qFormat/>
    <w:rsid w:val="005529E3"/>
    <w:pPr>
      <w:keepNext/>
      <w:tabs>
        <w:tab w:val="num" w:pos="0"/>
      </w:tabs>
      <w:suppressAutoHyphens/>
      <w:spacing w:after="0" w:line="240" w:lineRule="auto"/>
      <w:jc w:val="center"/>
      <w:outlineLvl w:val="5"/>
    </w:pPr>
    <w:rPr>
      <w:rFonts w:ascii="Times New Roman" w:eastAsia="Times New Roman" w:hAnsi="Times New Roman" w:cs="Times New Roman"/>
      <w:b/>
      <w:bCs/>
      <w:color w:val="000000"/>
      <w:sz w:val="20"/>
      <w:szCs w:val="20"/>
      <w:lang w:eastAsia="ar-SA"/>
    </w:rPr>
  </w:style>
  <w:style w:type="paragraph" w:styleId="Ttulo7">
    <w:name w:val="heading 7"/>
    <w:basedOn w:val="Normal"/>
    <w:next w:val="Normal"/>
    <w:link w:val="Ttulo7Char"/>
    <w:qFormat/>
    <w:rsid w:val="005529E3"/>
    <w:pPr>
      <w:spacing w:before="240" w:after="60" w:line="240" w:lineRule="auto"/>
      <w:outlineLvl w:val="6"/>
    </w:pPr>
    <w:rPr>
      <w:rFonts w:ascii="Times New Roman" w:eastAsia="Times New Roman" w:hAnsi="Times New Roman" w:cs="Times New Roman"/>
      <w:sz w:val="24"/>
      <w:szCs w:val="24"/>
    </w:rPr>
  </w:style>
  <w:style w:type="paragraph" w:styleId="Ttulo8">
    <w:name w:val="heading 8"/>
    <w:basedOn w:val="Normal"/>
    <w:next w:val="Normal"/>
    <w:link w:val="Ttulo8Char"/>
    <w:qFormat/>
    <w:rsid w:val="005529E3"/>
    <w:pPr>
      <w:keepNext/>
      <w:widowControl w:val="0"/>
      <w:tabs>
        <w:tab w:val="num" w:pos="0"/>
        <w:tab w:val="left" w:pos="3978"/>
        <w:tab w:val="left" w:pos="4294"/>
      </w:tabs>
      <w:suppressAutoHyphens/>
      <w:spacing w:after="0" w:line="240" w:lineRule="auto"/>
      <w:jc w:val="center"/>
      <w:outlineLvl w:val="7"/>
    </w:pPr>
    <w:rPr>
      <w:rFonts w:ascii="Arial" w:eastAsia="Times New Roman" w:hAnsi="Arial" w:cs="Arial"/>
      <w:b/>
      <w:color w:val="000000"/>
      <w:sz w:val="20"/>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4Char">
    <w:name w:val="Título 4 Char"/>
    <w:basedOn w:val="Fontepargpadro"/>
    <w:link w:val="Ttulo4"/>
    <w:rsid w:val="00747DA2"/>
    <w:rPr>
      <w:rFonts w:ascii="Souvenir Lt BT" w:eastAsia="Times New Roman" w:hAnsi="Souvenir Lt BT" w:cs="Times New Roman"/>
      <w:b/>
      <w:sz w:val="28"/>
      <w:szCs w:val="20"/>
      <w:lang w:eastAsia="pt-BR"/>
    </w:rPr>
  </w:style>
  <w:style w:type="paragraph" w:customStyle="1" w:styleId="A290570">
    <w:name w:val="_A290570"/>
    <w:basedOn w:val="Normal"/>
    <w:rsid w:val="00747DA2"/>
    <w:pPr>
      <w:widowControl w:val="0"/>
      <w:suppressAutoHyphens/>
      <w:spacing w:after="0" w:line="240" w:lineRule="auto"/>
      <w:ind w:left="576" w:firstLine="4032"/>
      <w:jc w:val="both"/>
    </w:pPr>
    <w:rPr>
      <w:rFonts w:ascii="Times New Roman" w:eastAsia="Times New Roman" w:hAnsi="Times New Roman" w:cs="Times New Roman"/>
      <w:sz w:val="24"/>
      <w:szCs w:val="20"/>
      <w:lang w:eastAsia="ar-SA"/>
    </w:rPr>
  </w:style>
  <w:style w:type="paragraph" w:customStyle="1" w:styleId="dou-paragraph">
    <w:name w:val="dou-paragraph"/>
    <w:basedOn w:val="Normal"/>
    <w:rsid w:val="00747DA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qFormat/>
    <w:rsid w:val="00747DA2"/>
    <w:pPr>
      <w:autoSpaceDE w:val="0"/>
      <w:autoSpaceDN w:val="0"/>
      <w:adjustRightInd w:val="0"/>
      <w:spacing w:after="0" w:line="240" w:lineRule="auto"/>
    </w:pPr>
    <w:rPr>
      <w:rFonts w:ascii="Times New Roman" w:hAnsi="Times New Roman" w:cs="Times New Roman"/>
      <w:color w:val="000000"/>
      <w:sz w:val="24"/>
      <w:szCs w:val="24"/>
    </w:rPr>
  </w:style>
  <w:style w:type="table" w:styleId="Tabelacomgrade">
    <w:name w:val="Table Grid"/>
    <w:basedOn w:val="Tabelanormal"/>
    <w:uiPriority w:val="59"/>
    <w:rsid w:val="00747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2">
    <w:name w:val="Body Text Indent 2"/>
    <w:basedOn w:val="Normal"/>
    <w:link w:val="Recuodecorpodetexto2Char"/>
    <w:rsid w:val="00253A2B"/>
    <w:pPr>
      <w:spacing w:after="120" w:line="480" w:lineRule="auto"/>
      <w:ind w:left="283"/>
    </w:pPr>
    <w:rPr>
      <w:rFonts w:ascii="Times New Roman" w:eastAsia="Times New Roman" w:hAnsi="Times New Roman" w:cs="Times New Roman"/>
      <w:sz w:val="24"/>
      <w:szCs w:val="24"/>
    </w:rPr>
  </w:style>
  <w:style w:type="character" w:customStyle="1" w:styleId="Recuodecorpodetexto2Char">
    <w:name w:val="Recuo de corpo de texto 2 Char"/>
    <w:basedOn w:val="Fontepargpadro"/>
    <w:link w:val="Recuodecorpodetexto2"/>
    <w:rsid w:val="00253A2B"/>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CE2700"/>
    <w:rPr>
      <w:color w:val="0563C1"/>
      <w:u w:val="single"/>
    </w:rPr>
  </w:style>
  <w:style w:type="paragraph" w:styleId="Cabealho">
    <w:name w:val="header"/>
    <w:basedOn w:val="Normal"/>
    <w:link w:val="CabealhoChar"/>
    <w:unhideWhenUsed/>
    <w:rsid w:val="00CE2700"/>
    <w:pPr>
      <w:spacing w:after="0" w:line="240" w:lineRule="auto"/>
    </w:pPr>
    <w:rPr>
      <w:rFonts w:ascii="Calibri" w:eastAsiaTheme="minorHAnsi" w:hAnsi="Calibri" w:cs="Calibri"/>
      <w:lang w:eastAsia="en-US"/>
    </w:rPr>
  </w:style>
  <w:style w:type="character" w:customStyle="1" w:styleId="CabealhoChar">
    <w:name w:val="Cabeçalho Char"/>
    <w:basedOn w:val="Fontepargpadro"/>
    <w:link w:val="Cabealho"/>
    <w:rsid w:val="00CE2700"/>
    <w:rPr>
      <w:rFonts w:ascii="Calibri" w:hAnsi="Calibri" w:cs="Calibri"/>
    </w:rPr>
  </w:style>
  <w:style w:type="character" w:styleId="Forte">
    <w:name w:val="Strong"/>
    <w:basedOn w:val="Fontepargpadro"/>
    <w:uiPriority w:val="22"/>
    <w:qFormat/>
    <w:rsid w:val="00CE2700"/>
    <w:rPr>
      <w:b/>
      <w:bCs/>
    </w:rPr>
  </w:style>
  <w:style w:type="paragraph" w:styleId="Textodebalo">
    <w:name w:val="Balloon Text"/>
    <w:basedOn w:val="Normal"/>
    <w:link w:val="TextodebaloChar"/>
    <w:unhideWhenUsed/>
    <w:rsid w:val="00FD43E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rsid w:val="00FD43EB"/>
    <w:rPr>
      <w:rFonts w:ascii="Segoe UI" w:eastAsiaTheme="minorEastAsia" w:hAnsi="Segoe UI" w:cs="Segoe UI"/>
      <w:sz w:val="18"/>
      <w:szCs w:val="18"/>
      <w:lang w:eastAsia="pt-BR"/>
    </w:rPr>
  </w:style>
  <w:style w:type="paragraph" w:styleId="Rodap">
    <w:name w:val="footer"/>
    <w:basedOn w:val="Normal"/>
    <w:link w:val="RodapChar"/>
    <w:unhideWhenUsed/>
    <w:rsid w:val="00A07622"/>
    <w:pPr>
      <w:tabs>
        <w:tab w:val="center" w:pos="4252"/>
        <w:tab w:val="right" w:pos="8504"/>
      </w:tabs>
      <w:spacing w:after="0" w:line="240" w:lineRule="auto"/>
    </w:pPr>
  </w:style>
  <w:style w:type="character" w:customStyle="1" w:styleId="RodapChar">
    <w:name w:val="Rodapé Char"/>
    <w:basedOn w:val="Fontepargpadro"/>
    <w:link w:val="Rodap"/>
    <w:rsid w:val="00A07622"/>
    <w:rPr>
      <w:rFonts w:eastAsiaTheme="minorEastAsia"/>
      <w:lang w:eastAsia="pt-BR"/>
    </w:rPr>
  </w:style>
  <w:style w:type="paragraph" w:styleId="Corpodetexto2">
    <w:name w:val="Body Text 2"/>
    <w:basedOn w:val="Normal"/>
    <w:link w:val="Corpodetexto2Char"/>
    <w:uiPriority w:val="99"/>
    <w:unhideWhenUsed/>
    <w:rsid w:val="00A140AE"/>
    <w:pPr>
      <w:spacing w:after="120" w:line="480" w:lineRule="auto"/>
    </w:pPr>
  </w:style>
  <w:style w:type="character" w:customStyle="1" w:styleId="Corpodetexto2Char">
    <w:name w:val="Corpo de texto 2 Char"/>
    <w:basedOn w:val="Fontepargpadro"/>
    <w:link w:val="Corpodetexto2"/>
    <w:uiPriority w:val="99"/>
    <w:rsid w:val="00A140AE"/>
    <w:rPr>
      <w:rFonts w:eastAsiaTheme="minorEastAsia"/>
      <w:lang w:eastAsia="pt-BR"/>
    </w:rPr>
  </w:style>
  <w:style w:type="paragraph" w:styleId="Corpodetexto">
    <w:name w:val="Body Text"/>
    <w:basedOn w:val="Normal"/>
    <w:link w:val="CorpodetextoChar"/>
    <w:uiPriority w:val="1"/>
    <w:unhideWhenUsed/>
    <w:qFormat/>
    <w:rsid w:val="00296FB7"/>
    <w:pPr>
      <w:spacing w:after="120"/>
    </w:pPr>
  </w:style>
  <w:style w:type="character" w:customStyle="1" w:styleId="CorpodetextoChar">
    <w:name w:val="Corpo de texto Char"/>
    <w:basedOn w:val="Fontepargpadro"/>
    <w:link w:val="Corpodetexto"/>
    <w:uiPriority w:val="1"/>
    <w:rsid w:val="00296FB7"/>
    <w:rPr>
      <w:rFonts w:eastAsiaTheme="minorEastAsia"/>
      <w:lang w:eastAsia="pt-BR"/>
    </w:rPr>
  </w:style>
  <w:style w:type="table" w:customStyle="1" w:styleId="TableNormal">
    <w:name w:val="Table Normal"/>
    <w:uiPriority w:val="2"/>
    <w:semiHidden/>
    <w:unhideWhenUsed/>
    <w:qFormat/>
    <w:rsid w:val="00296FB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argrafodaLista">
    <w:name w:val="List Paragraph"/>
    <w:basedOn w:val="Normal"/>
    <w:link w:val="PargrafodaListaChar"/>
    <w:uiPriority w:val="1"/>
    <w:qFormat/>
    <w:rsid w:val="00296FB7"/>
    <w:pPr>
      <w:widowControl w:val="0"/>
      <w:autoSpaceDE w:val="0"/>
      <w:autoSpaceDN w:val="0"/>
      <w:spacing w:after="0" w:line="240" w:lineRule="auto"/>
      <w:ind w:left="2951" w:hanging="271"/>
      <w:jc w:val="both"/>
    </w:pPr>
    <w:rPr>
      <w:rFonts w:ascii="Arial MT" w:eastAsia="Arial MT" w:hAnsi="Arial MT" w:cs="Arial MT"/>
      <w:lang w:val="pt-PT" w:eastAsia="en-US"/>
    </w:rPr>
  </w:style>
  <w:style w:type="paragraph" w:customStyle="1" w:styleId="TableParagraph">
    <w:name w:val="Table Paragraph"/>
    <w:basedOn w:val="Normal"/>
    <w:uiPriority w:val="1"/>
    <w:qFormat/>
    <w:rsid w:val="00296FB7"/>
    <w:pPr>
      <w:widowControl w:val="0"/>
      <w:autoSpaceDE w:val="0"/>
      <w:autoSpaceDN w:val="0"/>
      <w:spacing w:before="128" w:after="0" w:line="240" w:lineRule="auto"/>
      <w:ind w:left="100"/>
      <w:jc w:val="center"/>
    </w:pPr>
    <w:rPr>
      <w:rFonts w:ascii="Arial MT" w:eastAsia="Arial MT" w:hAnsi="Arial MT" w:cs="Arial MT"/>
      <w:lang w:val="pt-PT" w:eastAsia="en-US"/>
    </w:rPr>
  </w:style>
  <w:style w:type="character" w:styleId="MenoPendente">
    <w:name w:val="Unresolved Mention"/>
    <w:basedOn w:val="Fontepargpadro"/>
    <w:uiPriority w:val="99"/>
    <w:semiHidden/>
    <w:unhideWhenUsed/>
    <w:rsid w:val="006C7FE7"/>
    <w:rPr>
      <w:color w:val="605E5C"/>
      <w:shd w:val="clear" w:color="auto" w:fill="E1DFDD"/>
    </w:rPr>
  </w:style>
  <w:style w:type="paragraph" w:customStyle="1" w:styleId="Contedodatabela">
    <w:name w:val="Conteúdo da tabela"/>
    <w:basedOn w:val="Normal"/>
    <w:rsid w:val="00C56B83"/>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character" w:customStyle="1" w:styleId="Ttulo1Char">
    <w:name w:val="Título 1 Char"/>
    <w:basedOn w:val="Fontepargpadro"/>
    <w:link w:val="Ttulo1"/>
    <w:uiPriority w:val="9"/>
    <w:rsid w:val="00B06503"/>
    <w:rPr>
      <w:rFonts w:asciiTheme="majorHAnsi" w:eastAsiaTheme="majorEastAsia" w:hAnsiTheme="majorHAnsi" w:cstheme="majorBidi"/>
      <w:color w:val="2F5496" w:themeColor="accent1" w:themeShade="BF"/>
      <w:sz w:val="32"/>
      <w:szCs w:val="32"/>
      <w:lang w:eastAsia="pt-BR"/>
    </w:rPr>
  </w:style>
  <w:style w:type="paragraph" w:styleId="NormalWeb">
    <w:name w:val="Normal (Web)"/>
    <w:basedOn w:val="Normal"/>
    <w:uiPriority w:val="99"/>
    <w:unhideWhenUsed/>
    <w:rsid w:val="008E7A9A"/>
    <w:pPr>
      <w:spacing w:before="100" w:beforeAutospacing="1" w:after="100" w:afterAutospacing="1" w:line="240" w:lineRule="auto"/>
    </w:pPr>
    <w:rPr>
      <w:rFonts w:ascii="Times New Roman" w:eastAsia="Times New Roman" w:hAnsi="Times New Roman" w:cs="Times New Roman"/>
      <w:sz w:val="24"/>
      <w:szCs w:val="24"/>
    </w:rPr>
  </w:style>
  <w:style w:type="paragraph" w:styleId="SemEspaamento">
    <w:name w:val="No Spacing"/>
    <w:link w:val="SemEspaamentoChar"/>
    <w:uiPriority w:val="1"/>
    <w:qFormat/>
    <w:rsid w:val="004E424E"/>
    <w:pPr>
      <w:spacing w:after="0" w:line="240" w:lineRule="auto"/>
    </w:pPr>
    <w:rPr>
      <w:kern w:val="2"/>
      <w14:ligatures w14:val="standardContextual"/>
    </w:rPr>
  </w:style>
  <w:style w:type="character" w:customStyle="1" w:styleId="SemEspaamentoChar">
    <w:name w:val="Sem Espaçamento Char"/>
    <w:link w:val="SemEspaamento"/>
    <w:uiPriority w:val="1"/>
    <w:qFormat/>
    <w:rsid w:val="004E424E"/>
    <w:rPr>
      <w:kern w:val="2"/>
      <w14:ligatures w14:val="standardContextual"/>
    </w:rPr>
  </w:style>
  <w:style w:type="character" w:customStyle="1" w:styleId="Ttulo2Char">
    <w:name w:val="Título 2 Char"/>
    <w:basedOn w:val="Fontepargpadro"/>
    <w:uiPriority w:val="9"/>
    <w:rsid w:val="005529E3"/>
    <w:rPr>
      <w:rFonts w:asciiTheme="majorHAnsi" w:eastAsiaTheme="majorEastAsia" w:hAnsiTheme="majorHAnsi" w:cstheme="majorBidi"/>
      <w:color w:val="2F5496" w:themeColor="accent1" w:themeShade="BF"/>
      <w:sz w:val="26"/>
      <w:szCs w:val="26"/>
      <w:lang w:eastAsia="pt-BR"/>
    </w:rPr>
  </w:style>
  <w:style w:type="character" w:customStyle="1" w:styleId="Ttulo3Char">
    <w:name w:val="Título 3 Char"/>
    <w:basedOn w:val="Fontepargpadro"/>
    <w:link w:val="Ttulo3"/>
    <w:uiPriority w:val="9"/>
    <w:rsid w:val="005529E3"/>
    <w:rPr>
      <w:rFonts w:ascii="Garamond" w:eastAsia="Times New Roman" w:hAnsi="Garamond" w:cs="Times New Roman"/>
      <w:b/>
      <w:sz w:val="28"/>
      <w:szCs w:val="24"/>
      <w:lang w:val="x-none" w:eastAsia="x-none"/>
    </w:rPr>
  </w:style>
  <w:style w:type="character" w:customStyle="1" w:styleId="Ttulo5Char">
    <w:name w:val="Título 5 Char"/>
    <w:basedOn w:val="Fontepargpadro"/>
    <w:link w:val="Ttulo5"/>
    <w:rsid w:val="005529E3"/>
    <w:rPr>
      <w:rFonts w:ascii="Times New Roman" w:eastAsia="Times New Roman" w:hAnsi="Times New Roman" w:cs="Times New Roman"/>
      <w:b/>
      <w:sz w:val="18"/>
      <w:szCs w:val="24"/>
      <w:lang w:eastAsia="pt-BR"/>
    </w:rPr>
  </w:style>
  <w:style w:type="character" w:customStyle="1" w:styleId="Ttulo6Char">
    <w:name w:val="Título 6 Char"/>
    <w:basedOn w:val="Fontepargpadro"/>
    <w:link w:val="Ttulo6"/>
    <w:rsid w:val="005529E3"/>
    <w:rPr>
      <w:rFonts w:ascii="Times New Roman" w:eastAsia="Times New Roman" w:hAnsi="Times New Roman" w:cs="Times New Roman"/>
      <w:b/>
      <w:bCs/>
      <w:color w:val="000000"/>
      <w:sz w:val="20"/>
      <w:szCs w:val="20"/>
      <w:lang w:eastAsia="ar-SA"/>
    </w:rPr>
  </w:style>
  <w:style w:type="character" w:customStyle="1" w:styleId="Ttulo7Char">
    <w:name w:val="Título 7 Char"/>
    <w:basedOn w:val="Fontepargpadro"/>
    <w:link w:val="Ttulo7"/>
    <w:rsid w:val="005529E3"/>
    <w:rPr>
      <w:rFonts w:ascii="Times New Roman" w:eastAsia="Times New Roman" w:hAnsi="Times New Roman" w:cs="Times New Roman"/>
      <w:sz w:val="24"/>
      <w:szCs w:val="24"/>
      <w:lang w:eastAsia="pt-BR"/>
    </w:rPr>
  </w:style>
  <w:style w:type="character" w:customStyle="1" w:styleId="Ttulo8Char">
    <w:name w:val="Título 8 Char"/>
    <w:basedOn w:val="Fontepargpadro"/>
    <w:link w:val="Ttulo8"/>
    <w:rsid w:val="005529E3"/>
    <w:rPr>
      <w:rFonts w:ascii="Arial" w:eastAsia="Times New Roman" w:hAnsi="Arial" w:cs="Arial"/>
      <w:b/>
      <w:color w:val="000000"/>
      <w:sz w:val="20"/>
      <w:szCs w:val="20"/>
      <w:lang w:eastAsia="ar-SA"/>
    </w:rPr>
  </w:style>
  <w:style w:type="character" w:customStyle="1" w:styleId="WW8Num3z0">
    <w:name w:val="WW8Num3z0"/>
    <w:rsid w:val="005529E3"/>
    <w:rPr>
      <w:rFonts w:ascii="Symbol" w:hAnsi="Symbol" w:cs="OpenSymbol"/>
    </w:rPr>
  </w:style>
  <w:style w:type="character" w:customStyle="1" w:styleId="WW8Num3z1">
    <w:name w:val="WW8Num3z1"/>
    <w:rsid w:val="005529E3"/>
    <w:rPr>
      <w:rFonts w:ascii="OpenSymbol" w:hAnsi="OpenSymbol" w:cs="OpenSymbol"/>
    </w:rPr>
  </w:style>
  <w:style w:type="character" w:customStyle="1" w:styleId="WW8Num4z0">
    <w:name w:val="WW8Num4z0"/>
    <w:rsid w:val="005529E3"/>
    <w:rPr>
      <w:rFonts w:ascii="Symbol" w:hAnsi="Symbol" w:cs="OpenSymbol"/>
    </w:rPr>
  </w:style>
  <w:style w:type="character" w:customStyle="1" w:styleId="WW8Num4z1">
    <w:name w:val="WW8Num4z1"/>
    <w:rsid w:val="005529E3"/>
    <w:rPr>
      <w:rFonts w:ascii="OpenSymbol" w:hAnsi="OpenSymbol" w:cs="OpenSymbol"/>
    </w:rPr>
  </w:style>
  <w:style w:type="character" w:customStyle="1" w:styleId="WW8Num5z0">
    <w:name w:val="WW8Num5z0"/>
    <w:rsid w:val="005529E3"/>
    <w:rPr>
      <w:rFonts w:cs="Arial"/>
      <w:b w:val="0"/>
      <w:color w:val="000000"/>
    </w:rPr>
  </w:style>
  <w:style w:type="character" w:customStyle="1" w:styleId="WW8Num5z1">
    <w:name w:val="WW8Num5z1"/>
    <w:rsid w:val="005529E3"/>
    <w:rPr>
      <w:rFonts w:ascii="OpenSymbol" w:hAnsi="OpenSymbol" w:cs="Courier New"/>
    </w:rPr>
  </w:style>
  <w:style w:type="character" w:customStyle="1" w:styleId="Absatz-Standardschriftart">
    <w:name w:val="Absatz-Standardschriftart"/>
    <w:rsid w:val="005529E3"/>
  </w:style>
  <w:style w:type="character" w:customStyle="1" w:styleId="Fontepargpadro11">
    <w:name w:val="Fonte parág. padrão11"/>
    <w:rsid w:val="005529E3"/>
  </w:style>
  <w:style w:type="character" w:customStyle="1" w:styleId="WW-Absatz-Standardschriftart">
    <w:name w:val="WW-Absatz-Standardschriftart"/>
    <w:rsid w:val="005529E3"/>
  </w:style>
  <w:style w:type="character" w:customStyle="1" w:styleId="WW-Absatz-Standardschriftart1">
    <w:name w:val="WW-Absatz-Standardschriftart1"/>
    <w:rsid w:val="005529E3"/>
  </w:style>
  <w:style w:type="character" w:customStyle="1" w:styleId="WW-Absatz-Standardschriftart11">
    <w:name w:val="WW-Absatz-Standardschriftart11"/>
    <w:rsid w:val="005529E3"/>
  </w:style>
  <w:style w:type="character" w:customStyle="1" w:styleId="WW8Num2z0">
    <w:name w:val="WW8Num2z0"/>
    <w:rsid w:val="005529E3"/>
    <w:rPr>
      <w:rFonts w:ascii="Symbol" w:hAnsi="Symbol" w:cs="OpenSymbol"/>
    </w:rPr>
  </w:style>
  <w:style w:type="character" w:customStyle="1" w:styleId="WW8Num2z1">
    <w:name w:val="WW8Num2z1"/>
    <w:rsid w:val="005529E3"/>
    <w:rPr>
      <w:rFonts w:ascii="OpenSymbol" w:hAnsi="OpenSymbol" w:cs="OpenSymbol"/>
    </w:rPr>
  </w:style>
  <w:style w:type="character" w:customStyle="1" w:styleId="WW-Absatz-Standardschriftart111">
    <w:name w:val="WW-Absatz-Standardschriftart111"/>
    <w:rsid w:val="005529E3"/>
  </w:style>
  <w:style w:type="character" w:customStyle="1" w:styleId="Fontepargpadro10">
    <w:name w:val="Fonte parág. padrão10"/>
    <w:rsid w:val="005529E3"/>
  </w:style>
  <w:style w:type="character" w:customStyle="1" w:styleId="WW8Num6z0">
    <w:name w:val="WW8Num6z0"/>
    <w:rsid w:val="005529E3"/>
    <w:rPr>
      <w:rFonts w:cs="Arial"/>
      <w:color w:val="000000"/>
    </w:rPr>
  </w:style>
  <w:style w:type="character" w:customStyle="1" w:styleId="Fontepargpadro9">
    <w:name w:val="Fonte parág. padrão9"/>
    <w:rsid w:val="005529E3"/>
  </w:style>
  <w:style w:type="character" w:customStyle="1" w:styleId="Fontepargpadro8">
    <w:name w:val="Fonte parág. padrão8"/>
    <w:rsid w:val="005529E3"/>
  </w:style>
  <w:style w:type="character" w:customStyle="1" w:styleId="Fontepargpadro7">
    <w:name w:val="Fonte parág. padrão7"/>
    <w:rsid w:val="005529E3"/>
  </w:style>
  <w:style w:type="character" w:customStyle="1" w:styleId="Fontepargpadro6">
    <w:name w:val="Fonte parág. padrão6"/>
    <w:rsid w:val="005529E3"/>
  </w:style>
  <w:style w:type="character" w:customStyle="1" w:styleId="Fontepargpadro5">
    <w:name w:val="Fonte parág. padrão5"/>
    <w:rsid w:val="005529E3"/>
  </w:style>
  <w:style w:type="character" w:customStyle="1" w:styleId="WW-Absatz-Standardschriftart1111">
    <w:name w:val="WW-Absatz-Standardschriftart1111"/>
    <w:rsid w:val="005529E3"/>
  </w:style>
  <w:style w:type="character" w:customStyle="1" w:styleId="WW-Absatz-Standardschriftart11111">
    <w:name w:val="WW-Absatz-Standardschriftart11111"/>
    <w:rsid w:val="005529E3"/>
  </w:style>
  <w:style w:type="character" w:customStyle="1" w:styleId="WW-Absatz-Standardschriftart111111">
    <w:name w:val="WW-Absatz-Standardschriftart111111"/>
    <w:rsid w:val="005529E3"/>
  </w:style>
  <w:style w:type="character" w:customStyle="1" w:styleId="WW-Absatz-Standardschriftart1111111">
    <w:name w:val="WW-Absatz-Standardschriftart1111111"/>
    <w:rsid w:val="005529E3"/>
  </w:style>
  <w:style w:type="character" w:customStyle="1" w:styleId="WW-Absatz-Standardschriftart11111111">
    <w:name w:val="WW-Absatz-Standardschriftart11111111"/>
    <w:rsid w:val="005529E3"/>
  </w:style>
  <w:style w:type="character" w:customStyle="1" w:styleId="WW-Absatz-Standardschriftart111111111">
    <w:name w:val="WW-Absatz-Standardschriftart111111111"/>
    <w:rsid w:val="005529E3"/>
  </w:style>
  <w:style w:type="character" w:customStyle="1" w:styleId="WW-Absatz-Standardschriftart1111111111">
    <w:name w:val="WW-Absatz-Standardschriftart1111111111"/>
    <w:rsid w:val="005529E3"/>
  </w:style>
  <w:style w:type="character" w:customStyle="1" w:styleId="WW-Absatz-Standardschriftart11111111111">
    <w:name w:val="WW-Absatz-Standardschriftart11111111111"/>
    <w:rsid w:val="005529E3"/>
  </w:style>
  <w:style w:type="character" w:customStyle="1" w:styleId="WW8Num13z0">
    <w:name w:val="WW8Num13z0"/>
    <w:rsid w:val="005529E3"/>
    <w:rPr>
      <w:rFonts w:ascii="Symbol" w:hAnsi="Symbol" w:cs="OpenSymbol"/>
    </w:rPr>
  </w:style>
  <w:style w:type="character" w:customStyle="1" w:styleId="WW8Num13z1">
    <w:name w:val="WW8Num13z1"/>
    <w:rsid w:val="005529E3"/>
    <w:rPr>
      <w:rFonts w:ascii="OpenSymbol" w:hAnsi="OpenSymbol" w:cs="OpenSymbol"/>
    </w:rPr>
  </w:style>
  <w:style w:type="character" w:customStyle="1" w:styleId="WW-Absatz-Standardschriftart111111111111">
    <w:name w:val="WW-Absatz-Standardschriftart111111111111"/>
    <w:rsid w:val="005529E3"/>
  </w:style>
  <w:style w:type="character" w:customStyle="1" w:styleId="WW-Absatz-Standardschriftart1111111111111">
    <w:name w:val="WW-Absatz-Standardschriftart1111111111111"/>
    <w:rsid w:val="005529E3"/>
  </w:style>
  <w:style w:type="character" w:customStyle="1" w:styleId="WW-Absatz-Standardschriftart11111111111111">
    <w:name w:val="WW-Absatz-Standardschriftart11111111111111"/>
    <w:rsid w:val="005529E3"/>
  </w:style>
  <w:style w:type="character" w:customStyle="1" w:styleId="WW-Absatz-Standardschriftart111111111111111">
    <w:name w:val="WW-Absatz-Standardschriftart111111111111111"/>
    <w:rsid w:val="005529E3"/>
  </w:style>
  <w:style w:type="character" w:customStyle="1" w:styleId="WW-Absatz-Standardschriftart1111111111111111">
    <w:name w:val="WW-Absatz-Standardschriftart1111111111111111"/>
    <w:rsid w:val="005529E3"/>
  </w:style>
  <w:style w:type="character" w:customStyle="1" w:styleId="WW-Absatz-Standardschriftart11111111111111111">
    <w:name w:val="WW-Absatz-Standardschriftart11111111111111111"/>
    <w:rsid w:val="005529E3"/>
  </w:style>
  <w:style w:type="character" w:customStyle="1" w:styleId="WW-Absatz-Standardschriftart111111111111111111">
    <w:name w:val="WW-Absatz-Standardschriftart111111111111111111"/>
    <w:rsid w:val="005529E3"/>
  </w:style>
  <w:style w:type="character" w:customStyle="1" w:styleId="WW-Absatz-Standardschriftart1111111111111111111">
    <w:name w:val="WW-Absatz-Standardschriftart1111111111111111111"/>
    <w:rsid w:val="005529E3"/>
  </w:style>
  <w:style w:type="character" w:customStyle="1" w:styleId="WW-Absatz-Standardschriftart11111111111111111111">
    <w:name w:val="WW-Absatz-Standardschriftart11111111111111111111"/>
    <w:rsid w:val="005529E3"/>
  </w:style>
  <w:style w:type="character" w:customStyle="1" w:styleId="WW-Absatz-Standardschriftart111111111111111111111">
    <w:name w:val="WW-Absatz-Standardschriftart111111111111111111111"/>
    <w:rsid w:val="005529E3"/>
  </w:style>
  <w:style w:type="character" w:customStyle="1" w:styleId="WW-Absatz-Standardschriftart1111111111111111111111">
    <w:name w:val="WW-Absatz-Standardschriftart1111111111111111111111"/>
    <w:rsid w:val="005529E3"/>
  </w:style>
  <w:style w:type="character" w:customStyle="1" w:styleId="WW-Absatz-Standardschriftart11111111111111111111111">
    <w:name w:val="WW-Absatz-Standardschriftart11111111111111111111111"/>
    <w:rsid w:val="005529E3"/>
  </w:style>
  <w:style w:type="character" w:customStyle="1" w:styleId="Fontepargpadro4">
    <w:name w:val="Fonte parág. padrão4"/>
    <w:rsid w:val="005529E3"/>
  </w:style>
  <w:style w:type="character" w:customStyle="1" w:styleId="Fontepargpadro3">
    <w:name w:val="Fonte parág. padrão3"/>
    <w:rsid w:val="005529E3"/>
  </w:style>
  <w:style w:type="character" w:customStyle="1" w:styleId="Fontepargpadro2">
    <w:name w:val="Fonte parág. padrão2"/>
    <w:rsid w:val="005529E3"/>
  </w:style>
  <w:style w:type="character" w:customStyle="1" w:styleId="WW-Absatz-Standardschriftart111111111111111111111111">
    <w:name w:val="WW-Absatz-Standardschriftart111111111111111111111111"/>
    <w:rsid w:val="005529E3"/>
  </w:style>
  <w:style w:type="character" w:customStyle="1" w:styleId="WW-Absatz-Standardschriftart1111111111111111111111111">
    <w:name w:val="WW-Absatz-Standardschriftart1111111111111111111111111"/>
    <w:rsid w:val="005529E3"/>
  </w:style>
  <w:style w:type="character" w:customStyle="1" w:styleId="WW-Absatz-Standardschriftart11111111111111111111111111">
    <w:name w:val="WW-Absatz-Standardschriftart11111111111111111111111111"/>
    <w:rsid w:val="005529E3"/>
  </w:style>
  <w:style w:type="character" w:customStyle="1" w:styleId="WW-Absatz-Standardschriftart111111111111111111111111111">
    <w:name w:val="WW-Absatz-Standardschriftart111111111111111111111111111"/>
    <w:rsid w:val="005529E3"/>
  </w:style>
  <w:style w:type="character" w:customStyle="1" w:styleId="WW-Absatz-Standardschriftart1111111111111111111111111111">
    <w:name w:val="WW-Absatz-Standardschriftart1111111111111111111111111111"/>
    <w:rsid w:val="005529E3"/>
  </w:style>
  <w:style w:type="character" w:customStyle="1" w:styleId="WW-Absatz-Standardschriftart11111111111111111111111111111">
    <w:name w:val="WW-Absatz-Standardschriftart11111111111111111111111111111"/>
    <w:rsid w:val="005529E3"/>
  </w:style>
  <w:style w:type="character" w:customStyle="1" w:styleId="WW-Absatz-Standardschriftart111111111111111111111111111111">
    <w:name w:val="WW-Absatz-Standardschriftart111111111111111111111111111111"/>
    <w:rsid w:val="005529E3"/>
  </w:style>
  <w:style w:type="character" w:customStyle="1" w:styleId="WW-Absatz-Standardschriftart1111111111111111111111111111111">
    <w:name w:val="WW-Absatz-Standardschriftart1111111111111111111111111111111"/>
    <w:rsid w:val="005529E3"/>
  </w:style>
  <w:style w:type="character" w:customStyle="1" w:styleId="Fontepargpadro1">
    <w:name w:val="Fonte parág. padrão1"/>
    <w:rsid w:val="005529E3"/>
  </w:style>
  <w:style w:type="character" w:customStyle="1" w:styleId="WW-Absatz-Standardschriftart11111111111111111111111111111111">
    <w:name w:val="WW-Absatz-Standardschriftart11111111111111111111111111111111"/>
    <w:rsid w:val="005529E3"/>
  </w:style>
  <w:style w:type="character" w:customStyle="1" w:styleId="WW-Absatz-Standardschriftart111111111111111111111111111111111">
    <w:name w:val="WW-Absatz-Standardschriftart111111111111111111111111111111111"/>
    <w:rsid w:val="005529E3"/>
  </w:style>
  <w:style w:type="character" w:customStyle="1" w:styleId="WW-Fontepargpadro">
    <w:name w:val="WW-Fonte parág. padrão"/>
    <w:rsid w:val="005529E3"/>
  </w:style>
  <w:style w:type="character" w:customStyle="1" w:styleId="WW-Absatz-Standardschriftart1111111111111111111111111111111111">
    <w:name w:val="WW-Absatz-Standardschriftart1111111111111111111111111111111111"/>
    <w:rsid w:val="005529E3"/>
  </w:style>
  <w:style w:type="character" w:customStyle="1" w:styleId="WW-Absatz-Standardschriftart11111111111111111111111111111111111">
    <w:name w:val="WW-Absatz-Standardschriftart11111111111111111111111111111111111"/>
    <w:rsid w:val="005529E3"/>
  </w:style>
  <w:style w:type="character" w:customStyle="1" w:styleId="WW-Absatz-Standardschriftart111111111111111111111111111111111111">
    <w:name w:val="WW-Absatz-Standardschriftart111111111111111111111111111111111111"/>
    <w:rsid w:val="005529E3"/>
  </w:style>
  <w:style w:type="character" w:customStyle="1" w:styleId="WW-Absatz-Standardschriftart1111111111111111111111111111111111111">
    <w:name w:val="WW-Absatz-Standardschriftart1111111111111111111111111111111111111"/>
    <w:rsid w:val="005529E3"/>
  </w:style>
  <w:style w:type="character" w:customStyle="1" w:styleId="WW-Absatz-Standardschriftart11111111111111111111111111111111111111">
    <w:name w:val="WW-Absatz-Standardschriftart11111111111111111111111111111111111111"/>
    <w:rsid w:val="005529E3"/>
  </w:style>
  <w:style w:type="character" w:customStyle="1" w:styleId="WW-Absatz-Standardschriftart111111111111111111111111111111111111111">
    <w:name w:val="WW-Absatz-Standardschriftart111111111111111111111111111111111111111"/>
    <w:rsid w:val="005529E3"/>
  </w:style>
  <w:style w:type="character" w:customStyle="1" w:styleId="WW-Absatz-Standardschriftart1111111111111111111111111111111111111111">
    <w:name w:val="WW-Absatz-Standardschriftart1111111111111111111111111111111111111111"/>
    <w:rsid w:val="005529E3"/>
  </w:style>
  <w:style w:type="character" w:customStyle="1" w:styleId="WW-Absatz-Standardschriftart11111111111111111111111111111111111111111">
    <w:name w:val="WW-Absatz-Standardschriftart11111111111111111111111111111111111111111"/>
    <w:rsid w:val="005529E3"/>
  </w:style>
  <w:style w:type="character" w:customStyle="1" w:styleId="WW-Absatz-Standardschriftart111111111111111111111111111111111111111111">
    <w:name w:val="WW-Absatz-Standardschriftart111111111111111111111111111111111111111111"/>
    <w:rsid w:val="005529E3"/>
  </w:style>
  <w:style w:type="character" w:customStyle="1" w:styleId="WW-Absatz-Standardschriftart1111111111111111111111111111111111111111111">
    <w:name w:val="WW-Absatz-Standardschriftart1111111111111111111111111111111111111111111"/>
    <w:rsid w:val="005529E3"/>
  </w:style>
  <w:style w:type="character" w:customStyle="1" w:styleId="WW-Absatz-Standardschriftart11111111111111111111111111111111111111111111">
    <w:name w:val="WW-Absatz-Standardschriftart11111111111111111111111111111111111111111111"/>
    <w:rsid w:val="005529E3"/>
  </w:style>
  <w:style w:type="character" w:customStyle="1" w:styleId="WW-Absatz-Standardschriftart111111111111111111111111111111111111111111111">
    <w:name w:val="WW-Absatz-Standardschriftart111111111111111111111111111111111111111111111"/>
    <w:rsid w:val="005529E3"/>
  </w:style>
  <w:style w:type="character" w:customStyle="1" w:styleId="WW-Fontepargpadro1">
    <w:name w:val="WW-Fonte parág. padrão1"/>
    <w:rsid w:val="005529E3"/>
  </w:style>
  <w:style w:type="character" w:customStyle="1" w:styleId="Smbolosdenumerao">
    <w:name w:val="Símbolos de numeração"/>
    <w:rsid w:val="005529E3"/>
    <w:rPr>
      <w:b/>
      <w:bCs/>
    </w:rPr>
  </w:style>
  <w:style w:type="character" w:customStyle="1" w:styleId="T1">
    <w:name w:val="T1"/>
    <w:rsid w:val="005529E3"/>
    <w:rPr>
      <w:rFonts w:ascii="Helvetica-Bold" w:eastAsia="Helvetica-Bold" w:hAnsi="Helvetica-Bold" w:cs="Helvetica-Bold"/>
      <w:b/>
      <w:sz w:val="22"/>
    </w:rPr>
  </w:style>
  <w:style w:type="character" w:customStyle="1" w:styleId="T4">
    <w:name w:val="T4"/>
    <w:rsid w:val="005529E3"/>
    <w:rPr>
      <w:rFonts w:ascii="Helvetica" w:eastAsia="Helvetica" w:hAnsi="Helvetica" w:cs="Helvetica"/>
      <w:sz w:val="22"/>
    </w:rPr>
  </w:style>
  <w:style w:type="character" w:customStyle="1" w:styleId="Marcadores">
    <w:name w:val="Marcadores"/>
    <w:rsid w:val="005529E3"/>
    <w:rPr>
      <w:rFonts w:ascii="StarSymbol" w:eastAsia="StarSymbol" w:hAnsi="StarSymbol" w:cs="StarSymbol"/>
      <w:sz w:val="18"/>
      <w:szCs w:val="18"/>
    </w:rPr>
  </w:style>
  <w:style w:type="character" w:customStyle="1" w:styleId="apple-style-span">
    <w:name w:val="apple-style-span"/>
    <w:basedOn w:val="Fontepargpadro4"/>
    <w:rsid w:val="005529E3"/>
  </w:style>
  <w:style w:type="character" w:styleId="nfase">
    <w:name w:val="Emphasis"/>
    <w:qFormat/>
    <w:rsid w:val="005529E3"/>
    <w:rPr>
      <w:b/>
      <w:bCs/>
      <w:i w:val="0"/>
      <w:iCs w:val="0"/>
    </w:rPr>
  </w:style>
  <w:style w:type="character" w:customStyle="1" w:styleId="Marcas">
    <w:name w:val="Marcas"/>
    <w:rsid w:val="005529E3"/>
    <w:rPr>
      <w:rFonts w:ascii="OpenSymbol" w:eastAsia="OpenSymbol" w:hAnsi="OpenSymbol" w:cs="OpenSymbol"/>
    </w:rPr>
  </w:style>
  <w:style w:type="character" w:customStyle="1" w:styleId="Microsoft">
    <w:name w:val="Microsoft"/>
    <w:rsid w:val="005529E3"/>
    <w:rPr>
      <w:rFonts w:ascii="Arial" w:hAnsi="Arial" w:cs="Arial"/>
      <w:color w:val="auto"/>
      <w:sz w:val="20"/>
      <w:szCs w:val="20"/>
    </w:rPr>
  </w:style>
  <w:style w:type="paragraph" w:customStyle="1" w:styleId="Ttulo50">
    <w:name w:val="Título5"/>
    <w:basedOn w:val="Normal"/>
    <w:next w:val="Corpodetexto"/>
    <w:rsid w:val="005529E3"/>
    <w:pPr>
      <w:keepNext/>
      <w:suppressAutoHyphens/>
      <w:spacing w:before="240" w:after="120" w:line="240" w:lineRule="auto"/>
    </w:pPr>
    <w:rPr>
      <w:rFonts w:ascii="Arial" w:eastAsia="Arial Unicode MS" w:hAnsi="Arial" w:cs="Mangal"/>
      <w:color w:val="000000"/>
      <w:sz w:val="28"/>
      <w:szCs w:val="28"/>
      <w:lang w:eastAsia="ar-SA"/>
    </w:rPr>
  </w:style>
  <w:style w:type="paragraph" w:styleId="Lista">
    <w:name w:val="List"/>
    <w:basedOn w:val="Corpodetexto"/>
    <w:rsid w:val="005529E3"/>
    <w:pPr>
      <w:suppressAutoHyphens/>
      <w:spacing w:line="240" w:lineRule="auto"/>
    </w:pPr>
    <w:rPr>
      <w:rFonts w:ascii="Times New Roman" w:eastAsia="Times New Roman" w:hAnsi="Times New Roman" w:cs="Tahoma"/>
      <w:color w:val="000000"/>
      <w:sz w:val="20"/>
      <w:szCs w:val="20"/>
      <w:lang w:val="x-none" w:eastAsia="ar-SA"/>
    </w:rPr>
  </w:style>
  <w:style w:type="paragraph" w:customStyle="1" w:styleId="Legenda11">
    <w:name w:val="Legenda11"/>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ndice">
    <w:name w:val="Índice"/>
    <w:basedOn w:val="Normal"/>
    <w:rsid w:val="005529E3"/>
    <w:pPr>
      <w:suppressLineNumbers/>
      <w:suppressAutoHyphens/>
      <w:spacing w:after="0" w:line="240" w:lineRule="auto"/>
    </w:pPr>
    <w:rPr>
      <w:rFonts w:ascii="Times New Roman" w:eastAsia="Times New Roman" w:hAnsi="Times New Roman" w:cs="Tahoma"/>
      <w:color w:val="000000"/>
      <w:sz w:val="20"/>
      <w:szCs w:val="20"/>
      <w:lang w:eastAsia="ar-SA"/>
    </w:rPr>
  </w:style>
  <w:style w:type="paragraph" w:customStyle="1" w:styleId="Ttulo40">
    <w:name w:val="Título4"/>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10">
    <w:name w:val="Legenda10"/>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30">
    <w:name w:val="Título3"/>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9">
    <w:name w:val="Legenda9"/>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20">
    <w:name w:val="Título2"/>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8">
    <w:name w:val="Legenda8"/>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10">
    <w:name w:val="Título1"/>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7">
    <w:name w:val="Legenda7"/>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Captulo">
    <w:name w:val="Capítulo"/>
    <w:basedOn w:val="Normal"/>
    <w:next w:val="Corpodetexto"/>
    <w:rsid w:val="005529E3"/>
    <w:pPr>
      <w:keepNext/>
      <w:suppressAutoHyphens/>
      <w:spacing w:before="240" w:after="120" w:line="240" w:lineRule="auto"/>
    </w:pPr>
    <w:rPr>
      <w:rFonts w:ascii="Arial" w:eastAsia="Lucida Sans Unicode" w:hAnsi="Arial" w:cs="Tahoma"/>
      <w:color w:val="000000"/>
      <w:sz w:val="28"/>
      <w:szCs w:val="28"/>
      <w:lang w:eastAsia="ar-SA"/>
    </w:rPr>
  </w:style>
  <w:style w:type="paragraph" w:customStyle="1" w:styleId="Legenda6">
    <w:name w:val="Legenda6"/>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5">
    <w:name w:val="Legenda5"/>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4">
    <w:name w:val="Legenda4"/>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3">
    <w:name w:val="Legenda3"/>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2">
    <w:name w:val="Legenda2"/>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1">
    <w:name w:val="Legenda1"/>
    <w:basedOn w:val="Normal"/>
    <w:rsid w:val="005529E3"/>
    <w:pPr>
      <w:suppressLineNumbers/>
      <w:suppressAutoHyphens/>
      <w:spacing w:before="120" w:after="120" w:line="240" w:lineRule="auto"/>
    </w:pPr>
    <w:rPr>
      <w:rFonts w:ascii="Times New Roman" w:eastAsia="Times New Roman" w:hAnsi="Times New Roman" w:cs="Tahoma"/>
      <w:i/>
      <w:iCs/>
      <w:color w:val="000000"/>
      <w:sz w:val="20"/>
      <w:szCs w:val="20"/>
      <w:lang w:eastAsia="ar-SA"/>
    </w:rPr>
  </w:style>
  <w:style w:type="paragraph" w:styleId="Ttulo">
    <w:name w:val="Title"/>
    <w:basedOn w:val="Normal"/>
    <w:next w:val="Corpodetexto"/>
    <w:link w:val="TtuloChar"/>
    <w:qFormat/>
    <w:rsid w:val="005529E3"/>
    <w:pPr>
      <w:keepNext/>
      <w:suppressAutoHyphens/>
      <w:spacing w:before="240" w:after="120" w:line="240" w:lineRule="auto"/>
    </w:pPr>
    <w:rPr>
      <w:rFonts w:ascii="Arial" w:eastAsia="Lucida Sans Unicode" w:hAnsi="Arial" w:cs="Tahoma"/>
      <w:color w:val="000000"/>
      <w:sz w:val="28"/>
      <w:szCs w:val="28"/>
      <w:lang w:eastAsia="ar-SA"/>
    </w:rPr>
  </w:style>
  <w:style w:type="character" w:customStyle="1" w:styleId="TtuloChar">
    <w:name w:val="Título Char"/>
    <w:basedOn w:val="Fontepargpadro"/>
    <w:link w:val="Ttulo"/>
    <w:rsid w:val="005529E3"/>
    <w:rPr>
      <w:rFonts w:ascii="Arial" w:eastAsia="Lucida Sans Unicode" w:hAnsi="Arial" w:cs="Tahoma"/>
      <w:color w:val="000000"/>
      <w:sz w:val="28"/>
      <w:szCs w:val="28"/>
      <w:lang w:eastAsia="ar-SA"/>
    </w:rPr>
  </w:style>
  <w:style w:type="paragraph" w:styleId="Subttulo">
    <w:name w:val="Subtitle"/>
    <w:basedOn w:val="Ttulo"/>
    <w:next w:val="Corpodetexto"/>
    <w:link w:val="SubttuloChar"/>
    <w:qFormat/>
    <w:rsid w:val="005529E3"/>
    <w:pPr>
      <w:jc w:val="center"/>
    </w:pPr>
    <w:rPr>
      <w:i/>
      <w:iCs/>
    </w:rPr>
  </w:style>
  <w:style w:type="character" w:customStyle="1" w:styleId="SubttuloChar">
    <w:name w:val="Subtítulo Char"/>
    <w:basedOn w:val="Fontepargpadro"/>
    <w:link w:val="Subttulo"/>
    <w:rsid w:val="005529E3"/>
    <w:rPr>
      <w:rFonts w:ascii="Arial" w:eastAsia="Lucida Sans Unicode" w:hAnsi="Arial" w:cs="Tahoma"/>
      <w:i/>
      <w:iCs/>
      <w:color w:val="000000"/>
      <w:sz w:val="28"/>
      <w:szCs w:val="28"/>
      <w:lang w:eastAsia="ar-SA"/>
    </w:rPr>
  </w:style>
  <w:style w:type="paragraph" w:customStyle="1" w:styleId="WW-Ttulo">
    <w:name w:val="WW-Título"/>
    <w:basedOn w:val="Normal"/>
    <w:next w:val="Corpodetexto"/>
    <w:rsid w:val="005529E3"/>
    <w:pPr>
      <w:keepNext/>
      <w:suppressAutoHyphens/>
      <w:spacing w:before="240" w:after="120" w:line="240" w:lineRule="auto"/>
    </w:pPr>
    <w:rPr>
      <w:rFonts w:ascii="Arial" w:eastAsia="Lucida Sans Unicode" w:hAnsi="Arial" w:cs="Tahoma"/>
      <w:color w:val="000000"/>
      <w:sz w:val="28"/>
      <w:szCs w:val="28"/>
      <w:lang w:eastAsia="ar-SA"/>
    </w:rPr>
  </w:style>
  <w:style w:type="paragraph" w:styleId="Recuodecorpodetexto">
    <w:name w:val="Body Text Indent"/>
    <w:basedOn w:val="Normal"/>
    <w:link w:val="RecuodecorpodetextoChar"/>
    <w:rsid w:val="005529E3"/>
    <w:pPr>
      <w:suppressAutoHyphens/>
      <w:spacing w:after="0" w:line="240" w:lineRule="auto"/>
      <w:ind w:left="4140"/>
      <w:jc w:val="both"/>
    </w:pPr>
    <w:rPr>
      <w:rFonts w:ascii="Times New Roman" w:eastAsia="Times New Roman" w:hAnsi="Times New Roman" w:cs="Times New Roman"/>
      <w:b/>
      <w:color w:val="000000"/>
      <w:sz w:val="20"/>
      <w:szCs w:val="20"/>
      <w:lang w:val="x-none" w:eastAsia="ar-SA"/>
    </w:rPr>
  </w:style>
  <w:style w:type="character" w:customStyle="1" w:styleId="RecuodecorpodetextoChar">
    <w:name w:val="Recuo de corpo de texto Char"/>
    <w:basedOn w:val="Fontepargpadro"/>
    <w:link w:val="Recuodecorpodetexto"/>
    <w:rsid w:val="005529E3"/>
    <w:rPr>
      <w:rFonts w:ascii="Times New Roman" w:eastAsia="Times New Roman" w:hAnsi="Times New Roman" w:cs="Times New Roman"/>
      <w:b/>
      <w:color w:val="000000"/>
      <w:sz w:val="20"/>
      <w:szCs w:val="20"/>
      <w:lang w:val="x-none" w:eastAsia="ar-SA"/>
    </w:rPr>
  </w:style>
  <w:style w:type="paragraph" w:customStyle="1" w:styleId="Ttulodatabela">
    <w:name w:val="Título da tabela"/>
    <w:basedOn w:val="Contedodatabela"/>
    <w:rsid w:val="005529E3"/>
    <w:pPr>
      <w:jc w:val="center"/>
    </w:pPr>
    <w:rPr>
      <w:b/>
      <w:bCs/>
      <w:i/>
      <w:iCs/>
    </w:rPr>
  </w:style>
  <w:style w:type="paragraph" w:customStyle="1" w:styleId="P1">
    <w:name w:val="P1"/>
    <w:basedOn w:val="Normal"/>
    <w:rsid w:val="005529E3"/>
    <w:pPr>
      <w:widowControl w:val="0"/>
      <w:autoSpaceDE w:val="0"/>
      <w:spacing w:after="0" w:line="240" w:lineRule="auto"/>
    </w:pPr>
    <w:rPr>
      <w:rFonts w:ascii="TTE19509A0t00" w:eastAsia="TTE19509A0t00" w:hAnsi="TTE19509A0t00" w:cs="TTE19509A0t00"/>
      <w:sz w:val="20"/>
      <w:szCs w:val="20"/>
      <w:lang w:eastAsia="ar-SA"/>
    </w:rPr>
  </w:style>
  <w:style w:type="paragraph" w:customStyle="1" w:styleId="P7">
    <w:name w:val="P7"/>
    <w:basedOn w:val="Normal"/>
    <w:rsid w:val="005529E3"/>
    <w:pPr>
      <w:widowControl w:val="0"/>
      <w:autoSpaceDE w:val="0"/>
      <w:spacing w:after="0" w:line="240" w:lineRule="auto"/>
    </w:pPr>
    <w:rPr>
      <w:rFonts w:ascii="Helvetica" w:eastAsia="Helvetica" w:hAnsi="Helvetica" w:cs="Helvetica"/>
      <w:szCs w:val="20"/>
      <w:lang w:eastAsia="ar-SA"/>
    </w:rPr>
  </w:style>
  <w:style w:type="paragraph" w:customStyle="1" w:styleId="P5">
    <w:name w:val="P5"/>
    <w:basedOn w:val="Normal"/>
    <w:rsid w:val="005529E3"/>
    <w:pPr>
      <w:widowControl w:val="0"/>
      <w:autoSpaceDE w:val="0"/>
      <w:spacing w:after="0" w:line="240" w:lineRule="auto"/>
    </w:pPr>
    <w:rPr>
      <w:rFonts w:ascii="Helvetica-Bold" w:eastAsia="Helvetica-Bold" w:hAnsi="Helvetica-Bold" w:cs="Helvetica-Bold"/>
      <w:b/>
      <w:szCs w:val="20"/>
      <w:lang w:eastAsia="ar-SA"/>
    </w:rPr>
  </w:style>
  <w:style w:type="paragraph" w:customStyle="1" w:styleId="P3">
    <w:name w:val="P3"/>
    <w:basedOn w:val="Normal"/>
    <w:rsid w:val="005529E3"/>
    <w:pPr>
      <w:widowControl w:val="0"/>
      <w:autoSpaceDE w:val="0"/>
      <w:spacing w:after="0" w:line="240" w:lineRule="auto"/>
    </w:pPr>
    <w:rPr>
      <w:rFonts w:ascii="TTE19509A0t00" w:eastAsia="TTE19509A0t00" w:hAnsi="TTE19509A0t00" w:cs="TTE19509A0t00"/>
      <w:sz w:val="16"/>
      <w:szCs w:val="20"/>
      <w:lang w:eastAsia="ar-SA"/>
    </w:rPr>
  </w:style>
  <w:style w:type="paragraph" w:customStyle="1" w:styleId="Corpo">
    <w:name w:val="Corpo"/>
    <w:rsid w:val="005529E3"/>
    <w:pPr>
      <w:suppressAutoHyphens/>
      <w:spacing w:after="0" w:line="240" w:lineRule="auto"/>
    </w:pPr>
    <w:rPr>
      <w:rFonts w:ascii="Times New Roman" w:eastAsia="Arial" w:hAnsi="Times New Roman" w:cs="Times New Roman"/>
      <w:color w:val="000000"/>
      <w:sz w:val="20"/>
      <w:szCs w:val="20"/>
      <w:lang w:eastAsia="ar-SA"/>
    </w:rPr>
  </w:style>
  <w:style w:type="paragraph" w:customStyle="1" w:styleId="Tabela">
    <w:name w:val="Tabela"/>
    <w:rsid w:val="005529E3"/>
    <w:pPr>
      <w:suppressAutoHyphens/>
      <w:spacing w:after="0" w:line="240" w:lineRule="auto"/>
    </w:pPr>
    <w:rPr>
      <w:rFonts w:ascii="Times New Roman" w:eastAsia="Arial" w:hAnsi="Times New Roman" w:cs="Times New Roman"/>
      <w:color w:val="000000"/>
      <w:sz w:val="20"/>
      <w:szCs w:val="20"/>
      <w:lang w:eastAsia="ar-SA"/>
    </w:rPr>
  </w:style>
  <w:style w:type="paragraph" w:customStyle="1" w:styleId="PADRAO">
    <w:name w:val="PADRAO"/>
    <w:basedOn w:val="Normal"/>
    <w:rsid w:val="005529E3"/>
    <w:pPr>
      <w:widowControl w:val="0"/>
      <w:suppressAutoHyphens/>
      <w:spacing w:after="0" w:line="240" w:lineRule="auto"/>
      <w:ind w:left="576" w:right="144" w:firstLine="576"/>
      <w:jc w:val="both"/>
    </w:pPr>
    <w:rPr>
      <w:rFonts w:ascii="Times New Roman" w:eastAsia="Times New Roman" w:hAnsi="Times New Roman" w:cs="Times New Roman"/>
      <w:color w:val="000000"/>
      <w:sz w:val="20"/>
      <w:szCs w:val="20"/>
      <w:lang w:eastAsia="ar-SA"/>
    </w:rPr>
  </w:style>
  <w:style w:type="paragraph" w:customStyle="1" w:styleId="A070570">
    <w:name w:val="_A070570"/>
    <w:basedOn w:val="Normal"/>
    <w:rsid w:val="005529E3"/>
    <w:pPr>
      <w:widowControl w:val="0"/>
      <w:suppressAutoHyphens/>
      <w:spacing w:after="0" w:line="240" w:lineRule="auto"/>
      <w:ind w:left="576" w:firstLine="864"/>
      <w:jc w:val="both"/>
    </w:pPr>
    <w:rPr>
      <w:rFonts w:ascii="Times New Roman" w:eastAsia="Times New Roman" w:hAnsi="Times New Roman" w:cs="Times New Roman"/>
      <w:color w:val="000000"/>
      <w:sz w:val="20"/>
      <w:szCs w:val="20"/>
      <w:lang w:eastAsia="ar-SA"/>
    </w:rPr>
  </w:style>
  <w:style w:type="paragraph" w:customStyle="1" w:styleId="A052370">
    <w:name w:val="_A052370"/>
    <w:basedOn w:val="Normal"/>
    <w:rsid w:val="005529E3"/>
    <w:pPr>
      <w:widowControl w:val="0"/>
      <w:suppressAutoHyphens/>
      <w:spacing w:after="0" w:line="240" w:lineRule="auto"/>
      <w:ind w:left="3168" w:firstLine="576"/>
      <w:jc w:val="both"/>
    </w:pPr>
    <w:rPr>
      <w:rFonts w:ascii="Times New Roman" w:eastAsia="Times New Roman" w:hAnsi="Times New Roman" w:cs="Times New Roman"/>
      <w:color w:val="000000"/>
      <w:sz w:val="20"/>
      <w:szCs w:val="20"/>
      <w:lang w:eastAsia="ar-SA"/>
    </w:rPr>
  </w:style>
  <w:style w:type="paragraph" w:customStyle="1" w:styleId="A053770">
    <w:name w:val="_A053770"/>
    <w:basedOn w:val="Normal"/>
    <w:rsid w:val="005529E3"/>
    <w:pPr>
      <w:widowControl w:val="0"/>
      <w:suppressAutoHyphens/>
      <w:spacing w:after="0" w:line="240" w:lineRule="auto"/>
      <w:ind w:left="5184" w:firstLine="576"/>
      <w:jc w:val="both"/>
    </w:pPr>
    <w:rPr>
      <w:rFonts w:ascii="Times New Roman" w:eastAsia="Times New Roman" w:hAnsi="Times New Roman" w:cs="Times New Roman"/>
      <w:color w:val="000000"/>
      <w:sz w:val="20"/>
      <w:szCs w:val="20"/>
      <w:lang w:eastAsia="ar-SA"/>
    </w:rPr>
  </w:style>
  <w:style w:type="paragraph" w:customStyle="1" w:styleId="A051270">
    <w:name w:val="_A051270"/>
    <w:basedOn w:val="Normal"/>
    <w:rsid w:val="005529E3"/>
    <w:pPr>
      <w:widowControl w:val="0"/>
      <w:suppressAutoHyphens/>
      <w:spacing w:after="0" w:line="240" w:lineRule="auto"/>
      <w:ind w:left="1584" w:firstLine="576"/>
      <w:jc w:val="both"/>
    </w:pPr>
    <w:rPr>
      <w:rFonts w:ascii="Times New Roman" w:eastAsia="Times New Roman" w:hAnsi="Times New Roman" w:cs="Times New Roman"/>
      <w:color w:val="000000"/>
      <w:sz w:val="20"/>
      <w:szCs w:val="20"/>
      <w:lang w:eastAsia="ar-SA"/>
    </w:rPr>
  </w:style>
  <w:style w:type="paragraph" w:customStyle="1" w:styleId="TextosemFormatao1">
    <w:name w:val="Texto sem Formatação1"/>
    <w:basedOn w:val="Normal"/>
    <w:rsid w:val="005529E3"/>
    <w:pPr>
      <w:suppressAutoHyphens/>
      <w:overflowPunct w:val="0"/>
      <w:autoSpaceDE w:val="0"/>
      <w:spacing w:after="0" w:line="240" w:lineRule="auto"/>
      <w:textAlignment w:val="baseline"/>
    </w:pPr>
    <w:rPr>
      <w:rFonts w:ascii="Courier New" w:eastAsia="Times New Roman" w:hAnsi="Courier New" w:cs="Times New Roman"/>
      <w:color w:val="000000"/>
      <w:sz w:val="20"/>
      <w:szCs w:val="20"/>
      <w:lang w:eastAsia="ar-SA"/>
    </w:rPr>
  </w:style>
  <w:style w:type="paragraph" w:customStyle="1" w:styleId="A050970">
    <w:name w:val="_A050970"/>
    <w:basedOn w:val="Normal"/>
    <w:rsid w:val="005529E3"/>
    <w:pPr>
      <w:widowControl w:val="0"/>
      <w:suppressAutoHyphens/>
      <w:spacing w:after="0" w:line="240" w:lineRule="auto"/>
      <w:ind w:left="1152" w:firstLine="576"/>
      <w:jc w:val="both"/>
    </w:pPr>
    <w:rPr>
      <w:rFonts w:ascii="Times New Roman" w:eastAsia="Times New Roman" w:hAnsi="Times New Roman" w:cs="Times New Roman"/>
      <w:color w:val="000000"/>
      <w:sz w:val="20"/>
      <w:szCs w:val="20"/>
      <w:lang w:eastAsia="ar-SA"/>
    </w:rPr>
  </w:style>
  <w:style w:type="paragraph" w:customStyle="1" w:styleId="A051170">
    <w:name w:val="_A051170"/>
    <w:basedOn w:val="Normal"/>
    <w:rsid w:val="005529E3"/>
    <w:pPr>
      <w:widowControl w:val="0"/>
      <w:suppressAutoHyphens/>
      <w:spacing w:after="0" w:line="240" w:lineRule="auto"/>
      <w:ind w:left="1440" w:firstLine="576"/>
      <w:jc w:val="both"/>
    </w:pPr>
    <w:rPr>
      <w:rFonts w:ascii="Times New Roman" w:eastAsia="Times New Roman" w:hAnsi="Times New Roman" w:cs="Times New Roman"/>
      <w:color w:val="000000"/>
      <w:sz w:val="20"/>
      <w:szCs w:val="20"/>
      <w:lang w:eastAsia="ar-SA"/>
    </w:rPr>
  </w:style>
  <w:style w:type="paragraph" w:customStyle="1" w:styleId="A051670">
    <w:name w:val="_A051670"/>
    <w:basedOn w:val="Normal"/>
    <w:rsid w:val="005529E3"/>
    <w:pPr>
      <w:widowControl w:val="0"/>
      <w:suppressAutoHyphens/>
      <w:spacing w:after="0" w:line="240" w:lineRule="auto"/>
      <w:ind w:left="2160" w:firstLine="576"/>
      <w:jc w:val="both"/>
    </w:pPr>
    <w:rPr>
      <w:rFonts w:ascii="Times New Roman" w:eastAsia="Times New Roman" w:hAnsi="Times New Roman" w:cs="Times New Roman"/>
      <w:color w:val="000000"/>
      <w:sz w:val="20"/>
      <w:szCs w:val="20"/>
      <w:lang w:eastAsia="ar-SA"/>
    </w:rPr>
  </w:style>
  <w:style w:type="paragraph" w:customStyle="1" w:styleId="A051566">
    <w:name w:val="_A051566"/>
    <w:basedOn w:val="Normal"/>
    <w:rsid w:val="005529E3"/>
    <w:pPr>
      <w:widowControl w:val="0"/>
      <w:suppressAutoHyphens/>
      <w:spacing w:after="0" w:line="240" w:lineRule="auto"/>
      <w:ind w:left="2016" w:right="576" w:firstLine="576"/>
      <w:jc w:val="both"/>
    </w:pPr>
    <w:rPr>
      <w:rFonts w:ascii="Times New Roman" w:eastAsia="Times New Roman" w:hAnsi="Times New Roman" w:cs="Times New Roman"/>
      <w:color w:val="000000"/>
      <w:sz w:val="20"/>
      <w:szCs w:val="20"/>
      <w:lang w:eastAsia="ar-SA"/>
    </w:rPr>
  </w:style>
  <w:style w:type="paragraph" w:customStyle="1" w:styleId="A051569">
    <w:name w:val="_A051569"/>
    <w:basedOn w:val="Normal"/>
    <w:rsid w:val="005529E3"/>
    <w:pPr>
      <w:widowControl w:val="0"/>
      <w:suppressAutoHyphens/>
      <w:snapToGrid w:val="0"/>
      <w:spacing w:after="0" w:line="240" w:lineRule="auto"/>
      <w:ind w:left="2016" w:right="144" w:firstLine="576"/>
      <w:jc w:val="both"/>
    </w:pPr>
    <w:rPr>
      <w:rFonts w:ascii="Times New Roman" w:eastAsia="Times New Roman" w:hAnsi="Times New Roman" w:cs="Times New Roman"/>
      <w:color w:val="000000"/>
      <w:sz w:val="20"/>
      <w:szCs w:val="20"/>
      <w:lang w:eastAsia="ar-SA"/>
    </w:rPr>
  </w:style>
  <w:style w:type="paragraph" w:customStyle="1" w:styleId="A050770">
    <w:name w:val="_A050770"/>
    <w:basedOn w:val="Normal"/>
    <w:rsid w:val="005529E3"/>
    <w:pPr>
      <w:widowControl w:val="0"/>
      <w:suppressAutoHyphens/>
      <w:spacing w:after="0" w:line="240" w:lineRule="auto"/>
      <w:ind w:left="864" w:firstLine="576"/>
      <w:jc w:val="both"/>
    </w:pPr>
    <w:rPr>
      <w:rFonts w:ascii="Times New Roman" w:eastAsia="Times New Roman" w:hAnsi="Times New Roman" w:cs="Times New Roman"/>
      <w:color w:val="000000"/>
      <w:sz w:val="20"/>
      <w:szCs w:val="20"/>
      <w:lang w:eastAsia="ar-SA"/>
    </w:rPr>
  </w:style>
  <w:style w:type="paragraph" w:customStyle="1" w:styleId="blockquote">
    <w:name w:val="blockquote"/>
    <w:basedOn w:val="Normal"/>
    <w:rsid w:val="005529E3"/>
    <w:pPr>
      <w:suppressAutoHyphens/>
      <w:spacing w:before="100" w:after="100" w:line="240" w:lineRule="auto"/>
    </w:pPr>
    <w:rPr>
      <w:rFonts w:ascii="Arial Unicode MS" w:eastAsia="Arial Unicode MS" w:hAnsi="Arial Unicode MS" w:cs="Tms Rmn"/>
      <w:color w:val="000000"/>
      <w:sz w:val="20"/>
      <w:szCs w:val="20"/>
      <w:lang w:eastAsia="ar-SA"/>
    </w:rPr>
  </w:style>
  <w:style w:type="paragraph" w:customStyle="1" w:styleId="A252575">
    <w:name w:val="_A252575"/>
    <w:basedOn w:val="Normal"/>
    <w:rsid w:val="005529E3"/>
    <w:pPr>
      <w:suppressAutoHyphens/>
      <w:overflowPunct w:val="0"/>
      <w:autoSpaceDE w:val="0"/>
      <w:spacing w:after="0" w:line="240" w:lineRule="auto"/>
      <w:ind w:left="3456" w:firstLine="3456"/>
      <w:jc w:val="both"/>
      <w:textAlignment w:val="baseline"/>
    </w:pPr>
    <w:rPr>
      <w:rFonts w:ascii="Tms Rmn" w:eastAsia="Times New Roman" w:hAnsi="Tms Rmn" w:cs="Times New Roman"/>
      <w:color w:val="000000"/>
      <w:sz w:val="20"/>
      <w:szCs w:val="20"/>
      <w:lang w:eastAsia="ar-SA"/>
    </w:rPr>
  </w:style>
  <w:style w:type="paragraph" w:customStyle="1" w:styleId="A191065">
    <w:name w:val="_A191065"/>
    <w:basedOn w:val="Normal"/>
    <w:rsid w:val="005529E3"/>
    <w:pPr>
      <w:suppressAutoHyphens/>
      <w:overflowPunct w:val="0"/>
      <w:autoSpaceDE w:val="0"/>
      <w:spacing w:after="0" w:line="240" w:lineRule="auto"/>
      <w:ind w:left="1296" w:right="1440" w:firstLine="2592"/>
      <w:jc w:val="both"/>
      <w:textAlignment w:val="baseline"/>
    </w:pPr>
    <w:rPr>
      <w:rFonts w:ascii="Tms Rmn" w:eastAsia="Times New Roman" w:hAnsi="Tms Rmn" w:cs="Times New Roman"/>
      <w:color w:val="000000"/>
      <w:sz w:val="20"/>
      <w:szCs w:val="20"/>
      <w:lang w:eastAsia="ar-SA"/>
    </w:rPr>
  </w:style>
  <w:style w:type="paragraph" w:customStyle="1" w:styleId="A321065">
    <w:name w:val="_A321065"/>
    <w:basedOn w:val="Normal"/>
    <w:rsid w:val="005529E3"/>
    <w:pPr>
      <w:suppressAutoHyphens/>
      <w:overflowPunct w:val="0"/>
      <w:autoSpaceDE w:val="0"/>
      <w:spacing w:after="0" w:line="240" w:lineRule="auto"/>
      <w:ind w:left="1296" w:right="1440" w:firstLine="4464"/>
      <w:jc w:val="both"/>
      <w:textAlignment w:val="baseline"/>
    </w:pPr>
    <w:rPr>
      <w:rFonts w:ascii="Tms Rmn" w:eastAsia="Times New Roman" w:hAnsi="Tms Rmn" w:cs="Times New Roman"/>
      <w:color w:val="000000"/>
      <w:sz w:val="20"/>
      <w:szCs w:val="20"/>
      <w:lang w:eastAsia="ar-SA"/>
    </w:rPr>
  </w:style>
  <w:style w:type="paragraph" w:customStyle="1" w:styleId="Corpodetexto21">
    <w:name w:val="Corpo de texto 21"/>
    <w:basedOn w:val="Normal"/>
    <w:rsid w:val="005529E3"/>
    <w:pPr>
      <w:suppressAutoHyphens/>
      <w:spacing w:after="0" w:line="240" w:lineRule="auto"/>
    </w:pPr>
    <w:rPr>
      <w:rFonts w:ascii="Times New Roman" w:eastAsia="Times New Roman" w:hAnsi="Times New Roman" w:cs="Times New Roman"/>
      <w:color w:val="000000"/>
      <w:sz w:val="20"/>
      <w:szCs w:val="20"/>
      <w:lang w:eastAsia="ar-SA"/>
    </w:rPr>
  </w:style>
  <w:style w:type="paragraph" w:customStyle="1" w:styleId="A100570">
    <w:name w:val="_A100570"/>
    <w:basedOn w:val="Normal"/>
    <w:rsid w:val="005529E3"/>
    <w:pPr>
      <w:widowControl w:val="0"/>
      <w:suppressAutoHyphens/>
      <w:spacing w:after="0" w:line="240" w:lineRule="auto"/>
      <w:ind w:left="576" w:firstLine="1296"/>
      <w:jc w:val="both"/>
    </w:pPr>
    <w:rPr>
      <w:rFonts w:ascii="Times New Roman" w:eastAsia="Times New Roman" w:hAnsi="Times New Roman" w:cs="Times New Roman"/>
      <w:color w:val="000000"/>
      <w:sz w:val="20"/>
      <w:szCs w:val="20"/>
      <w:lang w:eastAsia="ar-SA"/>
    </w:rPr>
  </w:style>
  <w:style w:type="paragraph" w:customStyle="1" w:styleId="A292970">
    <w:name w:val="_A292970"/>
    <w:basedOn w:val="Normal"/>
    <w:rsid w:val="005529E3"/>
    <w:pPr>
      <w:widowControl w:val="0"/>
      <w:suppressAutoHyphens/>
      <w:spacing w:after="0" w:line="240" w:lineRule="auto"/>
      <w:ind w:left="4032" w:firstLine="4032"/>
      <w:jc w:val="both"/>
    </w:pPr>
    <w:rPr>
      <w:rFonts w:ascii="Times New Roman" w:eastAsia="Times New Roman" w:hAnsi="Times New Roman" w:cs="Times New Roman"/>
      <w:color w:val="000000"/>
      <w:sz w:val="20"/>
      <w:szCs w:val="20"/>
      <w:lang w:eastAsia="ar-SA"/>
    </w:rPr>
  </w:style>
  <w:style w:type="paragraph" w:customStyle="1" w:styleId="Corpodetexto31">
    <w:name w:val="Corpo de texto 31"/>
    <w:basedOn w:val="Normal"/>
    <w:rsid w:val="005529E3"/>
    <w:pPr>
      <w:suppressAutoHyphens/>
      <w:spacing w:after="0" w:line="240" w:lineRule="auto"/>
      <w:jc w:val="both"/>
    </w:pPr>
    <w:rPr>
      <w:rFonts w:ascii="Times New Roman" w:eastAsia="Times New Roman" w:hAnsi="Times New Roman" w:cs="Times New Roman"/>
      <w:color w:val="000000"/>
      <w:sz w:val="20"/>
      <w:szCs w:val="20"/>
      <w:lang w:eastAsia="ar-SA"/>
    </w:rPr>
  </w:style>
  <w:style w:type="paragraph" w:customStyle="1" w:styleId="A301170">
    <w:name w:val="_A301170"/>
    <w:basedOn w:val="Normal"/>
    <w:rsid w:val="005529E3"/>
    <w:pPr>
      <w:widowControl w:val="0"/>
      <w:suppressAutoHyphens/>
      <w:spacing w:after="0" w:line="240" w:lineRule="auto"/>
      <w:ind w:left="1440" w:firstLine="4176"/>
      <w:jc w:val="both"/>
    </w:pPr>
    <w:rPr>
      <w:rFonts w:ascii="Times New Roman" w:eastAsia="Times New Roman" w:hAnsi="Times New Roman" w:cs="Times New Roman"/>
      <w:color w:val="000000"/>
      <w:sz w:val="20"/>
      <w:szCs w:val="20"/>
      <w:lang w:eastAsia="ar-SA"/>
    </w:rPr>
  </w:style>
  <w:style w:type="paragraph" w:customStyle="1" w:styleId="Recuodecorpodetexto22">
    <w:name w:val="Recuo de corpo de texto 22"/>
    <w:basedOn w:val="Normal"/>
    <w:rsid w:val="005529E3"/>
    <w:pPr>
      <w:suppressAutoHyphens/>
      <w:spacing w:after="0" w:line="240" w:lineRule="auto"/>
      <w:ind w:firstLine="720"/>
      <w:jc w:val="both"/>
    </w:pPr>
    <w:rPr>
      <w:rFonts w:ascii="Times New Roman" w:eastAsia="Times New Roman" w:hAnsi="Times New Roman" w:cs="Times New Roman"/>
      <w:color w:val="000000"/>
      <w:sz w:val="20"/>
      <w:szCs w:val="20"/>
      <w:lang w:eastAsia="ar-SA"/>
    </w:rPr>
  </w:style>
  <w:style w:type="paragraph" w:customStyle="1" w:styleId="Recuodecorpodetexto21">
    <w:name w:val="Recuo de corpo de texto 21"/>
    <w:basedOn w:val="Normal"/>
    <w:rsid w:val="005529E3"/>
    <w:pPr>
      <w:suppressAutoHyphens/>
      <w:spacing w:after="0" w:line="240" w:lineRule="auto"/>
      <w:ind w:firstLine="900"/>
      <w:jc w:val="both"/>
    </w:pPr>
    <w:rPr>
      <w:rFonts w:ascii="Times New Roman" w:eastAsia="Times New Roman" w:hAnsi="Times New Roman" w:cs="Times New Roman"/>
      <w:b/>
      <w:bCs/>
      <w:color w:val="000000"/>
      <w:sz w:val="28"/>
      <w:lang w:eastAsia="ar-SA"/>
    </w:rPr>
  </w:style>
  <w:style w:type="paragraph" w:customStyle="1" w:styleId="Contedodetabela">
    <w:name w:val="Conteúdo de tabela"/>
    <w:basedOn w:val="Normal"/>
    <w:rsid w:val="005529E3"/>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paragraph" w:customStyle="1" w:styleId="Ttulodetabela">
    <w:name w:val="Título de tabela"/>
    <w:basedOn w:val="Contedodetabela"/>
    <w:rsid w:val="005529E3"/>
    <w:pPr>
      <w:jc w:val="center"/>
    </w:pPr>
    <w:rPr>
      <w:b/>
      <w:bCs/>
    </w:rPr>
  </w:style>
  <w:style w:type="paragraph" w:styleId="TextosemFormatao">
    <w:name w:val="Plain Text"/>
    <w:basedOn w:val="Normal"/>
    <w:link w:val="TextosemFormataoChar"/>
    <w:rsid w:val="005529E3"/>
    <w:pPr>
      <w:spacing w:after="0" w:line="240" w:lineRule="auto"/>
    </w:pPr>
    <w:rPr>
      <w:rFonts w:ascii="Courier New" w:eastAsia="Times New Roman" w:hAnsi="Courier New" w:cs="Times New Roman"/>
      <w:sz w:val="20"/>
      <w:szCs w:val="20"/>
    </w:rPr>
  </w:style>
  <w:style w:type="character" w:customStyle="1" w:styleId="TextosemFormataoChar">
    <w:name w:val="Texto sem Formatação Char"/>
    <w:basedOn w:val="Fontepargpadro"/>
    <w:link w:val="TextosemFormatao"/>
    <w:rsid w:val="005529E3"/>
    <w:rPr>
      <w:rFonts w:ascii="Courier New" w:eastAsia="Times New Roman" w:hAnsi="Courier New" w:cs="Times New Roman"/>
      <w:sz w:val="20"/>
      <w:szCs w:val="20"/>
      <w:lang w:eastAsia="pt-BR"/>
    </w:rPr>
  </w:style>
  <w:style w:type="paragraph" w:styleId="Corpodetexto3">
    <w:name w:val="Body Text 3"/>
    <w:basedOn w:val="Normal"/>
    <w:link w:val="Corpodetexto3Char"/>
    <w:rsid w:val="005529E3"/>
    <w:pPr>
      <w:spacing w:after="120" w:line="240" w:lineRule="auto"/>
    </w:pPr>
    <w:rPr>
      <w:rFonts w:ascii="Times New Roman" w:eastAsia="Times New Roman" w:hAnsi="Times New Roman" w:cs="Times New Roman"/>
      <w:sz w:val="16"/>
      <w:szCs w:val="16"/>
    </w:rPr>
  </w:style>
  <w:style w:type="character" w:customStyle="1" w:styleId="Corpodetexto3Char">
    <w:name w:val="Corpo de texto 3 Char"/>
    <w:basedOn w:val="Fontepargpadro"/>
    <w:link w:val="Corpodetexto3"/>
    <w:rsid w:val="005529E3"/>
    <w:rPr>
      <w:rFonts w:ascii="Times New Roman" w:eastAsia="Times New Roman" w:hAnsi="Times New Roman" w:cs="Times New Roman"/>
      <w:sz w:val="16"/>
      <w:szCs w:val="16"/>
      <w:lang w:eastAsia="pt-BR"/>
    </w:rPr>
  </w:style>
  <w:style w:type="character" w:styleId="HiperlinkVisitado">
    <w:name w:val="FollowedHyperlink"/>
    <w:rsid w:val="005529E3"/>
    <w:rPr>
      <w:color w:val="800080"/>
      <w:u w:val="single"/>
    </w:rPr>
  </w:style>
  <w:style w:type="paragraph" w:customStyle="1" w:styleId="Padro">
    <w:name w:val="Padrão"/>
    <w:rsid w:val="005529E3"/>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character" w:customStyle="1" w:styleId="produtostexto">
    <w:name w:val="produtostexto"/>
    <w:basedOn w:val="Fontepargpadro"/>
    <w:rsid w:val="005529E3"/>
  </w:style>
  <w:style w:type="paragraph" w:styleId="Pr-formataoHTML">
    <w:name w:val="HTML Preformatted"/>
    <w:basedOn w:val="Normal"/>
    <w:link w:val="Pr-formataoHTMLChar"/>
    <w:rsid w:val="00552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4"/>
      <w:szCs w:val="24"/>
    </w:rPr>
  </w:style>
  <w:style w:type="character" w:customStyle="1" w:styleId="Pr-formataoHTMLChar">
    <w:name w:val="Pré-formatação HTML Char"/>
    <w:basedOn w:val="Fontepargpadro"/>
    <w:link w:val="Pr-formataoHTML"/>
    <w:rsid w:val="005529E3"/>
    <w:rPr>
      <w:rFonts w:ascii="Courier New" w:eastAsia="Times New Roman" w:hAnsi="Courier New" w:cs="Courier New"/>
      <w:sz w:val="24"/>
      <w:szCs w:val="24"/>
      <w:lang w:eastAsia="pt-BR"/>
    </w:rPr>
  </w:style>
  <w:style w:type="paragraph" w:customStyle="1" w:styleId="txt02">
    <w:name w:val="txt02"/>
    <w:basedOn w:val="Normal"/>
    <w:rsid w:val="005529E3"/>
    <w:pPr>
      <w:spacing w:before="100" w:beforeAutospacing="1" w:after="100" w:afterAutospacing="1" w:line="240" w:lineRule="auto"/>
      <w:ind w:left="131"/>
    </w:pPr>
    <w:rPr>
      <w:rFonts w:ascii="Arial" w:eastAsia="Times New Roman" w:hAnsi="Arial" w:cs="Arial"/>
      <w:sz w:val="16"/>
      <w:szCs w:val="16"/>
    </w:rPr>
  </w:style>
  <w:style w:type="character" w:customStyle="1" w:styleId="centerverde21">
    <w:name w:val="centerverde21"/>
    <w:rsid w:val="005529E3"/>
    <w:rPr>
      <w:rFonts w:ascii="Verdana" w:hAnsi="Verdana" w:hint="default"/>
      <w:color w:val="006805"/>
      <w:sz w:val="14"/>
      <w:szCs w:val="14"/>
    </w:rPr>
  </w:style>
  <w:style w:type="character" w:customStyle="1" w:styleId="centerazul1">
    <w:name w:val="centerazul1"/>
    <w:rsid w:val="005529E3"/>
    <w:rPr>
      <w:rFonts w:ascii="Verdana" w:hAnsi="Verdana" w:hint="default"/>
      <w:color w:val="373461"/>
      <w:sz w:val="14"/>
      <w:szCs w:val="14"/>
    </w:rPr>
  </w:style>
  <w:style w:type="paragraph" w:styleId="MapadoDocumento">
    <w:name w:val="Document Map"/>
    <w:basedOn w:val="Normal"/>
    <w:link w:val="MapadoDocumentoChar"/>
    <w:semiHidden/>
    <w:rsid w:val="005529E3"/>
    <w:pPr>
      <w:shd w:val="clear" w:color="auto" w:fill="000080"/>
      <w:suppressAutoHyphens/>
      <w:spacing w:after="0" w:line="240" w:lineRule="auto"/>
    </w:pPr>
    <w:rPr>
      <w:rFonts w:ascii="Tahoma" w:eastAsia="Times New Roman" w:hAnsi="Tahoma" w:cs="Tahoma"/>
      <w:color w:val="000000"/>
      <w:sz w:val="20"/>
      <w:szCs w:val="20"/>
      <w:lang w:eastAsia="ar-SA"/>
    </w:rPr>
  </w:style>
  <w:style w:type="character" w:customStyle="1" w:styleId="MapadoDocumentoChar">
    <w:name w:val="Mapa do Documento Char"/>
    <w:basedOn w:val="Fontepargpadro"/>
    <w:link w:val="MapadoDocumento"/>
    <w:semiHidden/>
    <w:rsid w:val="005529E3"/>
    <w:rPr>
      <w:rFonts w:ascii="Tahoma" w:eastAsia="Times New Roman" w:hAnsi="Tahoma" w:cs="Tahoma"/>
      <w:color w:val="000000"/>
      <w:sz w:val="20"/>
      <w:szCs w:val="20"/>
      <w:shd w:val="clear" w:color="auto" w:fill="000080"/>
      <w:lang w:eastAsia="ar-SA"/>
    </w:rPr>
  </w:style>
  <w:style w:type="paragraph" w:customStyle="1" w:styleId="A060667">
    <w:name w:val="_A060667"/>
    <w:basedOn w:val="Normal"/>
    <w:rsid w:val="005529E3"/>
    <w:pPr>
      <w:widowControl w:val="0"/>
      <w:spacing w:after="0" w:line="240" w:lineRule="auto"/>
      <w:ind w:left="720" w:right="432" w:firstLine="720"/>
      <w:jc w:val="both"/>
    </w:pPr>
    <w:rPr>
      <w:rFonts w:ascii="Times New Roman" w:eastAsia="Times New Roman" w:hAnsi="Times New Roman" w:cs="Times New Roman"/>
      <w:snapToGrid w:val="0"/>
      <w:sz w:val="24"/>
      <w:szCs w:val="20"/>
    </w:rPr>
  </w:style>
  <w:style w:type="character" w:customStyle="1" w:styleId="Ttulo2Char1">
    <w:name w:val="Título 2 Char1"/>
    <w:link w:val="Ttulo2"/>
    <w:uiPriority w:val="9"/>
    <w:locked/>
    <w:rsid w:val="005529E3"/>
    <w:rPr>
      <w:rFonts w:ascii="Times New Roman" w:eastAsia="Times New Roman" w:hAnsi="Times New Roman" w:cs="Times New Roman"/>
      <w:b/>
      <w:bCs/>
      <w:color w:val="000000"/>
      <w:lang w:val="x-none" w:eastAsia="ar-SA"/>
    </w:rPr>
  </w:style>
  <w:style w:type="paragraph" w:customStyle="1" w:styleId="Ttulo11">
    <w:name w:val="Título 11"/>
    <w:basedOn w:val="Normal"/>
    <w:uiPriority w:val="1"/>
    <w:qFormat/>
    <w:rsid w:val="005529E3"/>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Normal0">
    <w:name w:val="[Normal]"/>
    <w:rsid w:val="005529E3"/>
    <w:pPr>
      <w:suppressAutoHyphens/>
      <w:spacing w:after="0" w:line="240" w:lineRule="auto"/>
    </w:pPr>
    <w:rPr>
      <w:rFonts w:ascii="Arial" w:eastAsia="Arial" w:hAnsi="Arial" w:cs="Arial"/>
      <w:sz w:val="24"/>
      <w:szCs w:val="20"/>
      <w:lang w:val="en-US" w:eastAsia="zh-CN"/>
    </w:rPr>
  </w:style>
  <w:style w:type="character" w:customStyle="1" w:styleId="apple-converted-space">
    <w:name w:val="apple-converted-space"/>
    <w:basedOn w:val="Fontepargpadro"/>
    <w:rsid w:val="005529E3"/>
  </w:style>
  <w:style w:type="character" w:customStyle="1" w:styleId="il">
    <w:name w:val="il"/>
    <w:basedOn w:val="Fontepargpadro"/>
    <w:rsid w:val="005529E3"/>
  </w:style>
  <w:style w:type="character" w:styleId="Refdecomentrio">
    <w:name w:val="annotation reference"/>
    <w:uiPriority w:val="99"/>
    <w:semiHidden/>
    <w:unhideWhenUsed/>
    <w:rsid w:val="005529E3"/>
    <w:rPr>
      <w:sz w:val="16"/>
      <w:szCs w:val="16"/>
    </w:rPr>
  </w:style>
  <w:style w:type="paragraph" w:styleId="Textodecomentrio">
    <w:name w:val="annotation text"/>
    <w:basedOn w:val="Normal"/>
    <w:link w:val="TextodecomentrioChar"/>
    <w:uiPriority w:val="99"/>
    <w:semiHidden/>
    <w:unhideWhenUsed/>
    <w:rsid w:val="005529E3"/>
    <w:pPr>
      <w:suppressAutoHyphens/>
      <w:spacing w:after="0" w:line="240" w:lineRule="auto"/>
    </w:pPr>
    <w:rPr>
      <w:rFonts w:ascii="Times New Roman" w:eastAsia="Times New Roman" w:hAnsi="Times New Roman" w:cs="Times New Roman"/>
      <w:color w:val="000000"/>
      <w:sz w:val="20"/>
      <w:szCs w:val="20"/>
      <w:lang w:eastAsia="ar-SA"/>
    </w:rPr>
  </w:style>
  <w:style w:type="character" w:customStyle="1" w:styleId="TextodecomentrioChar">
    <w:name w:val="Texto de comentário Char"/>
    <w:basedOn w:val="Fontepargpadro"/>
    <w:link w:val="Textodecomentrio"/>
    <w:uiPriority w:val="99"/>
    <w:semiHidden/>
    <w:rsid w:val="005529E3"/>
    <w:rPr>
      <w:rFonts w:ascii="Times New Roman" w:eastAsia="Times New Roman" w:hAnsi="Times New Roman" w:cs="Times New Roman"/>
      <w:color w:val="000000"/>
      <w:sz w:val="20"/>
      <w:szCs w:val="20"/>
      <w:lang w:eastAsia="ar-SA"/>
    </w:rPr>
  </w:style>
  <w:style w:type="paragraph" w:styleId="Assuntodocomentrio">
    <w:name w:val="annotation subject"/>
    <w:basedOn w:val="Textodecomentrio"/>
    <w:next w:val="Textodecomentrio"/>
    <w:link w:val="AssuntodocomentrioChar"/>
    <w:uiPriority w:val="99"/>
    <w:semiHidden/>
    <w:unhideWhenUsed/>
    <w:rsid w:val="005529E3"/>
    <w:rPr>
      <w:b/>
      <w:bCs/>
    </w:rPr>
  </w:style>
  <w:style w:type="character" w:customStyle="1" w:styleId="AssuntodocomentrioChar">
    <w:name w:val="Assunto do comentário Char"/>
    <w:basedOn w:val="TextodecomentrioChar"/>
    <w:link w:val="Assuntodocomentrio"/>
    <w:uiPriority w:val="99"/>
    <w:semiHidden/>
    <w:rsid w:val="005529E3"/>
    <w:rPr>
      <w:rFonts w:ascii="Times New Roman" w:eastAsia="Times New Roman" w:hAnsi="Times New Roman" w:cs="Times New Roman"/>
      <w:b/>
      <w:bCs/>
      <w:color w:val="000000"/>
      <w:sz w:val="20"/>
      <w:szCs w:val="20"/>
      <w:lang w:eastAsia="ar-SA"/>
    </w:rPr>
  </w:style>
  <w:style w:type="paragraph" w:customStyle="1" w:styleId="msonormal0">
    <w:name w:val="msonormal"/>
    <w:basedOn w:val="Normal"/>
    <w:rsid w:val="002E786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tulo12">
    <w:name w:val="Título 12"/>
    <w:basedOn w:val="Normal"/>
    <w:uiPriority w:val="1"/>
    <w:qFormat/>
    <w:rsid w:val="00B05A74"/>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character" w:customStyle="1" w:styleId="PargrafodaListaChar">
    <w:name w:val="Parágrafo da Lista Char"/>
    <w:link w:val="PargrafodaLista"/>
    <w:uiPriority w:val="1"/>
    <w:locked/>
    <w:rsid w:val="00B05A74"/>
    <w:rPr>
      <w:rFonts w:ascii="Arial MT" w:eastAsia="Arial MT" w:hAnsi="Arial MT" w:cs="Arial MT"/>
      <w:lang w:val="pt-PT"/>
    </w:rPr>
  </w:style>
  <w:style w:type="paragraph" w:customStyle="1" w:styleId="Ttulo13">
    <w:name w:val="Título 13"/>
    <w:basedOn w:val="Normal"/>
    <w:uiPriority w:val="1"/>
    <w:qFormat/>
    <w:rsid w:val="00CC0116"/>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Ttulo14">
    <w:name w:val="Título 14"/>
    <w:basedOn w:val="Normal"/>
    <w:uiPriority w:val="1"/>
    <w:qFormat/>
    <w:rsid w:val="00126611"/>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character" w:customStyle="1" w:styleId="overflow-hidden">
    <w:name w:val="overflow-hidden"/>
    <w:basedOn w:val="Fontepargpadro"/>
    <w:rsid w:val="00126611"/>
  </w:style>
  <w:style w:type="paragraph" w:customStyle="1" w:styleId="Heading1">
    <w:name w:val="Heading 1"/>
    <w:basedOn w:val="Normal"/>
    <w:uiPriority w:val="1"/>
    <w:qFormat/>
    <w:rsid w:val="006F7B33"/>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05005">
      <w:bodyDiv w:val="1"/>
      <w:marLeft w:val="0"/>
      <w:marRight w:val="0"/>
      <w:marTop w:val="0"/>
      <w:marBottom w:val="0"/>
      <w:divBdr>
        <w:top w:val="none" w:sz="0" w:space="0" w:color="auto"/>
        <w:left w:val="none" w:sz="0" w:space="0" w:color="auto"/>
        <w:bottom w:val="none" w:sz="0" w:space="0" w:color="auto"/>
        <w:right w:val="none" w:sz="0" w:space="0" w:color="auto"/>
      </w:divBdr>
    </w:div>
    <w:div w:id="167991329">
      <w:bodyDiv w:val="1"/>
      <w:marLeft w:val="0"/>
      <w:marRight w:val="0"/>
      <w:marTop w:val="0"/>
      <w:marBottom w:val="0"/>
      <w:divBdr>
        <w:top w:val="none" w:sz="0" w:space="0" w:color="auto"/>
        <w:left w:val="none" w:sz="0" w:space="0" w:color="auto"/>
        <w:bottom w:val="none" w:sz="0" w:space="0" w:color="auto"/>
        <w:right w:val="none" w:sz="0" w:space="0" w:color="auto"/>
      </w:divBdr>
    </w:div>
    <w:div w:id="408189521">
      <w:bodyDiv w:val="1"/>
      <w:marLeft w:val="0"/>
      <w:marRight w:val="0"/>
      <w:marTop w:val="0"/>
      <w:marBottom w:val="0"/>
      <w:divBdr>
        <w:top w:val="none" w:sz="0" w:space="0" w:color="auto"/>
        <w:left w:val="none" w:sz="0" w:space="0" w:color="auto"/>
        <w:bottom w:val="none" w:sz="0" w:space="0" w:color="auto"/>
        <w:right w:val="none" w:sz="0" w:space="0" w:color="auto"/>
      </w:divBdr>
    </w:div>
    <w:div w:id="448359641">
      <w:bodyDiv w:val="1"/>
      <w:marLeft w:val="0"/>
      <w:marRight w:val="0"/>
      <w:marTop w:val="0"/>
      <w:marBottom w:val="0"/>
      <w:divBdr>
        <w:top w:val="none" w:sz="0" w:space="0" w:color="auto"/>
        <w:left w:val="none" w:sz="0" w:space="0" w:color="auto"/>
        <w:bottom w:val="none" w:sz="0" w:space="0" w:color="auto"/>
        <w:right w:val="none" w:sz="0" w:space="0" w:color="auto"/>
      </w:divBdr>
    </w:div>
    <w:div w:id="594246558">
      <w:bodyDiv w:val="1"/>
      <w:marLeft w:val="0"/>
      <w:marRight w:val="0"/>
      <w:marTop w:val="0"/>
      <w:marBottom w:val="0"/>
      <w:divBdr>
        <w:top w:val="none" w:sz="0" w:space="0" w:color="auto"/>
        <w:left w:val="none" w:sz="0" w:space="0" w:color="auto"/>
        <w:bottom w:val="none" w:sz="0" w:space="0" w:color="auto"/>
        <w:right w:val="none" w:sz="0" w:space="0" w:color="auto"/>
      </w:divBdr>
    </w:div>
    <w:div w:id="746027886">
      <w:bodyDiv w:val="1"/>
      <w:marLeft w:val="0"/>
      <w:marRight w:val="0"/>
      <w:marTop w:val="0"/>
      <w:marBottom w:val="0"/>
      <w:divBdr>
        <w:top w:val="none" w:sz="0" w:space="0" w:color="auto"/>
        <w:left w:val="none" w:sz="0" w:space="0" w:color="auto"/>
        <w:bottom w:val="none" w:sz="0" w:space="0" w:color="auto"/>
        <w:right w:val="none" w:sz="0" w:space="0" w:color="auto"/>
      </w:divBdr>
    </w:div>
    <w:div w:id="835920064">
      <w:bodyDiv w:val="1"/>
      <w:marLeft w:val="0"/>
      <w:marRight w:val="0"/>
      <w:marTop w:val="0"/>
      <w:marBottom w:val="0"/>
      <w:divBdr>
        <w:top w:val="none" w:sz="0" w:space="0" w:color="auto"/>
        <w:left w:val="none" w:sz="0" w:space="0" w:color="auto"/>
        <w:bottom w:val="none" w:sz="0" w:space="0" w:color="auto"/>
        <w:right w:val="none" w:sz="0" w:space="0" w:color="auto"/>
      </w:divBdr>
    </w:div>
    <w:div w:id="957369831">
      <w:bodyDiv w:val="1"/>
      <w:marLeft w:val="0"/>
      <w:marRight w:val="0"/>
      <w:marTop w:val="0"/>
      <w:marBottom w:val="0"/>
      <w:divBdr>
        <w:top w:val="none" w:sz="0" w:space="0" w:color="auto"/>
        <w:left w:val="none" w:sz="0" w:space="0" w:color="auto"/>
        <w:bottom w:val="none" w:sz="0" w:space="0" w:color="auto"/>
        <w:right w:val="none" w:sz="0" w:space="0" w:color="auto"/>
      </w:divBdr>
    </w:div>
    <w:div w:id="1014189672">
      <w:bodyDiv w:val="1"/>
      <w:marLeft w:val="0"/>
      <w:marRight w:val="0"/>
      <w:marTop w:val="0"/>
      <w:marBottom w:val="0"/>
      <w:divBdr>
        <w:top w:val="none" w:sz="0" w:space="0" w:color="auto"/>
        <w:left w:val="none" w:sz="0" w:space="0" w:color="auto"/>
        <w:bottom w:val="none" w:sz="0" w:space="0" w:color="auto"/>
        <w:right w:val="none" w:sz="0" w:space="0" w:color="auto"/>
      </w:divBdr>
    </w:div>
    <w:div w:id="1107428476">
      <w:bodyDiv w:val="1"/>
      <w:marLeft w:val="0"/>
      <w:marRight w:val="0"/>
      <w:marTop w:val="0"/>
      <w:marBottom w:val="0"/>
      <w:divBdr>
        <w:top w:val="none" w:sz="0" w:space="0" w:color="auto"/>
        <w:left w:val="none" w:sz="0" w:space="0" w:color="auto"/>
        <w:bottom w:val="none" w:sz="0" w:space="0" w:color="auto"/>
        <w:right w:val="none" w:sz="0" w:space="0" w:color="auto"/>
      </w:divBdr>
    </w:div>
    <w:div w:id="1158225252">
      <w:bodyDiv w:val="1"/>
      <w:marLeft w:val="0"/>
      <w:marRight w:val="0"/>
      <w:marTop w:val="0"/>
      <w:marBottom w:val="0"/>
      <w:divBdr>
        <w:top w:val="none" w:sz="0" w:space="0" w:color="auto"/>
        <w:left w:val="none" w:sz="0" w:space="0" w:color="auto"/>
        <w:bottom w:val="none" w:sz="0" w:space="0" w:color="auto"/>
        <w:right w:val="none" w:sz="0" w:space="0" w:color="auto"/>
      </w:divBdr>
    </w:div>
    <w:div w:id="1383362180">
      <w:bodyDiv w:val="1"/>
      <w:marLeft w:val="0"/>
      <w:marRight w:val="0"/>
      <w:marTop w:val="0"/>
      <w:marBottom w:val="0"/>
      <w:divBdr>
        <w:top w:val="none" w:sz="0" w:space="0" w:color="auto"/>
        <w:left w:val="none" w:sz="0" w:space="0" w:color="auto"/>
        <w:bottom w:val="none" w:sz="0" w:space="0" w:color="auto"/>
        <w:right w:val="none" w:sz="0" w:space="0" w:color="auto"/>
      </w:divBdr>
    </w:div>
    <w:div w:id="1582642942">
      <w:bodyDiv w:val="1"/>
      <w:marLeft w:val="0"/>
      <w:marRight w:val="0"/>
      <w:marTop w:val="0"/>
      <w:marBottom w:val="0"/>
      <w:divBdr>
        <w:top w:val="none" w:sz="0" w:space="0" w:color="auto"/>
        <w:left w:val="none" w:sz="0" w:space="0" w:color="auto"/>
        <w:bottom w:val="none" w:sz="0" w:space="0" w:color="auto"/>
        <w:right w:val="none" w:sz="0" w:space="0" w:color="auto"/>
      </w:divBdr>
    </w:div>
    <w:div w:id="1607078809">
      <w:bodyDiv w:val="1"/>
      <w:marLeft w:val="0"/>
      <w:marRight w:val="0"/>
      <w:marTop w:val="0"/>
      <w:marBottom w:val="0"/>
      <w:divBdr>
        <w:top w:val="none" w:sz="0" w:space="0" w:color="auto"/>
        <w:left w:val="none" w:sz="0" w:space="0" w:color="auto"/>
        <w:bottom w:val="none" w:sz="0" w:space="0" w:color="auto"/>
        <w:right w:val="none" w:sz="0" w:space="0" w:color="auto"/>
      </w:divBdr>
    </w:div>
    <w:div w:id="1756168721">
      <w:bodyDiv w:val="1"/>
      <w:marLeft w:val="0"/>
      <w:marRight w:val="0"/>
      <w:marTop w:val="0"/>
      <w:marBottom w:val="0"/>
      <w:divBdr>
        <w:top w:val="none" w:sz="0" w:space="0" w:color="auto"/>
        <w:left w:val="none" w:sz="0" w:space="0" w:color="auto"/>
        <w:bottom w:val="none" w:sz="0" w:space="0" w:color="auto"/>
        <w:right w:val="none" w:sz="0" w:space="0" w:color="auto"/>
      </w:divBdr>
    </w:div>
    <w:div w:id="1792043398">
      <w:bodyDiv w:val="1"/>
      <w:marLeft w:val="0"/>
      <w:marRight w:val="0"/>
      <w:marTop w:val="0"/>
      <w:marBottom w:val="0"/>
      <w:divBdr>
        <w:top w:val="none" w:sz="0" w:space="0" w:color="auto"/>
        <w:left w:val="none" w:sz="0" w:space="0" w:color="auto"/>
        <w:bottom w:val="none" w:sz="0" w:space="0" w:color="auto"/>
        <w:right w:val="none" w:sz="0" w:space="0" w:color="auto"/>
      </w:divBdr>
    </w:div>
    <w:div w:id="1855193410">
      <w:bodyDiv w:val="1"/>
      <w:marLeft w:val="0"/>
      <w:marRight w:val="0"/>
      <w:marTop w:val="0"/>
      <w:marBottom w:val="0"/>
      <w:divBdr>
        <w:top w:val="none" w:sz="0" w:space="0" w:color="auto"/>
        <w:left w:val="none" w:sz="0" w:space="0" w:color="auto"/>
        <w:bottom w:val="none" w:sz="0" w:space="0" w:color="auto"/>
        <w:right w:val="none" w:sz="0" w:space="0" w:color="auto"/>
      </w:divBdr>
    </w:div>
    <w:div w:id="1959094394">
      <w:bodyDiv w:val="1"/>
      <w:marLeft w:val="0"/>
      <w:marRight w:val="0"/>
      <w:marTop w:val="0"/>
      <w:marBottom w:val="0"/>
      <w:divBdr>
        <w:top w:val="none" w:sz="0" w:space="0" w:color="auto"/>
        <w:left w:val="none" w:sz="0" w:space="0" w:color="auto"/>
        <w:bottom w:val="none" w:sz="0" w:space="0" w:color="auto"/>
        <w:right w:val="none" w:sz="0" w:space="0" w:color="auto"/>
      </w:divBdr>
    </w:div>
    <w:div w:id="2084258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mailto:administracao@portobelo.sc.gov.br" TargetMode="External"/><Relationship Id="rId4" Type="http://schemas.openxmlformats.org/officeDocument/2006/relationships/settings" Target="settings.xml"/><Relationship Id="rId9" Type="http://schemas.openxmlformats.org/officeDocument/2006/relationships/hyperlink" Target="mailto:administracao@portobelo.sc.gov.br,%2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5DD79-C31E-4111-BAAB-F721E1B9D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5753</Words>
  <Characters>31070</Characters>
  <Application>Microsoft Office Word</Application>
  <DocSecurity>0</DocSecurity>
  <Lines>258</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Enzo Dobruski</cp:lastModifiedBy>
  <cp:revision>5</cp:revision>
  <cp:lastPrinted>2024-11-01T15:45:00Z</cp:lastPrinted>
  <dcterms:created xsi:type="dcterms:W3CDTF">2025-11-12T18:08:00Z</dcterms:created>
  <dcterms:modified xsi:type="dcterms:W3CDTF">2025-11-12T18:11:00Z</dcterms:modified>
</cp:coreProperties>
</file>