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72E5743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126611">
        <w:rPr>
          <w:rFonts w:cstheme="minorHAnsi"/>
          <w:b/>
          <w:sz w:val="24"/>
          <w:szCs w:val="24"/>
        </w:rPr>
        <w:t>80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0143F8B" w14:textId="77777777" w:rsidR="00E06C33" w:rsidRDefault="00E06C33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59E65BB4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082E55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01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FOLDERS</w:t>
            </w:r>
          </w:p>
        </w:tc>
      </w:tr>
      <w:tr w:rsidR="00126611" w:rsidRPr="009A3F5C" w14:paraId="177B3631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58E6A6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E955B79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2E323D2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E21AAA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325AA7A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709BF12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BF3EA95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3E53B09D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DAA407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D3A385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34EC46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5913CB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592ED6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66844A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0,85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DB55E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6.800,00</w:t>
            </w:r>
          </w:p>
        </w:tc>
      </w:tr>
      <w:tr w:rsidR="00126611" w:rsidRPr="009A3F5C" w14:paraId="67500747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B57B2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FOLDER A - FORMATO 46X30CM FORMATO FECHADO 15X23CM, IMPRESSÃO 4X4 CORES (CMYK) PAPEL COUCHE 170G. ACABAMENTO DOBRADO PRÉ-IMPRESSÃO PROVA BEST COLOR E CTP</w:t>
            </w:r>
          </w:p>
        </w:tc>
      </w:tr>
      <w:tr w:rsidR="00126611" w:rsidRPr="009A3F5C" w14:paraId="798B814F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3410CE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75526D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E80427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7.000,00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F41CDE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043C2D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8567C8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0,75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B50E7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5.250,00</w:t>
            </w:r>
          </w:p>
        </w:tc>
      </w:tr>
      <w:tr w:rsidR="00126611" w:rsidRPr="009A3F5C" w14:paraId="4FB2CB99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CBA44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FOLDER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B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FORMATO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ABERTO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30X21CM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FORMATO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FCHADO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10X21CM,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4X4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CORES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(CMYK),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PAPEL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COUCHE</w:t>
            </w:r>
            <w:r w:rsidRPr="009A3F5C">
              <w:rPr>
                <w:spacing w:val="23"/>
                <w:sz w:val="16"/>
              </w:rPr>
              <w:t xml:space="preserve"> </w:t>
            </w:r>
            <w:r w:rsidRPr="009A3F5C">
              <w:rPr>
                <w:sz w:val="16"/>
              </w:rPr>
              <w:t>MATTE 170G. ACABAMENTO DOBRADO PRÉ-IMPRESSÃO PROVA BEST COLOR E CTP</w:t>
            </w:r>
          </w:p>
        </w:tc>
      </w:tr>
      <w:tr w:rsidR="00126611" w:rsidRPr="009A3F5C" w14:paraId="11BAE5CE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398107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17B838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030B8A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DEAD1D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A3EE4E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F9E5B9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0,45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EDDAC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2.250,00</w:t>
            </w:r>
          </w:p>
        </w:tc>
      </w:tr>
      <w:tr w:rsidR="00126611" w:rsidRPr="009A3F5C" w14:paraId="34D7952E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ECCE7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FOLDER</w:t>
            </w:r>
            <w:r w:rsidRPr="009A3F5C">
              <w:rPr>
                <w:spacing w:val="65"/>
                <w:sz w:val="16"/>
              </w:rPr>
              <w:t xml:space="preserve"> </w:t>
            </w:r>
            <w:r w:rsidRPr="009A3F5C">
              <w:rPr>
                <w:sz w:val="16"/>
              </w:rPr>
              <w:t>C</w:t>
            </w:r>
            <w:r w:rsidRPr="009A3F5C">
              <w:rPr>
                <w:spacing w:val="65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66"/>
                <w:sz w:val="16"/>
              </w:rPr>
              <w:t xml:space="preserve"> </w:t>
            </w:r>
            <w:r w:rsidRPr="009A3F5C">
              <w:rPr>
                <w:sz w:val="16"/>
              </w:rPr>
              <w:t>FORMATO</w:t>
            </w:r>
            <w:r w:rsidRPr="009A3F5C">
              <w:rPr>
                <w:spacing w:val="65"/>
                <w:sz w:val="16"/>
              </w:rPr>
              <w:t xml:space="preserve"> </w:t>
            </w:r>
            <w:r w:rsidRPr="009A3F5C">
              <w:rPr>
                <w:sz w:val="16"/>
              </w:rPr>
              <w:t>12X15CM</w:t>
            </w:r>
            <w:r w:rsidRPr="009A3F5C">
              <w:rPr>
                <w:spacing w:val="66"/>
                <w:sz w:val="16"/>
              </w:rPr>
              <w:t xml:space="preserve"> </w:t>
            </w:r>
            <w:r w:rsidRPr="009A3F5C">
              <w:rPr>
                <w:sz w:val="16"/>
              </w:rPr>
              <w:t>FECHADO</w:t>
            </w:r>
            <w:r w:rsidRPr="009A3F5C">
              <w:rPr>
                <w:spacing w:val="65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66"/>
                <w:sz w:val="16"/>
              </w:rPr>
              <w:t xml:space="preserve"> </w:t>
            </w:r>
            <w:r w:rsidRPr="009A3F5C">
              <w:rPr>
                <w:sz w:val="16"/>
              </w:rPr>
              <w:t>60X15CM</w:t>
            </w:r>
            <w:r w:rsidRPr="009A3F5C">
              <w:rPr>
                <w:spacing w:val="66"/>
                <w:sz w:val="16"/>
              </w:rPr>
              <w:t xml:space="preserve"> </w:t>
            </w:r>
            <w:r w:rsidRPr="009A3F5C">
              <w:rPr>
                <w:sz w:val="16"/>
              </w:rPr>
              <w:t>ABERTO,</w:t>
            </w:r>
            <w:r w:rsidRPr="009A3F5C">
              <w:rPr>
                <w:spacing w:val="65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65"/>
                <w:sz w:val="16"/>
              </w:rPr>
              <w:t xml:space="preserve"> </w:t>
            </w:r>
            <w:r w:rsidRPr="009A3F5C">
              <w:rPr>
                <w:sz w:val="16"/>
              </w:rPr>
              <w:t>4X4</w:t>
            </w:r>
            <w:r w:rsidRPr="009A3F5C">
              <w:rPr>
                <w:spacing w:val="65"/>
                <w:sz w:val="16"/>
              </w:rPr>
              <w:t xml:space="preserve"> </w:t>
            </w:r>
            <w:r w:rsidRPr="009A3F5C">
              <w:rPr>
                <w:sz w:val="16"/>
              </w:rPr>
              <w:t>CORES</w:t>
            </w:r>
            <w:r w:rsidRPr="009A3F5C">
              <w:rPr>
                <w:spacing w:val="65"/>
                <w:sz w:val="16"/>
              </w:rPr>
              <w:t xml:space="preserve"> </w:t>
            </w:r>
            <w:r w:rsidRPr="009A3F5C">
              <w:rPr>
                <w:sz w:val="16"/>
              </w:rPr>
              <w:t>(CMYK),</w:t>
            </w:r>
            <w:r w:rsidRPr="009A3F5C">
              <w:rPr>
                <w:spacing w:val="65"/>
                <w:sz w:val="16"/>
              </w:rPr>
              <w:t xml:space="preserve"> </w:t>
            </w:r>
            <w:r w:rsidRPr="009A3F5C">
              <w:rPr>
                <w:sz w:val="16"/>
              </w:rPr>
              <w:t>PAPEL</w:t>
            </w:r>
            <w:r w:rsidRPr="009A3F5C">
              <w:rPr>
                <w:spacing w:val="65"/>
                <w:sz w:val="16"/>
              </w:rPr>
              <w:t xml:space="preserve"> </w:t>
            </w:r>
            <w:r w:rsidRPr="009A3F5C">
              <w:rPr>
                <w:sz w:val="16"/>
              </w:rPr>
              <w:t>RECICLATO</w:t>
            </w:r>
            <w:r w:rsidRPr="009A3F5C">
              <w:rPr>
                <w:spacing w:val="65"/>
                <w:sz w:val="16"/>
              </w:rPr>
              <w:t xml:space="preserve"> </w:t>
            </w:r>
            <w:r w:rsidRPr="009A3F5C">
              <w:rPr>
                <w:sz w:val="16"/>
              </w:rPr>
              <w:t>170G. ACABAMENTO CORTE SIMPLES, DOBRADO. PRÉ-IMPRESSÃO PROVA BEST COLOR E CTP</w:t>
            </w:r>
          </w:p>
        </w:tc>
      </w:tr>
      <w:tr w:rsidR="00126611" w:rsidRPr="009A3F5C" w14:paraId="39A16FAB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82E8B1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25A61E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62A23D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F6FA18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E52ED5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42591F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2,20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1FFDC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11.000,00</w:t>
            </w:r>
          </w:p>
        </w:tc>
      </w:tr>
      <w:tr w:rsidR="00126611" w:rsidRPr="009A3F5C" w14:paraId="6A961069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5B74F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FOLDER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FORMATO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ABERTO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230X330MM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FOLDER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FORMATO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FECHADO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150X230MM,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COUCHE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170GR,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FRENTE</w:t>
            </w:r>
            <w:r w:rsidRPr="009A3F5C">
              <w:rPr>
                <w:spacing w:val="33"/>
                <w:sz w:val="16"/>
              </w:rPr>
              <w:t xml:space="preserve"> </w:t>
            </w:r>
            <w:r w:rsidRPr="009A3F5C">
              <w:rPr>
                <w:sz w:val="16"/>
              </w:rPr>
              <w:t>E VERSO, 4X4 CORES, ACABAMENTO: VERNIZ BRILHO, REFILADO (BOMBEIRO)</w:t>
            </w:r>
          </w:p>
        </w:tc>
      </w:tr>
      <w:tr w:rsidR="00126611" w:rsidRPr="009A3F5C" w14:paraId="26D51B70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008DA0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45ED46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115976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AC481B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571E0F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28EECF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5E2802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0,73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1A007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2.190,00</w:t>
            </w:r>
          </w:p>
        </w:tc>
      </w:tr>
      <w:tr w:rsidR="00126611" w:rsidRPr="009A3F5C" w14:paraId="51352518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A6AEF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FOLDER E - FORMATO 12X15CM - FOLDER E - FORMATO 12X15CM FECHADO - 60X15CM ABERTO, IMPRESSÃO 2/2 C (PANTONE), PAPEL RECICLATO 150G. ACABAMENTO CORTE SIMPLES, QUATRO DOBRAS. PRÉ-IMPRESSÃO PROVA BEST COLOR E CTP</w:t>
            </w:r>
          </w:p>
        </w:tc>
      </w:tr>
    </w:tbl>
    <w:p w14:paraId="7EDCF47D" w14:textId="77777777" w:rsidR="00126611" w:rsidRPr="009A3F5C" w:rsidRDefault="00126611" w:rsidP="00126611">
      <w:pPr>
        <w:pStyle w:val="Corpodetexto"/>
        <w:tabs>
          <w:tab w:val="left" w:pos="1806"/>
        </w:tabs>
        <w:spacing w:before="40" w:after="22"/>
        <w:jc w:val="right"/>
        <w:rPr>
          <w:rFonts w:ascii="Calibri" w:eastAsia="Arial" w:hAnsi="Calibri" w:cs="Calibri"/>
          <w:b/>
          <w:bCs/>
          <w:lang w:eastAsia="en-US"/>
        </w:rPr>
      </w:pPr>
      <w:r w:rsidRPr="009A3F5C">
        <w:rPr>
          <w:rFonts w:ascii="Calibri" w:hAnsi="Calibri" w:cs="Calibri"/>
          <w:b/>
          <w:bCs/>
        </w:rPr>
        <w:t>Total</w:t>
      </w:r>
      <w:r w:rsidRPr="009A3F5C">
        <w:rPr>
          <w:rFonts w:ascii="Calibri" w:hAnsi="Calibri" w:cs="Calibri"/>
          <w:b/>
          <w:bCs/>
          <w:spacing w:val="-5"/>
        </w:rPr>
        <w:t xml:space="preserve"> </w:t>
      </w:r>
      <w:r w:rsidRPr="009A3F5C">
        <w:rPr>
          <w:rFonts w:ascii="Calibri" w:hAnsi="Calibri" w:cs="Calibri"/>
          <w:b/>
          <w:bCs/>
          <w:spacing w:val="-2"/>
        </w:rPr>
        <w:t xml:space="preserve">Lote: </w:t>
      </w:r>
      <w:r w:rsidRPr="009A3F5C">
        <w:rPr>
          <w:rFonts w:ascii="Calibri" w:hAnsi="Calibri" w:cs="Calibri"/>
          <w:b/>
          <w:bCs/>
        </w:rPr>
        <w:t xml:space="preserve">R$ </w:t>
      </w:r>
      <w:r w:rsidRPr="009A3F5C">
        <w:rPr>
          <w:rFonts w:ascii="Calibri" w:hAnsi="Calibri" w:cs="Calibri"/>
          <w:b/>
          <w:bCs/>
          <w:spacing w:val="-2"/>
        </w:rPr>
        <w:t>27.490,00.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721E4670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9C5964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1" w:name="2"/>
            <w:bookmarkEnd w:id="1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2: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02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BANNER</w:t>
            </w:r>
          </w:p>
        </w:tc>
      </w:tr>
      <w:tr w:rsidR="00126611" w:rsidRPr="009A3F5C" w14:paraId="489E5DF4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81334C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99A0C9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9B9FF02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78CE36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88BC954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B781F1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00E000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6911E41D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874084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C2F0DB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9EC06C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48D848" w14:textId="77777777" w:rsidR="00126611" w:rsidRPr="009A3F5C" w:rsidRDefault="00126611" w:rsidP="00435BD7">
            <w:pPr>
              <w:pStyle w:val="TableParagraph"/>
              <w:spacing w:line="184" w:lineRule="exact"/>
              <w:ind w:left="535"/>
              <w:jc w:val="left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9E3553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706B99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41,28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C9A22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82.560,00</w:t>
            </w:r>
          </w:p>
        </w:tc>
      </w:tr>
      <w:tr w:rsidR="00126611" w:rsidRPr="009A3F5C" w14:paraId="51A17A74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91D99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BANNER DE LONA COM IMPRESSÃO DIGITAL 440G, 4X0 CORES, ACABAMENTOS: ILHOS OU BAGUETES DE MADEIRA E INSTALAÇÃO</w:t>
            </w:r>
            <w:r w:rsidRPr="009A3F5C">
              <w:rPr>
                <w:spacing w:val="80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INCLUÍDA</w:t>
            </w:r>
          </w:p>
        </w:tc>
      </w:tr>
    </w:tbl>
    <w:p w14:paraId="3AE3A85B" w14:textId="77777777" w:rsidR="00126611" w:rsidRPr="009A3F5C" w:rsidRDefault="00126611" w:rsidP="00126611">
      <w:pPr>
        <w:pStyle w:val="Corpodetexto"/>
        <w:tabs>
          <w:tab w:val="left" w:pos="1806"/>
        </w:tabs>
        <w:spacing w:before="35" w:after="22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82.560,00.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0867EF77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ABE7A55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2" w:name="3"/>
            <w:bookmarkEnd w:id="2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3: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03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CARTILHA</w:t>
            </w:r>
          </w:p>
        </w:tc>
      </w:tr>
      <w:tr w:rsidR="00126611" w:rsidRPr="009A3F5C" w14:paraId="246029F3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65A60E1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4435781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680B971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3570C20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790CED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7F1D01E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2C9D794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1967F6D5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36194F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75B0DB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0EB480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2F5E8E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4B2F13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59BC4D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3,58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9ABFD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17.900,00</w:t>
            </w:r>
          </w:p>
        </w:tc>
      </w:tr>
      <w:tr w:rsidR="00126611" w:rsidRPr="009A3F5C" w14:paraId="59C43052" w14:textId="77777777" w:rsidTr="00126611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50EC3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 w:right="57"/>
              <w:jc w:val="both"/>
              <w:rPr>
                <w:sz w:val="16"/>
              </w:rPr>
            </w:pPr>
            <w:r w:rsidRPr="009A3F5C">
              <w:rPr>
                <w:sz w:val="16"/>
              </w:rPr>
              <w:t>CARTILHA - CAPA EM PAPEL COUCHE 250GR 4X4 CORES FORMATO ABERTO 22X32CM FORMATO FECHADO 22X16CM, ACABAMENTO: LAMINAÇÃO FOSCA BOPP PAGINAS INTERNAS 28 PAGINAS: IMPRESSÃO EM COUCHE 150GR 4X4 CORES FORMATO ABERTO 22X32 FORMATO FECHADO 22X16 ACABAMENTO: ALCEADO, GRAMPEADO, REFIALDO</w:t>
            </w:r>
          </w:p>
        </w:tc>
      </w:tr>
    </w:tbl>
    <w:p w14:paraId="567E9FB1" w14:textId="77777777" w:rsidR="00126611" w:rsidRPr="009A3F5C" w:rsidRDefault="00126611" w:rsidP="00126611">
      <w:pPr>
        <w:pStyle w:val="Corpodetexto"/>
        <w:tabs>
          <w:tab w:val="left" w:pos="1806"/>
        </w:tabs>
        <w:spacing w:before="35" w:after="22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17.900,00.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569BEBAE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2C12456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3" w:name="4"/>
            <w:bookmarkEnd w:id="3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4: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04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BLOCOS</w:t>
            </w:r>
          </w:p>
        </w:tc>
      </w:tr>
      <w:tr w:rsidR="00126611" w:rsidRPr="009A3F5C" w14:paraId="6292A4DC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AD5664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D80E8C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5B2F0FF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CD41BD6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03CB93B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9AFA21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7A9AD5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6077522C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CB70B4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AF68A1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4DCE04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E54E04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3EEABC5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4086E0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17,96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2FED6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3.592,00</w:t>
            </w:r>
          </w:p>
        </w:tc>
      </w:tr>
      <w:tr w:rsidR="00126611" w:rsidRPr="009A3F5C" w14:paraId="5BDC2A0A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85AB1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BLOCO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INTIMAÇÃO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FORMATO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320X220MM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BLOCO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INTIMAÇÃO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50X3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VIAS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1X0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COR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PAPEL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AUTO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COPIATIVO</w:t>
            </w:r>
          </w:p>
        </w:tc>
      </w:tr>
      <w:tr w:rsidR="00126611" w:rsidRPr="009A3F5C" w14:paraId="6906E6A5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45B77F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9D5244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69A6FC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37F8CD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508F7D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9D7F08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20,80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F40D5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4.160,00</w:t>
            </w:r>
          </w:p>
        </w:tc>
      </w:tr>
      <w:tr w:rsidR="00126611" w:rsidRPr="009A3F5C" w14:paraId="37C13A74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B3BC8" w14:textId="77777777" w:rsidR="00126611" w:rsidRPr="009A3F5C" w:rsidRDefault="00126611" w:rsidP="00435BD7">
            <w:pPr>
              <w:pStyle w:val="TableParagraph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BLOCO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COM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PAPEL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AUTOCOPIATIVO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50X3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VIAS,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1X0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COR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TAMANHO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(210X310MM)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NUMERAÇÃO,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PICOTE,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GRAMPO</w:t>
            </w:r>
          </w:p>
        </w:tc>
      </w:tr>
      <w:tr w:rsidR="00126611" w:rsidRPr="009A3F5C" w14:paraId="41E2BC4D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EC42F8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D1DADE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C64806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C5CBB2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244A60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460F21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22,77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F3F0E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3.415,50</w:t>
            </w:r>
          </w:p>
        </w:tc>
      </w:tr>
      <w:tr w:rsidR="00126611" w:rsidRPr="009A3F5C" w14:paraId="73A00659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EA300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BLOCO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SOLICITAÇÃO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ABASTECIMENTO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1X0COR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BLOCOS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50X3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VIAS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PAPEL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AUTO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COPIATIVO,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FORMATO</w:t>
            </w:r>
            <w:r w:rsidRPr="009A3F5C">
              <w:rPr>
                <w:spacing w:val="38"/>
                <w:sz w:val="16"/>
              </w:rPr>
              <w:t xml:space="preserve"> </w:t>
            </w:r>
            <w:r w:rsidRPr="009A3F5C">
              <w:rPr>
                <w:sz w:val="16"/>
              </w:rPr>
              <w:t>160X22MM ACABAMENTO: NUMERADO, PICOTADO, COLADO, REFILADO, GRAMPEADO</w:t>
            </w:r>
          </w:p>
        </w:tc>
      </w:tr>
      <w:tr w:rsidR="00126611" w:rsidRPr="009A3F5C" w14:paraId="3B087820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206BE2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D79824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F46B27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BF9B59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B7798D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BEF65B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11,24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DDCB3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3.372,00</w:t>
            </w:r>
          </w:p>
        </w:tc>
      </w:tr>
      <w:tr w:rsidR="00126611" w:rsidRPr="009A3F5C" w14:paraId="2DDFB6F6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526D6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BLOCO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SOLICITAÇÃO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SERVIÇOS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BLOCOS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50X2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VIAS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PAPEL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AUTO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COPIATIVO,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FORMATO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160X220MM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1X0</w:t>
            </w:r>
            <w:r w:rsidRPr="009A3F5C">
              <w:rPr>
                <w:spacing w:val="39"/>
                <w:sz w:val="16"/>
              </w:rPr>
              <w:t xml:space="preserve"> </w:t>
            </w:r>
            <w:r w:rsidRPr="009A3F5C">
              <w:rPr>
                <w:sz w:val="16"/>
              </w:rPr>
              <w:t>COR. ACABAMENTO: NUMERADO, PICOTADO, COLADO, REFILADO, GRAMPEADO</w:t>
            </w:r>
          </w:p>
        </w:tc>
      </w:tr>
      <w:tr w:rsidR="00126611" w:rsidRPr="009A3F5C" w14:paraId="16AB4A75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7ABF53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0AC9B0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E84C91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CE122C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9BDE02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A0A9CC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13,69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EE45B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2.738,00</w:t>
            </w:r>
          </w:p>
        </w:tc>
      </w:tr>
      <w:tr w:rsidR="00126611" w:rsidRPr="009A3F5C" w14:paraId="6B034CDC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42459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BLOCO (AUTORIZAÇÃO MANUTENÇÃO DE FROTAS) 1X0 COR - BLOCO (AUTORIZAÇÃO MANUTENÇÃO DE FROTAS) 50X03, AUTOCOPY, FORMATO 160X22OMM, NUMERADO, PICOTADO, COLADO, REFILADO, GRAMPEADO</w:t>
            </w:r>
          </w:p>
        </w:tc>
      </w:tr>
      <w:tr w:rsidR="00126611" w:rsidRPr="009A3F5C" w14:paraId="53327F3A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A88EA7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758AE2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5E07CC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5DF526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929D0E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9FEB4B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48,56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2617A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4.856,00</w:t>
            </w:r>
          </w:p>
        </w:tc>
      </w:tr>
      <w:tr w:rsidR="00126611" w:rsidRPr="009A3F5C" w14:paraId="02F29246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7C237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lastRenderedPageBreak/>
              <w:t>BLOCO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AUTO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COPY,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1º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VIA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1X1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E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2º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VIA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1X0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BLOCO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AUTO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COPY,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1º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VIA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1X1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E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2º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VIA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1X0,</w:t>
            </w:r>
            <w:r w:rsidRPr="009A3F5C">
              <w:rPr>
                <w:spacing w:val="31"/>
                <w:sz w:val="16"/>
              </w:rPr>
              <w:t xml:space="preserve"> </w:t>
            </w:r>
            <w:r w:rsidRPr="009A3F5C">
              <w:rPr>
                <w:sz w:val="16"/>
              </w:rPr>
              <w:t>TAMANHO 220X320MM (BOMBEIRO) 1X0 COR</w:t>
            </w:r>
          </w:p>
        </w:tc>
      </w:tr>
      <w:tr w:rsidR="00126611" w:rsidRPr="009A3F5C" w14:paraId="36E444FE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E23630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45901B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113878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B61CED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805DA8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95BA4C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18ABEE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7,19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8BDC0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10.785,00</w:t>
            </w:r>
          </w:p>
        </w:tc>
      </w:tr>
      <w:tr w:rsidR="00126611" w:rsidRPr="009A3F5C" w14:paraId="671E2BAE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7A0BC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BLOCO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ANOTAÇÕES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(CAPA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PAPEL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COUCHE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210GR,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4X0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CORES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MIOLO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PAPEL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OFFSET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56GR,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19X26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pacing w:val="-5"/>
                <w:sz w:val="16"/>
              </w:rPr>
              <w:t>CM</w:t>
            </w:r>
          </w:p>
        </w:tc>
      </w:tr>
    </w:tbl>
    <w:p w14:paraId="0B7E94E5" w14:textId="77777777" w:rsidR="00126611" w:rsidRPr="009A3F5C" w:rsidRDefault="00126611" w:rsidP="00126611">
      <w:pPr>
        <w:pStyle w:val="Corpodetexto"/>
        <w:tabs>
          <w:tab w:val="left" w:pos="1806"/>
        </w:tabs>
        <w:spacing w:before="43" w:after="2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32.918,50.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5CBDEB2D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22D123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4" w:name="5"/>
            <w:bookmarkEnd w:id="4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5: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05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OUTDOORS</w:t>
            </w:r>
          </w:p>
        </w:tc>
      </w:tr>
      <w:tr w:rsidR="00126611" w:rsidRPr="009A3F5C" w14:paraId="6D8DA6A2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F417C7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B4125DA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560013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4DB79C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B89CC49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06F0D05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F53666F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1E4CBB5E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3E8DDC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D5183F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10154F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700,00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0E4B3F" w14:textId="77777777" w:rsidR="00126611" w:rsidRPr="009A3F5C" w:rsidRDefault="00126611" w:rsidP="00435BD7">
            <w:pPr>
              <w:pStyle w:val="TableParagraph"/>
              <w:spacing w:line="184" w:lineRule="exact"/>
              <w:ind w:left="535"/>
              <w:jc w:val="left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6977AB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20B56A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108,33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C5244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75.831,00</w:t>
            </w:r>
          </w:p>
        </w:tc>
      </w:tr>
      <w:tr w:rsidR="00126611" w:rsidRPr="009A3F5C" w14:paraId="675C11BF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CD5A0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OUTDOOR A - OUTDOOR, IMPRESSÃO DIGITAL EM LONA BRANCA, GRAMATURA 380, RESOLUÇÃO 720 - DPI, ACABAMENTO: ILHOS E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INSTALAÇÃO INCLUÍDA</w:t>
            </w:r>
          </w:p>
        </w:tc>
      </w:tr>
      <w:tr w:rsidR="00126611" w:rsidRPr="009A3F5C" w14:paraId="6A1145C9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21B630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5720A8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8CC957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700,00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14CF45" w14:textId="77777777" w:rsidR="00126611" w:rsidRPr="009A3F5C" w:rsidRDefault="00126611" w:rsidP="00435BD7">
            <w:pPr>
              <w:pStyle w:val="TableParagraph"/>
              <w:spacing w:line="184" w:lineRule="exact"/>
              <w:ind w:left="535"/>
              <w:jc w:val="left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605A8B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7E3D1E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85,05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B91B2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59.535,00</w:t>
            </w:r>
          </w:p>
        </w:tc>
      </w:tr>
      <w:tr w:rsidR="00126611" w:rsidRPr="009A3F5C" w14:paraId="5DB8277B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F0DFB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OUTDOOR A - OUTDOOR, IMPRESSÃO DIGITAL EM LONA BRANCA 440, RESOLUÇÃO 720 - DPI, ACABAMENTO: ILHOS E INSTALAÇÃO</w:t>
            </w:r>
            <w:r w:rsidRPr="009A3F5C">
              <w:rPr>
                <w:spacing w:val="80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INCLUÍDA</w:t>
            </w:r>
          </w:p>
        </w:tc>
      </w:tr>
    </w:tbl>
    <w:p w14:paraId="7CCF7697" w14:textId="77777777" w:rsidR="00126611" w:rsidRPr="009A3F5C" w:rsidRDefault="00126611" w:rsidP="00126611">
      <w:pPr>
        <w:pStyle w:val="Corpodetexto"/>
        <w:tabs>
          <w:tab w:val="left" w:pos="1717"/>
        </w:tabs>
        <w:spacing w:before="56" w:after="22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135.366,00.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754124AD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E05880D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5" w:name="6"/>
            <w:bookmarkEnd w:id="5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6: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06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CRACHAS</w:t>
            </w:r>
          </w:p>
        </w:tc>
      </w:tr>
      <w:tr w:rsidR="00126611" w:rsidRPr="009A3F5C" w14:paraId="2FB18628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28E566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EF57144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07172A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010A1D0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1C968F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C8B84D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533F55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4F019004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74840C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FAA032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E05DDB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7D5D2C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6C26D2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1A1BDC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12,00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B8B09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3.600,00</w:t>
            </w:r>
          </w:p>
        </w:tc>
      </w:tr>
      <w:tr w:rsidR="00126611" w:rsidRPr="009A3F5C" w14:paraId="0E65DC9C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EC8B1" w14:textId="77777777" w:rsidR="00126611" w:rsidRPr="009A3F5C" w:rsidRDefault="00126611" w:rsidP="00435BD7">
            <w:pPr>
              <w:pStyle w:val="TableParagraph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CRACHÁ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0,07MM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CRACHÁ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0,07MM,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DIGITAL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4X0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COR,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FORMATO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70X100MM</w:t>
            </w:r>
          </w:p>
        </w:tc>
      </w:tr>
      <w:tr w:rsidR="00126611" w:rsidRPr="009A3F5C" w14:paraId="7F6671D6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CD09E3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0132A9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017E7F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5EA6C7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C30F58F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4963E9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3,44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AD051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1.032,00</w:t>
            </w:r>
          </w:p>
        </w:tc>
      </w:tr>
      <w:tr w:rsidR="00126611" w:rsidRPr="009A3F5C" w14:paraId="24B54749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A2AB6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CORDÃO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CRACHÁ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POLIÉSTER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PERSONALIZADO,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COM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85CM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COMPRIMENTO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CORDÃO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CRACHÁ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POLIÉSTER PERSONALIZADO, 4X0 COR COM 85CM DE COMPRIMENTO 15MM</w:t>
            </w:r>
          </w:p>
        </w:tc>
      </w:tr>
    </w:tbl>
    <w:p w14:paraId="597C73B7" w14:textId="77777777" w:rsidR="00126611" w:rsidRPr="009A3F5C" w:rsidRDefault="00126611" w:rsidP="00126611">
      <w:pPr>
        <w:pStyle w:val="Corpodetexto"/>
        <w:tabs>
          <w:tab w:val="left" w:pos="1895"/>
        </w:tabs>
        <w:spacing w:before="36" w:after="23"/>
        <w:ind w:right="6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4.632,00.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650F0533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670162A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bookmarkStart w:id="6" w:name="7"/>
            <w:bookmarkEnd w:id="6"/>
            <w:r w:rsidRPr="009A3F5C">
              <w:rPr>
                <w:rFonts w:ascii="Arial" w:hAnsi="Arial"/>
                <w:b/>
                <w:sz w:val="16"/>
              </w:rPr>
              <w:t>Lote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7: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LOTE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07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-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 xml:space="preserve"> PELÍCULAS</w:t>
            </w:r>
          </w:p>
        </w:tc>
      </w:tr>
      <w:tr w:rsidR="00126611" w:rsidRPr="009A3F5C" w14:paraId="0413C5D1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C475B5C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8888621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88E7230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BF58E1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6C1877A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77480F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0144123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16C24C9A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989E33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F9B1A4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20B35F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6.000,00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8E38B3" w14:textId="77777777" w:rsidR="00126611" w:rsidRPr="009A3F5C" w:rsidRDefault="00126611" w:rsidP="00435BD7">
            <w:pPr>
              <w:pStyle w:val="TableParagraph"/>
              <w:ind w:left="535"/>
              <w:jc w:val="left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220829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A004A1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142,99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E7884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857.940,00</w:t>
            </w:r>
          </w:p>
        </w:tc>
      </w:tr>
      <w:tr w:rsidR="00126611" w:rsidRPr="009A3F5C" w14:paraId="4D7D9ED1" w14:textId="77777777" w:rsidTr="00126611">
        <w:trPr>
          <w:trHeight w:val="775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171F5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 w:right="57"/>
              <w:jc w:val="both"/>
              <w:rPr>
                <w:sz w:val="16"/>
              </w:rPr>
            </w:pPr>
            <w:r w:rsidRPr="009A3F5C">
              <w:rPr>
                <w:sz w:val="16"/>
              </w:rPr>
              <w:t>PELÍCULA RESIDENCIAL/JATIADA/ESPELHADA/FUME/LISTRADA, COM INSTALAÇÃO INCLUSA GARANTIA MÍNIMA DO MATERIAL: 05 (CINCO) ANOS GARANTIA MÍNIMA DO SERVIÇO: 01 (UM) ANO - A CONTRATADA DEVERÁ ENTREGAR CATÁLOGO DE ESPECIFICAÇÕES DO MATERIAL; - A CONTRATADA DEVERÁ ENTREGAR COMPROVANTE DE GARANTIA (PODENDO O MESMO SER EMITIDO EM NOME DA CONTRATADA OU DO FABRICANTE DO MATERIAL), NO MOMENTO DA INSTALAÇÃO;</w:t>
            </w:r>
          </w:p>
        </w:tc>
      </w:tr>
    </w:tbl>
    <w:p w14:paraId="67429775" w14:textId="77777777" w:rsidR="00126611" w:rsidRPr="009A3F5C" w:rsidRDefault="00126611" w:rsidP="00126611">
      <w:pPr>
        <w:pStyle w:val="Corpodetexto"/>
        <w:tabs>
          <w:tab w:val="left" w:pos="1717"/>
        </w:tabs>
        <w:spacing w:before="34" w:after="2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857.940,00.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60DA2374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0B9540D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7" w:name="8"/>
            <w:bookmarkEnd w:id="7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8: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08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PERFURADO</w:t>
            </w:r>
          </w:p>
        </w:tc>
      </w:tr>
      <w:tr w:rsidR="00126611" w:rsidRPr="009A3F5C" w14:paraId="42536453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8F03D7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8932739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0548090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4D4D966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A4E3A9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4BEC0C9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F69232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1BF8A467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3CAE07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ED0F44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6FA3E7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EFCD06" w14:textId="77777777" w:rsidR="00126611" w:rsidRPr="009A3F5C" w:rsidRDefault="00126611" w:rsidP="00435BD7">
            <w:pPr>
              <w:pStyle w:val="TableParagraph"/>
              <w:spacing w:line="184" w:lineRule="exact"/>
              <w:ind w:left="535"/>
              <w:jc w:val="left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9965FA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E9F8F7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47,14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11112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47.140,00</w:t>
            </w:r>
          </w:p>
        </w:tc>
      </w:tr>
      <w:tr w:rsidR="00126611" w:rsidRPr="009A3F5C" w14:paraId="0455E5A7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7B41F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ADESIVO</w:t>
            </w:r>
            <w:r w:rsidRPr="009A3F5C">
              <w:rPr>
                <w:spacing w:val="-8"/>
                <w:sz w:val="16"/>
              </w:rPr>
              <w:t xml:space="preserve"> </w:t>
            </w:r>
            <w:r w:rsidRPr="009A3F5C">
              <w:rPr>
                <w:sz w:val="16"/>
              </w:rPr>
              <w:t>PERFURADO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(COLORIDO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OU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NÃO),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COM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INSTALAÇÃO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INCLUSA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OBS: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INCLUSO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ARTE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NO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PREÇO</w:t>
            </w:r>
          </w:p>
        </w:tc>
      </w:tr>
    </w:tbl>
    <w:p w14:paraId="6E57E9B8" w14:textId="77777777" w:rsidR="00126611" w:rsidRPr="009A3F5C" w:rsidRDefault="00126611" w:rsidP="00126611">
      <w:pPr>
        <w:pStyle w:val="Corpodetexto"/>
        <w:tabs>
          <w:tab w:val="left" w:pos="1806"/>
        </w:tabs>
        <w:spacing w:before="35" w:after="2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47.140,00.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5BD7A213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DAE1E92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8" w:name="9"/>
            <w:bookmarkEnd w:id="8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9: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09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ADESIVOS</w:t>
            </w:r>
          </w:p>
        </w:tc>
      </w:tr>
      <w:tr w:rsidR="00126611" w:rsidRPr="009A3F5C" w14:paraId="1405FB11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71A756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2D98C8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14B2B50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C9833D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BC99A5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A5F2ABA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FF70EF8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6B57E706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7D6CC7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C2F193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BA61BA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4407CB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EBCDD0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4380F2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55,62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6C2B1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27.810,00</w:t>
            </w:r>
          </w:p>
        </w:tc>
      </w:tr>
      <w:tr w:rsidR="00126611" w:rsidRPr="009A3F5C" w14:paraId="06068C7D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6D282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ADESIVO DE RECORTE ELETRÔNICO COM IMPRESSÃO DIGITAL 4X0 CORES-ADESIVO DE RECORTE ELETRÔNICO COM IMPRESSÃO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DIGITAL 4X 0 CORES, 0,10 COM RECORTE ELETRÔNICO. INSTALAÇÃO INCLUIDA.</w:t>
            </w:r>
          </w:p>
        </w:tc>
      </w:tr>
      <w:tr w:rsidR="00126611" w:rsidRPr="009A3F5C" w14:paraId="10558842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4840EC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EF6957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A8ECA5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8B5F11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CAE2F3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713A9A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63,83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1F3DE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31.915,00</w:t>
            </w:r>
          </w:p>
        </w:tc>
      </w:tr>
      <w:tr w:rsidR="00126611" w:rsidRPr="009A3F5C" w14:paraId="3DB45228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90226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ADESIVO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COM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DIGITAL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4X0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CORES-ADESIVO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COM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DIGITAL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4X0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CORES,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SEM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RECORTE</w:t>
            </w:r>
            <w:r w:rsidRPr="009A3F5C">
              <w:rPr>
                <w:spacing w:val="40"/>
                <w:sz w:val="16"/>
              </w:rPr>
              <w:t xml:space="preserve"> </w:t>
            </w:r>
            <w:r w:rsidRPr="009A3F5C">
              <w:rPr>
                <w:sz w:val="16"/>
              </w:rPr>
              <w:t>ELETRÔNICO. INSTALAÇÃO INCLUIDA.</w:t>
            </w:r>
          </w:p>
        </w:tc>
      </w:tr>
      <w:tr w:rsidR="00126611" w:rsidRPr="009A3F5C" w14:paraId="73C588CC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C0A704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D42029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E2D1B0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930C1A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442001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8CA90C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36,60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DED4D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18.300,00</w:t>
            </w:r>
          </w:p>
        </w:tc>
      </w:tr>
      <w:tr w:rsidR="00126611" w:rsidRPr="009A3F5C" w14:paraId="243B4AD8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DF48A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ADESIVO</w:t>
            </w:r>
            <w:r w:rsidRPr="009A3F5C">
              <w:rPr>
                <w:spacing w:val="69"/>
                <w:sz w:val="16"/>
              </w:rPr>
              <w:t xml:space="preserve"> </w:t>
            </w:r>
            <w:r w:rsidRPr="009A3F5C">
              <w:rPr>
                <w:sz w:val="16"/>
              </w:rPr>
              <w:t>COM</w:t>
            </w:r>
            <w:r w:rsidRPr="009A3F5C">
              <w:rPr>
                <w:spacing w:val="70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69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70"/>
                <w:sz w:val="16"/>
              </w:rPr>
              <w:t xml:space="preserve"> </w:t>
            </w:r>
            <w:r w:rsidRPr="009A3F5C">
              <w:rPr>
                <w:sz w:val="16"/>
              </w:rPr>
              <w:t>VINIL</w:t>
            </w:r>
            <w:r w:rsidRPr="009A3F5C">
              <w:rPr>
                <w:spacing w:val="70"/>
                <w:sz w:val="16"/>
              </w:rPr>
              <w:t xml:space="preserve"> </w:t>
            </w:r>
            <w:r w:rsidRPr="009A3F5C">
              <w:rPr>
                <w:sz w:val="16"/>
              </w:rPr>
              <w:t>FOSCO,</w:t>
            </w:r>
            <w:r w:rsidRPr="009A3F5C">
              <w:rPr>
                <w:spacing w:val="69"/>
                <w:sz w:val="16"/>
              </w:rPr>
              <w:t xml:space="preserve"> </w:t>
            </w:r>
            <w:r w:rsidRPr="009A3F5C">
              <w:rPr>
                <w:sz w:val="16"/>
              </w:rPr>
              <w:t>4X0</w:t>
            </w:r>
            <w:r w:rsidRPr="009A3F5C">
              <w:rPr>
                <w:spacing w:val="70"/>
                <w:sz w:val="16"/>
              </w:rPr>
              <w:t xml:space="preserve"> </w:t>
            </w:r>
            <w:r w:rsidRPr="009A3F5C">
              <w:rPr>
                <w:sz w:val="16"/>
              </w:rPr>
              <w:t>CORES.</w:t>
            </w:r>
            <w:r w:rsidRPr="009A3F5C">
              <w:rPr>
                <w:spacing w:val="69"/>
                <w:sz w:val="16"/>
              </w:rPr>
              <w:t xml:space="preserve"> </w:t>
            </w:r>
            <w:r w:rsidRPr="009A3F5C">
              <w:rPr>
                <w:sz w:val="16"/>
              </w:rPr>
              <w:t>ADESIVO</w:t>
            </w:r>
            <w:r w:rsidRPr="009A3F5C">
              <w:rPr>
                <w:spacing w:val="69"/>
                <w:sz w:val="16"/>
              </w:rPr>
              <w:t xml:space="preserve"> </w:t>
            </w:r>
            <w:r w:rsidRPr="009A3F5C">
              <w:rPr>
                <w:sz w:val="16"/>
              </w:rPr>
              <w:t>COM</w:t>
            </w:r>
            <w:r w:rsidRPr="009A3F5C">
              <w:rPr>
                <w:spacing w:val="70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69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70"/>
                <w:sz w:val="16"/>
              </w:rPr>
              <w:t xml:space="preserve"> </w:t>
            </w:r>
            <w:r w:rsidRPr="009A3F5C">
              <w:rPr>
                <w:sz w:val="16"/>
              </w:rPr>
              <w:t>VINIL</w:t>
            </w:r>
            <w:r w:rsidRPr="009A3F5C">
              <w:rPr>
                <w:spacing w:val="70"/>
                <w:sz w:val="16"/>
              </w:rPr>
              <w:t xml:space="preserve"> </w:t>
            </w:r>
            <w:r w:rsidRPr="009A3F5C">
              <w:rPr>
                <w:sz w:val="16"/>
              </w:rPr>
              <w:t>FOSCO</w:t>
            </w:r>
            <w:r w:rsidRPr="009A3F5C">
              <w:rPr>
                <w:spacing w:val="69"/>
                <w:sz w:val="16"/>
              </w:rPr>
              <w:t xml:space="preserve"> </w:t>
            </w:r>
            <w:r w:rsidRPr="009A3F5C">
              <w:rPr>
                <w:sz w:val="16"/>
              </w:rPr>
              <w:t>4X0</w:t>
            </w:r>
            <w:r w:rsidRPr="009A3F5C">
              <w:rPr>
                <w:spacing w:val="70"/>
                <w:sz w:val="16"/>
              </w:rPr>
              <w:t xml:space="preserve"> </w:t>
            </w:r>
            <w:r w:rsidRPr="009A3F5C">
              <w:rPr>
                <w:sz w:val="16"/>
              </w:rPr>
              <w:t>CORES,</w:t>
            </w:r>
            <w:r w:rsidRPr="009A3F5C">
              <w:rPr>
                <w:spacing w:val="69"/>
                <w:sz w:val="16"/>
              </w:rPr>
              <w:t xml:space="preserve"> </w:t>
            </w:r>
            <w:r w:rsidRPr="009A3F5C">
              <w:rPr>
                <w:sz w:val="16"/>
              </w:rPr>
              <w:t>0,10. ACABAMENTO: CORTE RETO, INSTALAÇÃO INCLUIDA.</w:t>
            </w:r>
          </w:p>
        </w:tc>
      </w:tr>
    </w:tbl>
    <w:p w14:paraId="11B30BED" w14:textId="77777777" w:rsidR="00126611" w:rsidRPr="009A3F5C" w:rsidRDefault="00126611" w:rsidP="00126611">
      <w:pPr>
        <w:pStyle w:val="Corpodetexto"/>
        <w:tabs>
          <w:tab w:val="left" w:pos="1806"/>
        </w:tabs>
        <w:spacing w:before="37" w:after="2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78.025,00.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6D021CE4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CDD3334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bookmarkStart w:id="9" w:name="10"/>
            <w:bookmarkEnd w:id="9"/>
            <w:r w:rsidRPr="009A3F5C">
              <w:rPr>
                <w:rFonts w:ascii="Arial" w:hAnsi="Arial"/>
                <w:b/>
                <w:sz w:val="16"/>
              </w:rPr>
              <w:t>Lote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10: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LOTE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10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-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PLACAS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DE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 xml:space="preserve"> SINALIZAÇÃO</w:t>
            </w:r>
          </w:p>
        </w:tc>
      </w:tr>
      <w:tr w:rsidR="00126611" w:rsidRPr="009A3F5C" w14:paraId="55C3A143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51B5037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E10B5A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7D261A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B2BAC4E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57E05BA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EAE7ECC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74323DD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20DCD6F4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0E6839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C1273A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0AB1B6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508490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FA3BF0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DA45CD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45,15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47442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4.515,00</w:t>
            </w:r>
          </w:p>
        </w:tc>
      </w:tr>
      <w:tr w:rsidR="00126611" w:rsidRPr="009A3F5C" w14:paraId="50062CD3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F1359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 DE SINALIZAÇÃO INTERNA, MEDIDA 12X33CM MATERIAL ACRÍLICO + ADESIVO EM VINIL 4X0 CORES, ACABAMENTO: RECORTE ELETRONICO ESPECIAL + FITA DUPLA FACE, COM INSTALAÇÃO</w:t>
            </w:r>
          </w:p>
        </w:tc>
      </w:tr>
      <w:tr w:rsidR="00126611" w:rsidRPr="009A3F5C" w14:paraId="36DE4CB6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F27F49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09C4D2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D09A10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B30F42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5D40B4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87F841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59,97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BBEAA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5.997,00</w:t>
            </w:r>
          </w:p>
        </w:tc>
      </w:tr>
      <w:tr w:rsidR="00126611" w:rsidRPr="009A3F5C" w14:paraId="5166B5CF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31AA80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lastRenderedPageBreak/>
              <w:t>PLACA DE SINALIZAÇÃO INTERNA, MEDIDA 23X33CM, MATERIAL ACRÍLICO + ADESIVO EM VINIL 4X0 CORES, ACABAMENTO RECORTE ELETRONICO ESPECIAL + FITA DUPLA FACE, COM INSTALAÇÃO</w:t>
            </w:r>
          </w:p>
        </w:tc>
      </w:tr>
    </w:tbl>
    <w:p w14:paraId="6C59A0B6" w14:textId="77777777" w:rsidR="00126611" w:rsidRPr="00BF5AAC" w:rsidRDefault="00126611" w:rsidP="00126611">
      <w:pPr>
        <w:pStyle w:val="Corpodetexto"/>
        <w:tabs>
          <w:tab w:val="left" w:pos="1806"/>
        </w:tabs>
        <w:spacing w:before="36" w:after="23"/>
        <w:jc w:val="right"/>
        <w:rPr>
          <w:rFonts w:ascii="Arial" w:eastAsia="Arial" w:hAnsi="Arial" w:cs="Arial"/>
          <w:sz w:val="16"/>
          <w:szCs w:val="16"/>
          <w:lang w:eastAsia="en-US"/>
        </w:rPr>
      </w:pPr>
      <w:r w:rsidRPr="009A3F5C">
        <w:rPr>
          <w:rFonts w:ascii="Calibri" w:hAnsi="Calibri" w:cs="Calibri"/>
          <w:b/>
          <w:bCs/>
        </w:rPr>
        <w:t>Total</w:t>
      </w:r>
      <w:r w:rsidRPr="009A3F5C">
        <w:rPr>
          <w:rFonts w:ascii="Calibri" w:hAnsi="Calibri" w:cs="Calibri"/>
          <w:b/>
          <w:bCs/>
          <w:spacing w:val="-5"/>
        </w:rPr>
        <w:t xml:space="preserve"> </w:t>
      </w:r>
      <w:r w:rsidRPr="009A3F5C">
        <w:rPr>
          <w:rFonts w:ascii="Calibri" w:hAnsi="Calibri" w:cs="Calibri"/>
          <w:b/>
          <w:bCs/>
          <w:spacing w:val="-2"/>
        </w:rPr>
        <w:t>Lote:</w:t>
      </w:r>
      <w:r w:rsidRPr="009A3F5C">
        <w:rPr>
          <w:rFonts w:ascii="Calibri" w:hAnsi="Calibri" w:cs="Calibri"/>
          <w:b/>
          <w:bCs/>
        </w:rPr>
        <w:t xml:space="preserve"> R$ </w:t>
      </w:r>
      <w:r w:rsidRPr="009A3F5C">
        <w:rPr>
          <w:rFonts w:ascii="Calibri" w:hAnsi="Calibri" w:cs="Calibri"/>
          <w:b/>
          <w:bCs/>
          <w:spacing w:val="-2"/>
        </w:rPr>
        <w:t>10.512,00</w:t>
      </w:r>
      <w:r>
        <w:rPr>
          <w:spacing w:val="-2"/>
        </w:rPr>
        <w:t>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0D4A4FD2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775024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10" w:name="11"/>
            <w:bookmarkEnd w:id="10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11: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11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PANFLETOS</w:t>
            </w:r>
          </w:p>
        </w:tc>
      </w:tr>
      <w:tr w:rsidR="00126611" w:rsidRPr="009A3F5C" w14:paraId="4DD0B6B2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E4DD7D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11F913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D8D20B2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A2C41DB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E72554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8FFF40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401E22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3C824308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FDBB48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06AA39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BD2A38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097433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BB7170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FBB645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0,96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C5413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1.920,00</w:t>
            </w:r>
          </w:p>
        </w:tc>
      </w:tr>
      <w:tr w:rsidR="00126611" w:rsidRPr="009A3F5C" w14:paraId="2D59A420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2537C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FOLDER</w:t>
            </w:r>
            <w:r w:rsidRPr="009A3F5C">
              <w:rPr>
                <w:spacing w:val="-8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PAPEL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COUCHE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BRILHO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170G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FORMATO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ABERTO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210X310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FECHADO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155X210MM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ACABAMENTO: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DOBRADO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REFILADO</w:t>
            </w:r>
          </w:p>
        </w:tc>
      </w:tr>
      <w:tr w:rsidR="00126611" w:rsidRPr="009A3F5C" w14:paraId="02C6CAB3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FA1EA3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764A34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097173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522A56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2EEBBF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16FBAB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0,69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19D92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1.380,00</w:t>
            </w:r>
          </w:p>
        </w:tc>
      </w:tr>
      <w:tr w:rsidR="00126611" w:rsidRPr="009A3F5C" w14:paraId="7F681995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AF4A5" w14:textId="77777777" w:rsidR="00126611" w:rsidRPr="009A3F5C" w:rsidRDefault="00126611" w:rsidP="00435BD7">
            <w:pPr>
              <w:pStyle w:val="TableParagraph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FOLDER</w:t>
            </w:r>
            <w:r w:rsidRPr="009A3F5C">
              <w:rPr>
                <w:spacing w:val="-8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PAPEL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COUCHE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BRILHO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170G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FORMATO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ABERTO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210X160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FECHADO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105X160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MM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ACABAMENTO: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DOBRADO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REFILADO</w:t>
            </w:r>
          </w:p>
        </w:tc>
      </w:tr>
    </w:tbl>
    <w:p w14:paraId="57AA7073" w14:textId="77777777" w:rsidR="00126611" w:rsidRPr="009A3F5C" w:rsidRDefault="00126611" w:rsidP="00126611">
      <w:pPr>
        <w:pStyle w:val="Corpodetexto"/>
        <w:tabs>
          <w:tab w:val="left" w:pos="1895"/>
        </w:tabs>
        <w:spacing w:before="37" w:after="22"/>
        <w:ind w:right="6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3.300,00.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25F70CF8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0A8C76A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11" w:name="12"/>
            <w:bookmarkEnd w:id="11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12: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12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PASTAS</w:t>
            </w:r>
          </w:p>
        </w:tc>
      </w:tr>
      <w:tr w:rsidR="00126611" w:rsidRPr="009A3F5C" w14:paraId="34C1CE3C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B9494F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C3E0C8E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374678C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B53608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9E6B862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3C5B85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D8FE7F1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6A250DB2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11AACB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D1DCCD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108103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9.000,00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321015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9FADC0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D97A76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2,60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BE74B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23.400,00</w:t>
            </w:r>
          </w:p>
        </w:tc>
      </w:tr>
      <w:tr w:rsidR="00126611" w:rsidRPr="009A3F5C" w14:paraId="40798B33" w14:textId="77777777" w:rsidTr="00126611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B639F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 w:right="56"/>
              <w:jc w:val="both"/>
              <w:rPr>
                <w:sz w:val="16"/>
              </w:rPr>
            </w:pPr>
            <w:r w:rsidRPr="009A3F5C">
              <w:rPr>
                <w:sz w:val="16"/>
              </w:rPr>
              <w:t>PASTA - COM BOLSO ACOPLADO IMPRESSÃO EM PAPEL SUPREMO 350 GR 4X4 CORES EM FORMATO ABERTO 310X 540MM, FECHADO 230X310MM ACABAMENTO: LAMINAÇÃO FOSCA 1X0 + CORTE ESPECIAL/VINCO, LAMINAÇÃO FOSCA. OBS: LAYOUT A SER DEFINIDO PELAS SECRETARIAS</w:t>
            </w:r>
          </w:p>
        </w:tc>
      </w:tr>
      <w:tr w:rsidR="00126611" w:rsidRPr="009A3F5C" w14:paraId="39F8AB8E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DE0576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8442DB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058DDF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207456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E1BD64A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F8C6ED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2,36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43742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18.880,00</w:t>
            </w:r>
          </w:p>
        </w:tc>
      </w:tr>
      <w:tr w:rsidR="00126611" w:rsidRPr="009A3F5C" w14:paraId="34CFBF53" w14:textId="77777777" w:rsidTr="00126611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A327E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 w:right="56"/>
              <w:jc w:val="both"/>
              <w:rPr>
                <w:sz w:val="16"/>
              </w:rPr>
            </w:pPr>
            <w:r w:rsidRPr="009A3F5C">
              <w:rPr>
                <w:sz w:val="16"/>
              </w:rPr>
              <w:t>PASTA - SEM BOLSO ACOPLADO IMPRESSÃO EM PAPEL SUPREMO 350 GR 4X4 CORES EM FORMATO ABERTO 310X 540MM, FECHADO 230X310MM ACABAMENTO: LAMINAÇÃO FOSCA 1X0 + CORTE ESPECIAL/VINCO, LAMINAÇÃO FOSCA. OBS: LAYOUT A SER DEFINIDO PELAS SECRETARIAS</w:t>
            </w:r>
          </w:p>
        </w:tc>
      </w:tr>
      <w:tr w:rsidR="00126611" w:rsidRPr="009A3F5C" w14:paraId="43ACF18C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EBABCB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2A6005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B2480D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830951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094629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D575A6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60,81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F4A93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182.430,00</w:t>
            </w:r>
          </w:p>
        </w:tc>
      </w:tr>
      <w:tr w:rsidR="00126611" w:rsidRPr="009A3F5C" w14:paraId="1BDF1EDB" w14:textId="77777777" w:rsidTr="00126611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BB6358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 w:right="57"/>
              <w:jc w:val="both"/>
              <w:rPr>
                <w:sz w:val="16"/>
              </w:rPr>
            </w:pPr>
            <w:r w:rsidRPr="009A3F5C">
              <w:rPr>
                <w:sz w:val="16"/>
              </w:rPr>
              <w:t>PASTA - LOMBADA QUADRADA IMPRESSÃO EM PAPEL SUPREMO 350 GR 4X4 CORES EM FORMATO ABERTO 310X 540MM, FECHADO 230X310MM ACABAMENTO: LAMINAÇÃO FOSCA 1X0 + CORTE ESPECIAL/VINCO/FURO, LAMINAÇÃO FOSCA OBS: LAYOUT A SER DEFINIDO PELAS SECRETARIAS</w:t>
            </w:r>
          </w:p>
        </w:tc>
      </w:tr>
      <w:tr w:rsidR="00126611" w:rsidRPr="009A3F5C" w14:paraId="2079A348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AF8303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41E08F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5098F4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089BA9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48861F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4E4A66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120,00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8FDB4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6.000,00</w:t>
            </w:r>
          </w:p>
        </w:tc>
      </w:tr>
      <w:tr w:rsidR="00126611" w:rsidRPr="009A3F5C" w14:paraId="5ACE289B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9C02B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PASTA CAPA DURA EM COURO, 30X46CM, IMPRESSÃO DIGITAL 4X0 COR E LAMINAÇÃO FOSCA. ACABAMENTO, ENVELOPE INTERNO, HOT STAMPING OBS: LAYOUT A SER DEFINIDO PELAS SECRETARIAS</w:t>
            </w:r>
          </w:p>
        </w:tc>
      </w:tr>
    </w:tbl>
    <w:p w14:paraId="31F8AD3C" w14:textId="77777777" w:rsidR="00126611" w:rsidRPr="009A3F5C" w:rsidRDefault="00126611" w:rsidP="00126611">
      <w:pPr>
        <w:pStyle w:val="Corpodetexto"/>
        <w:tabs>
          <w:tab w:val="left" w:pos="1717"/>
        </w:tabs>
        <w:spacing w:before="57" w:after="2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230.710,00.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125F83C9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1A91FE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bookmarkStart w:id="12" w:name="13"/>
            <w:bookmarkEnd w:id="12"/>
            <w:r w:rsidRPr="009A3F5C">
              <w:rPr>
                <w:rFonts w:ascii="Arial" w:hAnsi="Arial"/>
                <w:b/>
                <w:sz w:val="16"/>
              </w:rPr>
              <w:t>Lote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13: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LOTE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13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-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 xml:space="preserve"> ALVARÁ</w:t>
            </w:r>
          </w:p>
        </w:tc>
      </w:tr>
      <w:tr w:rsidR="00126611" w:rsidRPr="009A3F5C" w14:paraId="62556F2E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4F6692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1EE3DB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1802ED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352B0D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CC139F6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BD95A99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C757D52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670ADDB0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9720FD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D94540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121592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42A30E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765C21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EB92433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AE7391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0,33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486FA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660,00</w:t>
            </w:r>
          </w:p>
        </w:tc>
      </w:tr>
      <w:tr w:rsidR="00126611" w:rsidRPr="009A3F5C" w14:paraId="1F8A44AD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7A3F9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CONFECÇÃO</w:t>
            </w:r>
            <w:r w:rsidRPr="009A3F5C">
              <w:rPr>
                <w:spacing w:val="-8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ALVARÁS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FUNCIONAMENTO,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MEDIDAS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200X300CM,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PAPEL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OFFSET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240GR,4X0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CORES.</w:t>
            </w:r>
          </w:p>
        </w:tc>
      </w:tr>
    </w:tbl>
    <w:p w14:paraId="167963B0" w14:textId="77777777" w:rsidR="00126611" w:rsidRPr="009A3F5C" w:rsidRDefault="00126611" w:rsidP="00126611">
      <w:pPr>
        <w:pStyle w:val="Corpodetexto"/>
        <w:tabs>
          <w:tab w:val="left" w:pos="2028"/>
        </w:tabs>
        <w:spacing w:before="35" w:after="2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660,00.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65A8D4A0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F20B50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13" w:name="14"/>
            <w:bookmarkEnd w:id="13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14: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14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PLACAS</w:t>
            </w:r>
          </w:p>
        </w:tc>
      </w:tr>
      <w:tr w:rsidR="00126611" w:rsidRPr="009A3F5C" w14:paraId="781E5A07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8F1F2CB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4FC021B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E98DAB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EC9403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F72E74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BDD941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1446689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66406FF0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70AA97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4D39FF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B6CEFF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2FBA92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71533C6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7030BD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79,33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A753E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1.586,60</w:t>
            </w:r>
          </w:p>
        </w:tc>
      </w:tr>
      <w:tr w:rsidR="00126611" w:rsidRPr="009A3F5C" w14:paraId="67F236DA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32EAB" w14:textId="77777777" w:rsidR="00126611" w:rsidRPr="009A3F5C" w:rsidRDefault="00126611" w:rsidP="00435BD7">
            <w:pPr>
              <w:pStyle w:val="TableParagraph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0,9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4"/>
                <w:sz w:val="16"/>
              </w:rPr>
              <w:t>X1,6</w:t>
            </w:r>
          </w:p>
        </w:tc>
      </w:tr>
      <w:tr w:rsidR="00126611" w:rsidRPr="009A3F5C" w14:paraId="5DBB1389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2F3624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3CE0F6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8F2E0F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E6D67B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BF0F25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B4A57B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66,00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D2B82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3.300,00</w:t>
            </w:r>
          </w:p>
        </w:tc>
      </w:tr>
      <w:tr w:rsidR="00126611" w:rsidRPr="009A3F5C" w14:paraId="4D06552C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94B9A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0,4X0,3</w:t>
            </w:r>
          </w:p>
        </w:tc>
      </w:tr>
      <w:tr w:rsidR="00126611" w:rsidRPr="009A3F5C" w14:paraId="5F4EB5B5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FE4723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FBCE7F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2DD499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41D217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259466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BAD0F0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82,66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EE76C2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4.133,00</w:t>
            </w:r>
          </w:p>
        </w:tc>
      </w:tr>
      <w:tr w:rsidR="00126611" w:rsidRPr="009A3F5C" w14:paraId="67DA7389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DDAA9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0,6X0,9</w:t>
            </w:r>
          </w:p>
        </w:tc>
      </w:tr>
      <w:tr w:rsidR="00126611" w:rsidRPr="009A3F5C" w14:paraId="1737D622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8F4F6C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E6B75B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14DEB9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B12FAD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7F0332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AA7F09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91,00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86F6E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1.820,00</w:t>
            </w:r>
          </w:p>
        </w:tc>
      </w:tr>
      <w:tr w:rsidR="00126611" w:rsidRPr="009A3F5C" w14:paraId="3682AEAF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EA3E7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1,2X1,8</w:t>
            </w:r>
          </w:p>
        </w:tc>
      </w:tr>
      <w:tr w:rsidR="00126611" w:rsidRPr="009A3F5C" w14:paraId="20C376A3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743A47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EC934D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DBE530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F431B7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E23F3B4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48F90A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82,66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6B465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4.133,00</w:t>
            </w:r>
          </w:p>
        </w:tc>
      </w:tr>
      <w:tr w:rsidR="00126611" w:rsidRPr="009A3F5C" w14:paraId="0E1BC567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B0CEE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0,8X1,2</w:t>
            </w:r>
          </w:p>
        </w:tc>
      </w:tr>
      <w:tr w:rsidR="00126611" w:rsidRPr="009A3F5C" w14:paraId="6498F578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70CA12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050395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674C50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E76317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D154E0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B20863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59,33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8B733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889,95</w:t>
            </w:r>
          </w:p>
        </w:tc>
      </w:tr>
      <w:tr w:rsidR="00126611" w:rsidRPr="009A3F5C" w14:paraId="3EDF3B5D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DE38B" w14:textId="77777777" w:rsidR="00126611" w:rsidRPr="009A3F5C" w:rsidRDefault="00126611" w:rsidP="00435BD7">
            <w:pPr>
              <w:pStyle w:val="TableParagraph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0,25X0,5</w:t>
            </w:r>
          </w:p>
        </w:tc>
      </w:tr>
      <w:tr w:rsidR="00126611" w:rsidRPr="009A3F5C" w14:paraId="22C40847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F53FE5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A0F741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3A41E4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FEBA65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418431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791AEC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82,43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AC8BE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3.297,20</w:t>
            </w:r>
          </w:p>
        </w:tc>
      </w:tr>
      <w:tr w:rsidR="00126611" w:rsidRPr="009A3F5C" w14:paraId="690E7790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E4AF5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0,7X1,5</w:t>
            </w:r>
          </w:p>
        </w:tc>
      </w:tr>
      <w:tr w:rsidR="00126611" w:rsidRPr="009A3F5C" w14:paraId="44FBCB88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0DB1FE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723F95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FDF698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E9F949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0D5E14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DF0912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84,33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BCF47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843,30</w:t>
            </w:r>
          </w:p>
        </w:tc>
      </w:tr>
      <w:tr w:rsidR="00126611" w:rsidRPr="009A3F5C" w14:paraId="687654D1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BFA19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lastRenderedPageBreak/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5"/>
                <w:sz w:val="16"/>
              </w:rPr>
              <w:t>1X1</w:t>
            </w:r>
          </w:p>
        </w:tc>
      </w:tr>
      <w:tr w:rsidR="00126611" w:rsidRPr="009A3F5C" w14:paraId="37BA547D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A0B78F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AEB66E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994665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2E5F84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132817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F5CBBA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86,00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58273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860,00</w:t>
            </w:r>
          </w:p>
        </w:tc>
      </w:tr>
      <w:tr w:rsidR="00126611" w:rsidRPr="009A3F5C" w14:paraId="20A798D3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4809AB" w14:textId="77777777" w:rsidR="00126611" w:rsidRPr="009A3F5C" w:rsidRDefault="00126611" w:rsidP="00435BD7">
            <w:pPr>
              <w:pStyle w:val="TableParagraph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2X0,7</w:t>
            </w:r>
          </w:p>
        </w:tc>
      </w:tr>
      <w:tr w:rsidR="00126611" w:rsidRPr="009A3F5C" w14:paraId="575CF575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9E96DE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0EA6AD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1D277E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80F526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498D9F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CAC5EF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89,33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82C01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893,30</w:t>
            </w:r>
          </w:p>
        </w:tc>
      </w:tr>
      <w:tr w:rsidR="00126611" w:rsidRPr="009A3F5C" w14:paraId="7E13BB8A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417434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0,8X0,2</w:t>
            </w:r>
          </w:p>
        </w:tc>
      </w:tr>
      <w:tr w:rsidR="00126611" w:rsidRPr="009A3F5C" w14:paraId="0E284DED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0E965E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AB6A18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11DB4F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172F34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7ABEFF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FE260F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79,93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6FD18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3.197,20</w:t>
            </w:r>
          </w:p>
        </w:tc>
      </w:tr>
      <w:tr w:rsidR="00126611" w:rsidRPr="009A3F5C" w14:paraId="73BEBB0C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22629" w14:textId="77777777" w:rsidR="00126611" w:rsidRPr="009A3F5C" w:rsidRDefault="00126611" w:rsidP="00435BD7">
            <w:pPr>
              <w:pStyle w:val="TableParagraph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0,9X1</w:t>
            </w:r>
          </w:p>
        </w:tc>
      </w:tr>
      <w:tr w:rsidR="00126611" w:rsidRPr="009A3F5C" w14:paraId="70101195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1AB87D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247A6F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121612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79EB3D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4240C0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BAEB6E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E6A118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44,26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EF029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442,60</w:t>
            </w:r>
          </w:p>
        </w:tc>
      </w:tr>
      <w:tr w:rsidR="00126611" w:rsidRPr="009A3F5C" w14:paraId="3E4F2317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F8647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PLACA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PVC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3MM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+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UV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z w:val="16"/>
              </w:rPr>
              <w:t>MESA</w:t>
            </w:r>
            <w:r w:rsidRPr="009A3F5C">
              <w:rPr>
                <w:spacing w:val="-3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0,3X0,4</w:t>
            </w:r>
          </w:p>
        </w:tc>
      </w:tr>
    </w:tbl>
    <w:p w14:paraId="7D020643" w14:textId="77777777" w:rsidR="00126611" w:rsidRPr="009A3F5C" w:rsidRDefault="00126611" w:rsidP="00126611">
      <w:pPr>
        <w:pStyle w:val="Corpodetexto"/>
        <w:tabs>
          <w:tab w:val="left" w:pos="1806"/>
        </w:tabs>
        <w:spacing w:before="51" w:after="2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25.396,15.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7E59EEB8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1B74188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14" w:name="15"/>
            <w:bookmarkEnd w:id="14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15: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15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CARIMBOS</w:t>
            </w:r>
          </w:p>
        </w:tc>
      </w:tr>
      <w:tr w:rsidR="00126611" w:rsidRPr="009A3F5C" w14:paraId="04EEB7B5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2813C2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8AF0B0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C406968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E18699D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9873AB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9A3379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EB58652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7B86DCA0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0A4BE8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0EE31E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115995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2BB596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E22477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29DD56D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119B88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54,98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85739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2.749,00</w:t>
            </w:r>
          </w:p>
        </w:tc>
      </w:tr>
      <w:tr w:rsidR="00126611" w:rsidRPr="009A3F5C" w14:paraId="26C4CCC0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AEBCB" w14:textId="77777777" w:rsidR="00126611" w:rsidRPr="009A3F5C" w:rsidRDefault="00126611" w:rsidP="00435BD7">
            <w:pPr>
              <w:pStyle w:val="TableParagraph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CARIMBO</w:t>
            </w:r>
            <w:r w:rsidRPr="009A3F5C">
              <w:rPr>
                <w:spacing w:val="-8"/>
                <w:sz w:val="16"/>
              </w:rPr>
              <w:t xml:space="preserve"> </w:t>
            </w:r>
            <w:r w:rsidRPr="009A3F5C">
              <w:rPr>
                <w:sz w:val="16"/>
              </w:rPr>
              <w:t>A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CARIMBO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"RECEBIDO"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MEDIDAS: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45X15MM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CARIMBO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A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CARIMBO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"RECEBIDO"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MEDIDAS: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45X15MM,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AUTOMÁTICO</w:t>
            </w:r>
          </w:p>
        </w:tc>
      </w:tr>
      <w:tr w:rsidR="00126611" w:rsidRPr="009A3F5C" w14:paraId="6A4BA751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EF9AEB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1719EB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115996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49F91B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E64525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F76918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879097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33,66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2C6A6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1.683,00</w:t>
            </w:r>
          </w:p>
        </w:tc>
      </w:tr>
      <w:tr w:rsidR="00126611" w:rsidRPr="009A3F5C" w14:paraId="15F35621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EC688" w14:textId="77777777" w:rsidR="00126611" w:rsidRPr="009A3F5C" w:rsidRDefault="00126611" w:rsidP="00435BD7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CARIMBO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B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CARIMBO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"CÓPIA"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MEDIDAS: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45X15MM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CARIMBO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B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CARIMBO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"CÓPIA"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MEDIDAS:</w:t>
            </w:r>
            <w:r w:rsidRPr="009A3F5C">
              <w:rPr>
                <w:spacing w:val="-5"/>
                <w:sz w:val="16"/>
              </w:rPr>
              <w:t xml:space="preserve"> </w:t>
            </w:r>
            <w:r w:rsidRPr="009A3F5C">
              <w:rPr>
                <w:sz w:val="16"/>
              </w:rPr>
              <w:t>45X15MM,</w:t>
            </w:r>
            <w:r w:rsidRPr="009A3F5C">
              <w:rPr>
                <w:spacing w:val="-4"/>
                <w:sz w:val="16"/>
              </w:rPr>
              <w:t xml:space="preserve"> </w:t>
            </w:r>
            <w:r w:rsidRPr="009A3F5C">
              <w:rPr>
                <w:spacing w:val="-2"/>
                <w:sz w:val="16"/>
              </w:rPr>
              <w:t>AUTOMÁTICO</w:t>
            </w:r>
          </w:p>
        </w:tc>
      </w:tr>
      <w:tr w:rsidR="00126611" w:rsidRPr="009A3F5C" w14:paraId="7628E7CA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3BFA3E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FBF697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115997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2FBF12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C1E291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1DA406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2A61BC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22,46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41DD1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6.738,00</w:t>
            </w:r>
          </w:p>
        </w:tc>
      </w:tr>
      <w:tr w:rsidR="00126611" w:rsidRPr="009A3F5C" w14:paraId="34CADE62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11CCF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CARIMBO C - CARIMBO DE ASSINATURA, AUTOMÁTICO, MEDIDAS: 3,8X1,4CM - CARIMBO C - CARIMBO DE ASSINATURA, AUTOMÁTICO, MEDIDAS: 3,8X1,4CM, COM TEXTO. COM REFIL PRETO</w:t>
            </w:r>
          </w:p>
        </w:tc>
      </w:tr>
      <w:tr w:rsidR="00126611" w:rsidRPr="009A3F5C" w14:paraId="47402635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C21D62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EE12E3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115998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5789F2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53EFF1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28C106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81E02A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43,71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1950F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2.185,50</w:t>
            </w:r>
          </w:p>
        </w:tc>
      </w:tr>
      <w:tr w:rsidR="00126611" w:rsidRPr="009A3F5C" w14:paraId="2FCA1847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069D38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15: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15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CARIMBOS</w:t>
            </w:r>
          </w:p>
        </w:tc>
      </w:tr>
      <w:tr w:rsidR="00126611" w:rsidRPr="009A3F5C" w14:paraId="1E73A2AB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1238B4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164B3A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F50B109" w14:textId="77777777" w:rsidR="00126611" w:rsidRPr="009A3F5C" w:rsidRDefault="00126611" w:rsidP="00435BD7">
            <w:pPr>
              <w:pStyle w:val="TableParagraph"/>
              <w:spacing w:before="32"/>
              <w:ind w:left="693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A46C40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D9C61E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9231E9" w14:textId="77777777" w:rsidR="00126611" w:rsidRPr="009A3F5C" w:rsidRDefault="00126611" w:rsidP="00435BD7">
            <w:pPr>
              <w:pStyle w:val="TableParagraph"/>
              <w:spacing w:before="32"/>
              <w:ind w:left="827"/>
              <w:jc w:val="left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917649" w14:textId="77777777" w:rsidR="00126611" w:rsidRPr="009A3F5C" w:rsidRDefault="00126611" w:rsidP="00435BD7">
            <w:pPr>
              <w:pStyle w:val="TableParagraph"/>
              <w:spacing w:before="32"/>
              <w:ind w:left="786"/>
              <w:jc w:val="left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4DAC396B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42CEC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CARIMBO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REDONDO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"DOCUMENTO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FLS",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AUTOMÁTICO,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MEDIDAS: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4,5CM.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-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CARIMBO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REDONDO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"DOCUMENTO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FLS",</w:t>
            </w:r>
            <w:r w:rsidRPr="009A3F5C">
              <w:rPr>
                <w:spacing w:val="24"/>
                <w:sz w:val="16"/>
              </w:rPr>
              <w:t xml:space="preserve"> </w:t>
            </w:r>
            <w:r w:rsidRPr="009A3F5C">
              <w:rPr>
                <w:sz w:val="16"/>
              </w:rPr>
              <w:t>AUTOMÁTICO, MEDIDAS: 4,5CM.</w:t>
            </w:r>
          </w:p>
        </w:tc>
      </w:tr>
    </w:tbl>
    <w:p w14:paraId="632395FC" w14:textId="77777777" w:rsidR="00126611" w:rsidRPr="009A3F5C" w:rsidRDefault="00126611" w:rsidP="00126611">
      <w:pPr>
        <w:pStyle w:val="Corpodetexto"/>
        <w:tabs>
          <w:tab w:val="left" w:pos="1806"/>
        </w:tabs>
        <w:spacing w:before="54" w:after="2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13.355,50.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4A3E8549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3DD5C3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15" w:name="16"/>
            <w:bookmarkEnd w:id="15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16: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16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AGENDAS</w:t>
            </w:r>
          </w:p>
        </w:tc>
      </w:tr>
      <w:tr w:rsidR="00126611" w:rsidRPr="009A3F5C" w14:paraId="77B14757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8C2D7D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BA0ACC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B3D0DA7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417578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44401B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5C1888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326199C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70028634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0AD45B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819BB9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113875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3FDAED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BEA451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B298C2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9B2271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42,53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52C54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1.275,90</w:t>
            </w:r>
          </w:p>
        </w:tc>
      </w:tr>
      <w:tr w:rsidR="00126611" w:rsidRPr="009A3F5C" w14:paraId="4D8483AD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3641D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 w:right="46"/>
              <w:jc w:val="left"/>
              <w:rPr>
                <w:sz w:val="16"/>
              </w:rPr>
            </w:pPr>
            <w:r w:rsidRPr="009A3F5C">
              <w:rPr>
                <w:sz w:val="16"/>
              </w:rPr>
              <w:t>AGENDA (CAPA DURA, MODELO PADRÃO, 15X21,MIOLO OFFSET 56GR, ACABAMENTO LAMINAÇÃO FOSCA E HOTSTAMPING DOURADO E WIRE-O)</w:t>
            </w:r>
          </w:p>
        </w:tc>
      </w:tr>
      <w:tr w:rsidR="00126611" w:rsidRPr="009A3F5C" w14:paraId="327A390F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BC6733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D00A30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113876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239440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FB39A9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8DFDD23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337243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26,08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3596C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782,40</w:t>
            </w:r>
          </w:p>
        </w:tc>
      </w:tr>
      <w:tr w:rsidR="00126611" w:rsidRPr="009A3F5C" w14:paraId="12A91ACF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BD077" w14:textId="77777777" w:rsidR="00126611" w:rsidRPr="009A3F5C" w:rsidRDefault="00126611" w:rsidP="00435BD7">
            <w:pPr>
              <w:pStyle w:val="TableParagraph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AGENDA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(CAPA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DURA,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MODELO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PADRÃO,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15X21,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MIOLO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OFFSET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56GR,</w:t>
            </w:r>
            <w:r w:rsidRPr="009A3F5C">
              <w:rPr>
                <w:spacing w:val="-7"/>
                <w:sz w:val="16"/>
              </w:rPr>
              <w:t xml:space="preserve"> </w:t>
            </w:r>
            <w:r w:rsidRPr="009A3F5C">
              <w:rPr>
                <w:sz w:val="16"/>
              </w:rPr>
              <w:t>ACABAMENTO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LAMINAÇÃO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FOSCA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E</w:t>
            </w:r>
            <w:r w:rsidRPr="009A3F5C">
              <w:rPr>
                <w:spacing w:val="-6"/>
                <w:sz w:val="16"/>
              </w:rPr>
              <w:t xml:space="preserve"> </w:t>
            </w:r>
            <w:r w:rsidRPr="009A3F5C">
              <w:rPr>
                <w:sz w:val="16"/>
              </w:rPr>
              <w:t>WIRE-</w:t>
            </w:r>
            <w:r w:rsidRPr="009A3F5C">
              <w:rPr>
                <w:spacing w:val="-10"/>
                <w:sz w:val="16"/>
              </w:rPr>
              <w:t>O</w:t>
            </w:r>
          </w:p>
        </w:tc>
      </w:tr>
    </w:tbl>
    <w:p w14:paraId="7C7625CD" w14:textId="77777777" w:rsidR="00126611" w:rsidRPr="009A3F5C" w:rsidRDefault="00126611" w:rsidP="00126611">
      <w:pPr>
        <w:pStyle w:val="Corpodetexto"/>
        <w:tabs>
          <w:tab w:val="left" w:pos="1895"/>
        </w:tabs>
        <w:spacing w:before="36" w:after="23"/>
        <w:ind w:right="6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2.058,30.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044FE4E4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9528ED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bookmarkStart w:id="16" w:name="17"/>
            <w:bookmarkEnd w:id="16"/>
            <w:r w:rsidRPr="009A3F5C">
              <w:rPr>
                <w:rFonts w:ascii="Arial" w:hAnsi="Arial"/>
                <w:b/>
                <w:sz w:val="16"/>
              </w:rPr>
              <w:t>Lote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17: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LOTE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17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–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CARTÃO</w:t>
            </w:r>
            <w:r w:rsidRPr="009A3F5C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z w:val="16"/>
              </w:rPr>
              <w:t>DE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 xml:space="preserve"> VISITA</w:t>
            </w:r>
          </w:p>
        </w:tc>
      </w:tr>
      <w:tr w:rsidR="00126611" w:rsidRPr="009A3F5C" w14:paraId="4A364E22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0CBBAC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887BD7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E03D672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446D09F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BBE2B51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990AE2C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E76AF78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5A9DC6EF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604964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EC4F68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AF069A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9CEFCD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A86B9A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34F4E0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4"/>
                <w:sz w:val="16"/>
              </w:rPr>
              <w:t>0,60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2E7A7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1.200,00</w:t>
            </w:r>
          </w:p>
        </w:tc>
      </w:tr>
      <w:tr w:rsidR="00126611" w:rsidRPr="009A3F5C" w14:paraId="142F149E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5B3C9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CARTÃO DE VISITA. IMPRESSÃO EM PAPEL COUCHÊ 300 GR, 4X4 CORE, FORMATO 9X5, ACABAMENTO LAMINAÇÃO FOSCA E VERNIZ LOCALIZADO (10 MODELOS)</w:t>
            </w:r>
          </w:p>
        </w:tc>
      </w:tr>
    </w:tbl>
    <w:p w14:paraId="6D36A8C5" w14:textId="77777777" w:rsidR="00126611" w:rsidRPr="009A3F5C" w:rsidRDefault="00126611" w:rsidP="00126611">
      <w:pPr>
        <w:pStyle w:val="Corpodetexto"/>
        <w:tabs>
          <w:tab w:val="left" w:pos="1895"/>
        </w:tabs>
        <w:spacing w:before="35" w:after="23"/>
        <w:ind w:right="6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1.200,00.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36E2E337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F57052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17" w:name="18"/>
            <w:bookmarkEnd w:id="17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18: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18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INSULFILME</w:t>
            </w:r>
          </w:p>
        </w:tc>
      </w:tr>
      <w:tr w:rsidR="00126611" w:rsidRPr="009A3F5C" w14:paraId="0F423E69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9337E43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77F9C8C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A54FEC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1F7D8E3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487998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36DA340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01C785B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6A4AF1FE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6105A7" w14:textId="77777777" w:rsidR="00126611" w:rsidRPr="009A3F5C" w:rsidRDefault="00126611" w:rsidP="00435BD7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22CAC2" w14:textId="77777777" w:rsidR="00126611" w:rsidRPr="009A3F5C" w:rsidRDefault="00126611" w:rsidP="00435BD7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C94E51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CE4B19" w14:textId="77777777" w:rsidR="00126611" w:rsidRPr="009A3F5C" w:rsidRDefault="00126611" w:rsidP="00435BD7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323D778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0E0B2F" w14:textId="77777777" w:rsidR="00126611" w:rsidRPr="009A3F5C" w:rsidRDefault="00126611" w:rsidP="00435BD7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202,86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FD5D4" w14:textId="77777777" w:rsidR="00126611" w:rsidRPr="009A3F5C" w:rsidRDefault="00126611" w:rsidP="00435BD7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405.720,00</w:t>
            </w:r>
          </w:p>
        </w:tc>
      </w:tr>
      <w:tr w:rsidR="00126611" w:rsidRPr="009A3F5C" w14:paraId="241E990D" w14:textId="77777777" w:rsidTr="00126611">
        <w:trPr>
          <w:trHeight w:val="1311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27E28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 w:right="57"/>
              <w:jc w:val="both"/>
              <w:rPr>
                <w:sz w:val="16"/>
              </w:rPr>
            </w:pPr>
            <w:r w:rsidRPr="009A3F5C">
              <w:rPr>
                <w:sz w:val="16"/>
              </w:rPr>
              <w:t>PELÍCULA AUTOMOTIVA, AUTOADESIVA, NA COR PRETA/FUMÊ, INCLUSO INSTALAÇÃO/TROCA (RETIRADA DA PELÍCULA ANTIGA E COLOCAÇÃO DA NOVA PELÍCULA) E DEMAIS MATERIAIS NECESSÁRIOS À APLICAÇÃO. QUALIDADE PROFISSIONAL, COM CONTROLE SOLAR E CONFORTO TÉRMICO. LUZ VISÍVEL TRANSMITIA NÃO INFERIOR A 70% PARA OS VIDROS DOS PARA-BRISAS E DAS DEMAIS ÁREAS ENVIDRAÇADAS INDISPENSÁVEIS À DIRIGIBILIDADE DO VEÍCULO. LUZ VISÍVEL REFLETIDA ENTRE 5% E 10%. REJEIÇÃO UV DE MÍNIMO DE 95%. REJEIÇÃO RAIOS INFRA VERMELHOS DE MÍNIMO DE 90%. ENERGIA SOLAR TOTAL REJEITADA DE NO MÍNIMO 50%. REDUÇÃO DE OFUSCAMENTO DE NO MÍNIMO 20%. EM CONFORMIDADE COM A LEGISLAÇÃO DE TRÂNSITO E RESOLUÇÕES DO CONTRAN. GARANTIA DE FABRICAÇÃO DE PELO MENOS 3 ANOS.</w:t>
            </w:r>
          </w:p>
        </w:tc>
      </w:tr>
    </w:tbl>
    <w:p w14:paraId="44E25D5E" w14:textId="77777777" w:rsidR="00126611" w:rsidRPr="009A3F5C" w:rsidRDefault="00126611" w:rsidP="00126611">
      <w:pPr>
        <w:pStyle w:val="Corpodetexto"/>
        <w:tabs>
          <w:tab w:val="left" w:pos="1717"/>
        </w:tabs>
        <w:spacing w:before="34" w:after="23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405.720,00.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26611" w:rsidRPr="009A3F5C" w14:paraId="08A34D10" w14:textId="77777777" w:rsidTr="0012661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B24AA3A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18" w:name="19"/>
            <w:bookmarkEnd w:id="18"/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19: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LOTE</w:t>
            </w:r>
            <w:r w:rsidRPr="009A3F5C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19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9A3F5C">
              <w:rPr>
                <w:rFonts w:ascii="Arial"/>
                <w:b/>
                <w:sz w:val="16"/>
              </w:rPr>
              <w:t>-</w:t>
            </w:r>
            <w:r w:rsidRPr="009A3F5C">
              <w:rPr>
                <w:rFonts w:ascii="Arial"/>
                <w:b/>
                <w:spacing w:val="-2"/>
                <w:sz w:val="16"/>
              </w:rPr>
              <w:t xml:space="preserve"> PLOTAGEM</w:t>
            </w:r>
          </w:p>
        </w:tc>
      </w:tr>
      <w:tr w:rsidR="00126611" w:rsidRPr="009A3F5C" w14:paraId="1CB0F109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BD0180E" w14:textId="77777777" w:rsidR="00126611" w:rsidRPr="009A3F5C" w:rsidRDefault="00126611" w:rsidP="00435BD7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37C898" w14:textId="77777777" w:rsidR="00126611" w:rsidRPr="009A3F5C" w:rsidRDefault="00126611" w:rsidP="00435BD7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C1764A1" w14:textId="77777777" w:rsidR="00126611" w:rsidRPr="009A3F5C" w:rsidRDefault="00126611" w:rsidP="00435BD7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7C669A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779145D" w14:textId="77777777" w:rsidR="00126611" w:rsidRPr="009A3F5C" w:rsidRDefault="00126611" w:rsidP="00435BD7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9A3F5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B0EF546" w14:textId="77777777" w:rsidR="00126611" w:rsidRPr="009A3F5C" w:rsidRDefault="00126611" w:rsidP="00435BD7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7E44ED4" w14:textId="77777777" w:rsidR="00126611" w:rsidRPr="009A3F5C" w:rsidRDefault="00126611" w:rsidP="00435BD7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9A3F5C">
              <w:rPr>
                <w:rFonts w:ascii="Arial" w:hAnsi="Arial"/>
                <w:b/>
                <w:sz w:val="16"/>
              </w:rPr>
              <w:t>Preço</w:t>
            </w:r>
            <w:r w:rsidRPr="009A3F5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A3F5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26611" w:rsidRPr="009A3F5C" w14:paraId="193279B5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1BADD3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E86365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3A218A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256ABE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C7D0364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F803A5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123,35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0B592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61.675,00</w:t>
            </w:r>
          </w:p>
        </w:tc>
      </w:tr>
      <w:tr w:rsidR="00126611" w:rsidRPr="009A3F5C" w14:paraId="37D1EEB5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3DC29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PLOTAGEM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DE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VEÍCULOS,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EM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ADESIVO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COM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IMPRESSÃO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DIGITAL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4X0,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COM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VERNIZ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UV.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(USO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EXTERNO),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1440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DPI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COM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ARTE</w:t>
            </w:r>
            <w:r w:rsidRPr="009A3F5C">
              <w:rPr>
                <w:spacing w:val="27"/>
                <w:sz w:val="16"/>
              </w:rPr>
              <w:t xml:space="preserve"> </w:t>
            </w:r>
            <w:r w:rsidRPr="009A3F5C">
              <w:rPr>
                <w:sz w:val="16"/>
              </w:rPr>
              <w:t>E INSTALAÇÃO INCLUSA.</w:t>
            </w:r>
          </w:p>
        </w:tc>
      </w:tr>
      <w:tr w:rsidR="00126611" w:rsidRPr="009A3F5C" w14:paraId="11BB57C3" w14:textId="77777777" w:rsidTr="0012661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BF591E" w14:textId="77777777" w:rsidR="00126611" w:rsidRPr="009A3F5C" w:rsidRDefault="00126611" w:rsidP="00435BD7">
            <w:pPr>
              <w:pStyle w:val="TableParagraph"/>
              <w:ind w:right="15"/>
              <w:rPr>
                <w:sz w:val="16"/>
              </w:rPr>
            </w:pPr>
            <w:r w:rsidRPr="009A3F5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CA92B0" w14:textId="77777777" w:rsidR="00126611" w:rsidRPr="009A3F5C" w:rsidRDefault="00126611" w:rsidP="00435BD7">
            <w:pPr>
              <w:pStyle w:val="TableParagraph"/>
              <w:ind w:right="14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125599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6A4C04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F32CBD" w14:textId="77777777" w:rsidR="00126611" w:rsidRPr="009A3F5C" w:rsidRDefault="00126611" w:rsidP="00435BD7">
            <w:pPr>
              <w:pStyle w:val="TableParagraph"/>
              <w:ind w:right="13"/>
              <w:rPr>
                <w:sz w:val="16"/>
              </w:rPr>
            </w:pPr>
            <w:r w:rsidRPr="009A3F5C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082F17" w14:textId="77777777" w:rsidR="00126611" w:rsidRPr="009A3F5C" w:rsidRDefault="00126611" w:rsidP="00435BD7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037CCA" w14:textId="77777777" w:rsidR="00126611" w:rsidRPr="009A3F5C" w:rsidRDefault="00126611" w:rsidP="00435BD7">
            <w:pPr>
              <w:pStyle w:val="TableParagraph"/>
              <w:ind w:right="11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55,46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73FE7" w14:textId="77777777" w:rsidR="00126611" w:rsidRPr="009A3F5C" w:rsidRDefault="00126611" w:rsidP="00435BD7">
            <w:pPr>
              <w:pStyle w:val="TableParagraph"/>
              <w:ind w:right="10"/>
              <w:rPr>
                <w:sz w:val="16"/>
              </w:rPr>
            </w:pPr>
            <w:r w:rsidRPr="009A3F5C">
              <w:rPr>
                <w:spacing w:val="-2"/>
                <w:sz w:val="16"/>
              </w:rPr>
              <w:t>16.638,00</w:t>
            </w:r>
          </w:p>
        </w:tc>
      </w:tr>
      <w:tr w:rsidR="00126611" w:rsidRPr="009A3F5C" w14:paraId="59AD7D91" w14:textId="77777777" w:rsidTr="00126611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29B52" w14:textId="77777777" w:rsidR="00126611" w:rsidRPr="009A3F5C" w:rsidRDefault="00126611" w:rsidP="00435BD7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9A3F5C">
              <w:rPr>
                <w:sz w:val="16"/>
              </w:rPr>
              <w:t>SERVIÇO REMOÇÃO DE ADESIVOS/PLOTAGEM DOS VEICULOS, COM HIGIENIZAÇÃO DO LOCAL E A RETIRADA DE RESIDUOS DE COLA USANDO REMOVEDOR</w:t>
            </w:r>
          </w:p>
        </w:tc>
      </w:tr>
    </w:tbl>
    <w:p w14:paraId="6FB70947" w14:textId="77777777" w:rsidR="00126611" w:rsidRPr="009A3F5C" w:rsidRDefault="00126611" w:rsidP="00126611">
      <w:pPr>
        <w:pStyle w:val="Corpodetexto"/>
        <w:tabs>
          <w:tab w:val="left" w:pos="1806"/>
        </w:tabs>
        <w:spacing w:before="36"/>
        <w:jc w:val="right"/>
        <w:rPr>
          <w:rFonts w:ascii="Calibri Light" w:eastAsia="Arial" w:hAnsi="Calibri Light" w:cs="Calibri Light"/>
          <w:b/>
          <w:bCs/>
          <w:sz w:val="16"/>
          <w:szCs w:val="16"/>
          <w:lang w:eastAsia="en-US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Lote: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78.313,00.</w:t>
      </w:r>
    </w:p>
    <w:p w14:paraId="36F132CF" w14:textId="5BEBCE52" w:rsidR="001A7E59" w:rsidRDefault="00126611" w:rsidP="00126611">
      <w:pPr>
        <w:tabs>
          <w:tab w:val="left" w:pos="2143"/>
        </w:tabs>
        <w:jc w:val="right"/>
        <w:rPr>
          <w:rFonts w:cstheme="minorHAnsi"/>
          <w:sz w:val="24"/>
          <w:szCs w:val="24"/>
        </w:rPr>
      </w:pPr>
      <w:r w:rsidRPr="009A3F5C">
        <w:rPr>
          <w:rFonts w:ascii="Calibri Light" w:hAnsi="Calibri Light" w:cs="Calibri Light"/>
          <w:b/>
          <w:bCs/>
        </w:rPr>
        <w:t>Total</w:t>
      </w:r>
      <w:r w:rsidRPr="009A3F5C">
        <w:rPr>
          <w:rFonts w:ascii="Calibri Light" w:hAnsi="Calibri Light" w:cs="Calibri Light"/>
          <w:b/>
          <w:bCs/>
          <w:spacing w:val="-5"/>
        </w:rPr>
        <w:t xml:space="preserve"> </w:t>
      </w:r>
      <w:r w:rsidRPr="009A3F5C">
        <w:rPr>
          <w:rFonts w:ascii="Calibri Light" w:hAnsi="Calibri Light" w:cs="Calibri Light"/>
          <w:b/>
          <w:bCs/>
          <w:spacing w:val="-2"/>
        </w:rPr>
        <w:t>Requisição:</w:t>
      </w:r>
      <w:r w:rsidRPr="009A3F5C">
        <w:rPr>
          <w:rFonts w:ascii="Calibri Light" w:hAnsi="Calibri Light" w:cs="Calibri Light"/>
          <w:b/>
          <w:bCs/>
        </w:rPr>
        <w:t xml:space="preserve"> R$ </w:t>
      </w:r>
      <w:r w:rsidRPr="009A3F5C">
        <w:rPr>
          <w:rFonts w:ascii="Calibri Light" w:hAnsi="Calibri Light" w:cs="Calibri Light"/>
          <w:b/>
          <w:bCs/>
          <w:spacing w:val="-2"/>
        </w:rPr>
        <w:t>2.055.196,45.</w:t>
      </w:r>
    </w:p>
    <w:p w14:paraId="4CD3395D" w14:textId="5A3B7B2C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0475C1F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1A7E59">
        <w:rPr>
          <w:rFonts w:eastAsia="Arial MT" w:cstheme="minorHAnsi"/>
          <w:sz w:val="24"/>
          <w:szCs w:val="24"/>
          <w:lang w:val="pt-PT" w:eastAsia="en-US"/>
        </w:rPr>
        <w:t>11</w:t>
      </w:r>
      <w:r w:rsidR="000A73A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06C33">
        <w:rPr>
          <w:rFonts w:eastAsia="Arial MT" w:cstheme="minorHAnsi"/>
          <w:sz w:val="24"/>
          <w:szCs w:val="24"/>
          <w:lang w:val="pt-PT" w:eastAsia="en-US"/>
        </w:rPr>
        <w:t>novembro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0E61C80"/>
    <w:multiLevelType w:val="multilevel"/>
    <w:tmpl w:val="BFB0433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1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2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3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4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abstractNum w:abstractNumId="46" w15:restartNumberingAfterBreak="0">
    <w:nsid w:val="7F1C28C2"/>
    <w:multiLevelType w:val="multilevel"/>
    <w:tmpl w:val="B8E82B3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3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1"/>
  </w:num>
  <w:num w:numId="27" w16cid:durableId="1097676050">
    <w:abstractNumId w:val="6"/>
  </w:num>
  <w:num w:numId="28" w16cid:durableId="886180711">
    <w:abstractNumId w:val="44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2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40"/>
  </w:num>
  <w:num w:numId="44" w16cid:durableId="448091389">
    <w:abstractNumId w:val="38"/>
  </w:num>
  <w:num w:numId="45" w16cid:durableId="1066688480">
    <w:abstractNumId w:val="45"/>
  </w:num>
  <w:num w:numId="46" w16cid:durableId="1248885891">
    <w:abstractNumId w:val="46"/>
  </w:num>
  <w:num w:numId="47" w16cid:durableId="1504317804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A711A"/>
    <w:rsid w:val="000A73A8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26611"/>
    <w:rsid w:val="00176BC4"/>
    <w:rsid w:val="001847C6"/>
    <w:rsid w:val="00186FB1"/>
    <w:rsid w:val="00187C6A"/>
    <w:rsid w:val="00196BF5"/>
    <w:rsid w:val="00197159"/>
    <w:rsid w:val="001A757B"/>
    <w:rsid w:val="001A7E59"/>
    <w:rsid w:val="001C294E"/>
    <w:rsid w:val="001D06DE"/>
    <w:rsid w:val="001E3A82"/>
    <w:rsid w:val="001E7B3E"/>
    <w:rsid w:val="001F173C"/>
    <w:rsid w:val="001F1E18"/>
    <w:rsid w:val="00202C70"/>
    <w:rsid w:val="002072DB"/>
    <w:rsid w:val="00223463"/>
    <w:rsid w:val="002237B3"/>
    <w:rsid w:val="00223DD0"/>
    <w:rsid w:val="00230653"/>
    <w:rsid w:val="0023145F"/>
    <w:rsid w:val="00232CB2"/>
    <w:rsid w:val="002508EB"/>
    <w:rsid w:val="00253A2B"/>
    <w:rsid w:val="0026248C"/>
    <w:rsid w:val="00264BC9"/>
    <w:rsid w:val="00267683"/>
    <w:rsid w:val="002743A7"/>
    <w:rsid w:val="00284481"/>
    <w:rsid w:val="00290460"/>
    <w:rsid w:val="00293A9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5E4E"/>
    <w:rsid w:val="004869A4"/>
    <w:rsid w:val="00494CED"/>
    <w:rsid w:val="004A20B8"/>
    <w:rsid w:val="004A634A"/>
    <w:rsid w:val="004C2187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54758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65DB"/>
    <w:rsid w:val="006C7FE7"/>
    <w:rsid w:val="006D6491"/>
    <w:rsid w:val="006E1430"/>
    <w:rsid w:val="006F155A"/>
    <w:rsid w:val="00706678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5020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47194"/>
    <w:rsid w:val="008475CA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8F498D"/>
    <w:rsid w:val="009142D7"/>
    <w:rsid w:val="00915B33"/>
    <w:rsid w:val="00920BAB"/>
    <w:rsid w:val="00924513"/>
    <w:rsid w:val="00934897"/>
    <w:rsid w:val="00941BD8"/>
    <w:rsid w:val="00942DAA"/>
    <w:rsid w:val="00954C79"/>
    <w:rsid w:val="009704BA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09A2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2355"/>
    <w:rsid w:val="00E047B2"/>
    <w:rsid w:val="00E06C33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1F2B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37F90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Heading1">
    <w:name w:val="Heading 1"/>
    <w:basedOn w:val="Normal"/>
    <w:uiPriority w:val="1"/>
    <w:qFormat/>
    <w:rsid w:val="0012661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overflow-hidden">
    <w:name w:val="overflow-hidden"/>
    <w:basedOn w:val="Fontepargpadro"/>
    <w:rsid w:val="00126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2124</Words>
  <Characters>11471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2025-11-11T18:31:00Z</dcterms:created>
  <dcterms:modified xsi:type="dcterms:W3CDTF">2025-11-11T18:35:00Z</dcterms:modified>
</cp:coreProperties>
</file>