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3BC905B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</w:t>
      </w:r>
      <w:r w:rsidR="001A7E59">
        <w:rPr>
          <w:rFonts w:cstheme="minorHAnsi"/>
          <w:b/>
          <w:sz w:val="24"/>
          <w:szCs w:val="24"/>
        </w:rPr>
        <w:t>9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0143F8B" w14:textId="77777777" w:rsidR="00E06C33" w:rsidRDefault="00E06C33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28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298"/>
      </w:tblGrid>
      <w:tr w:rsidR="001A7E59" w14:paraId="3F31C2B6" w14:textId="77777777" w:rsidTr="001A7E59">
        <w:trPr>
          <w:trHeight w:val="238"/>
        </w:trPr>
        <w:tc>
          <w:tcPr>
            <w:tcW w:w="680" w:type="dxa"/>
            <w:shd w:val="clear" w:color="auto" w:fill="7F7F7F"/>
          </w:tcPr>
          <w:p w14:paraId="15C702CB" w14:textId="77777777" w:rsidR="001A7E59" w:rsidRPr="001C0B84" w:rsidRDefault="001A7E59" w:rsidP="00A86025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1C0B84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EC2F267" w14:textId="77777777" w:rsidR="001A7E59" w:rsidRPr="001C0B84" w:rsidRDefault="001A7E59" w:rsidP="00A86025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1C0B84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7DA05EC" w14:textId="77777777" w:rsidR="001A7E59" w:rsidRPr="001C0B84" w:rsidRDefault="001A7E59" w:rsidP="00A86025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1C0B84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2222AE4" w14:textId="77777777" w:rsidR="001A7E59" w:rsidRPr="001C0B84" w:rsidRDefault="001A7E59" w:rsidP="00A8602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1C0B84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3D445D7" w14:textId="77777777" w:rsidR="001A7E59" w:rsidRPr="001C0B84" w:rsidRDefault="001A7E59" w:rsidP="00A86025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1C0B84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1884137" w14:textId="77777777" w:rsidR="001A7E59" w:rsidRPr="001C0B84" w:rsidRDefault="001A7E59" w:rsidP="00A86025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1C0B84">
              <w:rPr>
                <w:rFonts w:ascii="Arial" w:hAnsi="Arial"/>
                <w:b/>
                <w:sz w:val="16"/>
              </w:rPr>
              <w:t>Preço</w:t>
            </w:r>
            <w:r w:rsidRPr="001C0B84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1C0B84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298" w:type="dxa"/>
            <w:shd w:val="clear" w:color="auto" w:fill="7F7F7F"/>
          </w:tcPr>
          <w:p w14:paraId="433ABB57" w14:textId="77777777" w:rsidR="001A7E59" w:rsidRPr="001C0B84" w:rsidRDefault="001A7E59" w:rsidP="00A86025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1C0B84">
              <w:rPr>
                <w:rFonts w:ascii="Arial" w:hAnsi="Arial"/>
                <w:b/>
                <w:sz w:val="16"/>
              </w:rPr>
              <w:t>Preço</w:t>
            </w:r>
            <w:r w:rsidRPr="001C0B84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1C0B84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1A7E59" w14:paraId="79C40F7B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3078C3E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9C1559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124265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EB9D53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FF3027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AE70814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2DE526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16,76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57BC9C46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502,80</w:t>
            </w:r>
          </w:p>
        </w:tc>
      </w:tr>
      <w:tr w:rsidR="001A7E59" w14:paraId="27757B4E" w14:textId="77777777" w:rsidTr="001A7E59">
        <w:trPr>
          <w:trHeight w:val="238"/>
        </w:trPr>
        <w:tc>
          <w:tcPr>
            <w:tcW w:w="10285" w:type="dxa"/>
            <w:gridSpan w:val="7"/>
          </w:tcPr>
          <w:p w14:paraId="7192CAA8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QUEROSENE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800ML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À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1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pacing w:val="-2"/>
                <w:sz w:val="16"/>
              </w:rPr>
              <w:t>LITRO</w:t>
            </w:r>
          </w:p>
        </w:tc>
      </w:tr>
      <w:tr w:rsidR="001A7E59" w14:paraId="7A395FDB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10824F1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7E27F1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115739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CEFBBA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70,00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9BEABB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LTS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88F1CF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9B15EED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24,51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149383F1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1.715,70</w:t>
            </w:r>
          </w:p>
        </w:tc>
      </w:tr>
      <w:tr w:rsidR="001A7E59" w14:paraId="7AF24F5C" w14:textId="77777777" w:rsidTr="001A7E59">
        <w:trPr>
          <w:trHeight w:val="238"/>
        </w:trPr>
        <w:tc>
          <w:tcPr>
            <w:tcW w:w="10285" w:type="dxa"/>
            <w:gridSpan w:val="7"/>
          </w:tcPr>
          <w:p w14:paraId="061F5451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CONCENTRADO</w:t>
            </w:r>
            <w:r w:rsidRPr="001C0B84">
              <w:rPr>
                <w:spacing w:val="-9"/>
                <w:sz w:val="16"/>
              </w:rPr>
              <w:t xml:space="preserve"> </w:t>
            </w:r>
            <w:r w:rsidRPr="001C0B84">
              <w:rPr>
                <w:sz w:val="16"/>
              </w:rPr>
              <w:t>PARA</w:t>
            </w:r>
            <w:r w:rsidRPr="001C0B84">
              <w:rPr>
                <w:spacing w:val="-8"/>
                <w:sz w:val="16"/>
              </w:rPr>
              <w:t xml:space="preserve"> </w:t>
            </w:r>
            <w:r w:rsidRPr="001C0B84">
              <w:rPr>
                <w:sz w:val="16"/>
              </w:rPr>
              <w:t>RADIADORES</w:t>
            </w:r>
            <w:r w:rsidRPr="001C0B84">
              <w:rPr>
                <w:spacing w:val="-8"/>
                <w:sz w:val="16"/>
              </w:rPr>
              <w:t xml:space="preserve"> </w:t>
            </w:r>
            <w:r w:rsidRPr="001C0B84">
              <w:rPr>
                <w:spacing w:val="-5"/>
                <w:sz w:val="16"/>
              </w:rPr>
              <w:t>1L.</w:t>
            </w:r>
          </w:p>
        </w:tc>
      </w:tr>
      <w:tr w:rsidR="001A7E59" w14:paraId="28959AD6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CDB7582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37C415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4"/>
                <w:sz w:val="16"/>
              </w:rPr>
              <w:t>1564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6A3AE2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E61E775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BD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F98146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AE10104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438,77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04F0E533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21.938,50</w:t>
            </w:r>
          </w:p>
        </w:tc>
      </w:tr>
      <w:tr w:rsidR="001A7E59" w14:paraId="5B984DA3" w14:textId="77777777" w:rsidTr="001A7E59">
        <w:trPr>
          <w:trHeight w:val="238"/>
        </w:trPr>
        <w:tc>
          <w:tcPr>
            <w:tcW w:w="10285" w:type="dxa"/>
            <w:gridSpan w:val="7"/>
          </w:tcPr>
          <w:p w14:paraId="0E61DE42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BALDES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DE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FLUÍDOS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ATF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PARA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TRANSMISSÃO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COM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pacing w:val="-2"/>
                <w:sz w:val="16"/>
              </w:rPr>
              <w:t>20LTS.</w:t>
            </w:r>
          </w:p>
        </w:tc>
      </w:tr>
      <w:tr w:rsidR="001A7E59" w14:paraId="3CBF719E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E740E0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B0C956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14501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28BABC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90BDFA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BD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D4E714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B1BA25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576,10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023EC2AF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11.522,00</w:t>
            </w:r>
          </w:p>
        </w:tc>
      </w:tr>
      <w:tr w:rsidR="001A7E59" w14:paraId="37AC78AB" w14:textId="77777777" w:rsidTr="001A7E59">
        <w:trPr>
          <w:trHeight w:val="238"/>
        </w:trPr>
        <w:tc>
          <w:tcPr>
            <w:tcW w:w="10285" w:type="dxa"/>
            <w:gridSpan w:val="7"/>
          </w:tcPr>
          <w:p w14:paraId="17767D2A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OLEO</w:t>
            </w:r>
            <w:r w:rsidRPr="001C0B84">
              <w:rPr>
                <w:spacing w:val="-9"/>
                <w:sz w:val="16"/>
              </w:rPr>
              <w:t xml:space="preserve"> </w:t>
            </w:r>
            <w:r w:rsidRPr="001C0B84">
              <w:rPr>
                <w:sz w:val="16"/>
              </w:rPr>
              <w:t>TRANSMISSÃO</w:t>
            </w:r>
            <w:r w:rsidRPr="001C0B84">
              <w:rPr>
                <w:spacing w:val="-7"/>
                <w:sz w:val="16"/>
              </w:rPr>
              <w:t xml:space="preserve"> </w:t>
            </w:r>
            <w:r w:rsidRPr="001C0B84">
              <w:rPr>
                <w:sz w:val="16"/>
              </w:rPr>
              <w:t>GRANS</w:t>
            </w:r>
            <w:r w:rsidRPr="001C0B84">
              <w:rPr>
                <w:spacing w:val="-6"/>
                <w:sz w:val="16"/>
              </w:rPr>
              <w:t xml:space="preserve"> </w:t>
            </w:r>
            <w:r w:rsidRPr="001C0B84">
              <w:rPr>
                <w:spacing w:val="-2"/>
                <w:sz w:val="16"/>
              </w:rPr>
              <w:t>THF20W30</w:t>
            </w:r>
          </w:p>
        </w:tc>
      </w:tr>
      <w:tr w:rsidR="001A7E59" w14:paraId="07C3C2E1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E9E0BBD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3546C6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50718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E8F02C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152A472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A7B88CD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03BDCB8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41,08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638F33D1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3.286,40</w:t>
            </w:r>
          </w:p>
        </w:tc>
      </w:tr>
      <w:tr w:rsidR="001A7E59" w14:paraId="3AD58B42" w14:textId="77777777" w:rsidTr="001A7E59">
        <w:trPr>
          <w:trHeight w:val="238"/>
        </w:trPr>
        <w:tc>
          <w:tcPr>
            <w:tcW w:w="10285" w:type="dxa"/>
            <w:gridSpan w:val="7"/>
          </w:tcPr>
          <w:p w14:paraId="7C17DF11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ÓLEO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2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z w:val="16"/>
              </w:rPr>
              <w:t>TEMPOS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8017H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z w:val="16"/>
              </w:rPr>
              <w:t>API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TC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pacing w:val="-2"/>
                <w:sz w:val="16"/>
              </w:rPr>
              <w:t>500ML</w:t>
            </w:r>
          </w:p>
        </w:tc>
      </w:tr>
      <w:tr w:rsidR="001A7E59" w14:paraId="7B17698B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4C3506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9AFD0C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12538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EA9557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701E98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528DF4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1C9039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64,63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2DD5B898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1.938,90</w:t>
            </w:r>
          </w:p>
        </w:tc>
      </w:tr>
      <w:tr w:rsidR="001A7E59" w14:paraId="41E40D5C" w14:textId="77777777" w:rsidTr="001A7E59">
        <w:trPr>
          <w:trHeight w:val="238"/>
        </w:trPr>
        <w:tc>
          <w:tcPr>
            <w:tcW w:w="10285" w:type="dxa"/>
            <w:gridSpan w:val="7"/>
          </w:tcPr>
          <w:p w14:paraId="4C3900E4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LUBRIFICANTE</w:t>
            </w:r>
            <w:r w:rsidRPr="001C0B84">
              <w:rPr>
                <w:spacing w:val="12"/>
                <w:sz w:val="16"/>
              </w:rPr>
              <w:t xml:space="preserve"> </w:t>
            </w:r>
            <w:r w:rsidRPr="001C0B84">
              <w:rPr>
                <w:spacing w:val="-2"/>
                <w:sz w:val="16"/>
              </w:rPr>
              <w:t>SPRAY</w:t>
            </w:r>
          </w:p>
        </w:tc>
      </w:tr>
      <w:tr w:rsidR="001A7E59" w14:paraId="20ED1C85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E156CA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CB7174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50716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CC4277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1E821C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BD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6722C76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207EDC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225,77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5AAFAF83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33.865,50</w:t>
            </w:r>
          </w:p>
        </w:tc>
      </w:tr>
      <w:tr w:rsidR="001A7E59" w14:paraId="1963DAB0" w14:textId="77777777" w:rsidTr="001A7E59">
        <w:trPr>
          <w:trHeight w:val="238"/>
        </w:trPr>
        <w:tc>
          <w:tcPr>
            <w:tcW w:w="10285" w:type="dxa"/>
            <w:gridSpan w:val="7"/>
          </w:tcPr>
          <w:p w14:paraId="436BCB52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BALDE</w:t>
            </w:r>
            <w:r w:rsidRPr="001C0B84">
              <w:rPr>
                <w:spacing w:val="-8"/>
                <w:sz w:val="16"/>
              </w:rPr>
              <w:t xml:space="preserve"> </w:t>
            </w:r>
            <w:r w:rsidRPr="001C0B84">
              <w:rPr>
                <w:sz w:val="16"/>
              </w:rPr>
              <w:t>DE</w:t>
            </w:r>
            <w:r w:rsidRPr="001C0B84">
              <w:rPr>
                <w:spacing w:val="-6"/>
                <w:sz w:val="16"/>
              </w:rPr>
              <w:t xml:space="preserve"> </w:t>
            </w:r>
            <w:r w:rsidRPr="001C0B84">
              <w:rPr>
                <w:sz w:val="16"/>
              </w:rPr>
              <w:t>ÓLEO</w:t>
            </w:r>
            <w:r w:rsidRPr="001C0B84">
              <w:rPr>
                <w:spacing w:val="-6"/>
                <w:sz w:val="16"/>
              </w:rPr>
              <w:t xml:space="preserve"> </w:t>
            </w:r>
            <w:r w:rsidRPr="001C0B84">
              <w:rPr>
                <w:sz w:val="16"/>
              </w:rPr>
              <w:t>LUBRIFICANTE</w:t>
            </w:r>
            <w:r w:rsidRPr="001C0B84">
              <w:rPr>
                <w:spacing w:val="-6"/>
                <w:sz w:val="16"/>
              </w:rPr>
              <w:t xml:space="preserve"> </w:t>
            </w:r>
            <w:r w:rsidRPr="001C0B84">
              <w:rPr>
                <w:sz w:val="16"/>
              </w:rPr>
              <w:t>HIDRAULICO</w:t>
            </w:r>
            <w:r w:rsidRPr="001C0B84">
              <w:rPr>
                <w:spacing w:val="-6"/>
                <w:sz w:val="16"/>
              </w:rPr>
              <w:t xml:space="preserve"> </w:t>
            </w:r>
            <w:r w:rsidRPr="001C0B84">
              <w:rPr>
                <w:sz w:val="16"/>
              </w:rPr>
              <w:t>68</w:t>
            </w:r>
            <w:r w:rsidRPr="001C0B84">
              <w:rPr>
                <w:spacing w:val="-5"/>
                <w:sz w:val="16"/>
              </w:rPr>
              <w:t xml:space="preserve"> 20L</w:t>
            </w:r>
          </w:p>
        </w:tc>
      </w:tr>
      <w:tr w:rsidR="001A7E59" w14:paraId="5F95FD1B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6C959DF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58981E0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4"/>
                <w:sz w:val="16"/>
              </w:rPr>
              <w:t>9335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483B40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15EE08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9594BF9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C46998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28,20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4713D9C4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1.128,00</w:t>
            </w:r>
          </w:p>
        </w:tc>
      </w:tr>
      <w:tr w:rsidR="001A7E59" w14:paraId="020F373A" w14:textId="77777777" w:rsidTr="001A7E59">
        <w:trPr>
          <w:trHeight w:val="238"/>
        </w:trPr>
        <w:tc>
          <w:tcPr>
            <w:tcW w:w="10285" w:type="dxa"/>
            <w:gridSpan w:val="7"/>
          </w:tcPr>
          <w:p w14:paraId="181BEAE6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FLUÍDO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z w:val="16"/>
              </w:rPr>
              <w:t>DE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z w:val="16"/>
              </w:rPr>
              <w:t>FREIO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z w:val="16"/>
              </w:rPr>
              <w:t>DOT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z w:val="16"/>
              </w:rPr>
              <w:t>4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z w:val="16"/>
              </w:rPr>
              <w:t>-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z w:val="16"/>
              </w:rPr>
              <w:t>500</w:t>
            </w:r>
            <w:r w:rsidRPr="001C0B84">
              <w:rPr>
                <w:spacing w:val="-3"/>
                <w:sz w:val="16"/>
              </w:rPr>
              <w:t xml:space="preserve"> </w:t>
            </w:r>
            <w:r w:rsidRPr="001C0B84">
              <w:rPr>
                <w:spacing w:val="-5"/>
                <w:sz w:val="16"/>
              </w:rPr>
              <w:t>ML.</w:t>
            </w:r>
          </w:p>
        </w:tc>
      </w:tr>
      <w:tr w:rsidR="001A7E59" w14:paraId="75464ECE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CC64BFE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5E1149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115740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CA0F55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7BB2CC9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2B1ED11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E07B0B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127,85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44DD34FB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1.917,75</w:t>
            </w:r>
          </w:p>
        </w:tc>
      </w:tr>
      <w:tr w:rsidR="001A7E59" w14:paraId="2BEA067C" w14:textId="77777777" w:rsidTr="001A7E59">
        <w:trPr>
          <w:trHeight w:val="238"/>
        </w:trPr>
        <w:tc>
          <w:tcPr>
            <w:tcW w:w="10285" w:type="dxa"/>
            <w:gridSpan w:val="7"/>
          </w:tcPr>
          <w:p w14:paraId="254A3BEF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OLEO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MINERAL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PARA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FREIO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NH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610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pacing w:val="-5"/>
                <w:sz w:val="16"/>
              </w:rPr>
              <w:t>1L</w:t>
            </w:r>
          </w:p>
        </w:tc>
      </w:tr>
      <w:tr w:rsidR="001A7E59" w14:paraId="37208C18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078189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015157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12532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9A5803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2F4A07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537A757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31B824E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48,00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3162D20A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2.400,00</w:t>
            </w:r>
          </w:p>
        </w:tc>
      </w:tr>
      <w:tr w:rsidR="001A7E59" w14:paraId="259B2DFE" w14:textId="77777777" w:rsidTr="001A7E59">
        <w:trPr>
          <w:trHeight w:val="238"/>
        </w:trPr>
        <w:tc>
          <w:tcPr>
            <w:tcW w:w="10285" w:type="dxa"/>
            <w:gridSpan w:val="7"/>
          </w:tcPr>
          <w:p w14:paraId="76AB52FA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LUBRIFICANTE</w:t>
            </w:r>
            <w:r w:rsidRPr="001C0B84">
              <w:rPr>
                <w:spacing w:val="12"/>
                <w:sz w:val="16"/>
              </w:rPr>
              <w:t xml:space="preserve"> </w:t>
            </w:r>
            <w:r w:rsidRPr="001C0B84">
              <w:rPr>
                <w:spacing w:val="-2"/>
                <w:sz w:val="16"/>
              </w:rPr>
              <w:t>10W30</w:t>
            </w:r>
          </w:p>
        </w:tc>
      </w:tr>
      <w:tr w:rsidR="001A7E59" w14:paraId="75CBCF5C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4035C6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5BD83A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4"/>
                <w:sz w:val="16"/>
              </w:rPr>
              <w:t>8228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83071A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EB46F12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BD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1604B2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6BEDD95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546,62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53476A74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27.331,00</w:t>
            </w:r>
          </w:p>
        </w:tc>
      </w:tr>
      <w:tr w:rsidR="001A7E59" w14:paraId="5323FCBB" w14:textId="77777777" w:rsidTr="001A7E59">
        <w:trPr>
          <w:trHeight w:val="238"/>
        </w:trPr>
        <w:tc>
          <w:tcPr>
            <w:tcW w:w="10285" w:type="dxa"/>
            <w:gridSpan w:val="7"/>
          </w:tcPr>
          <w:p w14:paraId="26DEF9DB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EXTRA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TURBO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pacing w:val="-2"/>
                <w:sz w:val="16"/>
              </w:rPr>
              <w:t>15W40</w:t>
            </w:r>
          </w:p>
        </w:tc>
      </w:tr>
      <w:tr w:rsidR="001A7E59" w14:paraId="03D3ECCF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6A3784A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4A6701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50717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5E6D14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8B5855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BD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C873F8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15C8AF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88,46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49C0C860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13.269,00</w:t>
            </w:r>
          </w:p>
        </w:tc>
      </w:tr>
      <w:tr w:rsidR="001A7E59" w14:paraId="044BE7C1" w14:textId="77777777" w:rsidTr="001A7E59">
        <w:trPr>
          <w:trHeight w:val="238"/>
        </w:trPr>
        <w:tc>
          <w:tcPr>
            <w:tcW w:w="10285" w:type="dxa"/>
            <w:gridSpan w:val="7"/>
          </w:tcPr>
          <w:p w14:paraId="7430842F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BALDE</w:t>
            </w:r>
            <w:r w:rsidRPr="001C0B84">
              <w:rPr>
                <w:spacing w:val="-7"/>
                <w:sz w:val="16"/>
              </w:rPr>
              <w:t xml:space="preserve"> </w:t>
            </w:r>
            <w:r w:rsidRPr="001C0B84">
              <w:rPr>
                <w:sz w:val="16"/>
              </w:rPr>
              <w:t>DE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ARLA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32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"SOLUÇÃO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URÉIA"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pacing w:val="-5"/>
                <w:sz w:val="16"/>
              </w:rPr>
              <w:t>20L</w:t>
            </w:r>
          </w:p>
        </w:tc>
      </w:tr>
      <w:tr w:rsidR="001A7E59" w14:paraId="0307087C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068125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9564D2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50719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49BA35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796F00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9A4347B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B7E3896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60,00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144DAD88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1.200,00</w:t>
            </w:r>
          </w:p>
        </w:tc>
      </w:tr>
      <w:tr w:rsidR="001A7E59" w14:paraId="25280482" w14:textId="77777777" w:rsidTr="001A7E59">
        <w:trPr>
          <w:trHeight w:val="238"/>
        </w:trPr>
        <w:tc>
          <w:tcPr>
            <w:tcW w:w="10285" w:type="dxa"/>
            <w:gridSpan w:val="7"/>
          </w:tcPr>
          <w:p w14:paraId="3FDD3ADD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ÓLEO</w:t>
            </w:r>
            <w:r w:rsidRPr="001C0B84">
              <w:rPr>
                <w:spacing w:val="-6"/>
                <w:sz w:val="16"/>
              </w:rPr>
              <w:t xml:space="preserve"> </w:t>
            </w:r>
            <w:r w:rsidRPr="001C0B84">
              <w:rPr>
                <w:sz w:val="16"/>
              </w:rPr>
              <w:t>SEMI-SINTÉTICO</w:t>
            </w:r>
            <w:r w:rsidRPr="001C0B84">
              <w:rPr>
                <w:spacing w:val="-6"/>
                <w:sz w:val="16"/>
              </w:rPr>
              <w:t xml:space="preserve"> </w:t>
            </w:r>
            <w:r w:rsidRPr="001C0B84">
              <w:rPr>
                <w:sz w:val="16"/>
              </w:rPr>
              <w:t>S.J.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20W50</w:t>
            </w:r>
            <w:r w:rsidRPr="001C0B84">
              <w:rPr>
                <w:spacing w:val="-6"/>
                <w:sz w:val="16"/>
              </w:rPr>
              <w:t xml:space="preserve"> </w:t>
            </w:r>
            <w:r w:rsidRPr="001C0B84">
              <w:rPr>
                <w:sz w:val="16"/>
              </w:rPr>
              <w:t>1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pacing w:val="-2"/>
                <w:sz w:val="16"/>
              </w:rPr>
              <w:t>LITRO</w:t>
            </w:r>
          </w:p>
        </w:tc>
      </w:tr>
      <w:tr w:rsidR="001A7E59" w14:paraId="5DC57F4E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41C001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6F927E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50722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53EB73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97C8865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4"/>
                <w:sz w:val="16"/>
              </w:rPr>
              <w:t>TAMB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9898100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B26D5EF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5.554,57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7BEA121B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27.772,85</w:t>
            </w:r>
          </w:p>
        </w:tc>
      </w:tr>
      <w:tr w:rsidR="001A7E59" w14:paraId="4B9D375C" w14:textId="77777777" w:rsidTr="001A7E59">
        <w:trPr>
          <w:trHeight w:val="417"/>
        </w:trPr>
        <w:tc>
          <w:tcPr>
            <w:tcW w:w="10285" w:type="dxa"/>
            <w:gridSpan w:val="7"/>
          </w:tcPr>
          <w:p w14:paraId="7CB1C9F2" w14:textId="77777777" w:rsidR="001A7E59" w:rsidRPr="001C0B84" w:rsidRDefault="001A7E59" w:rsidP="00A86025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TAMBOR DE GRAXA MINERAL BASE SABÃO DE CALCIO, NLGI-2 170KGTAMBOR DE GRAXA MINERAL BASE SABÃO DE CALCIO, NLGI-2</w:t>
            </w:r>
            <w:r w:rsidRPr="001C0B84">
              <w:rPr>
                <w:spacing w:val="40"/>
                <w:sz w:val="16"/>
              </w:rPr>
              <w:t xml:space="preserve"> </w:t>
            </w:r>
            <w:r w:rsidRPr="001C0B84">
              <w:rPr>
                <w:sz w:val="16"/>
              </w:rPr>
              <w:t>COM 170KG PARA LUBRIFICAÇÃO DE PEÇAS COMO CHASSIS, PINOS E FEIXES DE MOLA</w:t>
            </w:r>
          </w:p>
        </w:tc>
      </w:tr>
      <w:tr w:rsidR="001A7E59" w14:paraId="4733AC0D" w14:textId="77777777" w:rsidTr="001A7E59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61945E" w14:textId="77777777" w:rsidR="001A7E59" w:rsidRPr="001C0B84" w:rsidRDefault="001A7E59" w:rsidP="00A86025">
            <w:pPr>
              <w:pStyle w:val="TableParagraph"/>
              <w:ind w:right="15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85D315" w14:textId="77777777" w:rsidR="001A7E59" w:rsidRPr="001C0B84" w:rsidRDefault="001A7E59" w:rsidP="00A86025">
            <w:pPr>
              <w:pStyle w:val="TableParagraph"/>
              <w:ind w:right="14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45553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FFACEA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995026" w14:textId="77777777" w:rsidR="001A7E59" w:rsidRPr="001C0B84" w:rsidRDefault="001A7E59" w:rsidP="00A86025">
            <w:pPr>
              <w:pStyle w:val="TableParagraph"/>
              <w:ind w:right="13"/>
              <w:rPr>
                <w:sz w:val="16"/>
              </w:rPr>
            </w:pPr>
            <w:r w:rsidRPr="001C0B84">
              <w:rPr>
                <w:spacing w:val="-5"/>
                <w:sz w:val="16"/>
              </w:rPr>
              <w:t>LTS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6A46BB1" w14:textId="77777777" w:rsidR="001A7E59" w:rsidRPr="001C0B84" w:rsidRDefault="001A7E59" w:rsidP="00A860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CC42D61" w14:textId="77777777" w:rsidR="001A7E59" w:rsidRPr="001C0B84" w:rsidRDefault="001A7E59" w:rsidP="00A86025">
            <w:pPr>
              <w:pStyle w:val="TableParagraph"/>
              <w:ind w:right="11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40,70</w:t>
            </w:r>
          </w:p>
        </w:tc>
        <w:tc>
          <w:tcPr>
            <w:tcW w:w="1298" w:type="dxa"/>
            <w:tcBorders>
              <w:left w:val="dotted" w:sz="6" w:space="0" w:color="000000"/>
            </w:tcBorders>
          </w:tcPr>
          <w:p w14:paraId="6D0DD866" w14:textId="77777777" w:rsidR="001A7E59" w:rsidRPr="001C0B84" w:rsidRDefault="001A7E59" w:rsidP="00A86025">
            <w:pPr>
              <w:pStyle w:val="TableParagraph"/>
              <w:ind w:right="10"/>
              <w:rPr>
                <w:sz w:val="16"/>
              </w:rPr>
            </w:pPr>
            <w:r w:rsidRPr="001C0B84">
              <w:rPr>
                <w:spacing w:val="-2"/>
                <w:sz w:val="16"/>
              </w:rPr>
              <w:t>407,00</w:t>
            </w:r>
          </w:p>
        </w:tc>
      </w:tr>
      <w:tr w:rsidR="001A7E59" w14:paraId="058BF4A4" w14:textId="77777777" w:rsidTr="001A7E59">
        <w:trPr>
          <w:trHeight w:val="238"/>
        </w:trPr>
        <w:tc>
          <w:tcPr>
            <w:tcW w:w="10285" w:type="dxa"/>
            <w:gridSpan w:val="7"/>
          </w:tcPr>
          <w:p w14:paraId="245C5740" w14:textId="77777777" w:rsidR="001A7E59" w:rsidRPr="001C0B84" w:rsidRDefault="001A7E59" w:rsidP="00A86025">
            <w:pPr>
              <w:pStyle w:val="TableParagraph"/>
              <w:ind w:left="42"/>
              <w:jc w:val="left"/>
              <w:rPr>
                <w:sz w:val="16"/>
              </w:rPr>
            </w:pPr>
            <w:r w:rsidRPr="001C0B84">
              <w:rPr>
                <w:sz w:val="16"/>
              </w:rPr>
              <w:t>OLEO</w:t>
            </w:r>
            <w:r w:rsidRPr="001C0B84">
              <w:rPr>
                <w:spacing w:val="-5"/>
                <w:sz w:val="16"/>
              </w:rPr>
              <w:t xml:space="preserve"> </w:t>
            </w:r>
            <w:r w:rsidRPr="001C0B84">
              <w:rPr>
                <w:sz w:val="16"/>
              </w:rPr>
              <w:t>5W30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SEMI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SINTÉTICO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GM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z w:val="16"/>
              </w:rPr>
              <w:t>TDS</w:t>
            </w:r>
            <w:r w:rsidRPr="001C0B84">
              <w:rPr>
                <w:spacing w:val="-4"/>
                <w:sz w:val="16"/>
              </w:rPr>
              <w:t xml:space="preserve"> </w:t>
            </w:r>
            <w:r w:rsidRPr="001C0B84">
              <w:rPr>
                <w:spacing w:val="-5"/>
                <w:sz w:val="16"/>
              </w:rPr>
              <w:t>06</w:t>
            </w:r>
          </w:p>
        </w:tc>
      </w:tr>
    </w:tbl>
    <w:p w14:paraId="318A2087" w14:textId="77777777" w:rsidR="001A7E59" w:rsidRPr="001A7E59" w:rsidRDefault="001A7E59" w:rsidP="001A7E59">
      <w:pPr>
        <w:pStyle w:val="Ttulo1"/>
        <w:ind w:right="-142"/>
        <w:jc w:val="right"/>
        <w:rPr>
          <w:rFonts w:ascii="Calibri" w:hAnsi="Calibri" w:cs="Calibri"/>
          <w:color w:val="auto"/>
          <w:sz w:val="22"/>
          <w:szCs w:val="22"/>
        </w:rPr>
      </w:pPr>
      <w:r w:rsidRPr="001A7E59">
        <w:rPr>
          <w:rFonts w:ascii="Calibri" w:hAnsi="Calibri" w:cs="Calibri"/>
          <w:color w:val="auto"/>
          <w:sz w:val="22"/>
          <w:szCs w:val="22"/>
        </w:rPr>
        <w:t>Total</w:t>
      </w:r>
      <w:r w:rsidRPr="001A7E59">
        <w:rPr>
          <w:rFonts w:ascii="Calibri" w:hAnsi="Calibri" w:cs="Calibri"/>
          <w:color w:val="auto"/>
          <w:spacing w:val="-5"/>
          <w:sz w:val="22"/>
          <w:szCs w:val="22"/>
        </w:rPr>
        <w:t xml:space="preserve"> </w:t>
      </w:r>
      <w:r w:rsidRPr="001A7E59">
        <w:rPr>
          <w:rFonts w:ascii="Calibri" w:hAnsi="Calibri" w:cs="Calibri"/>
          <w:color w:val="auto"/>
          <w:spacing w:val="-2"/>
          <w:sz w:val="22"/>
          <w:szCs w:val="22"/>
        </w:rPr>
        <w:t>Requisição:</w:t>
      </w:r>
      <w:r w:rsidRPr="001A7E59">
        <w:rPr>
          <w:rFonts w:ascii="Calibri" w:hAnsi="Calibri" w:cs="Calibri"/>
          <w:color w:val="auto"/>
          <w:sz w:val="22"/>
          <w:szCs w:val="22"/>
        </w:rPr>
        <w:t xml:space="preserve"> R$ </w:t>
      </w:r>
      <w:r w:rsidRPr="001A7E59">
        <w:rPr>
          <w:rFonts w:ascii="Calibri" w:hAnsi="Calibri" w:cs="Calibri"/>
          <w:color w:val="auto"/>
          <w:spacing w:val="-2"/>
          <w:sz w:val="22"/>
          <w:szCs w:val="22"/>
        </w:rPr>
        <w:t>150.195,40.</w:t>
      </w:r>
    </w:p>
    <w:p w14:paraId="36F132CF" w14:textId="77777777" w:rsidR="001A7E59" w:rsidRDefault="001A7E59" w:rsidP="002E7869">
      <w:pPr>
        <w:tabs>
          <w:tab w:val="left" w:pos="2143"/>
        </w:tabs>
        <w:rPr>
          <w:rFonts w:cstheme="minorHAnsi"/>
          <w:sz w:val="24"/>
          <w:szCs w:val="24"/>
        </w:rPr>
      </w:pPr>
    </w:p>
    <w:p w14:paraId="4CD3395D" w14:textId="5A3B7B2C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lastRenderedPageBreak/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20475C1F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A7E59">
        <w:rPr>
          <w:rFonts w:eastAsia="Arial MT" w:cstheme="minorHAnsi"/>
          <w:sz w:val="24"/>
          <w:szCs w:val="24"/>
          <w:lang w:val="pt-PT" w:eastAsia="en-US"/>
        </w:rPr>
        <w:t>11</w:t>
      </w:r>
      <w:r w:rsidR="000A73A8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06C33">
        <w:rPr>
          <w:rFonts w:eastAsia="Arial MT" w:cstheme="minorHAnsi"/>
          <w:sz w:val="24"/>
          <w:szCs w:val="24"/>
          <w:lang w:val="pt-PT" w:eastAsia="en-US"/>
        </w:rPr>
        <w:t>novembro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A711A"/>
    <w:rsid w:val="000A73A8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A7E59"/>
    <w:rsid w:val="001C294E"/>
    <w:rsid w:val="001D06DE"/>
    <w:rsid w:val="001E3A82"/>
    <w:rsid w:val="001E7B3E"/>
    <w:rsid w:val="001F173C"/>
    <w:rsid w:val="001F1E18"/>
    <w:rsid w:val="00202C70"/>
    <w:rsid w:val="002072DB"/>
    <w:rsid w:val="00223463"/>
    <w:rsid w:val="002237B3"/>
    <w:rsid w:val="00223DD0"/>
    <w:rsid w:val="00230653"/>
    <w:rsid w:val="0023145F"/>
    <w:rsid w:val="00232CB2"/>
    <w:rsid w:val="002508EB"/>
    <w:rsid w:val="00253A2B"/>
    <w:rsid w:val="0026248C"/>
    <w:rsid w:val="00264BC9"/>
    <w:rsid w:val="00267683"/>
    <w:rsid w:val="002743A7"/>
    <w:rsid w:val="00284481"/>
    <w:rsid w:val="00290460"/>
    <w:rsid w:val="00293A9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5E4E"/>
    <w:rsid w:val="004869A4"/>
    <w:rsid w:val="00494CED"/>
    <w:rsid w:val="004A20B8"/>
    <w:rsid w:val="004A634A"/>
    <w:rsid w:val="004C2187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54758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65DB"/>
    <w:rsid w:val="006C7FE7"/>
    <w:rsid w:val="006D6491"/>
    <w:rsid w:val="006E1430"/>
    <w:rsid w:val="006F155A"/>
    <w:rsid w:val="00706678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5020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475CA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8F498D"/>
    <w:rsid w:val="009142D7"/>
    <w:rsid w:val="00915B33"/>
    <w:rsid w:val="00920BAB"/>
    <w:rsid w:val="00924513"/>
    <w:rsid w:val="00934897"/>
    <w:rsid w:val="00941BD8"/>
    <w:rsid w:val="00942DAA"/>
    <w:rsid w:val="00954C79"/>
    <w:rsid w:val="009704BA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09A2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06C33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37F90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2025-11-11T17:05:00Z</dcterms:created>
  <dcterms:modified xsi:type="dcterms:W3CDTF">2025-11-11T17:08:00Z</dcterms:modified>
</cp:coreProperties>
</file>