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3B3703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056315">
        <w:rPr>
          <w:rFonts w:cstheme="minorHAnsi"/>
          <w:b/>
          <w:sz w:val="24"/>
          <w:szCs w:val="24"/>
        </w:rPr>
        <w:t>6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1B063243" w14:textId="77777777" w:rsidR="00056315" w:rsidRDefault="0005631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056315" w:rsidRPr="00A35D6C" w14:paraId="359C39D6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362E55" w14:textId="77777777" w:rsidR="00056315" w:rsidRPr="00A35D6C" w:rsidRDefault="00056315" w:rsidP="000159A4">
            <w:pPr>
              <w:pStyle w:val="TableParagraph"/>
              <w:spacing w:before="32"/>
              <w:ind w:left="42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A35D6C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01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EXTINTORES</w:t>
            </w:r>
          </w:p>
        </w:tc>
      </w:tr>
      <w:tr w:rsidR="00056315" w:rsidRPr="00A35D6C" w14:paraId="5B24E2D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63A11B" w14:textId="77777777" w:rsidR="00056315" w:rsidRPr="00A35D6C" w:rsidRDefault="00056315" w:rsidP="000159A4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2864E6" w14:textId="77777777" w:rsidR="00056315" w:rsidRPr="00A35D6C" w:rsidRDefault="00056315" w:rsidP="000159A4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B38819" w14:textId="77777777" w:rsidR="00056315" w:rsidRPr="00A35D6C" w:rsidRDefault="00056315" w:rsidP="000159A4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78F7ED" w14:textId="77777777" w:rsidR="00056315" w:rsidRPr="00A35D6C" w:rsidRDefault="00056315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CC3EEC" w14:textId="77777777" w:rsidR="00056315" w:rsidRPr="00A35D6C" w:rsidRDefault="00056315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96DF71" w14:textId="77777777" w:rsidR="00056315" w:rsidRPr="00A35D6C" w:rsidRDefault="00056315" w:rsidP="000159A4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35D6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C06C79E" w14:textId="77777777" w:rsidR="00056315" w:rsidRPr="00A35D6C" w:rsidRDefault="00056315" w:rsidP="000159A4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35D6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056315" w:rsidRPr="00A35D6C" w14:paraId="376A68D4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206333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8A5B5E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112918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DFF5B2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E1919E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9C401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30566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150,53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2F47F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30.106,00</w:t>
            </w:r>
          </w:p>
        </w:tc>
      </w:tr>
      <w:tr w:rsidR="00056315" w:rsidRPr="00A35D6C" w14:paraId="43E868B2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46BCE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PÓ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QUÍMICO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SECO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4KG</w:t>
            </w:r>
          </w:p>
        </w:tc>
      </w:tr>
      <w:tr w:rsidR="00056315" w:rsidRPr="00A35D6C" w14:paraId="5430B707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054A9B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0C0342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112921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E5EAD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6F4193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338DD4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D4C75E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638,11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15AAE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63.811,00</w:t>
            </w:r>
          </w:p>
        </w:tc>
      </w:tr>
      <w:tr w:rsidR="00056315" w:rsidRPr="00A35D6C" w14:paraId="19256419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A5E02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GÁS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CARBÔNICO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CO2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4KG</w:t>
            </w:r>
          </w:p>
        </w:tc>
      </w:tr>
      <w:tr w:rsidR="00056315" w:rsidRPr="00A35D6C" w14:paraId="1184CD10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7DBFD0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347942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112919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1CCBFE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CAA225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BB3B3C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DC45D1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149,69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F0E4E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7.484,50</w:t>
            </w:r>
          </w:p>
        </w:tc>
      </w:tr>
      <w:tr w:rsidR="00056315" w:rsidRPr="00A35D6C" w14:paraId="6E01A5E1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B99A2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ÁGUA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PRESSURIZADA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10L</w:t>
            </w:r>
          </w:p>
        </w:tc>
      </w:tr>
      <w:tr w:rsidR="00056315" w:rsidRPr="00A35D6C" w14:paraId="0E77B98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459442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559AFF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27D525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28C23C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B050D0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90D4F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182,67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07010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18.267,00</w:t>
            </w:r>
          </w:p>
        </w:tc>
      </w:tr>
      <w:tr w:rsidR="00056315" w:rsidRPr="00A35D6C" w14:paraId="4BF073F0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648B8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PÓ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QUIMICO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SECO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ABC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4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056315" w:rsidRPr="00A35D6C" w14:paraId="675512B8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9CA7C2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DCBB0F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112920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00F26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60765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A7E8E7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9EB9EA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784,41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F113D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78.441,00</w:t>
            </w:r>
          </w:p>
        </w:tc>
      </w:tr>
      <w:tr w:rsidR="00056315" w:rsidRPr="00A35D6C" w14:paraId="5C544B4C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C1A93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GÁS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CARBÔNICO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CO2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6KG</w:t>
            </w:r>
          </w:p>
        </w:tc>
      </w:tr>
      <w:tr w:rsidR="00056315" w:rsidRPr="00A35D6C" w14:paraId="016647DA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D990E8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8D625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5C1652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D10935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C5AD95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4FF8ED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72,55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D89A4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29.020,00</w:t>
            </w:r>
          </w:p>
        </w:tc>
      </w:tr>
      <w:tr w:rsidR="00056315" w:rsidRPr="00A35D6C" w14:paraId="49CD4E7D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F1FA1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RECARGA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INCÊNDIO-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PÓ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QUÍMICO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SECO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4KG</w:t>
            </w:r>
          </w:p>
        </w:tc>
      </w:tr>
      <w:tr w:rsidR="00056315" w:rsidRPr="00A35D6C" w14:paraId="2CD56F65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48DF09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A13D00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AE15F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CC2CD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19FCE1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070560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61235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15.000,00</w:t>
            </w:r>
          </w:p>
        </w:tc>
      </w:tr>
      <w:tr w:rsidR="00056315" w:rsidRPr="00A35D6C" w14:paraId="30A00415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F3E26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RECARGA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CO2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4KG</w:t>
            </w:r>
          </w:p>
        </w:tc>
      </w:tr>
      <w:tr w:rsidR="00056315" w:rsidRPr="00A35D6C" w14:paraId="75479BC9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C97006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DB5A38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112925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20C71F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83D39F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5A28B2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7F568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62,64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E47DB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3.132,00</w:t>
            </w:r>
          </w:p>
        </w:tc>
      </w:tr>
      <w:tr w:rsidR="00056315" w:rsidRPr="00A35D6C" w14:paraId="74B43879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05831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RECARGA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ÁGUA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PRESSURIZADA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10L</w:t>
            </w:r>
          </w:p>
        </w:tc>
      </w:tr>
      <w:tr w:rsidR="00056315" w:rsidRPr="00A35D6C" w14:paraId="75EBCAA0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E770A5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D938FF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6C33F3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11DCA6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4AB16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83D7C9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172,18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A3C66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1.721,80</w:t>
            </w:r>
          </w:p>
        </w:tc>
      </w:tr>
      <w:tr w:rsidR="00056315" w:rsidRPr="00A35D6C" w14:paraId="542CFCBE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95774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RECARGA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PÓ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QUIMICO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SECO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ABC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20KG</w:t>
            </w:r>
          </w:p>
        </w:tc>
      </w:tr>
      <w:tr w:rsidR="00056315" w:rsidRPr="00A35D6C" w14:paraId="1E79AEAE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E8EBC0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A8FFB6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66D696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4320DE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50BF77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DF167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89,16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2C69A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8.916,00</w:t>
            </w:r>
          </w:p>
        </w:tc>
      </w:tr>
      <w:tr w:rsidR="00056315" w:rsidRPr="00A35D6C" w14:paraId="51278083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F0D8C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RECARGA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PÓ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QUIMICO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SECO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ABC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4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056315" w:rsidRPr="00A35D6C" w14:paraId="5042F03A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79F475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A428A9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8B47C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F0D1C4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AC021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D883BE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104,07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2FF25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5.203,50</w:t>
            </w:r>
          </w:p>
        </w:tc>
      </w:tr>
      <w:tr w:rsidR="00056315" w:rsidRPr="00A35D6C" w14:paraId="27006E81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6CD58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RECARGA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INCÊNDIO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CO2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6KG</w:t>
            </w:r>
          </w:p>
        </w:tc>
      </w:tr>
      <w:tr w:rsidR="00056315" w:rsidRPr="00A35D6C" w14:paraId="245B6D66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9C13EB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4FC08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359AB2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7C65B2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563EFF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BB949B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12,91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0BB3A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903,70</w:t>
            </w:r>
          </w:p>
        </w:tc>
      </w:tr>
      <w:tr w:rsidR="00056315" w:rsidRPr="00A35D6C" w14:paraId="7C903612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0A6E9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SUPORTE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EXTINTORES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PEQUENO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4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Á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6KG</w:t>
            </w:r>
          </w:p>
        </w:tc>
      </w:tr>
      <w:tr w:rsidR="00056315" w:rsidRPr="00A35D6C" w14:paraId="781A76BB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7534A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3165F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3E2834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9501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A296A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79D6F6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18,49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87CDA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554,70</w:t>
            </w:r>
          </w:p>
        </w:tc>
      </w:tr>
      <w:tr w:rsidR="00056315" w:rsidRPr="00A35D6C" w14:paraId="6FEFE264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9E556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SUPORTE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EXTINTORES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GRANDE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8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Á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056315" w:rsidRPr="00A35D6C" w14:paraId="32ABAF7B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CD0179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BE7592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B12A1F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A9B710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E0A572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37EEF1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34,40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655F0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1.032,00</w:t>
            </w:r>
          </w:p>
        </w:tc>
      </w:tr>
      <w:tr w:rsidR="00056315" w:rsidRPr="00A35D6C" w14:paraId="31F16F17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7CC9C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SUPORTE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EXTINTORES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PEQUENO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CHÃO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4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Á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6KG</w:t>
            </w:r>
          </w:p>
        </w:tc>
      </w:tr>
      <w:tr w:rsidR="00056315" w:rsidRPr="00A35D6C" w14:paraId="6A71CF7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3F86EC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27BCBD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80708E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6AE5E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01D0F7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BA609B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43,28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90215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1.298,40</w:t>
            </w:r>
          </w:p>
        </w:tc>
      </w:tr>
      <w:tr w:rsidR="00056315" w:rsidRPr="00A35D6C" w14:paraId="3C725FF3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21C3F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SUPORTE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EXTINTORES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GRANDE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CHÃO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8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Á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12KG</w:t>
            </w:r>
          </w:p>
        </w:tc>
      </w:tr>
    </w:tbl>
    <w:p w14:paraId="6FA51C28" w14:textId="77777777" w:rsidR="00056315" w:rsidRDefault="0005631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056315" w:rsidRPr="00A35D6C" w14:paraId="09875DF3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6DF61D" w14:textId="77777777" w:rsidR="00056315" w:rsidRPr="00A35D6C" w:rsidRDefault="00056315" w:rsidP="000159A4">
            <w:pPr>
              <w:pStyle w:val="TableParagraph"/>
              <w:spacing w:before="32"/>
              <w:ind w:left="42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LOTE</w:t>
            </w:r>
            <w:r w:rsidRPr="00A35D6C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02</w:t>
            </w:r>
            <w:r w:rsidRPr="00A35D6C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PLACAS</w:t>
            </w:r>
            <w:r w:rsidRPr="00A35D6C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SINALIZAÇÃO</w:t>
            </w:r>
          </w:p>
        </w:tc>
      </w:tr>
      <w:tr w:rsidR="00056315" w:rsidRPr="00A35D6C" w14:paraId="134572DD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2BFB96" w14:textId="77777777" w:rsidR="00056315" w:rsidRPr="00A35D6C" w:rsidRDefault="00056315" w:rsidP="000159A4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5F67D6" w14:textId="77777777" w:rsidR="00056315" w:rsidRPr="00A35D6C" w:rsidRDefault="00056315" w:rsidP="000159A4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1F3503" w14:textId="77777777" w:rsidR="00056315" w:rsidRPr="00A35D6C" w:rsidRDefault="00056315" w:rsidP="000159A4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419DBD" w14:textId="77777777" w:rsidR="00056315" w:rsidRPr="00A35D6C" w:rsidRDefault="00056315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4D39D8" w14:textId="77777777" w:rsidR="00056315" w:rsidRPr="00A35D6C" w:rsidRDefault="00056315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B0F9AC" w14:textId="77777777" w:rsidR="00056315" w:rsidRPr="00A35D6C" w:rsidRDefault="00056315" w:rsidP="000159A4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35D6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670C09" w14:textId="77777777" w:rsidR="00056315" w:rsidRPr="00A35D6C" w:rsidRDefault="00056315" w:rsidP="000159A4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35D6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056315" w:rsidRPr="00A35D6C" w14:paraId="080F9BBD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544799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4BA514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51052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08CAB3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553E73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497A5A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7877D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14,06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5BA79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2.812,00</w:t>
            </w:r>
          </w:p>
        </w:tc>
      </w:tr>
      <w:tr w:rsidR="00056315" w:rsidRPr="00A35D6C" w14:paraId="0C176DB6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644BA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SETA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PEQUENA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13X20CM</w:t>
            </w:r>
          </w:p>
        </w:tc>
      </w:tr>
      <w:tr w:rsidR="00056315" w:rsidRPr="00A35D6C" w14:paraId="3772058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D8A64C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70A0E2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D8A78A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A01DC4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A2D0BA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2E5852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15,29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F1915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3.058,00</w:t>
            </w:r>
          </w:p>
        </w:tc>
      </w:tr>
      <w:tr w:rsidR="00056315" w:rsidRPr="00A35D6C" w14:paraId="7C4EE6D9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C0B01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EXTINTOR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PROIBIDO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COLOCAR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MATERIAIS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20X20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1DAC6AE5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FB0997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ABE250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15E5AA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1872FD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0031A6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7D69B2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17,35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CBAF0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3.470,00</w:t>
            </w:r>
          </w:p>
        </w:tc>
      </w:tr>
      <w:tr w:rsidR="00056315" w:rsidRPr="00A35D6C" w14:paraId="2764E6E4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DA7A2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SAIDA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EMERGÊNCIA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20X10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28522071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FA882D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470DE5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ED0B72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DCD4A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D5F18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F244D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15,09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08599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4.527,00</w:t>
            </w:r>
          </w:p>
        </w:tc>
      </w:tr>
      <w:tr w:rsidR="00056315" w:rsidRPr="00A35D6C" w14:paraId="0653B7FA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34B11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SAIDA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MODELO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S12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6BCBD300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C59B68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E7B75A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1D7FA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77B53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C2C909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A74CB7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16,76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6E3BF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3.352,00</w:t>
            </w:r>
          </w:p>
        </w:tc>
      </w:tr>
      <w:tr w:rsidR="00056315" w:rsidRPr="00A35D6C" w14:paraId="674FC221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AA52F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SAIDA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DIREITA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MODELO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S1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20B104D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D765D2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6A1077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0683B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7DF3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3A413B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E53386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10,34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67346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2.068,00</w:t>
            </w:r>
          </w:p>
        </w:tc>
      </w:tr>
      <w:tr w:rsidR="00056315" w:rsidRPr="00A35D6C" w14:paraId="2B7B091E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49A94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SAIDA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ESQUERDA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MODELO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S2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3CDF4139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198636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E95F1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0B0D9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15989F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8CF748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F7782D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16,59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A02EF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829,50</w:t>
            </w:r>
          </w:p>
        </w:tc>
      </w:tr>
      <w:tr w:rsidR="00056315" w:rsidRPr="00A35D6C" w14:paraId="3B487211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5FC99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(DESCER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ESCADA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DIREITA)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MODELO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S9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2C27E88D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4CD303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47F5F4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35FA5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8F3C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5D64BA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EDED0A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15,31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B7EAF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765,50</w:t>
            </w:r>
          </w:p>
        </w:tc>
      </w:tr>
      <w:tr w:rsidR="00056315" w:rsidRPr="00A35D6C" w14:paraId="3849F0E3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12F22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SAÍDA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MODELO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S15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3BAB1D08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AAFD86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CCB4FA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7B69B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3545B5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BFEBB9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C2F02C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26,98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4AB44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1.349,00</w:t>
            </w:r>
          </w:p>
        </w:tc>
      </w:tr>
      <w:tr w:rsidR="00056315" w:rsidRPr="00A35D6C" w14:paraId="52A9B645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580C4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ATENÇÃO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USO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OBRIGATÓRIO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EPI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35X25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CM</w:t>
            </w:r>
          </w:p>
        </w:tc>
      </w:tr>
      <w:tr w:rsidR="00056315" w:rsidRPr="00A35D6C" w14:paraId="434F35D3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25174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BBA78E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17D95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8AD07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12ACA7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6449B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23,38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2C227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2.338,00</w:t>
            </w:r>
          </w:p>
        </w:tc>
      </w:tr>
      <w:tr w:rsidR="00056315" w:rsidRPr="00A35D6C" w14:paraId="700783DC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0A99B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SEGURANÇA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USE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CORRIMÃO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20X15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CM</w:t>
            </w:r>
          </w:p>
        </w:tc>
      </w:tr>
      <w:tr w:rsidR="00056315" w:rsidRPr="00A35D6C" w14:paraId="4C00BDA4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5A85FB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D2E027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EDF64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0E184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C51EE5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3F3A9F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>8,60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8A0E1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1.290,00</w:t>
            </w:r>
          </w:p>
        </w:tc>
      </w:tr>
      <w:tr w:rsidR="00056315" w:rsidRPr="00A35D6C" w14:paraId="412ED679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8179D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SEGURANÇA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SOMENTE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PESSOAS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AUTORIZADAS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35X25</w:t>
            </w:r>
          </w:p>
        </w:tc>
      </w:tr>
      <w:tr w:rsidR="00056315" w:rsidRPr="00A35D6C" w14:paraId="1B4A4DC5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E6C423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FF46EE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511EF6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1D78A4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AA0B09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7641D8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>8,60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8D2C4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1.290,00</w:t>
            </w:r>
          </w:p>
        </w:tc>
      </w:tr>
      <w:tr w:rsidR="00056315" w:rsidRPr="00A35D6C" w14:paraId="7CB9773F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64A9F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SEGURANÇA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NÃO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FUME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35X25</w:t>
            </w:r>
          </w:p>
        </w:tc>
      </w:tr>
      <w:tr w:rsidR="00056315" w:rsidRPr="00A35D6C" w14:paraId="57FD4B0B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20A2A5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0C9065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0C67A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F16043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06C81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3663A9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>8,60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A0D4E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860,00</w:t>
            </w:r>
          </w:p>
        </w:tc>
      </w:tr>
      <w:tr w:rsidR="00056315" w:rsidRPr="00A35D6C" w14:paraId="20BAF2BA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4B971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SEGURANÇA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PERIGO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INFLAMÁVEL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35X25</w:t>
            </w:r>
          </w:p>
        </w:tc>
      </w:tr>
      <w:tr w:rsidR="00056315" w:rsidRPr="00A35D6C" w14:paraId="7C0F10E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FE98C5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37972E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AFA2D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06F7DC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5F8006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BF3C7F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10,34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0B792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723,80</w:t>
            </w:r>
          </w:p>
        </w:tc>
      </w:tr>
      <w:tr w:rsidR="00056315" w:rsidRPr="00A35D6C" w14:paraId="32D20B83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9AA2A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(DESCER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ESCADA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ESQUERDA)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MODELO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S9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07E8D749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107CE7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947B5D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4D89A2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A5E696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8C076B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0588B0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10,34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9824E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1.034,00</w:t>
            </w:r>
          </w:p>
        </w:tc>
      </w:tr>
      <w:tr w:rsidR="00056315" w:rsidRPr="00A35D6C" w14:paraId="7B224752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7C30C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SETA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DIRETA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6AC06D31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171C2F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A1199B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023C2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4871C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422195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0F3635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10,34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F6A5E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1.034,00</w:t>
            </w:r>
          </w:p>
        </w:tc>
      </w:tr>
      <w:tr w:rsidR="00056315" w:rsidRPr="00A35D6C" w14:paraId="263E5C85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9D0DB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SETA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ESQUERDA</w:t>
            </w:r>
            <w:r w:rsidRPr="00A35D6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12X24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4DBACD63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010A4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3B3182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6F81C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C90047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1C4D74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D434AD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10,24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5D360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204,80</w:t>
            </w:r>
          </w:p>
        </w:tc>
      </w:tr>
      <w:tr w:rsidR="00056315" w:rsidRPr="00A35D6C" w14:paraId="72412F23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61BB2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FOTOLUMINESCENTE</w:t>
            </w:r>
            <w:r w:rsidRPr="00A35D6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HIDRANTE</w:t>
            </w:r>
            <w:r w:rsidRPr="00A35D6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10X20</w:t>
            </w:r>
            <w:r w:rsidRPr="00A35D6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7E7D4A5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BA49C0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AC244B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F9070C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901ADE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63A9BD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739181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>8,60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1AD2C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860,00</w:t>
            </w:r>
          </w:p>
        </w:tc>
      </w:tr>
      <w:tr w:rsidR="00056315" w:rsidRPr="00A35D6C" w14:paraId="03389834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B131A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INFLAMÁVEL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/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GÁS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GLP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35X25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CM</w:t>
            </w:r>
          </w:p>
        </w:tc>
      </w:tr>
      <w:tr w:rsidR="00056315" w:rsidRPr="00A35D6C" w14:paraId="4409D483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33A882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D43DC0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51B3E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FBE3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E15C9D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AAA6AA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>8,60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88101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860,00</w:t>
            </w:r>
          </w:p>
        </w:tc>
      </w:tr>
      <w:tr w:rsidR="00056315" w:rsidRPr="00A35D6C" w14:paraId="1FC6A363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A7490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PROIBIDO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USO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35X25</w:t>
            </w:r>
          </w:p>
        </w:tc>
      </w:tr>
      <w:tr w:rsidR="00056315" w:rsidRPr="00A35D6C" w14:paraId="61430C73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6D619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003B59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F19CFF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20D06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E80397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DEA195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16,24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98FEA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1.624,00</w:t>
            </w:r>
          </w:p>
        </w:tc>
      </w:tr>
      <w:tr w:rsidR="00056315" w:rsidRPr="00A35D6C" w14:paraId="421D191E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18F23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SINALIZAÇÃO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QUADRO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ELETRICO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RISCO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CHOQUE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ELETRICO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15X15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CM</w:t>
            </w:r>
          </w:p>
        </w:tc>
      </w:tr>
      <w:tr w:rsidR="00056315" w:rsidRPr="00A35D6C" w14:paraId="085A5066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5960D9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E55394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C41A3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2EE52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1A1150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17057A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163,99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9FAE0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24.598,50</w:t>
            </w:r>
          </w:p>
        </w:tc>
      </w:tr>
      <w:tr w:rsidR="00056315" w:rsidRPr="00A35D6C" w14:paraId="09531C12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B178C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ILUMINAÇÃO</w:t>
            </w:r>
            <w:r w:rsidRPr="00A35D6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EMERGENCIA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LED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AUTONOMA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2200-2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FAROIS</w:t>
            </w:r>
          </w:p>
        </w:tc>
      </w:tr>
      <w:tr w:rsidR="00056315" w:rsidRPr="00A35D6C" w14:paraId="4EC29CF8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689995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D8C810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7FECF8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B2DA2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68183B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767843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26,49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05A3C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3.973,50</w:t>
            </w:r>
          </w:p>
        </w:tc>
      </w:tr>
      <w:tr w:rsidR="00056315" w:rsidRPr="00A35D6C" w14:paraId="4EC68C84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CA299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ILUMINAÇÃO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EMERGENCIA</w:t>
            </w:r>
            <w:r w:rsidRPr="00A35D6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AUTONOMA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30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>LEDS</w:t>
            </w:r>
          </w:p>
        </w:tc>
      </w:tr>
      <w:tr w:rsidR="00056315" w:rsidRPr="00A35D6C" w14:paraId="3676F7C1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0981FD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CC9F2D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035A24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5D3EC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BFCB17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DF20B4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649B8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15.000,00</w:t>
            </w:r>
          </w:p>
        </w:tc>
      </w:tr>
      <w:tr w:rsidR="00056315" w:rsidRPr="00A35D6C" w14:paraId="0A7F036C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B6DC6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SAIDA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LED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FACE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1W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COR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VERMELHA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SLIM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DIMENSÕES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50X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32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056315" w:rsidRPr="00A35D6C" w14:paraId="1398A123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30C71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F12C76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124588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36370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4A9EDA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BCC400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7ED51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83,20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83AE8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4.160,00</w:t>
            </w:r>
          </w:p>
        </w:tc>
      </w:tr>
      <w:tr w:rsidR="00056315" w:rsidRPr="00A35D6C" w14:paraId="4DDBFE15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A80CC" w14:textId="77777777" w:rsidR="00056315" w:rsidRPr="00A35D6C" w:rsidRDefault="00056315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A35D6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DE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SAIDA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LED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FACE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1W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COR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VERMELHA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DIMENSÕES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240,00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X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185,00</w:t>
            </w:r>
            <w:r w:rsidRPr="00A35D6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z w:val="20"/>
                <w:szCs w:val="20"/>
              </w:rPr>
              <w:t>X</w:t>
            </w:r>
            <w:r w:rsidRPr="00A35D6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</w:tr>
    </w:tbl>
    <w:p w14:paraId="4277AE7E" w14:textId="77777777" w:rsidR="00056315" w:rsidRDefault="0005631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056315" w:rsidRPr="00A35D6C" w14:paraId="0D8E92E1" w14:textId="77777777" w:rsidTr="00056315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FBBD01" w14:textId="77777777" w:rsidR="00056315" w:rsidRPr="00A35D6C" w:rsidRDefault="00056315" w:rsidP="000159A4">
            <w:pPr>
              <w:pStyle w:val="TableParagraph"/>
              <w:spacing w:before="32"/>
              <w:ind w:left="42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A35D6C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03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-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CONES</w:t>
            </w:r>
          </w:p>
        </w:tc>
      </w:tr>
      <w:tr w:rsidR="00056315" w:rsidRPr="00A35D6C" w14:paraId="1830CA90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A5681A" w14:textId="77777777" w:rsidR="00056315" w:rsidRPr="00A35D6C" w:rsidRDefault="00056315" w:rsidP="000159A4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978749" w14:textId="77777777" w:rsidR="00056315" w:rsidRPr="00A35D6C" w:rsidRDefault="00056315" w:rsidP="000159A4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2DCD32" w14:textId="77777777" w:rsidR="00056315" w:rsidRPr="00A35D6C" w:rsidRDefault="00056315" w:rsidP="000159A4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25AA32" w14:textId="77777777" w:rsidR="00056315" w:rsidRPr="00A35D6C" w:rsidRDefault="00056315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FEE807" w14:textId="77777777" w:rsidR="00056315" w:rsidRPr="00A35D6C" w:rsidRDefault="00056315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18204B" w14:textId="77777777" w:rsidR="00056315" w:rsidRPr="00A35D6C" w:rsidRDefault="00056315" w:rsidP="000159A4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35D6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9BDB17" w14:textId="77777777" w:rsidR="00056315" w:rsidRPr="00A35D6C" w:rsidRDefault="00056315" w:rsidP="000159A4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A35D6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35D6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35D6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056315" w:rsidRPr="00A35D6C" w14:paraId="7F8987C0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D7BB8C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42BD67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690691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2D9C99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DD9511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AC6DD7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62,61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EA193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50.088,00</w:t>
            </w:r>
          </w:p>
        </w:tc>
      </w:tr>
      <w:tr w:rsidR="00056315" w:rsidRPr="00A35D6C" w14:paraId="0DE958EE" w14:textId="77777777" w:rsidTr="00056315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9BA9F" w14:textId="77777777" w:rsidR="00056315" w:rsidRPr="00A35D6C" w:rsidRDefault="00056315" w:rsidP="000159A4">
            <w:pPr>
              <w:pStyle w:val="TableParagraph"/>
              <w:spacing w:before="39" w:line="230" w:lineRule="auto"/>
              <w:ind w:left="42" w:right="5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CONE 75 CM PVC - CONE DE SEGURANÇA DE ALTA RESISTÊNCIA, CONFECCIONADO EM PVC. DEVIDO A PINTURA SINTÉTICA, OS CONES NÃO PERDEM A COLORAÇÃO COM O PASSAR DO TEMPO, AUMENTANDO ASSIM A SUA DURABILIDADE. COR LARANJA FLUORESCENTE; A DEFINIR NA HORA DA COMPRA.</w:t>
            </w:r>
          </w:p>
        </w:tc>
      </w:tr>
      <w:tr w:rsidR="00056315" w:rsidRPr="00A35D6C" w14:paraId="6899FBCF" w14:textId="77777777" w:rsidTr="0005631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055CE8" w14:textId="77777777" w:rsidR="00056315" w:rsidRPr="00A35D6C" w:rsidRDefault="00056315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C9FDD6" w14:textId="77777777" w:rsidR="00056315" w:rsidRPr="00A35D6C" w:rsidRDefault="00056315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128462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1BAE24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48C25" w14:textId="77777777" w:rsidR="00056315" w:rsidRPr="00A35D6C" w:rsidRDefault="00056315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B144F3" w14:textId="77777777" w:rsidR="00056315" w:rsidRPr="00A35D6C" w:rsidRDefault="00056315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F127E" w14:textId="77777777" w:rsidR="00056315" w:rsidRPr="00A35D6C" w:rsidRDefault="00056315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91,30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53B20" w14:textId="77777777" w:rsidR="00056315" w:rsidRPr="00A35D6C" w:rsidRDefault="00056315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pacing w:val="-2"/>
                <w:sz w:val="20"/>
                <w:szCs w:val="20"/>
              </w:rPr>
              <w:t>73.040,00</w:t>
            </w:r>
          </w:p>
        </w:tc>
      </w:tr>
      <w:tr w:rsidR="00056315" w:rsidRPr="00A35D6C" w14:paraId="17356348" w14:textId="77777777" w:rsidTr="00056315">
        <w:trPr>
          <w:trHeight w:val="596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E3573" w14:textId="77777777" w:rsidR="00056315" w:rsidRPr="00A35D6C" w:rsidRDefault="00056315" w:rsidP="000159A4">
            <w:pPr>
              <w:pStyle w:val="TableParagraph"/>
              <w:spacing w:before="39" w:line="230" w:lineRule="auto"/>
              <w:ind w:left="42" w:right="5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35D6C">
              <w:rPr>
                <w:rFonts w:ascii="Calibri" w:hAnsi="Calibri" w:cs="Calibri"/>
                <w:sz w:val="20"/>
                <w:szCs w:val="20"/>
              </w:rPr>
              <w:t>CONE 95 CM PVC - CONE DE SEGURANÇA DE ALTA RESISTÊNCIA, CONFECCIONADO EM PVC. DEVIDO A PINTURA SINTÉTICA, OS CONES NÃO PERDEM A COLORAÇÃO COM O PASSAR DO TEMPO, AUMENTANDO ASSIM A SUA DURABILIDADE. COR LARANJA FLUORESCENTE; A DEFINIR NA HORA DA COMPRA.</w:t>
            </w:r>
          </w:p>
        </w:tc>
      </w:tr>
    </w:tbl>
    <w:p w14:paraId="7583F14F" w14:textId="77777777" w:rsidR="00056315" w:rsidRPr="00A35D6C" w:rsidRDefault="00056315" w:rsidP="00056315">
      <w:pPr>
        <w:pStyle w:val="Corpodetexto"/>
        <w:tabs>
          <w:tab w:val="left" w:pos="1717"/>
        </w:tabs>
        <w:spacing w:before="36"/>
        <w:ind w:right="-142"/>
        <w:jc w:val="right"/>
        <w:rPr>
          <w:rFonts w:ascii="Calibri" w:eastAsia="Arial" w:hAnsi="Calibri" w:cs="Calibri"/>
          <w:b/>
          <w:bCs/>
          <w:lang w:eastAsia="en-US"/>
        </w:rPr>
      </w:pPr>
      <w:r w:rsidRPr="00A35D6C">
        <w:rPr>
          <w:rFonts w:ascii="Calibri" w:hAnsi="Calibri" w:cs="Calibri"/>
          <w:b/>
          <w:bCs/>
        </w:rPr>
        <w:t>Total</w:t>
      </w:r>
      <w:r w:rsidRPr="00A35D6C">
        <w:rPr>
          <w:rFonts w:ascii="Calibri" w:hAnsi="Calibri" w:cs="Calibri"/>
          <w:b/>
          <w:bCs/>
          <w:spacing w:val="-5"/>
        </w:rPr>
        <w:t xml:space="preserve"> </w:t>
      </w:r>
      <w:r w:rsidRPr="00A35D6C">
        <w:rPr>
          <w:rFonts w:ascii="Calibri" w:hAnsi="Calibri" w:cs="Calibri"/>
          <w:b/>
          <w:bCs/>
          <w:spacing w:val="-2"/>
        </w:rPr>
        <w:t>Lote:</w:t>
      </w:r>
      <w:r w:rsidRPr="00A35D6C">
        <w:rPr>
          <w:rFonts w:ascii="Calibri" w:hAnsi="Calibri" w:cs="Calibri"/>
          <w:b/>
          <w:bCs/>
        </w:rPr>
        <w:t xml:space="preserve"> R$ </w:t>
      </w:r>
      <w:r w:rsidRPr="00A35D6C">
        <w:rPr>
          <w:rFonts w:ascii="Calibri" w:hAnsi="Calibri" w:cs="Calibri"/>
          <w:b/>
          <w:bCs/>
          <w:spacing w:val="-2"/>
        </w:rPr>
        <w:t>123.128,00.</w:t>
      </w:r>
    </w:p>
    <w:p w14:paraId="61CD6985" w14:textId="77777777" w:rsidR="00056315" w:rsidRPr="00A35D6C" w:rsidRDefault="00056315" w:rsidP="00056315">
      <w:pPr>
        <w:pStyle w:val="Corpodetexto"/>
        <w:tabs>
          <w:tab w:val="left" w:pos="2232"/>
        </w:tabs>
        <w:spacing w:before="54"/>
        <w:ind w:right="-142"/>
        <w:jc w:val="right"/>
        <w:rPr>
          <w:rFonts w:ascii="Calibri" w:hAnsi="Calibri" w:cs="Calibri"/>
          <w:b/>
          <w:bCs/>
        </w:rPr>
      </w:pPr>
      <w:r w:rsidRPr="00A35D6C">
        <w:rPr>
          <w:rFonts w:ascii="Calibri" w:hAnsi="Calibri" w:cs="Calibri"/>
          <w:b/>
          <w:bCs/>
        </w:rPr>
        <w:t>Total</w:t>
      </w:r>
      <w:r w:rsidRPr="00A35D6C">
        <w:rPr>
          <w:rFonts w:ascii="Calibri" w:hAnsi="Calibri" w:cs="Calibri"/>
          <w:b/>
          <w:bCs/>
          <w:spacing w:val="-5"/>
        </w:rPr>
        <w:t xml:space="preserve"> </w:t>
      </w:r>
      <w:r w:rsidRPr="00A35D6C">
        <w:rPr>
          <w:rFonts w:ascii="Calibri" w:hAnsi="Calibri" w:cs="Calibri"/>
          <w:b/>
          <w:bCs/>
          <w:spacing w:val="-2"/>
        </w:rPr>
        <w:t>Requisição:</w:t>
      </w:r>
      <w:r w:rsidRPr="00A35D6C">
        <w:rPr>
          <w:rFonts w:ascii="Calibri" w:hAnsi="Calibri" w:cs="Calibri"/>
          <w:b/>
          <w:bCs/>
        </w:rPr>
        <w:t xml:space="preserve"> R$ </w:t>
      </w:r>
      <w:r w:rsidRPr="00A35D6C">
        <w:rPr>
          <w:rFonts w:ascii="Calibri" w:hAnsi="Calibri" w:cs="Calibri"/>
          <w:b/>
          <w:bCs/>
          <w:spacing w:val="-2"/>
        </w:rPr>
        <w:t>470.101,20.</w:t>
      </w: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1101DEB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056315">
        <w:rPr>
          <w:rFonts w:eastAsia="Arial MT" w:cstheme="minorHAnsi"/>
          <w:sz w:val="24"/>
          <w:szCs w:val="24"/>
          <w:lang w:val="pt-PT" w:eastAsia="en-US"/>
        </w:rPr>
        <w:t>03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056315">
        <w:rPr>
          <w:rFonts w:eastAsia="Arial MT" w:cstheme="minorHAnsi"/>
          <w:sz w:val="24"/>
          <w:szCs w:val="24"/>
          <w:lang w:val="pt-PT" w:eastAsia="en-US"/>
        </w:rPr>
        <w:t>novembro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315"/>
    <w:rsid w:val="0006707F"/>
    <w:rsid w:val="00067770"/>
    <w:rsid w:val="00076A4A"/>
    <w:rsid w:val="000834C4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1168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963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2025-11-03T19:50:00Z</dcterms:created>
  <dcterms:modified xsi:type="dcterms:W3CDTF">2025-11-03T19:53:00Z</dcterms:modified>
</cp:coreProperties>
</file>