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6B5337C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3927B9">
        <w:rPr>
          <w:rFonts w:eastAsia="Times New Roman" w:cstheme="minorHAnsi"/>
          <w:b/>
          <w:sz w:val="24"/>
          <w:szCs w:val="24"/>
        </w:rPr>
        <w:t>9</w:t>
      </w:r>
      <w:r w:rsidR="003927B9">
        <w:rPr>
          <w:rFonts w:eastAsia="Times New Roman" w:cstheme="minorHAnsi"/>
          <w:b/>
          <w:sz w:val="24"/>
          <w:szCs w:val="24"/>
        </w:rPr>
        <w:t>97</w:t>
      </w:r>
      <w:r w:rsidR="003927B9" w:rsidRPr="00DB0C27">
        <w:rPr>
          <w:rFonts w:eastAsia="Times New Roman" w:cstheme="minorHAnsi"/>
          <w:b/>
          <w:sz w:val="24"/>
          <w:szCs w:val="24"/>
        </w:rPr>
        <w:t>-25-13ºBBM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6B6983A7" w14:textId="77777777" w:rsidR="00954C79" w:rsidRDefault="00954C79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00"/>
        <w:gridCol w:w="4650"/>
        <w:gridCol w:w="825"/>
        <w:gridCol w:w="705"/>
        <w:gridCol w:w="1050"/>
        <w:gridCol w:w="1410"/>
      </w:tblGrid>
      <w:tr w:rsidR="004B25A9" w14:paraId="1F4236FC" w14:textId="77777777" w:rsidTr="004F625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EBEBE"/>
            <w:vAlign w:val="center"/>
          </w:tcPr>
          <w:p w14:paraId="7170D951" w14:textId="77777777" w:rsidR="004B25A9" w:rsidRDefault="004B25A9" w:rsidP="004F6254">
            <w:pPr>
              <w:widowControl w:val="0"/>
              <w:spacing w:before="134" w:line="360" w:lineRule="auto"/>
              <w:ind w:left="30"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Lote 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14DEDFE" w14:textId="77777777" w:rsidR="004B25A9" w:rsidRDefault="004B25A9" w:rsidP="004F6254">
            <w:pPr>
              <w:widowControl w:val="0"/>
              <w:spacing w:before="134" w:line="36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Item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75AFDC99" w14:textId="77777777" w:rsidR="004B25A9" w:rsidRDefault="004B25A9" w:rsidP="004F6254">
            <w:pPr>
              <w:widowControl w:val="0"/>
              <w:spacing w:before="134" w:line="360" w:lineRule="auto"/>
              <w:ind w:left="141"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Descrição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76AEC3AD" w14:textId="77777777" w:rsidR="004B25A9" w:rsidRDefault="004B25A9" w:rsidP="004F6254">
            <w:pPr>
              <w:widowControl w:val="0"/>
              <w:spacing w:before="134" w:line="360" w:lineRule="auto"/>
              <w:ind w:left="38" w:right="2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Und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2995CBD8" w14:textId="77777777" w:rsidR="004B25A9" w:rsidRDefault="004B25A9" w:rsidP="004F6254">
            <w:pPr>
              <w:widowControl w:val="0"/>
              <w:spacing w:before="134" w:line="360" w:lineRule="auto"/>
              <w:ind w:left="81" w:right="7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Qtd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72B9EB04" w14:textId="77777777" w:rsidR="004B25A9" w:rsidRDefault="004B25A9" w:rsidP="004F6254">
            <w:pPr>
              <w:widowControl w:val="0"/>
              <w:spacing w:line="360" w:lineRule="auto"/>
              <w:ind w:left="28" w:right="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Unit.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6179F894" w14:textId="77777777" w:rsidR="004B25A9" w:rsidRDefault="004B25A9" w:rsidP="004F6254">
            <w:pPr>
              <w:widowControl w:val="0"/>
              <w:spacing w:line="360" w:lineRule="auto"/>
              <w:ind w:left="28" w:right="2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Total</w:t>
            </w:r>
          </w:p>
        </w:tc>
      </w:tr>
      <w:tr w:rsidR="004B25A9" w14:paraId="57B88DC5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A4426A1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8ADA76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BB0E3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estofaria de embarcação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DF45F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49662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CA1E71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FEC42B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R$ 11.583,00</w:t>
            </w:r>
          </w:p>
        </w:tc>
      </w:tr>
      <w:tr w:rsidR="004B25A9" w14:paraId="0BF3F106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23AAD6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5DBFA4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DBFA2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elétrica de embarcação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D8784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448861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30B845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1A1067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R$ 46.332,00</w:t>
            </w:r>
          </w:p>
        </w:tc>
      </w:tr>
      <w:tr w:rsidR="004B25A9" w14:paraId="12F24D80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8723019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BFC69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F0D01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mecânica de embarcação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2B66E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3D7659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F20CC0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DFE21C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R$ 69.498,00</w:t>
            </w:r>
          </w:p>
        </w:tc>
      </w:tr>
      <w:tr w:rsidR="004B25A9" w14:paraId="63AF43C4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493EE9B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5989B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C6C85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Serviço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em casco de embarcação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BE79C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1157A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A1BFF0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4D3321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R$ 23.166,00</w:t>
            </w:r>
          </w:p>
        </w:tc>
      </w:tr>
      <w:tr w:rsidR="004B25A9" w14:paraId="523AB847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C79AAE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5F54D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080FC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pintura de embarcação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1209B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4CCB14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177FFB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57F20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R$ 11.583,00</w:t>
            </w:r>
          </w:p>
        </w:tc>
      </w:tr>
      <w:tr w:rsidR="004B25A9" w14:paraId="4A245AEF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BC6AD7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B74ED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17220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estofaria de moto aquática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A42126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987B63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C22A82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570C7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R$ 11.583,00</w:t>
            </w:r>
          </w:p>
        </w:tc>
      </w:tr>
      <w:tr w:rsidR="004B25A9" w14:paraId="250F4BF3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FC15817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5D5F51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E9519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pintura de moto aquática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A9E6D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AC73DE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E5F54C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0042CC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R$ 11.583,00</w:t>
            </w:r>
          </w:p>
        </w:tc>
      </w:tr>
      <w:tr w:rsidR="004B25A9" w14:paraId="0A388AD3" w14:textId="77777777" w:rsidTr="004F6254">
        <w:trPr>
          <w:trHeight w:val="398"/>
        </w:trPr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E179D3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B8565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94332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elétrica de moto aquática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37DEC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E2BFBF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E2C346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6A39CF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R$ 69.498,00</w:t>
            </w:r>
          </w:p>
        </w:tc>
      </w:tr>
      <w:tr w:rsidR="004B25A9" w14:paraId="14D25DE1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6328536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2D4A2C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366DB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mecânica de moto aquática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DB67B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E34C5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B4A39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BB69B0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R$ 69.498,00</w:t>
            </w:r>
          </w:p>
        </w:tc>
      </w:tr>
      <w:tr w:rsidR="004B25A9" w14:paraId="6E248200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5684B84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5EB6E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5CB0D" w14:textId="77777777" w:rsidR="004B25A9" w:rsidRDefault="004B25A9" w:rsidP="004F625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Serviço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manut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em casco de moto aquática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BA7BC" w14:textId="77777777" w:rsidR="004B25A9" w:rsidRDefault="004B25A9" w:rsidP="004F62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7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2EB45C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C9F7D4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3541A7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R$ 23.166,00</w:t>
            </w:r>
          </w:p>
        </w:tc>
      </w:tr>
      <w:tr w:rsidR="004B25A9" w14:paraId="4EFFCB0C" w14:textId="77777777" w:rsidTr="004F6254">
        <w:trPr>
          <w:trHeight w:val="240"/>
        </w:trPr>
        <w:tc>
          <w:tcPr>
            <w:tcW w:w="8730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9C2E24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B2B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A2E389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R$ 347.490,00</w:t>
            </w:r>
          </w:p>
        </w:tc>
      </w:tr>
    </w:tbl>
    <w:p w14:paraId="5BAA11E4" w14:textId="2335DB47" w:rsidR="00364816" w:rsidRDefault="00364816" w:rsidP="00E34EA7">
      <w:pPr>
        <w:tabs>
          <w:tab w:val="left" w:pos="1583"/>
        </w:tabs>
        <w:spacing w:before="64"/>
        <w:ind w:right="63"/>
        <w:rPr>
          <w:rFonts w:ascii="Arial" w:eastAsia="Arial MT" w:hAnsi="Arial MT" w:cs="Arial MT"/>
          <w:b/>
          <w:sz w:val="18"/>
          <w:szCs w:val="18"/>
          <w:lang w:val="pt-PT" w:eastAsia="en-US"/>
        </w:rPr>
      </w:pPr>
    </w:p>
    <w:tbl>
      <w:tblPr>
        <w:tblW w:w="1011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585"/>
        <w:gridCol w:w="4665"/>
        <w:gridCol w:w="840"/>
        <w:gridCol w:w="675"/>
        <w:gridCol w:w="1050"/>
        <w:gridCol w:w="1395"/>
      </w:tblGrid>
      <w:tr w:rsidR="004B25A9" w14:paraId="362756F2" w14:textId="77777777" w:rsidTr="004F625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EBEBE"/>
            <w:vAlign w:val="center"/>
          </w:tcPr>
          <w:p w14:paraId="0ED6488E" w14:textId="77777777" w:rsidR="004B25A9" w:rsidRDefault="004B25A9" w:rsidP="004F6254">
            <w:pPr>
              <w:widowControl w:val="0"/>
              <w:spacing w:before="134"/>
              <w:ind w:left="30"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Lote 02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4DAA339F" w14:textId="77777777" w:rsidR="004B25A9" w:rsidRDefault="004B25A9" w:rsidP="004F6254">
            <w:pPr>
              <w:widowControl w:val="0"/>
              <w:spacing w:before="134" w:line="36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Item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58B31E8" w14:textId="77777777" w:rsidR="004B25A9" w:rsidRDefault="004B25A9" w:rsidP="004F6254">
            <w:pPr>
              <w:widowControl w:val="0"/>
              <w:spacing w:before="134" w:line="360" w:lineRule="auto"/>
              <w:ind w:left="141"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Descrição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8064E47" w14:textId="77777777" w:rsidR="004B25A9" w:rsidRDefault="004B25A9" w:rsidP="004F6254">
            <w:pPr>
              <w:widowControl w:val="0"/>
              <w:spacing w:before="134" w:line="360" w:lineRule="auto"/>
              <w:ind w:left="38" w:right="2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Und</w:t>
            </w:r>
            <w:proofErr w:type="spell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44F5A7B9" w14:textId="77777777" w:rsidR="004B25A9" w:rsidRDefault="004B25A9" w:rsidP="004F6254">
            <w:pPr>
              <w:widowControl w:val="0"/>
              <w:spacing w:before="134" w:line="360" w:lineRule="auto"/>
              <w:ind w:left="81" w:right="7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Qtd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F304B50" w14:textId="77777777" w:rsidR="004B25A9" w:rsidRDefault="004B25A9" w:rsidP="004F6254">
            <w:pPr>
              <w:widowControl w:val="0"/>
              <w:spacing w:line="360" w:lineRule="auto"/>
              <w:ind w:left="28" w:right="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Unit.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1AC5ED25" w14:textId="77777777" w:rsidR="004B25A9" w:rsidRDefault="004B25A9" w:rsidP="004F6254">
            <w:pPr>
              <w:widowControl w:val="0"/>
              <w:spacing w:line="360" w:lineRule="auto"/>
              <w:ind w:left="28" w:right="2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Total</w:t>
            </w:r>
          </w:p>
        </w:tc>
      </w:tr>
      <w:tr w:rsidR="004B25A9" w14:paraId="01DFD36C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3F45BA" w14:textId="77777777" w:rsidR="004B25A9" w:rsidRDefault="004B25A9" w:rsidP="004F6254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62B2CE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2788D" w14:textId="77777777" w:rsidR="004B25A9" w:rsidRDefault="004B25A9" w:rsidP="004F62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estofaria quadriciclo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7B2D5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E467BA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C15F4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92DAC7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R$ 11.583,00</w:t>
            </w:r>
          </w:p>
        </w:tc>
      </w:tr>
      <w:tr w:rsidR="004B25A9" w14:paraId="280D7A95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BE8285" w14:textId="77777777" w:rsidR="004B25A9" w:rsidRDefault="004B25A9" w:rsidP="004F6254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1E934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C6C45" w14:textId="77777777" w:rsidR="004B25A9" w:rsidRDefault="004B25A9" w:rsidP="004F62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elétrica de quadriciclo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252FC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463EB3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E038DC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F235FA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R$ 46.332,00</w:t>
            </w:r>
          </w:p>
        </w:tc>
      </w:tr>
      <w:tr w:rsidR="004B25A9" w14:paraId="5C767DFA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82479E7" w14:textId="77777777" w:rsidR="004B25A9" w:rsidRDefault="004B25A9" w:rsidP="004F6254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5493E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79D73" w14:textId="77777777" w:rsidR="004B25A9" w:rsidRDefault="004B25A9" w:rsidP="004F62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mecânica de quadriciclo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01B05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96B47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5622D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A43AF3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R$ 46.332,00</w:t>
            </w:r>
          </w:p>
        </w:tc>
      </w:tr>
      <w:tr w:rsidR="004B25A9" w14:paraId="209EA99C" w14:textId="77777777" w:rsidTr="004F6254"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CBC9C5" w14:textId="77777777" w:rsidR="004B25A9" w:rsidRDefault="004B25A9" w:rsidP="004F6254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85E43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5060F" w14:textId="77777777" w:rsidR="004B25A9" w:rsidRDefault="004B25A9" w:rsidP="004F62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latoaria e pintura de quadriciclo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63F7F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0EC100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0F2359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CBDB08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R$ 11.583,00</w:t>
            </w:r>
          </w:p>
        </w:tc>
      </w:tr>
      <w:tr w:rsidR="004B25A9" w14:paraId="178673D9" w14:textId="77777777" w:rsidTr="004F6254">
        <w:tc>
          <w:tcPr>
            <w:tcW w:w="8715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1DD8823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B2B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BC5E9D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R$ 115.830,00</w:t>
            </w:r>
          </w:p>
        </w:tc>
      </w:tr>
    </w:tbl>
    <w:p w14:paraId="486BC9E7" w14:textId="77777777" w:rsidR="004B25A9" w:rsidRDefault="004B25A9" w:rsidP="00E34EA7">
      <w:pPr>
        <w:tabs>
          <w:tab w:val="left" w:pos="1583"/>
        </w:tabs>
        <w:spacing w:before="64"/>
        <w:ind w:right="63"/>
        <w:rPr>
          <w:rFonts w:ascii="Arial" w:eastAsia="Arial MT" w:hAnsi="Arial MT" w:cs="Arial MT"/>
          <w:b/>
          <w:sz w:val="18"/>
          <w:szCs w:val="18"/>
          <w:lang w:val="pt-PT" w:eastAsia="en-US"/>
        </w:rPr>
      </w:pPr>
    </w:p>
    <w:tbl>
      <w:tblPr>
        <w:tblW w:w="10095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570"/>
        <w:gridCol w:w="4725"/>
        <w:gridCol w:w="825"/>
        <w:gridCol w:w="675"/>
        <w:gridCol w:w="1020"/>
        <w:gridCol w:w="1410"/>
      </w:tblGrid>
      <w:tr w:rsidR="004B25A9" w14:paraId="0EBAA696" w14:textId="77777777" w:rsidTr="004F6254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EBEBE"/>
            <w:vAlign w:val="center"/>
          </w:tcPr>
          <w:p w14:paraId="76136F49" w14:textId="77777777" w:rsidR="004B25A9" w:rsidRDefault="004B25A9" w:rsidP="004F6254">
            <w:pPr>
              <w:widowControl w:val="0"/>
              <w:spacing w:before="134"/>
              <w:ind w:left="30"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Lote 03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62A139C1" w14:textId="77777777" w:rsidR="004B25A9" w:rsidRDefault="004B25A9" w:rsidP="004F6254">
            <w:pPr>
              <w:widowControl w:val="0"/>
              <w:spacing w:before="134" w:line="36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Item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5E31933A" w14:textId="77777777" w:rsidR="004B25A9" w:rsidRDefault="004B25A9" w:rsidP="004F6254">
            <w:pPr>
              <w:widowControl w:val="0"/>
              <w:spacing w:before="134" w:line="360" w:lineRule="auto"/>
              <w:ind w:left="141"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Descrição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2EEA0A6A" w14:textId="77777777" w:rsidR="004B25A9" w:rsidRDefault="004B25A9" w:rsidP="004F6254">
            <w:pPr>
              <w:widowControl w:val="0"/>
              <w:spacing w:before="134" w:line="360" w:lineRule="auto"/>
              <w:ind w:left="38" w:right="2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Und</w:t>
            </w:r>
            <w:proofErr w:type="spell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639E3F06" w14:textId="77777777" w:rsidR="004B25A9" w:rsidRDefault="004B25A9" w:rsidP="004F6254">
            <w:pPr>
              <w:widowControl w:val="0"/>
              <w:spacing w:before="134" w:line="360" w:lineRule="auto"/>
              <w:ind w:left="81" w:right="7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Qtd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48E4C410" w14:textId="77777777" w:rsidR="004B25A9" w:rsidRDefault="004B25A9" w:rsidP="004F6254">
            <w:pPr>
              <w:widowControl w:val="0"/>
              <w:spacing w:line="360" w:lineRule="auto"/>
              <w:ind w:left="28" w:right="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Unit.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vAlign w:val="center"/>
          </w:tcPr>
          <w:p w14:paraId="0B426F76" w14:textId="77777777" w:rsidR="004B25A9" w:rsidRDefault="004B25A9" w:rsidP="004F6254">
            <w:pPr>
              <w:widowControl w:val="0"/>
              <w:spacing w:line="360" w:lineRule="auto"/>
              <w:ind w:left="28" w:right="2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Total</w:t>
            </w:r>
          </w:p>
        </w:tc>
      </w:tr>
      <w:tr w:rsidR="004B25A9" w14:paraId="2E944636" w14:textId="77777777" w:rsidTr="004F6254">
        <w:tc>
          <w:tcPr>
            <w:tcW w:w="8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957C1F" w14:textId="77777777" w:rsidR="004B25A9" w:rsidRDefault="004B25A9" w:rsidP="004F6254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C76A81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DCE61" w14:textId="77777777" w:rsidR="004B25A9" w:rsidRDefault="004B25A9" w:rsidP="004F62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pintura de carretinha tipo reboque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F307D9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80FAE9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265F69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2723C7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R$ 23.166,00</w:t>
            </w:r>
          </w:p>
        </w:tc>
      </w:tr>
      <w:tr w:rsidR="004B25A9" w14:paraId="6188C4B3" w14:textId="77777777" w:rsidTr="004F6254">
        <w:tc>
          <w:tcPr>
            <w:tcW w:w="8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5652F2" w14:textId="77777777" w:rsidR="004B25A9" w:rsidRDefault="004B25A9" w:rsidP="004F6254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8D2C6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ACD00" w14:textId="77777777" w:rsidR="004B25A9" w:rsidRDefault="004B25A9" w:rsidP="004F62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elétrica de carretinha tipo reboque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72F07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73D198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150</w:t>
            </w:r>
          </w:p>
        </w:tc>
        <w:tc>
          <w:tcPr>
            <w:tcW w:w="10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3CA672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CA360F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R$ 34.749,00</w:t>
            </w:r>
          </w:p>
        </w:tc>
      </w:tr>
      <w:tr w:rsidR="004B25A9" w14:paraId="575B27C6" w14:textId="77777777" w:rsidTr="004F6254">
        <w:tc>
          <w:tcPr>
            <w:tcW w:w="8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EEEC67" w14:textId="77777777" w:rsidR="004B25A9" w:rsidRDefault="004B25A9" w:rsidP="004F6254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02268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4B457" w14:textId="77777777" w:rsidR="004B25A9" w:rsidRDefault="004B25A9" w:rsidP="004F625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Serviço de mecânica de carretinha tipo reboque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674F29" w14:textId="77777777" w:rsidR="004B25A9" w:rsidRDefault="004B25A9" w:rsidP="004F62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Hora</w:t>
            </w:r>
          </w:p>
        </w:tc>
        <w:tc>
          <w:tcPr>
            <w:tcW w:w="6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54C4C5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300</w:t>
            </w:r>
          </w:p>
        </w:tc>
        <w:tc>
          <w:tcPr>
            <w:tcW w:w="10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D6A20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R$ 231,66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ACF5B7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R$ 69.498,00</w:t>
            </w:r>
          </w:p>
        </w:tc>
      </w:tr>
      <w:tr w:rsidR="004B25A9" w14:paraId="0EC3CAD7" w14:textId="77777777" w:rsidTr="004F6254">
        <w:tc>
          <w:tcPr>
            <w:tcW w:w="8685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F11BCE8" w14:textId="77777777" w:rsidR="004B25A9" w:rsidRDefault="004B25A9" w:rsidP="004F62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B2B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88F24A" w14:textId="77777777" w:rsidR="004B25A9" w:rsidRDefault="004B25A9" w:rsidP="004F6254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R$ 127.413,00</w:t>
            </w:r>
          </w:p>
        </w:tc>
      </w:tr>
    </w:tbl>
    <w:p w14:paraId="5050C6F2" w14:textId="77777777" w:rsidR="004B25A9" w:rsidRDefault="004B25A9" w:rsidP="00E34EA7">
      <w:pPr>
        <w:tabs>
          <w:tab w:val="left" w:pos="1583"/>
        </w:tabs>
        <w:spacing w:before="64"/>
        <w:ind w:right="63"/>
        <w:rPr>
          <w:rFonts w:ascii="Arial" w:eastAsia="Arial MT" w:hAnsi="Arial MT" w:cs="Arial MT"/>
          <w:b/>
          <w:sz w:val="18"/>
          <w:szCs w:val="18"/>
          <w:lang w:val="pt-PT" w:eastAsia="en-US"/>
        </w:rPr>
      </w:pP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A0E1D1A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D05219">
        <w:rPr>
          <w:rFonts w:eastAsia="Arial MT" w:cstheme="minorHAnsi"/>
          <w:sz w:val="24"/>
          <w:szCs w:val="24"/>
          <w:lang w:val="pt-PT" w:eastAsia="en-US"/>
        </w:rPr>
        <w:t>1</w:t>
      </w:r>
      <w:r w:rsidR="004B25A9">
        <w:rPr>
          <w:rFonts w:eastAsia="Arial MT" w:cstheme="minorHAnsi"/>
          <w:sz w:val="24"/>
          <w:szCs w:val="24"/>
          <w:lang w:val="pt-PT" w:eastAsia="en-US"/>
        </w:rPr>
        <w:t>6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outubro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521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2025-10-16T13:50:00Z</dcterms:created>
  <dcterms:modified xsi:type="dcterms:W3CDTF">2025-10-16T14:06:00Z</dcterms:modified>
</cp:coreProperties>
</file>