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D782CE4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422B19">
        <w:rPr>
          <w:rFonts w:eastAsia="Times New Roman" w:cstheme="minorHAnsi"/>
          <w:b/>
          <w:sz w:val="24"/>
          <w:szCs w:val="24"/>
        </w:rPr>
        <w:t>1234</w:t>
      </w:r>
      <w:r w:rsidR="003927B9" w:rsidRPr="00DB0C27">
        <w:rPr>
          <w:rFonts w:eastAsia="Times New Roman" w:cstheme="minorHAnsi"/>
          <w:b/>
          <w:sz w:val="24"/>
          <w:szCs w:val="24"/>
        </w:rPr>
        <w:t>-25-13ºBBM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2826F2BD" w14:textId="77777777" w:rsidR="00422B19" w:rsidRDefault="00422B19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22B19" w14:paraId="3CB3ADA9" w14:textId="77777777" w:rsidTr="006E3D7A">
        <w:trPr>
          <w:trHeight w:val="238"/>
        </w:trPr>
        <w:tc>
          <w:tcPr>
            <w:tcW w:w="680" w:type="dxa"/>
            <w:shd w:val="clear" w:color="auto" w:fill="7F7F7F"/>
          </w:tcPr>
          <w:p w14:paraId="5205B3C9" w14:textId="77777777" w:rsidR="00422B19" w:rsidRDefault="00422B19" w:rsidP="006E3D7A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FCF13B7" w14:textId="77777777" w:rsidR="00422B19" w:rsidRDefault="00422B19" w:rsidP="006E3D7A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06342A54" w14:textId="77777777" w:rsidR="00422B19" w:rsidRDefault="00422B19" w:rsidP="006E3D7A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A4879A3" w14:textId="77777777" w:rsidR="00422B19" w:rsidRDefault="00422B19" w:rsidP="006E3D7A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96F20A1" w14:textId="77777777" w:rsidR="00422B19" w:rsidRDefault="00422B19" w:rsidP="006E3D7A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743A617" w14:textId="77777777" w:rsidR="00422B19" w:rsidRDefault="00422B19" w:rsidP="006E3D7A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947A5E3" w14:textId="77777777" w:rsidR="00422B19" w:rsidRDefault="00422B19" w:rsidP="006E3D7A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22B19" w14:paraId="1B38E942" w14:textId="77777777" w:rsidTr="006E3D7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1A0F13" w14:textId="77777777" w:rsidR="00422B19" w:rsidRDefault="00422B19" w:rsidP="006E3D7A">
            <w:pPr>
              <w:pStyle w:val="TableParagraph"/>
              <w:spacing w:before="35"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C12E36" w14:textId="77777777" w:rsidR="00422B19" w:rsidRDefault="00422B19" w:rsidP="006E3D7A">
            <w:pPr>
              <w:pStyle w:val="TableParagraph"/>
              <w:spacing w:before="35"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168D15" w14:textId="77777777" w:rsidR="00422B19" w:rsidRDefault="00422B19" w:rsidP="006E3D7A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82F32B3" w14:textId="77777777" w:rsidR="00422B19" w:rsidRDefault="00422B19" w:rsidP="006E3D7A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5B8CF39" w14:textId="77777777" w:rsidR="00422B19" w:rsidRDefault="00422B19" w:rsidP="006E3D7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DF2A183" w14:textId="77777777" w:rsidR="00422B19" w:rsidRDefault="00422B19" w:rsidP="006E3D7A">
            <w:pPr>
              <w:pStyle w:val="TableParagraph"/>
              <w:spacing w:before="35"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89,76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2AF655" w14:textId="77777777" w:rsidR="00422B19" w:rsidRDefault="00422B19" w:rsidP="006E3D7A">
            <w:pPr>
              <w:pStyle w:val="TableParagraph"/>
              <w:spacing w:before="35"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21.542,40</w:t>
            </w:r>
          </w:p>
        </w:tc>
      </w:tr>
      <w:tr w:rsidR="00422B19" w14:paraId="076B4013" w14:textId="77777777" w:rsidTr="006E3D7A">
        <w:trPr>
          <w:trHeight w:val="238"/>
        </w:trPr>
        <w:tc>
          <w:tcPr>
            <w:tcW w:w="10672" w:type="dxa"/>
            <w:gridSpan w:val="7"/>
          </w:tcPr>
          <w:p w14:paraId="71593C4D" w14:textId="77777777" w:rsidR="00422B19" w:rsidRDefault="00422B19" w:rsidP="006E3D7A">
            <w:pPr>
              <w:pStyle w:val="TableParagraph"/>
              <w:spacing w:before="35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LOCAÇÃO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RÁDIO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MÓVEL</w:t>
            </w:r>
          </w:p>
        </w:tc>
      </w:tr>
    </w:tbl>
    <w:p w14:paraId="655055CD" w14:textId="77777777" w:rsidR="00422B19" w:rsidRDefault="00422B19" w:rsidP="002E7869">
      <w:pPr>
        <w:tabs>
          <w:tab w:val="left" w:pos="2143"/>
        </w:tabs>
        <w:rPr>
          <w:rFonts w:cstheme="minorHAnsi"/>
          <w:sz w:val="24"/>
          <w:szCs w:val="24"/>
        </w:rPr>
      </w:pPr>
    </w:p>
    <w:p w14:paraId="4CD3395D" w14:textId="665EFE58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02A50D38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22B19">
        <w:rPr>
          <w:rFonts w:eastAsia="Arial MT" w:cstheme="minorHAnsi"/>
          <w:sz w:val="24"/>
          <w:szCs w:val="24"/>
          <w:lang w:val="pt-PT" w:eastAsia="en-US"/>
        </w:rPr>
        <w:t>31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outubro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2025-10-31T12:10:00Z</dcterms:created>
  <dcterms:modified xsi:type="dcterms:W3CDTF">2025-10-31T12:13:00Z</dcterms:modified>
</cp:coreProperties>
</file>