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B1114A7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CC0116">
        <w:rPr>
          <w:rFonts w:cstheme="minorHAnsi"/>
          <w:b/>
          <w:sz w:val="24"/>
          <w:szCs w:val="24"/>
        </w:rPr>
        <w:t>7</w:t>
      </w:r>
      <w:r w:rsidR="00293A90">
        <w:rPr>
          <w:rFonts w:cstheme="minorHAnsi"/>
          <w:b/>
          <w:sz w:val="24"/>
          <w:szCs w:val="24"/>
        </w:rPr>
        <w:t>5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6B6983A7" w14:textId="77777777" w:rsidR="00954C79" w:rsidRPr="00293A90" w:rsidRDefault="00954C79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143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156"/>
      </w:tblGrid>
      <w:tr w:rsidR="00293A90" w:rsidRPr="00293A90" w14:paraId="66AFB771" w14:textId="77777777" w:rsidTr="00293A9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9BE8D5B" w14:textId="77777777" w:rsidR="00293A90" w:rsidRPr="00293A90" w:rsidRDefault="00293A90" w:rsidP="00516F37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93A90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E41BB98" w14:textId="77777777" w:rsidR="00293A90" w:rsidRPr="00293A90" w:rsidRDefault="00293A90" w:rsidP="00516F37">
            <w:pPr>
              <w:pStyle w:val="TableParagraph"/>
              <w:ind w:right="1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93A90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AC68066" w14:textId="77777777" w:rsidR="00293A90" w:rsidRPr="00293A90" w:rsidRDefault="00293A90" w:rsidP="00516F37">
            <w:pPr>
              <w:pStyle w:val="TableParagraph"/>
              <w:ind w:right="1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93A90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C389C27" w14:textId="77777777" w:rsidR="00293A90" w:rsidRPr="00293A90" w:rsidRDefault="00293A90" w:rsidP="00516F37">
            <w:pPr>
              <w:pStyle w:val="TableParagraph"/>
              <w:ind w:left="44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93A90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2CB4881" w14:textId="77777777" w:rsidR="00293A90" w:rsidRPr="00293A90" w:rsidRDefault="00293A90" w:rsidP="00516F37">
            <w:pPr>
              <w:pStyle w:val="TableParagraph"/>
              <w:ind w:left="44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93A90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BA94985" w14:textId="77777777" w:rsidR="00293A90" w:rsidRPr="00293A90" w:rsidRDefault="00293A90" w:rsidP="00516F37">
            <w:pPr>
              <w:pStyle w:val="TableParagraph"/>
              <w:ind w:right="1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93A90">
              <w:rPr>
                <w:rFonts w:asciiTheme="minorHAnsi" w:hAnsiTheme="minorHAnsi" w:cstheme="minorHAnsi"/>
                <w:b/>
                <w:sz w:val="24"/>
                <w:szCs w:val="24"/>
              </w:rPr>
              <w:t>Preço</w:t>
            </w:r>
            <w:r w:rsidRPr="00293A90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293A90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Unit.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8761FD2" w14:textId="77777777" w:rsidR="00293A90" w:rsidRPr="00293A90" w:rsidRDefault="00293A90" w:rsidP="00516F37">
            <w:pPr>
              <w:pStyle w:val="TableParagraph"/>
              <w:ind w:right="1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93A90">
              <w:rPr>
                <w:rFonts w:asciiTheme="minorHAnsi" w:hAnsiTheme="minorHAnsi" w:cstheme="minorHAnsi"/>
                <w:b/>
                <w:sz w:val="24"/>
                <w:szCs w:val="24"/>
              </w:rPr>
              <w:t>Preço</w:t>
            </w:r>
            <w:r w:rsidRPr="00293A90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293A90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Total</w:t>
            </w:r>
          </w:p>
        </w:tc>
      </w:tr>
      <w:tr w:rsidR="00293A90" w:rsidRPr="00293A90" w14:paraId="61073281" w14:textId="77777777" w:rsidTr="00293A9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1D6980" w14:textId="77777777" w:rsidR="00293A90" w:rsidRPr="00293A90" w:rsidRDefault="00293A90" w:rsidP="00516F37">
            <w:pPr>
              <w:pStyle w:val="TableParagraph"/>
              <w:spacing w:before="35" w:line="184" w:lineRule="exact"/>
              <w:ind w:right="15"/>
              <w:rPr>
                <w:rFonts w:asciiTheme="minorHAnsi" w:hAnsiTheme="minorHAnsi" w:cstheme="minorHAnsi"/>
                <w:sz w:val="24"/>
                <w:szCs w:val="24"/>
              </w:rPr>
            </w:pPr>
            <w:r w:rsidRPr="00293A90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655294" w14:textId="77777777" w:rsidR="00293A90" w:rsidRPr="00293A90" w:rsidRDefault="00293A90" w:rsidP="00516F37">
            <w:pPr>
              <w:pStyle w:val="TableParagraph"/>
              <w:spacing w:before="35" w:line="184" w:lineRule="exact"/>
              <w:ind w:right="14"/>
              <w:rPr>
                <w:rFonts w:asciiTheme="minorHAnsi" w:hAnsiTheme="minorHAnsi" w:cstheme="minorHAnsi"/>
                <w:sz w:val="24"/>
                <w:szCs w:val="24"/>
              </w:rPr>
            </w:pPr>
            <w:r w:rsidRPr="00293A9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116293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1DD400" w14:textId="77777777" w:rsidR="00293A90" w:rsidRPr="00293A90" w:rsidRDefault="00293A90" w:rsidP="00516F37">
            <w:pPr>
              <w:pStyle w:val="TableParagraph"/>
              <w:spacing w:before="35" w:line="184" w:lineRule="exact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293A9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5AF4D8" w14:textId="77777777" w:rsidR="00293A90" w:rsidRPr="00293A90" w:rsidRDefault="00293A90" w:rsidP="00516F37">
            <w:pPr>
              <w:pStyle w:val="TableParagraph"/>
              <w:spacing w:before="35" w:line="184" w:lineRule="exact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293A90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A6FCB13" w14:textId="77777777" w:rsidR="00293A90" w:rsidRPr="00293A90" w:rsidRDefault="00293A90" w:rsidP="00516F37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CE721E" w14:textId="77777777" w:rsidR="00293A90" w:rsidRPr="00293A90" w:rsidRDefault="00293A90" w:rsidP="00516F37">
            <w:pPr>
              <w:pStyle w:val="TableParagraph"/>
              <w:spacing w:before="35" w:line="184" w:lineRule="exact"/>
              <w:ind w:right="11"/>
              <w:rPr>
                <w:rFonts w:asciiTheme="minorHAnsi" w:hAnsiTheme="minorHAnsi" w:cstheme="minorHAnsi"/>
                <w:sz w:val="24"/>
                <w:szCs w:val="24"/>
              </w:rPr>
            </w:pPr>
            <w:r w:rsidRPr="00293A9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1.775,00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CB70D" w14:textId="77777777" w:rsidR="00293A90" w:rsidRPr="00293A90" w:rsidRDefault="00293A90" w:rsidP="00516F37">
            <w:pPr>
              <w:pStyle w:val="TableParagraph"/>
              <w:spacing w:before="35" w:line="184" w:lineRule="exact"/>
              <w:ind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293A9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88.750,00</w:t>
            </w:r>
          </w:p>
        </w:tc>
      </w:tr>
      <w:tr w:rsidR="00293A90" w:rsidRPr="00293A90" w14:paraId="0D86D1AA" w14:textId="77777777" w:rsidTr="00293A90">
        <w:trPr>
          <w:trHeight w:val="1132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97553" w14:textId="77777777" w:rsidR="00293A90" w:rsidRPr="00293A90" w:rsidRDefault="00293A90" w:rsidP="00516F37">
            <w:pPr>
              <w:pStyle w:val="TableParagraph"/>
              <w:spacing w:before="39" w:line="230" w:lineRule="auto"/>
              <w:ind w:left="42" w:right="5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93A90">
              <w:rPr>
                <w:rFonts w:asciiTheme="minorHAnsi" w:hAnsiTheme="minorHAnsi" w:cstheme="minorHAnsi"/>
                <w:sz w:val="24"/>
                <w:szCs w:val="24"/>
              </w:rPr>
              <w:t>BANCO COM 2 APOIOS EM CONCRETO ARMADO VIBRADO, COM FCK 25MPA E ENVERNIZADO. ARMADURA DE DIÂMETRO 10 MM CA50, COM RCOBRIMENTO ATENDENDO A NBR 6118 PARA AMBIENTES MARINHOS. LIGADOS POR ASSENTO E ENCOSTO COM RIPAS EM MADEIRA DE LEI APLAINADA E ENVERNIZADA (ITAUBA, ANGELIM OU SEMELHANTE), FIXADAS AOS APOIOS POR PARAFUSOS 150X16 MM DO TIPO FRANCES EM AÇO GALVANIZADO E CABEÇA ABAULADA. DEVERÁ SUPORTAR PESO MÍNIMO DE 250KG. TODOS COMPONENTES DEVEM ATENDER AS NECESSIDADES PARA AMBIENTES MARINHOS, CONFORME NBR. DIMENSÕES E DEMAIS ESPECIFICAÇÕES CONFORME PROJETO ARQUITETÔNICO ANEXO.</w:t>
            </w:r>
          </w:p>
        </w:tc>
      </w:tr>
    </w:tbl>
    <w:p w14:paraId="4E510852" w14:textId="77777777" w:rsidR="002072DB" w:rsidRPr="002072DB" w:rsidRDefault="002072DB" w:rsidP="002072DB">
      <w:pPr>
        <w:tabs>
          <w:tab w:val="left" w:pos="2321"/>
        </w:tabs>
        <w:spacing w:before="34"/>
        <w:ind w:right="64"/>
        <w:jc w:val="right"/>
        <w:rPr>
          <w:rFonts w:ascii="Arial" w:eastAsia="Arial MT" w:hAnsi="Arial" w:cs="Arial MT"/>
          <w:b/>
          <w:sz w:val="18"/>
          <w:szCs w:val="18"/>
          <w:lang w:val="pt-PT" w:eastAsia="en-US"/>
        </w:rPr>
      </w:pPr>
      <w:r w:rsidRPr="002072DB">
        <w:rPr>
          <w:rFonts w:ascii="Arial" w:hAnsi="Arial"/>
          <w:b/>
          <w:sz w:val="18"/>
          <w:szCs w:val="18"/>
        </w:rPr>
        <w:t>Total</w:t>
      </w:r>
      <w:r w:rsidRPr="002072DB">
        <w:rPr>
          <w:rFonts w:ascii="Arial" w:hAnsi="Arial"/>
          <w:b/>
          <w:spacing w:val="-5"/>
          <w:sz w:val="18"/>
          <w:szCs w:val="18"/>
        </w:rPr>
        <w:t xml:space="preserve"> </w:t>
      </w:r>
      <w:r w:rsidRPr="002072DB">
        <w:rPr>
          <w:rFonts w:ascii="Arial" w:hAnsi="Arial"/>
          <w:b/>
          <w:spacing w:val="-2"/>
          <w:sz w:val="18"/>
          <w:szCs w:val="18"/>
        </w:rPr>
        <w:t>Requisição:</w:t>
      </w:r>
      <w:r w:rsidRPr="002072DB">
        <w:rPr>
          <w:rFonts w:ascii="Arial" w:hAnsi="Arial"/>
          <w:b/>
          <w:sz w:val="18"/>
          <w:szCs w:val="18"/>
        </w:rPr>
        <w:t xml:space="preserve"> R$ </w:t>
      </w:r>
      <w:r w:rsidRPr="002072DB">
        <w:rPr>
          <w:rFonts w:ascii="Arial" w:hAnsi="Arial"/>
          <w:b/>
          <w:spacing w:val="-2"/>
          <w:sz w:val="18"/>
          <w:szCs w:val="18"/>
        </w:rPr>
        <w:t>88.750,00.</w:t>
      </w:r>
    </w:p>
    <w:p w14:paraId="4CD3395D" w14:textId="220187EF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735FC1FA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D05219">
        <w:rPr>
          <w:rFonts w:eastAsia="Arial MT" w:cstheme="minorHAnsi"/>
          <w:sz w:val="24"/>
          <w:szCs w:val="24"/>
          <w:lang w:val="pt-PT" w:eastAsia="en-US"/>
        </w:rPr>
        <w:t>1</w:t>
      </w:r>
      <w:r w:rsidR="007F5020">
        <w:rPr>
          <w:rFonts w:eastAsia="Arial MT" w:cstheme="minorHAnsi"/>
          <w:sz w:val="24"/>
          <w:szCs w:val="24"/>
          <w:lang w:val="pt-PT" w:eastAsia="en-US"/>
        </w:rPr>
        <w:t>6</w:t>
      </w:r>
      <w:r w:rsidR="000A73A8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E34EA7">
        <w:rPr>
          <w:rFonts w:eastAsia="Arial MT" w:cstheme="minorHAnsi"/>
          <w:sz w:val="24"/>
          <w:szCs w:val="24"/>
          <w:lang w:val="pt-PT" w:eastAsia="en-US"/>
        </w:rPr>
        <w:t xml:space="preserve">outubro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A73A8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02C70"/>
    <w:rsid w:val="002072DB"/>
    <w:rsid w:val="00223463"/>
    <w:rsid w:val="002237B3"/>
    <w:rsid w:val="00223DD0"/>
    <w:rsid w:val="00230653"/>
    <w:rsid w:val="0023145F"/>
    <w:rsid w:val="00232CB2"/>
    <w:rsid w:val="002508EB"/>
    <w:rsid w:val="00253A2B"/>
    <w:rsid w:val="0026248C"/>
    <w:rsid w:val="00264BC9"/>
    <w:rsid w:val="00267683"/>
    <w:rsid w:val="002743A7"/>
    <w:rsid w:val="00284481"/>
    <w:rsid w:val="00290460"/>
    <w:rsid w:val="00293A9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69A4"/>
    <w:rsid w:val="00494CED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54758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65DB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5020"/>
    <w:rsid w:val="007F625D"/>
    <w:rsid w:val="0080508F"/>
    <w:rsid w:val="008141CA"/>
    <w:rsid w:val="008215B7"/>
    <w:rsid w:val="00821B0F"/>
    <w:rsid w:val="00821F8D"/>
    <w:rsid w:val="00822750"/>
    <w:rsid w:val="00825A30"/>
    <w:rsid w:val="008334CF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54C79"/>
    <w:rsid w:val="009704BA"/>
    <w:rsid w:val="009811B6"/>
    <w:rsid w:val="009839FE"/>
    <w:rsid w:val="009A4962"/>
    <w:rsid w:val="009B6F56"/>
    <w:rsid w:val="009B71C1"/>
    <w:rsid w:val="009D03CB"/>
    <w:rsid w:val="009D5A2B"/>
    <w:rsid w:val="009E43C3"/>
    <w:rsid w:val="009F4FB5"/>
    <w:rsid w:val="00A00BD0"/>
    <w:rsid w:val="00A0236A"/>
    <w:rsid w:val="00A056FF"/>
    <w:rsid w:val="00A07622"/>
    <w:rsid w:val="00A140AE"/>
    <w:rsid w:val="00A203C0"/>
    <w:rsid w:val="00A209A2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6503"/>
    <w:rsid w:val="00B075ED"/>
    <w:rsid w:val="00B10584"/>
    <w:rsid w:val="00B4224C"/>
    <w:rsid w:val="00B43AA2"/>
    <w:rsid w:val="00B5189F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E14B1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82E64"/>
    <w:rsid w:val="00E87866"/>
    <w:rsid w:val="00E918A8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397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4</cp:revision>
  <cp:lastPrinted>2024-11-01T15:45:00Z</cp:lastPrinted>
  <dcterms:created xsi:type="dcterms:W3CDTF">2025-10-16T19:50:00Z</dcterms:created>
  <dcterms:modified xsi:type="dcterms:W3CDTF">2025-10-16T19:52:00Z</dcterms:modified>
</cp:coreProperties>
</file>