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3CAF9" w14:textId="1C1F4212" w:rsidR="00296FB7" w:rsidRPr="0043197F" w:rsidRDefault="00296FB7" w:rsidP="00EC30C0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43197F">
        <w:rPr>
          <w:rFonts w:cstheme="minorHAnsi"/>
          <w:b/>
          <w:sz w:val="24"/>
          <w:szCs w:val="24"/>
        </w:rPr>
        <w:t>INTENÇÃO DE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REGISTRO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DE</w:t>
      </w:r>
      <w:r w:rsidRPr="0043197F">
        <w:rPr>
          <w:rFonts w:cstheme="minorHAnsi"/>
          <w:b/>
          <w:spacing w:val="-3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PREÇOS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="00176BC4" w:rsidRPr="0043197F">
        <w:rPr>
          <w:rFonts w:cstheme="minorHAnsi"/>
          <w:b/>
          <w:spacing w:val="-2"/>
          <w:sz w:val="24"/>
          <w:szCs w:val="24"/>
        </w:rPr>
        <w:t>-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IRP</w:t>
      </w:r>
      <w:r w:rsidRPr="0043197F">
        <w:rPr>
          <w:rFonts w:cstheme="minorHAnsi"/>
          <w:b/>
          <w:spacing w:val="-2"/>
          <w:sz w:val="24"/>
          <w:szCs w:val="24"/>
        </w:rPr>
        <w:t xml:space="preserve"> </w:t>
      </w:r>
      <w:r w:rsidRPr="0043197F">
        <w:rPr>
          <w:rFonts w:cstheme="minorHAnsi"/>
          <w:b/>
          <w:sz w:val="24"/>
          <w:szCs w:val="24"/>
        </w:rPr>
        <w:t>Nº</w:t>
      </w:r>
      <w:r w:rsidRPr="0043197F">
        <w:rPr>
          <w:rFonts w:cstheme="minorHAnsi"/>
          <w:b/>
          <w:spacing w:val="-1"/>
          <w:sz w:val="24"/>
          <w:szCs w:val="24"/>
        </w:rPr>
        <w:t xml:space="preserve"> </w:t>
      </w:r>
      <w:r w:rsidR="001D06DE" w:rsidRPr="0043197F">
        <w:rPr>
          <w:rFonts w:cstheme="minorHAnsi"/>
          <w:b/>
          <w:sz w:val="24"/>
          <w:szCs w:val="24"/>
        </w:rPr>
        <w:t>0</w:t>
      </w:r>
      <w:r w:rsidR="00CC0116">
        <w:rPr>
          <w:rFonts w:cstheme="minorHAnsi"/>
          <w:b/>
          <w:sz w:val="24"/>
          <w:szCs w:val="24"/>
        </w:rPr>
        <w:t>7</w:t>
      </w:r>
      <w:r w:rsidR="00E34EA7">
        <w:rPr>
          <w:rFonts w:cstheme="minorHAnsi"/>
          <w:b/>
          <w:sz w:val="24"/>
          <w:szCs w:val="24"/>
        </w:rPr>
        <w:t>1</w:t>
      </w:r>
      <w:r w:rsidRPr="0043197F">
        <w:rPr>
          <w:rFonts w:cstheme="minorHAnsi"/>
          <w:b/>
          <w:sz w:val="24"/>
          <w:szCs w:val="24"/>
        </w:rPr>
        <w:t>/202</w:t>
      </w:r>
      <w:r w:rsidR="0046448D" w:rsidRPr="0043197F">
        <w:rPr>
          <w:rFonts w:cstheme="minorHAnsi"/>
          <w:b/>
          <w:sz w:val="24"/>
          <w:szCs w:val="24"/>
        </w:rPr>
        <w:t>5</w:t>
      </w:r>
      <w:r w:rsidR="001D06DE" w:rsidRPr="0043197F">
        <w:rPr>
          <w:rFonts w:cstheme="minorHAnsi"/>
          <w:b/>
          <w:sz w:val="24"/>
          <w:szCs w:val="24"/>
        </w:rPr>
        <w:t xml:space="preserve"> - </w:t>
      </w:r>
      <w:r w:rsidR="00223DD0" w:rsidRPr="0043197F">
        <w:rPr>
          <w:rFonts w:cstheme="minorHAnsi"/>
          <w:b/>
          <w:sz w:val="24"/>
          <w:szCs w:val="24"/>
        </w:rPr>
        <w:t>PMPB</w:t>
      </w:r>
    </w:p>
    <w:p w14:paraId="7A0E72BE" w14:textId="77777777" w:rsidR="00296FB7" w:rsidRPr="0043197F" w:rsidRDefault="00296FB7" w:rsidP="00EC30C0">
      <w:pPr>
        <w:pStyle w:val="Corpodetexto"/>
        <w:spacing w:after="0" w:line="240" w:lineRule="auto"/>
        <w:rPr>
          <w:rFonts w:cstheme="minorHAnsi"/>
          <w:b/>
          <w:sz w:val="24"/>
          <w:szCs w:val="24"/>
        </w:rPr>
      </w:pPr>
    </w:p>
    <w:p w14:paraId="1D94F1EE" w14:textId="7E866EA3" w:rsidR="00C64F4F" w:rsidRDefault="00673592" w:rsidP="00C64F4F">
      <w:pPr>
        <w:pStyle w:val="Corpodetexto"/>
        <w:spacing w:after="0" w:line="240" w:lineRule="auto"/>
        <w:ind w:right="-1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O </w:t>
      </w:r>
      <w:r w:rsidRPr="0043197F">
        <w:rPr>
          <w:rFonts w:cstheme="minorHAnsi"/>
          <w:b/>
          <w:sz w:val="24"/>
          <w:szCs w:val="24"/>
        </w:rPr>
        <w:t xml:space="preserve">Município de Porto Belo, </w:t>
      </w:r>
      <w:r w:rsidR="00296FB7" w:rsidRPr="0043197F">
        <w:rPr>
          <w:rFonts w:cstheme="minorHAnsi"/>
          <w:sz w:val="24"/>
          <w:szCs w:val="24"/>
        </w:rPr>
        <w:t xml:space="preserve">inscrito no CNPJ nº </w:t>
      </w:r>
      <w:r w:rsidR="006662D9" w:rsidRPr="0043197F">
        <w:rPr>
          <w:rFonts w:cstheme="minorHAnsi"/>
          <w:sz w:val="24"/>
          <w:szCs w:val="24"/>
        </w:rPr>
        <w:t>82.575.812/0001-20</w:t>
      </w:r>
      <w:r w:rsidR="00296FB7" w:rsidRPr="0043197F">
        <w:rPr>
          <w:rFonts w:cstheme="minorHAnsi"/>
          <w:sz w:val="24"/>
          <w:szCs w:val="24"/>
        </w:rPr>
        <w:t>, com base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no </w:t>
      </w:r>
      <w:r w:rsidR="00296FB7" w:rsidRPr="0043197F">
        <w:rPr>
          <w:rFonts w:cstheme="minorHAnsi"/>
          <w:color w:val="0000FF"/>
          <w:sz w:val="24"/>
          <w:szCs w:val="24"/>
          <w:u w:val="single" w:color="0000FF"/>
        </w:rPr>
        <w:t>art. 86 da Lei nº 14.133/2021</w:t>
      </w:r>
      <w:r w:rsidR="00296FB7" w:rsidRPr="0043197F">
        <w:rPr>
          <w:rFonts w:cstheme="minorHAnsi"/>
          <w:sz w:val="24"/>
          <w:szCs w:val="24"/>
        </w:rPr>
        <w:t>, vem a público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 xml:space="preserve">convidar órgãos interessados a participar de processo licitatório com o procedimento </w:t>
      </w:r>
      <w:r w:rsidR="004F4892" w:rsidRPr="0043197F">
        <w:rPr>
          <w:rFonts w:cstheme="minorHAnsi"/>
          <w:sz w:val="24"/>
          <w:szCs w:val="24"/>
        </w:rPr>
        <w:t xml:space="preserve">auxiliar Sistema de Registro de Preços – SRP </w:t>
      </w:r>
      <w:r w:rsidR="00296FB7" w:rsidRPr="0043197F">
        <w:rPr>
          <w:rFonts w:cstheme="minorHAnsi"/>
          <w:sz w:val="24"/>
          <w:szCs w:val="24"/>
        </w:rPr>
        <w:t>para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aquisição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seguinte(s)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objeto(s)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a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seguir</w:t>
      </w:r>
      <w:r w:rsidR="00296FB7" w:rsidRPr="0043197F">
        <w:rPr>
          <w:rFonts w:cstheme="minorHAnsi"/>
          <w:spacing w:val="1"/>
          <w:sz w:val="24"/>
          <w:szCs w:val="24"/>
        </w:rPr>
        <w:t xml:space="preserve"> </w:t>
      </w:r>
      <w:r w:rsidR="00296FB7" w:rsidRPr="0043197F">
        <w:rPr>
          <w:rFonts w:cstheme="minorHAnsi"/>
          <w:sz w:val="24"/>
          <w:szCs w:val="24"/>
        </w:rPr>
        <w:t>discriminado</w:t>
      </w:r>
      <w:bookmarkStart w:id="0" w:name="_Toc1.0"/>
      <w:bookmarkEnd w:id="0"/>
      <w:r w:rsidR="00296FB7" w:rsidRPr="0043197F">
        <w:rPr>
          <w:rFonts w:cstheme="minorHAnsi"/>
          <w:sz w:val="24"/>
          <w:szCs w:val="24"/>
        </w:rPr>
        <w:t>(s)</w:t>
      </w:r>
      <w:r w:rsidR="00CF0B73" w:rsidRPr="0043197F">
        <w:rPr>
          <w:rFonts w:cstheme="minorHAnsi"/>
          <w:sz w:val="24"/>
          <w:szCs w:val="24"/>
        </w:rPr>
        <w:t>:</w:t>
      </w:r>
      <w:r w:rsidR="00302F3E" w:rsidRPr="0043197F">
        <w:rPr>
          <w:rFonts w:cstheme="minorHAnsi"/>
          <w:sz w:val="24"/>
          <w:szCs w:val="24"/>
        </w:rPr>
        <w:t xml:space="preserve"> </w:t>
      </w:r>
    </w:p>
    <w:tbl>
      <w:tblPr>
        <w:tblW w:w="1020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1"/>
        <w:gridCol w:w="5883"/>
        <w:gridCol w:w="1555"/>
        <w:gridCol w:w="1842"/>
      </w:tblGrid>
      <w:tr w:rsidR="00E34EA7" w:rsidRPr="00315705" w14:paraId="76AF3747" w14:textId="77777777" w:rsidTr="00E34EA7">
        <w:trPr>
          <w:trHeight w:val="300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9EF8F" w14:textId="77777777" w:rsidR="00E34EA7" w:rsidRPr="00315705" w:rsidRDefault="00E34EA7" w:rsidP="0039328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5705">
              <w:rPr>
                <w:rFonts w:ascii="Calibri" w:hAnsi="Calibri" w:cs="Calibri"/>
                <w:b/>
                <w:bCs/>
                <w:color w:val="000000"/>
              </w:rPr>
              <w:t>ITEM</w:t>
            </w:r>
          </w:p>
        </w:tc>
        <w:tc>
          <w:tcPr>
            <w:tcW w:w="58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D826B4" w14:textId="77777777" w:rsidR="00E34EA7" w:rsidRPr="00315705" w:rsidRDefault="00E34EA7" w:rsidP="0039328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5705">
              <w:rPr>
                <w:rFonts w:ascii="Calibri" w:hAnsi="Calibri" w:cs="Calibri"/>
                <w:b/>
                <w:bCs/>
                <w:color w:val="000000"/>
              </w:rPr>
              <w:t>TIPO</w:t>
            </w:r>
          </w:p>
        </w:tc>
        <w:tc>
          <w:tcPr>
            <w:tcW w:w="15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51947D" w14:textId="77777777" w:rsidR="00E34EA7" w:rsidRPr="00315705" w:rsidRDefault="00E34EA7" w:rsidP="00393283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315705">
              <w:rPr>
                <w:rFonts w:ascii="Calibri" w:hAnsi="Calibri" w:cs="Calibri"/>
                <w:b/>
                <w:bCs/>
                <w:color w:val="000000"/>
              </w:rPr>
              <w:t xml:space="preserve">QTD </w:t>
            </w:r>
            <w:r>
              <w:rPr>
                <w:rFonts w:ascii="Calibri" w:hAnsi="Calibri" w:cs="Calibri"/>
                <w:b/>
                <w:bCs/>
                <w:color w:val="000000"/>
              </w:rPr>
              <w:t>MENSAL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BA7C18" w14:textId="77777777" w:rsidR="00E34EA7" w:rsidRDefault="00E34EA7" w:rsidP="0039328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QTD ANUAL</w:t>
            </w:r>
          </w:p>
          <w:p w14:paraId="5B3761C9" w14:textId="77777777" w:rsidR="00E34EA7" w:rsidRPr="00315705" w:rsidRDefault="00E34EA7" w:rsidP="00393283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</w:rPr>
              <w:t>(USAR ESSA)</w:t>
            </w:r>
          </w:p>
        </w:tc>
      </w:tr>
      <w:tr w:rsidR="00E34EA7" w:rsidRPr="00315705" w14:paraId="4389A92D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8A823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315705">
              <w:rPr>
                <w:rFonts w:ascii="Calibri" w:hAnsi="Calibri" w:cs="Calibri"/>
                <w:color w:val="000000"/>
              </w:rPr>
              <w:t>1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71E9C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Licença de software de informação, de operação e gerenciamento da G.C.M. para viaturas.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ADFC9E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C13136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</w:tr>
      <w:tr w:rsidR="00E34EA7" w:rsidRPr="00315705" w14:paraId="62D2F9E4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C04E8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315705">
              <w:rPr>
                <w:rFonts w:ascii="Calibri" w:hAnsi="Calibri" w:cs="Calibri"/>
                <w:color w:val="000000"/>
              </w:rPr>
              <w:t>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C4FECB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Equipamentos de comunicação remota para veículos 04 rodas (terminais portáteis).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6F624E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1AF26C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</w:tr>
      <w:tr w:rsidR="00E34EA7" w:rsidRPr="00315705" w14:paraId="0B6CBA3C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C985CE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F11D8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Suporte (</w:t>
            </w:r>
            <w:proofErr w:type="spellStart"/>
            <w:r w:rsidRPr="007877E5">
              <w:rPr>
                <w:rFonts w:cs="Arial"/>
                <w:sz w:val="20"/>
              </w:rPr>
              <w:t>dock-station</w:t>
            </w:r>
            <w:proofErr w:type="spellEnd"/>
            <w:r w:rsidRPr="007877E5">
              <w:rPr>
                <w:rFonts w:cs="Arial"/>
                <w:sz w:val="20"/>
              </w:rPr>
              <w:t>) para tablets destinados para veículos 04</w:t>
            </w:r>
            <w:r>
              <w:rPr>
                <w:rFonts w:cs="Arial"/>
                <w:sz w:val="20"/>
              </w:rPr>
              <w:t xml:space="preserve"> rodas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FC556B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65F4CA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</w:tr>
      <w:tr w:rsidR="00E34EA7" w:rsidRPr="00315705" w14:paraId="0A393001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142E5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E046C0" w14:textId="77777777" w:rsidR="00E34EA7" w:rsidRPr="007877E5" w:rsidRDefault="00E34EA7" w:rsidP="00393283">
            <w:pPr>
              <w:rPr>
                <w:rFonts w:cs="Arial"/>
                <w:sz w:val="20"/>
              </w:rPr>
            </w:pPr>
            <w:r w:rsidRPr="007877E5">
              <w:rPr>
                <w:rFonts w:cs="Arial"/>
                <w:sz w:val="20"/>
              </w:rPr>
              <w:t>Equipamentos de comunicação remota para veículos 02 rodas (terminais portáteis).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06FB62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E6AAF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</w:tr>
      <w:tr w:rsidR="00E34EA7" w:rsidRPr="00315705" w14:paraId="1F966E38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F3566D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47790C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Suporte (</w:t>
            </w:r>
            <w:proofErr w:type="spellStart"/>
            <w:r w:rsidRPr="007877E5">
              <w:rPr>
                <w:rFonts w:cs="Arial"/>
                <w:sz w:val="20"/>
              </w:rPr>
              <w:t>dock-station</w:t>
            </w:r>
            <w:proofErr w:type="spellEnd"/>
            <w:r w:rsidRPr="007877E5">
              <w:rPr>
                <w:rFonts w:cs="Arial"/>
                <w:sz w:val="20"/>
              </w:rPr>
              <w:t>) para tablets, destinados para veículos 02 rodas.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FBBF51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E746DE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</w:tr>
      <w:tr w:rsidR="00E34EA7" w:rsidRPr="00315705" w14:paraId="237C3A87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0F1D54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E50832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Estação de Carregamento para os Terminais móveis a bordo da viatura.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4781021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F6AAE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</w:tr>
      <w:tr w:rsidR="00E34EA7" w:rsidRPr="00315705" w14:paraId="20ED1AA1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DE120D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6761BA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Equipamento de Interface para Despacho/CENTRAL (computador completo), contendo 2 monitores, periféricos e equipamento de redundância energética.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1CF0B7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4B75A6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</w:tr>
      <w:tr w:rsidR="00E34EA7" w:rsidRPr="00315705" w14:paraId="6B3374DC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23443E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FDC961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Equipamento de Interface para Logística de Materiais (computador completo), contendo periféricos e equipamento de redundância energética.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23535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405CC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E34EA7" w:rsidRPr="00315705" w14:paraId="2C4C230D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171BD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9349E5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Equipamento de gravação telefônica analógica da CENTRAL e integração com a cronologia operacional.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867A4F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0EF14E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E34EA7" w:rsidRPr="00315705" w14:paraId="2CAEE08B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E9867B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CD917F1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Impressora térmica para impressão de etiquetas de estoque.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F784ABF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D86530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E34EA7" w:rsidRPr="00315705" w14:paraId="749DBCD2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BE902F2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522DE92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Leitor de código de barras para leitura de etiquetas de estoque.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C16D04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801476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E34EA7" w:rsidRPr="00315705" w14:paraId="5FB69CCF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261A8D7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7973751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Unidade de monitoramento móvel.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F31F7E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FFBB06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E34EA7" w:rsidRPr="00315705" w14:paraId="7FE4FA25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AA3E9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C5F255E" w14:textId="77777777" w:rsidR="00E34EA7" w:rsidRPr="007877E5" w:rsidRDefault="00E34EA7" w:rsidP="00393283">
            <w:pPr>
              <w:rPr>
                <w:rFonts w:cs="Arial"/>
                <w:sz w:val="20"/>
              </w:rPr>
            </w:pPr>
            <w:r w:rsidRPr="007877E5">
              <w:rPr>
                <w:rFonts w:cs="Arial"/>
                <w:sz w:val="20"/>
              </w:rPr>
              <w:t>Dispositivo de vídeo atendimento e monitoramento instalados nos locais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296D9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5D85DB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</w:tr>
      <w:tr w:rsidR="00E34EA7" w:rsidRPr="00315705" w14:paraId="650CB03D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D6A9C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CF9E3E" w14:textId="77777777" w:rsidR="00E34EA7" w:rsidRPr="007877E5" w:rsidRDefault="00E34EA7" w:rsidP="00393283">
            <w:pPr>
              <w:rPr>
                <w:rFonts w:cs="Arial"/>
                <w:sz w:val="20"/>
              </w:rPr>
            </w:pPr>
            <w:r w:rsidRPr="007877E5">
              <w:rPr>
                <w:rFonts w:cs="Arial"/>
                <w:sz w:val="20"/>
              </w:rPr>
              <w:t>Estação de trabalho (computador completo) equipada com periféricos, webcam, sistema de som com microfone e 3 monitores com equipamentos de redundância energética para a central de monitoramento.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F6738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04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BA2AE7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</w:tr>
      <w:tr w:rsidR="00E34EA7" w:rsidRPr="00315705" w14:paraId="5BAF347D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D2099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EC61815" w14:textId="77777777" w:rsidR="00E34EA7" w:rsidRPr="007877E5" w:rsidRDefault="00E34EA7" w:rsidP="00393283">
            <w:pPr>
              <w:rPr>
                <w:rFonts w:cs="Arial"/>
                <w:sz w:val="20"/>
              </w:rPr>
            </w:pPr>
            <w:r w:rsidRPr="007877E5">
              <w:rPr>
                <w:rFonts w:cs="Arial"/>
                <w:sz w:val="20"/>
              </w:rPr>
              <w:t>Estrutura de armazenamento de dados que permita o armazenamento contínuo dos dispositivos de vídeo atendimento, durante 30 dias. A qualidade do vídeo armazenado deverá ser de pelo menos 1920X1080 (FULL HD).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6A2A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01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EA2C38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</w:tr>
      <w:tr w:rsidR="00E34EA7" w:rsidRPr="00315705" w14:paraId="582BE384" w14:textId="77777777" w:rsidTr="00E34EA7">
        <w:trPr>
          <w:trHeight w:val="300"/>
        </w:trPr>
        <w:tc>
          <w:tcPr>
            <w:tcW w:w="92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7D7893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16</w:t>
            </w:r>
          </w:p>
        </w:tc>
        <w:tc>
          <w:tcPr>
            <w:tcW w:w="58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877F16" w14:textId="77777777" w:rsidR="00E34EA7" w:rsidRPr="00315705" w:rsidRDefault="00E34EA7" w:rsidP="00393283">
            <w:pPr>
              <w:rPr>
                <w:rFonts w:ascii="Calibri" w:hAnsi="Calibri" w:cs="Calibri"/>
                <w:color w:val="000000"/>
              </w:rPr>
            </w:pPr>
            <w:r w:rsidRPr="007877E5">
              <w:rPr>
                <w:rFonts w:cs="Arial"/>
                <w:sz w:val="20"/>
              </w:rPr>
              <w:t>Monitores/TVs de pelo menos 51 polegadas com resolução de 1920x1080 instalados de acordo com a disponibilidade física do ambiente no qual serão utilizados;</w:t>
            </w:r>
          </w:p>
        </w:tc>
        <w:tc>
          <w:tcPr>
            <w:tcW w:w="15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423472F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6EA7E5" w14:textId="77777777" w:rsidR="00E34EA7" w:rsidRDefault="00E34EA7" w:rsidP="00393283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</w:tr>
    </w:tbl>
    <w:p w14:paraId="5BAA11E4" w14:textId="2335DB47" w:rsidR="00364816" w:rsidRPr="00CC0116" w:rsidRDefault="00364816" w:rsidP="00E34EA7">
      <w:pPr>
        <w:tabs>
          <w:tab w:val="left" w:pos="1583"/>
        </w:tabs>
        <w:spacing w:before="64"/>
        <w:ind w:right="63"/>
        <w:rPr>
          <w:rFonts w:ascii="Arial" w:eastAsia="Arial MT" w:hAnsi="Arial MT" w:cs="Arial MT"/>
          <w:b/>
          <w:sz w:val="18"/>
          <w:szCs w:val="18"/>
          <w:lang w:val="pt-PT" w:eastAsia="en-US"/>
        </w:rPr>
      </w:pPr>
    </w:p>
    <w:p w14:paraId="4CD3395D" w14:textId="220187EF" w:rsidR="00302F3E" w:rsidRDefault="00302F3E" w:rsidP="002E7869">
      <w:pPr>
        <w:tabs>
          <w:tab w:val="left" w:pos="2143"/>
        </w:tabs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órgãos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interessados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em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integrar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futura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ata,</w:t>
      </w:r>
      <w:r w:rsidRPr="0043197F">
        <w:rPr>
          <w:rFonts w:cstheme="minorHAnsi"/>
          <w:spacing w:val="-1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como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participantes,</w:t>
      </w:r>
      <w:r w:rsidRPr="0043197F">
        <w:rPr>
          <w:rFonts w:cstheme="minorHAnsi"/>
          <w:spacing w:val="-9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solicita-se</w:t>
      </w:r>
      <w:r w:rsidRPr="0043197F">
        <w:rPr>
          <w:rFonts w:cstheme="minorHAnsi"/>
          <w:spacing w:val="-10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o encaminhamento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 xml:space="preserve">de manifestação formal no e-mail </w:t>
      </w:r>
      <w:hyperlink r:id="rId8" w:history="1">
        <w:r w:rsidRPr="0043197F">
          <w:rPr>
            <w:rStyle w:val="Hyperlink"/>
            <w:rFonts w:cstheme="minorHAnsi"/>
            <w:sz w:val="24"/>
            <w:szCs w:val="24"/>
          </w:rPr>
          <w:t>administracao@portobelo.sc.gov.br</w:t>
        </w:r>
        <w:r w:rsidRPr="0043197F">
          <w:rPr>
            <w:rStyle w:val="Hyperlink"/>
            <w:rFonts w:cstheme="minorHAnsi"/>
            <w:color w:val="auto"/>
            <w:sz w:val="24"/>
            <w:szCs w:val="24"/>
            <w:u w:val="none"/>
          </w:rPr>
          <w:t>,</w:t>
        </w:r>
        <w:r w:rsidRPr="0043197F">
          <w:rPr>
            <w:rStyle w:val="Hyperlink"/>
            <w:rFonts w:cstheme="minorHAnsi"/>
            <w:sz w:val="24"/>
            <w:szCs w:val="24"/>
            <w:u w:val="none"/>
          </w:rPr>
          <w:t xml:space="preserve"> </w:t>
        </w:r>
      </w:hyperlink>
      <w:r w:rsidRPr="0043197F">
        <w:rPr>
          <w:rFonts w:cstheme="minorHAnsi"/>
          <w:sz w:val="24"/>
          <w:szCs w:val="24"/>
        </w:rPr>
        <w:t>contendo as seguintes</w:t>
      </w:r>
      <w:r w:rsidRPr="0043197F">
        <w:rPr>
          <w:rFonts w:cstheme="minorHAnsi"/>
          <w:spacing w:val="1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informações/documentos:</w:t>
      </w:r>
    </w:p>
    <w:p w14:paraId="5E4C915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Estudo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Técnico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Preliminar 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Termo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Referência;</w:t>
      </w:r>
    </w:p>
    <w:p w14:paraId="3A713177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Estimativa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consumo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(quantidade</w:t>
      </w:r>
      <w:r w:rsidRPr="0043197F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registrada);</w:t>
      </w:r>
    </w:p>
    <w:p w14:paraId="2383812B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Endereço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local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de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entrega;</w:t>
      </w:r>
    </w:p>
    <w:p w14:paraId="06FF076C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Concordância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objeto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ser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licitado;</w:t>
      </w:r>
    </w:p>
    <w:p w14:paraId="00CC6193" w14:textId="77777777" w:rsidR="00302F3E" w:rsidRPr="0043197F" w:rsidRDefault="00302F3E" w:rsidP="00B05A74">
      <w:pPr>
        <w:pStyle w:val="PargrafodaLista"/>
        <w:numPr>
          <w:ilvl w:val="0"/>
          <w:numId w:val="1"/>
        </w:numPr>
        <w:tabs>
          <w:tab w:val="left" w:pos="284"/>
          <w:tab w:val="left" w:pos="2952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Documento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formal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contendo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aprovação</w:t>
      </w:r>
      <w:r w:rsidRPr="0043197F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da</w:t>
      </w:r>
      <w:r w:rsidRPr="0043197F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autoridade</w:t>
      </w:r>
      <w:r w:rsidRPr="0043197F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43197F">
        <w:rPr>
          <w:rFonts w:asciiTheme="minorHAnsi" w:hAnsiTheme="minorHAnsi" w:cstheme="minorHAnsi"/>
          <w:sz w:val="24"/>
          <w:szCs w:val="24"/>
        </w:rPr>
        <w:t>competente.</w:t>
      </w:r>
    </w:p>
    <w:p w14:paraId="3BC805BE" w14:textId="77777777" w:rsidR="00302F3E" w:rsidRPr="0043197F" w:rsidRDefault="00302F3E" w:rsidP="00302F3E">
      <w:pPr>
        <w:pStyle w:val="Corpodetexto"/>
        <w:spacing w:after="0" w:line="240" w:lineRule="auto"/>
        <w:jc w:val="both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Ainda,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fica</w:t>
      </w:r>
      <w:r w:rsidRPr="0043197F">
        <w:rPr>
          <w:rFonts w:cstheme="minorHAnsi"/>
          <w:spacing w:val="-3"/>
          <w:sz w:val="24"/>
          <w:szCs w:val="24"/>
        </w:rPr>
        <w:t xml:space="preserve"> </w:t>
      </w:r>
      <w:r w:rsidRPr="0043197F">
        <w:rPr>
          <w:rFonts w:cstheme="minorHAnsi"/>
          <w:sz w:val="24"/>
          <w:szCs w:val="24"/>
        </w:rPr>
        <w:t>definido:</w:t>
      </w:r>
    </w:p>
    <w:p w14:paraId="03910C7D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Número máximo de participantes, em conformidade com a capacidade de gerenciamento: 02. Devido ao nosso município não possuir quadro de pessoal suficiente para manejar grandes quantidades extras de Atas de Registros de Preços.</w:t>
      </w:r>
    </w:p>
    <w:p w14:paraId="6E98DAC5" w14:textId="77777777" w:rsidR="00302F3E" w:rsidRPr="0043197F" w:rsidRDefault="00302F3E" w:rsidP="00B05A74">
      <w:pPr>
        <w:pStyle w:val="PargrafodaLista"/>
        <w:numPr>
          <w:ilvl w:val="0"/>
          <w:numId w:val="2"/>
        </w:numPr>
        <w:tabs>
          <w:tab w:val="left" w:pos="0"/>
          <w:tab w:val="left" w:pos="284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Não serão aceitos quantitativos considerados ínfimos ou a inclusão de novos itens, uma vez que nossos orçamentos já estão prontos e atrasará o lançamento da licitação, podendo acarretar em falta do material ao município.</w:t>
      </w:r>
    </w:p>
    <w:p w14:paraId="790D9CB7" w14:textId="77777777" w:rsidR="00302F3E" w:rsidRPr="0043197F" w:rsidRDefault="00302F3E" w:rsidP="00B05A74">
      <w:pPr>
        <w:pStyle w:val="PargrafodaLista"/>
        <w:numPr>
          <w:ilvl w:val="1"/>
          <w:numId w:val="2"/>
        </w:numPr>
        <w:tabs>
          <w:tab w:val="left" w:pos="567"/>
          <w:tab w:val="left" w:pos="3510"/>
        </w:tabs>
        <w:ind w:left="0" w:firstLine="0"/>
        <w:rPr>
          <w:rFonts w:asciiTheme="minorHAnsi" w:hAnsiTheme="minorHAnsi" w:cstheme="minorHAnsi"/>
          <w:sz w:val="24"/>
          <w:szCs w:val="24"/>
        </w:rPr>
      </w:pPr>
      <w:r w:rsidRPr="0043197F">
        <w:rPr>
          <w:rFonts w:asciiTheme="minorHAnsi" w:hAnsiTheme="minorHAnsi" w:cstheme="minorHAnsi"/>
          <w:sz w:val="24"/>
          <w:szCs w:val="24"/>
        </w:rPr>
        <w:t>em caso de manifestação de mais de 02 municípios, a escolha será por ordem cronológica da manifestação.</w:t>
      </w:r>
    </w:p>
    <w:p w14:paraId="1A42211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rPr>
          <w:rFonts w:eastAsia="Arial MT" w:cstheme="minorHAnsi"/>
          <w:sz w:val="24"/>
          <w:szCs w:val="24"/>
          <w:lang w:val="pt-PT" w:eastAsia="en-US"/>
        </w:rPr>
      </w:pPr>
    </w:p>
    <w:p w14:paraId="75FBB4D5" w14:textId="77777777" w:rsidR="00302F3E" w:rsidRPr="0043197F" w:rsidRDefault="00302F3E" w:rsidP="00302F3E">
      <w:pPr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>O prazo limite para envio da manifestação será de 8 (oito) dias úteis a contar da data da publicação.</w:t>
      </w:r>
    </w:p>
    <w:p w14:paraId="545554E6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</w:p>
    <w:p w14:paraId="68A6EFC4" w14:textId="77777777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both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 fim, informa-se que eventuais dúvidas poderão ser esclarecidas por e-mail </w:t>
      </w:r>
      <w:hyperlink r:id="rId9" w:history="1">
        <w:r w:rsidRPr="0043197F">
          <w:rPr>
            <w:rStyle w:val="Hyperlink"/>
            <w:rFonts w:eastAsia="Arial MT" w:cstheme="minorHAnsi"/>
            <w:sz w:val="24"/>
            <w:szCs w:val="24"/>
            <w:lang w:val="pt-PT" w:eastAsia="en-US"/>
          </w:rPr>
          <w:t>administracao@portobelo.sc.gov.br</w:t>
        </w:r>
      </w:hyperlink>
      <w:r w:rsidRPr="0043197F">
        <w:rPr>
          <w:rFonts w:eastAsia="Arial MT" w:cstheme="minorHAnsi"/>
          <w:sz w:val="24"/>
          <w:szCs w:val="24"/>
          <w:lang w:val="pt-PT" w:eastAsia="en-US"/>
        </w:rPr>
        <w:t>.</w:t>
      </w:r>
    </w:p>
    <w:p w14:paraId="674927D7" w14:textId="77777777" w:rsidR="00302F3E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2221ECDF" w14:textId="77777777" w:rsidR="00187C6A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3F2FDF36" w14:textId="77777777" w:rsidR="00187C6A" w:rsidRPr="0043197F" w:rsidRDefault="00187C6A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</w:p>
    <w:p w14:paraId="7C8A43AF" w14:textId="5F3CD1C8" w:rsidR="00302F3E" w:rsidRPr="0043197F" w:rsidRDefault="00302F3E" w:rsidP="00302F3E">
      <w:pPr>
        <w:pStyle w:val="Corpodetexto"/>
        <w:tabs>
          <w:tab w:val="left" w:pos="0"/>
        </w:tabs>
        <w:spacing w:after="0" w:line="240" w:lineRule="auto"/>
        <w:jc w:val="right"/>
        <w:rPr>
          <w:rFonts w:eastAsia="Arial MT" w:cstheme="minorHAnsi"/>
          <w:sz w:val="24"/>
          <w:szCs w:val="24"/>
          <w:lang w:val="pt-PT" w:eastAsia="en-US"/>
        </w:rPr>
      </w:pP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Porto Belo/SC, </w:t>
      </w:r>
      <w:r w:rsidR="00E34EA7">
        <w:rPr>
          <w:rFonts w:eastAsia="Arial MT" w:cstheme="minorHAnsi"/>
          <w:sz w:val="24"/>
          <w:szCs w:val="24"/>
          <w:lang w:val="pt-PT" w:eastAsia="en-US"/>
        </w:rPr>
        <w:t>07</w:t>
      </w:r>
      <w:r w:rsidR="00BF15EE" w:rsidRPr="0043197F">
        <w:rPr>
          <w:rFonts w:eastAsia="Arial MT" w:cstheme="minorHAnsi"/>
          <w:sz w:val="24"/>
          <w:szCs w:val="24"/>
          <w:lang w:val="pt-PT" w:eastAsia="en-US"/>
        </w:rPr>
        <w:t xml:space="preserve"> </w:t>
      </w:r>
      <w:r w:rsidRPr="0043197F">
        <w:rPr>
          <w:rFonts w:eastAsia="Arial MT" w:cstheme="minorHAnsi"/>
          <w:sz w:val="24"/>
          <w:szCs w:val="24"/>
          <w:lang w:val="pt-PT" w:eastAsia="en-US"/>
        </w:rPr>
        <w:t xml:space="preserve">de </w:t>
      </w:r>
      <w:r w:rsidR="00E34EA7">
        <w:rPr>
          <w:rFonts w:eastAsia="Arial MT" w:cstheme="minorHAnsi"/>
          <w:sz w:val="24"/>
          <w:szCs w:val="24"/>
          <w:lang w:val="pt-PT" w:eastAsia="en-US"/>
        </w:rPr>
        <w:t xml:space="preserve">outubro </w:t>
      </w:r>
      <w:r w:rsidRPr="0043197F">
        <w:rPr>
          <w:rFonts w:eastAsia="Arial MT" w:cstheme="minorHAnsi"/>
          <w:sz w:val="24"/>
          <w:szCs w:val="24"/>
          <w:lang w:val="pt-PT" w:eastAsia="en-US"/>
        </w:rPr>
        <w:t>de 2025.</w:t>
      </w:r>
    </w:p>
    <w:p w14:paraId="514CAC02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558282E1" w14:textId="77777777" w:rsidR="002E45C5" w:rsidRDefault="002E45C5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42C74959" w14:textId="77777777" w:rsidR="00C025CE" w:rsidRDefault="00C025C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653327BD" w14:textId="77777777" w:rsidR="00284481" w:rsidRPr="0043197F" w:rsidRDefault="00284481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0C7AE94" w14:textId="77777777" w:rsidR="00302F3E" w:rsidRPr="0043197F" w:rsidRDefault="00302F3E" w:rsidP="00302F3E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 xml:space="preserve">Priscila Amâncio Brito Luiz </w:t>
      </w:r>
    </w:p>
    <w:p w14:paraId="437A49C5" w14:textId="77777777" w:rsidR="00302F3E" w:rsidRPr="0043197F" w:rsidRDefault="00302F3E" w:rsidP="00E14C40">
      <w:pPr>
        <w:shd w:val="clear" w:color="auto" w:fill="FFFFFF" w:themeFill="background1"/>
        <w:spacing w:after="0" w:line="240" w:lineRule="auto"/>
        <w:jc w:val="center"/>
        <w:rPr>
          <w:rFonts w:cstheme="minorHAnsi"/>
          <w:sz w:val="24"/>
          <w:szCs w:val="24"/>
        </w:rPr>
      </w:pPr>
      <w:r w:rsidRPr="0043197F">
        <w:rPr>
          <w:rFonts w:cstheme="minorHAnsi"/>
          <w:sz w:val="24"/>
          <w:szCs w:val="24"/>
        </w:rPr>
        <w:t>Secretária de Administraçã</w:t>
      </w:r>
      <w:r w:rsidR="00E24420" w:rsidRPr="0043197F">
        <w:rPr>
          <w:rFonts w:cstheme="minorHAnsi"/>
          <w:sz w:val="24"/>
          <w:szCs w:val="24"/>
        </w:rPr>
        <w:t>o</w:t>
      </w:r>
    </w:p>
    <w:sectPr w:rsidR="00302F3E" w:rsidRPr="0043197F" w:rsidSect="003F451F">
      <w:headerReference w:type="default" r:id="rId10"/>
      <w:pgSz w:w="11906" w:h="16838"/>
      <w:pgMar w:top="1560" w:right="707" w:bottom="426" w:left="993" w:header="34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699B71" w14:textId="77777777" w:rsidR="0026248C" w:rsidRDefault="0026248C" w:rsidP="00A07622">
      <w:pPr>
        <w:spacing w:after="0" w:line="240" w:lineRule="auto"/>
      </w:pPr>
      <w:r>
        <w:separator/>
      </w:r>
    </w:p>
  </w:endnote>
  <w:endnote w:type="continuationSeparator" w:id="0">
    <w:p w14:paraId="104C7487" w14:textId="77777777" w:rsidR="0026248C" w:rsidRDefault="0026248C" w:rsidP="00A076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ouvenir Lt BT">
    <w:altName w:val="Times New Roman"/>
    <w:charset w:val="00"/>
    <w:family w:val="roman"/>
    <w:pitch w:val="variable"/>
    <w:sig w:usb0="00000007" w:usb1="00000000" w:usb2="00000000" w:usb3="00000000" w:csb0="0000001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-Bold">
    <w:altName w:val="Times New Roman"/>
    <w:charset w:val="00"/>
    <w:family w:val="swiss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TE19509A0t00">
    <w:altName w:val="Times New Roman"/>
    <w:charset w:val="00"/>
    <w:family w:val="auto"/>
    <w:pitch w:val="default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F275A" w14:textId="77777777" w:rsidR="0026248C" w:rsidRDefault="0026248C" w:rsidP="00A07622">
      <w:pPr>
        <w:spacing w:after="0" w:line="240" w:lineRule="auto"/>
      </w:pPr>
      <w:r>
        <w:separator/>
      </w:r>
    </w:p>
  </w:footnote>
  <w:footnote w:type="continuationSeparator" w:id="0">
    <w:p w14:paraId="70D3EABE" w14:textId="77777777" w:rsidR="0026248C" w:rsidRDefault="0026248C" w:rsidP="00A076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78302" w14:textId="633ED544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noProof/>
        <w:sz w:val="24"/>
        <w:szCs w:val="24"/>
      </w:rPr>
      <w:drawing>
        <wp:anchor distT="0" distB="0" distL="114300" distR="114300" simplePos="0" relativeHeight="251655680" behindDoc="1" locked="0" layoutInCell="1" allowOverlap="1" wp14:anchorId="1342B130" wp14:editId="5DD633E1">
          <wp:simplePos x="0" y="0"/>
          <wp:positionH relativeFrom="margin">
            <wp:align>left</wp:align>
          </wp:positionH>
          <wp:positionV relativeFrom="paragraph">
            <wp:posOffset>-104775</wp:posOffset>
          </wp:positionV>
          <wp:extent cx="775335" cy="844550"/>
          <wp:effectExtent l="0" t="0" r="5715" b="0"/>
          <wp:wrapNone/>
          <wp:docPr id="1562106775" name="Imagem 3" descr="brasao_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0" descr="brasao_m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5335" cy="844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14984">
      <w:rPr>
        <w:b/>
        <w:noProof/>
        <w:sz w:val="24"/>
        <w:szCs w:val="24"/>
        <w:lang w:eastAsia="pt-BR"/>
      </w:rPr>
      <w:drawing>
        <wp:anchor distT="0" distB="0" distL="114300" distR="114300" simplePos="0" relativeHeight="251656704" behindDoc="1" locked="0" layoutInCell="1" allowOverlap="1" wp14:anchorId="00944C5E" wp14:editId="3DD2BBE7">
          <wp:simplePos x="0" y="0"/>
          <wp:positionH relativeFrom="margin">
            <wp:posOffset>5128260</wp:posOffset>
          </wp:positionH>
          <wp:positionV relativeFrom="paragraph">
            <wp:posOffset>-39370</wp:posOffset>
          </wp:positionV>
          <wp:extent cx="993775" cy="742950"/>
          <wp:effectExtent l="0" t="0" r="0" b="0"/>
          <wp:wrapNone/>
          <wp:docPr id="204842031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37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D06EE">
      <w:rPr>
        <w:b/>
        <w:sz w:val="24"/>
        <w:szCs w:val="24"/>
      </w:rPr>
      <w:t>E</w:t>
    </w:r>
    <w:r w:rsidRPr="00214984">
      <w:rPr>
        <w:b/>
        <w:sz w:val="24"/>
        <w:szCs w:val="24"/>
      </w:rPr>
      <w:t>STADO DE SANTA CATARINA</w:t>
    </w:r>
  </w:p>
  <w:p w14:paraId="4829A836" w14:textId="77777777" w:rsidR="001D06DE" w:rsidRPr="00214984" w:rsidRDefault="001D06DE" w:rsidP="001D06DE">
    <w:pPr>
      <w:pStyle w:val="Cabealho"/>
      <w:jc w:val="center"/>
      <w:rPr>
        <w:b/>
        <w:sz w:val="24"/>
        <w:szCs w:val="24"/>
      </w:rPr>
    </w:pPr>
    <w:r w:rsidRPr="00214984">
      <w:rPr>
        <w:b/>
        <w:sz w:val="24"/>
        <w:szCs w:val="24"/>
      </w:rPr>
      <w:t>MUNICÍPIO DE PORTO BELO</w:t>
    </w:r>
  </w:p>
  <w:p w14:paraId="78FB0856" w14:textId="5637BEA9" w:rsidR="00A140AE" w:rsidRDefault="001D06DE" w:rsidP="001D06DE">
    <w:pPr>
      <w:pStyle w:val="Cabealho"/>
      <w:jc w:val="center"/>
    </w:pPr>
    <w:r w:rsidRPr="00214984">
      <w:rPr>
        <w:b/>
        <w:sz w:val="24"/>
        <w:szCs w:val="24"/>
      </w:rPr>
      <w:t>SECRETARIA DA ADMINISTRAÇÃO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  <w:bCs/>
      </w:rPr>
    </w:lvl>
    <w:lvl w:ilvl="2">
      <w:start w:val="4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b/>
        <w:bCs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2901D82"/>
    <w:multiLevelType w:val="hybridMultilevel"/>
    <w:tmpl w:val="A1501626"/>
    <w:lvl w:ilvl="0" w:tplc="24426330">
      <w:start w:val="1"/>
      <w:numFmt w:val="lowerLetter"/>
      <w:lvlText w:val="%1)"/>
      <w:lvlJc w:val="left"/>
    </w:lvl>
    <w:lvl w:ilvl="1" w:tplc="AB36B55A">
      <w:numFmt w:val="decimal"/>
      <w:lvlText w:val=""/>
      <w:lvlJc w:val="left"/>
    </w:lvl>
    <w:lvl w:ilvl="2" w:tplc="EB8866F6">
      <w:numFmt w:val="decimal"/>
      <w:lvlText w:val=""/>
      <w:lvlJc w:val="left"/>
    </w:lvl>
    <w:lvl w:ilvl="3" w:tplc="59629ADA">
      <w:numFmt w:val="decimal"/>
      <w:lvlText w:val=""/>
      <w:lvlJc w:val="left"/>
    </w:lvl>
    <w:lvl w:ilvl="4" w:tplc="467A2B84">
      <w:numFmt w:val="decimal"/>
      <w:lvlText w:val=""/>
      <w:lvlJc w:val="left"/>
    </w:lvl>
    <w:lvl w:ilvl="5" w:tplc="CAAA510C">
      <w:numFmt w:val="decimal"/>
      <w:lvlText w:val=""/>
      <w:lvlJc w:val="left"/>
    </w:lvl>
    <w:lvl w:ilvl="6" w:tplc="88D4C826">
      <w:numFmt w:val="decimal"/>
      <w:lvlText w:val=""/>
      <w:lvlJc w:val="left"/>
    </w:lvl>
    <w:lvl w:ilvl="7" w:tplc="F258D2A2">
      <w:numFmt w:val="decimal"/>
      <w:lvlText w:val=""/>
      <w:lvlJc w:val="left"/>
    </w:lvl>
    <w:lvl w:ilvl="8" w:tplc="1E028B12">
      <w:numFmt w:val="decimal"/>
      <w:lvlText w:val=""/>
      <w:lvlJc w:val="left"/>
    </w:lvl>
  </w:abstractNum>
  <w:abstractNum w:abstractNumId="6" w15:restartNumberingAfterBreak="0">
    <w:nsid w:val="03FD31DC"/>
    <w:multiLevelType w:val="hybridMultilevel"/>
    <w:tmpl w:val="A3FA4398"/>
    <w:lvl w:ilvl="0" w:tplc="7FC8C2A4">
      <w:start w:val="1"/>
      <w:numFmt w:val="decimal"/>
      <w:lvlText w:val="%1)"/>
      <w:lvlJc w:val="left"/>
      <w:pPr>
        <w:ind w:left="258" w:hanging="852"/>
      </w:pPr>
      <w:rPr>
        <w:rFonts w:ascii="Calibri" w:eastAsia="Times New Roman" w:hAnsi="Calibri" w:cs="Calibri" w:hint="default"/>
        <w:spacing w:val="-3"/>
        <w:w w:val="99"/>
        <w:sz w:val="24"/>
        <w:szCs w:val="24"/>
        <w:lang w:val="pt-PT" w:eastAsia="en-US" w:bidi="ar-SA"/>
      </w:rPr>
    </w:lvl>
    <w:lvl w:ilvl="1" w:tplc="03401608">
      <w:numFmt w:val="bullet"/>
      <w:lvlText w:val="•"/>
      <w:lvlJc w:val="left"/>
      <w:pPr>
        <w:ind w:left="1314" w:hanging="852"/>
      </w:pPr>
      <w:rPr>
        <w:rFonts w:hint="default"/>
        <w:lang w:val="pt-PT" w:eastAsia="en-US" w:bidi="ar-SA"/>
      </w:rPr>
    </w:lvl>
    <w:lvl w:ilvl="2" w:tplc="7A84A21E">
      <w:numFmt w:val="bullet"/>
      <w:lvlText w:val="•"/>
      <w:lvlJc w:val="left"/>
      <w:pPr>
        <w:ind w:left="2368" w:hanging="852"/>
      </w:pPr>
      <w:rPr>
        <w:rFonts w:hint="default"/>
        <w:lang w:val="pt-PT" w:eastAsia="en-US" w:bidi="ar-SA"/>
      </w:rPr>
    </w:lvl>
    <w:lvl w:ilvl="3" w:tplc="E5686682">
      <w:numFmt w:val="bullet"/>
      <w:lvlText w:val="•"/>
      <w:lvlJc w:val="left"/>
      <w:pPr>
        <w:ind w:left="3422" w:hanging="852"/>
      </w:pPr>
      <w:rPr>
        <w:rFonts w:hint="default"/>
        <w:lang w:val="pt-PT" w:eastAsia="en-US" w:bidi="ar-SA"/>
      </w:rPr>
    </w:lvl>
    <w:lvl w:ilvl="4" w:tplc="13FC1A58">
      <w:numFmt w:val="bullet"/>
      <w:lvlText w:val="•"/>
      <w:lvlJc w:val="left"/>
      <w:pPr>
        <w:ind w:left="4476" w:hanging="852"/>
      </w:pPr>
      <w:rPr>
        <w:rFonts w:hint="default"/>
        <w:lang w:val="pt-PT" w:eastAsia="en-US" w:bidi="ar-SA"/>
      </w:rPr>
    </w:lvl>
    <w:lvl w:ilvl="5" w:tplc="F9082C54">
      <w:numFmt w:val="bullet"/>
      <w:lvlText w:val="•"/>
      <w:lvlJc w:val="left"/>
      <w:pPr>
        <w:ind w:left="5530" w:hanging="852"/>
      </w:pPr>
      <w:rPr>
        <w:rFonts w:hint="default"/>
        <w:lang w:val="pt-PT" w:eastAsia="en-US" w:bidi="ar-SA"/>
      </w:rPr>
    </w:lvl>
    <w:lvl w:ilvl="6" w:tplc="F8B03862">
      <w:numFmt w:val="bullet"/>
      <w:lvlText w:val="•"/>
      <w:lvlJc w:val="left"/>
      <w:pPr>
        <w:ind w:left="6584" w:hanging="852"/>
      </w:pPr>
      <w:rPr>
        <w:rFonts w:hint="default"/>
        <w:lang w:val="pt-PT" w:eastAsia="en-US" w:bidi="ar-SA"/>
      </w:rPr>
    </w:lvl>
    <w:lvl w:ilvl="7" w:tplc="86B2EA9E">
      <w:numFmt w:val="bullet"/>
      <w:lvlText w:val="•"/>
      <w:lvlJc w:val="left"/>
      <w:pPr>
        <w:ind w:left="7638" w:hanging="852"/>
      </w:pPr>
      <w:rPr>
        <w:rFonts w:hint="default"/>
        <w:lang w:val="pt-PT" w:eastAsia="en-US" w:bidi="ar-SA"/>
      </w:rPr>
    </w:lvl>
    <w:lvl w:ilvl="8" w:tplc="61928F90">
      <w:numFmt w:val="bullet"/>
      <w:lvlText w:val="•"/>
      <w:lvlJc w:val="left"/>
      <w:pPr>
        <w:ind w:left="8692" w:hanging="852"/>
      </w:pPr>
      <w:rPr>
        <w:rFonts w:hint="default"/>
        <w:lang w:val="pt-PT" w:eastAsia="en-US" w:bidi="ar-SA"/>
      </w:rPr>
    </w:lvl>
  </w:abstractNum>
  <w:abstractNum w:abstractNumId="7" w15:restartNumberingAfterBreak="0">
    <w:nsid w:val="04404034"/>
    <w:multiLevelType w:val="hybridMultilevel"/>
    <w:tmpl w:val="F4D64818"/>
    <w:lvl w:ilvl="0" w:tplc="B54489B2">
      <w:start w:val="1"/>
      <w:numFmt w:val="upperRoman"/>
      <w:lvlText w:val="%1-"/>
      <w:lvlJc w:val="left"/>
      <w:pPr>
        <w:ind w:left="1080" w:hanging="720"/>
      </w:pPr>
      <w:rPr>
        <w:rFonts w:hint="default"/>
        <w:b w:val="0"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836C40E"/>
    <w:multiLevelType w:val="hybridMultilevel"/>
    <w:tmpl w:val="134816A0"/>
    <w:lvl w:ilvl="0" w:tplc="5F0A59BC">
      <w:start w:val="1"/>
      <w:numFmt w:val="lowerLetter"/>
      <w:lvlText w:val="%1)"/>
      <w:lvlJc w:val="left"/>
    </w:lvl>
    <w:lvl w:ilvl="1" w:tplc="E58E15E4">
      <w:numFmt w:val="decimal"/>
      <w:lvlText w:val=""/>
      <w:lvlJc w:val="left"/>
    </w:lvl>
    <w:lvl w:ilvl="2" w:tplc="30CC4E26">
      <w:numFmt w:val="decimal"/>
      <w:lvlText w:val=""/>
      <w:lvlJc w:val="left"/>
    </w:lvl>
    <w:lvl w:ilvl="3" w:tplc="80E8D182">
      <w:numFmt w:val="decimal"/>
      <w:lvlText w:val=""/>
      <w:lvlJc w:val="left"/>
    </w:lvl>
    <w:lvl w:ilvl="4" w:tplc="FF8660FA">
      <w:numFmt w:val="decimal"/>
      <w:lvlText w:val=""/>
      <w:lvlJc w:val="left"/>
    </w:lvl>
    <w:lvl w:ilvl="5" w:tplc="ACA83D00">
      <w:numFmt w:val="decimal"/>
      <w:lvlText w:val=""/>
      <w:lvlJc w:val="left"/>
    </w:lvl>
    <w:lvl w:ilvl="6" w:tplc="8618A53E">
      <w:numFmt w:val="decimal"/>
      <w:lvlText w:val=""/>
      <w:lvlJc w:val="left"/>
    </w:lvl>
    <w:lvl w:ilvl="7" w:tplc="BF2C7978">
      <w:numFmt w:val="decimal"/>
      <w:lvlText w:val=""/>
      <w:lvlJc w:val="left"/>
    </w:lvl>
    <w:lvl w:ilvl="8" w:tplc="86F86C34">
      <w:numFmt w:val="decimal"/>
      <w:lvlText w:val=""/>
      <w:lvlJc w:val="left"/>
    </w:lvl>
  </w:abstractNum>
  <w:abstractNum w:abstractNumId="9" w15:restartNumberingAfterBreak="0">
    <w:nsid w:val="09CE64A3"/>
    <w:multiLevelType w:val="multilevel"/>
    <w:tmpl w:val="15F4AEE0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0A145DFA"/>
    <w:multiLevelType w:val="multilevel"/>
    <w:tmpl w:val="F698EB54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  <w:b w:val="0"/>
      </w:rPr>
    </w:lvl>
  </w:abstractNum>
  <w:abstractNum w:abstractNumId="11" w15:restartNumberingAfterBreak="0">
    <w:nsid w:val="0B03E0C6"/>
    <w:multiLevelType w:val="hybridMultilevel"/>
    <w:tmpl w:val="9634AFF8"/>
    <w:lvl w:ilvl="0" w:tplc="3CEA6E62">
      <w:start w:val="1"/>
      <w:numFmt w:val="lowerLetter"/>
      <w:lvlText w:val="%1)"/>
      <w:lvlJc w:val="left"/>
    </w:lvl>
    <w:lvl w:ilvl="1" w:tplc="373448CC">
      <w:numFmt w:val="decimal"/>
      <w:lvlText w:val=""/>
      <w:lvlJc w:val="left"/>
    </w:lvl>
    <w:lvl w:ilvl="2" w:tplc="357AFC62">
      <w:numFmt w:val="decimal"/>
      <w:lvlText w:val=""/>
      <w:lvlJc w:val="left"/>
    </w:lvl>
    <w:lvl w:ilvl="3" w:tplc="CD247CDA">
      <w:numFmt w:val="decimal"/>
      <w:lvlText w:val=""/>
      <w:lvlJc w:val="left"/>
    </w:lvl>
    <w:lvl w:ilvl="4" w:tplc="1A1A9E66">
      <w:numFmt w:val="decimal"/>
      <w:lvlText w:val=""/>
      <w:lvlJc w:val="left"/>
    </w:lvl>
    <w:lvl w:ilvl="5" w:tplc="20A82D84">
      <w:numFmt w:val="decimal"/>
      <w:lvlText w:val=""/>
      <w:lvlJc w:val="left"/>
    </w:lvl>
    <w:lvl w:ilvl="6" w:tplc="7238290C">
      <w:numFmt w:val="decimal"/>
      <w:lvlText w:val=""/>
      <w:lvlJc w:val="left"/>
    </w:lvl>
    <w:lvl w:ilvl="7" w:tplc="3E0CDEE8">
      <w:numFmt w:val="decimal"/>
      <w:lvlText w:val=""/>
      <w:lvlJc w:val="left"/>
    </w:lvl>
    <w:lvl w:ilvl="8" w:tplc="2D50C9DE">
      <w:numFmt w:val="decimal"/>
      <w:lvlText w:val=""/>
      <w:lvlJc w:val="left"/>
    </w:lvl>
  </w:abstractNum>
  <w:abstractNum w:abstractNumId="12" w15:restartNumberingAfterBreak="0">
    <w:nsid w:val="0E481F35"/>
    <w:multiLevelType w:val="hybridMultilevel"/>
    <w:tmpl w:val="46627CCA"/>
    <w:lvl w:ilvl="0" w:tplc="C8E22D7C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F712369"/>
    <w:multiLevelType w:val="multilevel"/>
    <w:tmpl w:val="92401FF2"/>
    <w:lvl w:ilvl="0">
      <w:start w:val="126"/>
      <w:numFmt w:val="decimal"/>
      <w:lvlText w:val="%1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cs="Times New Roman" w:hint="default"/>
        <w:b w:val="0"/>
        <w:color w:val="000000"/>
        <w:sz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Times New Roman" w:hint="default"/>
        <w:b w:val="0"/>
        <w:color w:val="000000"/>
        <w:sz w:val="22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Times New Roman" w:hint="default"/>
        <w:b w:val="0"/>
        <w:color w:val="000000"/>
        <w:sz w:val="22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  <w:b w:val="0"/>
        <w:color w:val="000000"/>
        <w:sz w:val="22"/>
      </w:rPr>
    </w:lvl>
  </w:abstractNum>
  <w:abstractNum w:abstractNumId="14" w15:restartNumberingAfterBreak="0">
    <w:nsid w:val="180B06F7"/>
    <w:multiLevelType w:val="hybridMultilevel"/>
    <w:tmpl w:val="CF70B2A2"/>
    <w:lvl w:ilvl="0" w:tplc="6A2208FA">
      <w:numFmt w:val="bullet"/>
      <w:lvlText w:val=""/>
      <w:lvlJc w:val="left"/>
      <w:pPr>
        <w:ind w:left="686" w:hanging="428"/>
      </w:pPr>
      <w:rPr>
        <w:rFonts w:ascii="Symbol" w:eastAsia="Symbol" w:hAnsi="Symbol" w:cs="Symbol" w:hint="default"/>
        <w:w w:val="99"/>
        <w:sz w:val="19"/>
        <w:szCs w:val="19"/>
        <w:lang w:val="pt-PT" w:eastAsia="en-US" w:bidi="ar-SA"/>
      </w:rPr>
    </w:lvl>
    <w:lvl w:ilvl="1" w:tplc="D8A0F5FC">
      <w:numFmt w:val="bullet"/>
      <w:lvlText w:val="•"/>
      <w:lvlJc w:val="left"/>
      <w:pPr>
        <w:ind w:left="1692" w:hanging="428"/>
      </w:pPr>
      <w:rPr>
        <w:rFonts w:hint="default"/>
        <w:lang w:val="pt-PT" w:eastAsia="en-US" w:bidi="ar-SA"/>
      </w:rPr>
    </w:lvl>
    <w:lvl w:ilvl="2" w:tplc="6EBA78A4">
      <w:numFmt w:val="bullet"/>
      <w:lvlText w:val="•"/>
      <w:lvlJc w:val="left"/>
      <w:pPr>
        <w:ind w:left="2704" w:hanging="428"/>
      </w:pPr>
      <w:rPr>
        <w:rFonts w:hint="default"/>
        <w:lang w:val="pt-PT" w:eastAsia="en-US" w:bidi="ar-SA"/>
      </w:rPr>
    </w:lvl>
    <w:lvl w:ilvl="3" w:tplc="B406BFC8">
      <w:numFmt w:val="bullet"/>
      <w:lvlText w:val="•"/>
      <w:lvlJc w:val="left"/>
      <w:pPr>
        <w:ind w:left="3716" w:hanging="428"/>
      </w:pPr>
      <w:rPr>
        <w:rFonts w:hint="default"/>
        <w:lang w:val="pt-PT" w:eastAsia="en-US" w:bidi="ar-SA"/>
      </w:rPr>
    </w:lvl>
    <w:lvl w:ilvl="4" w:tplc="E3BC6986">
      <w:numFmt w:val="bullet"/>
      <w:lvlText w:val="•"/>
      <w:lvlJc w:val="left"/>
      <w:pPr>
        <w:ind w:left="4728" w:hanging="428"/>
      </w:pPr>
      <w:rPr>
        <w:rFonts w:hint="default"/>
        <w:lang w:val="pt-PT" w:eastAsia="en-US" w:bidi="ar-SA"/>
      </w:rPr>
    </w:lvl>
    <w:lvl w:ilvl="5" w:tplc="C638E8E0">
      <w:numFmt w:val="bullet"/>
      <w:lvlText w:val="•"/>
      <w:lvlJc w:val="left"/>
      <w:pPr>
        <w:ind w:left="5740" w:hanging="428"/>
      </w:pPr>
      <w:rPr>
        <w:rFonts w:hint="default"/>
        <w:lang w:val="pt-PT" w:eastAsia="en-US" w:bidi="ar-SA"/>
      </w:rPr>
    </w:lvl>
    <w:lvl w:ilvl="6" w:tplc="71C65404">
      <w:numFmt w:val="bullet"/>
      <w:lvlText w:val="•"/>
      <w:lvlJc w:val="left"/>
      <w:pPr>
        <w:ind w:left="6752" w:hanging="428"/>
      </w:pPr>
      <w:rPr>
        <w:rFonts w:hint="default"/>
        <w:lang w:val="pt-PT" w:eastAsia="en-US" w:bidi="ar-SA"/>
      </w:rPr>
    </w:lvl>
    <w:lvl w:ilvl="7" w:tplc="962A6AAE">
      <w:numFmt w:val="bullet"/>
      <w:lvlText w:val="•"/>
      <w:lvlJc w:val="left"/>
      <w:pPr>
        <w:ind w:left="7764" w:hanging="428"/>
      </w:pPr>
      <w:rPr>
        <w:rFonts w:hint="default"/>
        <w:lang w:val="pt-PT" w:eastAsia="en-US" w:bidi="ar-SA"/>
      </w:rPr>
    </w:lvl>
    <w:lvl w:ilvl="8" w:tplc="F0B6FAC2">
      <w:numFmt w:val="bullet"/>
      <w:lvlText w:val="•"/>
      <w:lvlJc w:val="left"/>
      <w:pPr>
        <w:ind w:left="8776" w:hanging="428"/>
      </w:pPr>
      <w:rPr>
        <w:rFonts w:hint="default"/>
        <w:lang w:val="pt-PT" w:eastAsia="en-US" w:bidi="ar-SA"/>
      </w:rPr>
    </w:lvl>
  </w:abstractNum>
  <w:abstractNum w:abstractNumId="15" w15:restartNumberingAfterBreak="0">
    <w:nsid w:val="189A769B"/>
    <w:multiLevelType w:val="hybridMultilevel"/>
    <w:tmpl w:val="D5BAFE46"/>
    <w:lvl w:ilvl="0" w:tplc="74F65CBC">
      <w:start w:val="2"/>
      <w:numFmt w:val="lowerLetter"/>
      <w:lvlText w:val="%1)"/>
      <w:lvlJc w:val="left"/>
    </w:lvl>
    <w:lvl w:ilvl="1" w:tplc="1D048652">
      <w:numFmt w:val="decimal"/>
      <w:lvlText w:val=""/>
      <w:lvlJc w:val="left"/>
    </w:lvl>
    <w:lvl w:ilvl="2" w:tplc="8F1EF82A">
      <w:numFmt w:val="decimal"/>
      <w:lvlText w:val=""/>
      <w:lvlJc w:val="left"/>
    </w:lvl>
    <w:lvl w:ilvl="3" w:tplc="2CDC7EEE">
      <w:numFmt w:val="decimal"/>
      <w:lvlText w:val=""/>
      <w:lvlJc w:val="left"/>
    </w:lvl>
    <w:lvl w:ilvl="4" w:tplc="E2E038DA">
      <w:numFmt w:val="decimal"/>
      <w:lvlText w:val=""/>
      <w:lvlJc w:val="left"/>
    </w:lvl>
    <w:lvl w:ilvl="5" w:tplc="66704B64">
      <w:numFmt w:val="decimal"/>
      <w:lvlText w:val=""/>
      <w:lvlJc w:val="left"/>
    </w:lvl>
    <w:lvl w:ilvl="6" w:tplc="A39297BC">
      <w:numFmt w:val="decimal"/>
      <w:lvlText w:val=""/>
      <w:lvlJc w:val="left"/>
    </w:lvl>
    <w:lvl w:ilvl="7" w:tplc="B1F44C82">
      <w:numFmt w:val="decimal"/>
      <w:lvlText w:val=""/>
      <w:lvlJc w:val="left"/>
    </w:lvl>
    <w:lvl w:ilvl="8" w:tplc="971A5628">
      <w:numFmt w:val="decimal"/>
      <w:lvlText w:val=""/>
      <w:lvlJc w:val="left"/>
    </w:lvl>
  </w:abstractNum>
  <w:abstractNum w:abstractNumId="16" w15:restartNumberingAfterBreak="0">
    <w:nsid w:val="20714552"/>
    <w:multiLevelType w:val="hybridMultilevel"/>
    <w:tmpl w:val="D2A23B7A"/>
    <w:lvl w:ilvl="0" w:tplc="157EDE8E">
      <w:start w:val="1"/>
      <w:numFmt w:val="lowerLetter"/>
      <w:lvlText w:val="%1)"/>
      <w:lvlJc w:val="left"/>
      <w:pPr>
        <w:ind w:left="2951" w:hanging="271"/>
      </w:pPr>
      <w:rPr>
        <w:rFonts w:asciiTheme="minorHAnsi" w:eastAsia="Arial MT" w:hAnsiTheme="minorHAnsi" w:cstheme="minorHAnsi" w:hint="default"/>
        <w:spacing w:val="-1"/>
        <w:w w:val="99"/>
        <w:sz w:val="24"/>
        <w:szCs w:val="24"/>
        <w:lang w:val="pt-PT" w:eastAsia="en-US" w:bidi="ar-SA"/>
      </w:rPr>
    </w:lvl>
    <w:lvl w:ilvl="1" w:tplc="B7DAA7B2">
      <w:numFmt w:val="bullet"/>
      <w:lvlText w:val="•"/>
      <w:lvlJc w:val="left"/>
      <w:pPr>
        <w:ind w:left="3786" w:hanging="271"/>
      </w:pPr>
      <w:rPr>
        <w:rFonts w:hint="default"/>
        <w:lang w:val="pt-PT" w:eastAsia="en-US" w:bidi="ar-SA"/>
      </w:rPr>
    </w:lvl>
    <w:lvl w:ilvl="2" w:tplc="DF38296C">
      <w:numFmt w:val="bullet"/>
      <w:lvlText w:val="•"/>
      <w:lvlJc w:val="left"/>
      <w:pPr>
        <w:ind w:left="4613" w:hanging="271"/>
      </w:pPr>
      <w:rPr>
        <w:rFonts w:hint="default"/>
        <w:lang w:val="pt-PT" w:eastAsia="en-US" w:bidi="ar-SA"/>
      </w:rPr>
    </w:lvl>
    <w:lvl w:ilvl="3" w:tplc="960A63D0">
      <w:numFmt w:val="bullet"/>
      <w:lvlText w:val="•"/>
      <w:lvlJc w:val="left"/>
      <w:pPr>
        <w:ind w:left="5439" w:hanging="271"/>
      </w:pPr>
      <w:rPr>
        <w:rFonts w:hint="default"/>
        <w:lang w:val="pt-PT" w:eastAsia="en-US" w:bidi="ar-SA"/>
      </w:rPr>
    </w:lvl>
    <w:lvl w:ilvl="4" w:tplc="AFDC0DD4">
      <w:numFmt w:val="bullet"/>
      <w:lvlText w:val="•"/>
      <w:lvlJc w:val="left"/>
      <w:pPr>
        <w:ind w:left="6266" w:hanging="271"/>
      </w:pPr>
      <w:rPr>
        <w:rFonts w:hint="default"/>
        <w:lang w:val="pt-PT" w:eastAsia="en-US" w:bidi="ar-SA"/>
      </w:rPr>
    </w:lvl>
    <w:lvl w:ilvl="5" w:tplc="CB3A2934">
      <w:numFmt w:val="bullet"/>
      <w:lvlText w:val="•"/>
      <w:lvlJc w:val="left"/>
      <w:pPr>
        <w:ind w:left="7092" w:hanging="271"/>
      </w:pPr>
      <w:rPr>
        <w:rFonts w:hint="default"/>
        <w:lang w:val="pt-PT" w:eastAsia="en-US" w:bidi="ar-SA"/>
      </w:rPr>
    </w:lvl>
    <w:lvl w:ilvl="6" w:tplc="F31C2620">
      <w:numFmt w:val="bullet"/>
      <w:lvlText w:val="•"/>
      <w:lvlJc w:val="left"/>
      <w:pPr>
        <w:ind w:left="7919" w:hanging="271"/>
      </w:pPr>
      <w:rPr>
        <w:rFonts w:hint="default"/>
        <w:lang w:val="pt-PT" w:eastAsia="en-US" w:bidi="ar-SA"/>
      </w:rPr>
    </w:lvl>
    <w:lvl w:ilvl="7" w:tplc="08BC5508">
      <w:numFmt w:val="bullet"/>
      <w:lvlText w:val="•"/>
      <w:lvlJc w:val="left"/>
      <w:pPr>
        <w:ind w:left="8745" w:hanging="271"/>
      </w:pPr>
      <w:rPr>
        <w:rFonts w:hint="default"/>
        <w:lang w:val="pt-PT" w:eastAsia="en-US" w:bidi="ar-SA"/>
      </w:rPr>
    </w:lvl>
    <w:lvl w:ilvl="8" w:tplc="ACA4B418">
      <w:numFmt w:val="bullet"/>
      <w:lvlText w:val="•"/>
      <w:lvlJc w:val="left"/>
      <w:pPr>
        <w:ind w:left="9572" w:hanging="271"/>
      </w:pPr>
      <w:rPr>
        <w:rFonts w:hint="default"/>
        <w:lang w:val="pt-PT" w:eastAsia="en-US" w:bidi="ar-SA"/>
      </w:rPr>
    </w:lvl>
  </w:abstractNum>
  <w:abstractNum w:abstractNumId="17" w15:restartNumberingAfterBreak="0">
    <w:nsid w:val="20A80B1F"/>
    <w:multiLevelType w:val="hybridMultilevel"/>
    <w:tmpl w:val="4162A13C"/>
    <w:lvl w:ilvl="0" w:tplc="5A54C9B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4A48F4"/>
    <w:multiLevelType w:val="multilevel"/>
    <w:tmpl w:val="EF2E44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A9B3C40"/>
    <w:multiLevelType w:val="multilevel"/>
    <w:tmpl w:val="F8CE810A"/>
    <w:lvl w:ilvl="0">
      <w:start w:val="1"/>
      <w:numFmt w:val="decimal"/>
      <w:lvlText w:val="%1."/>
      <w:lvlJc w:val="left"/>
      <w:pPr>
        <w:ind w:left="375" w:hanging="375"/>
      </w:pPr>
      <w:rPr>
        <w:rFonts w:cs="Times New Roman"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cs="Times New Roman"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20" w15:restartNumberingAfterBreak="0">
    <w:nsid w:val="2C8C3A57"/>
    <w:multiLevelType w:val="multilevel"/>
    <w:tmpl w:val="10FA8850"/>
    <w:lvl w:ilvl="0">
      <w:start w:val="17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1" w15:restartNumberingAfterBreak="0">
    <w:nsid w:val="2CA88611"/>
    <w:multiLevelType w:val="hybridMultilevel"/>
    <w:tmpl w:val="1A741834"/>
    <w:lvl w:ilvl="0" w:tplc="E1DAF1EA">
      <w:start w:val="1"/>
      <w:numFmt w:val="lowerLetter"/>
      <w:lvlText w:val="%1)"/>
      <w:lvlJc w:val="left"/>
    </w:lvl>
    <w:lvl w:ilvl="1" w:tplc="2C6EEB4E">
      <w:numFmt w:val="decimal"/>
      <w:lvlText w:val=""/>
      <w:lvlJc w:val="left"/>
    </w:lvl>
    <w:lvl w:ilvl="2" w:tplc="D40079A8">
      <w:numFmt w:val="decimal"/>
      <w:lvlText w:val=""/>
      <w:lvlJc w:val="left"/>
    </w:lvl>
    <w:lvl w:ilvl="3" w:tplc="BF664742">
      <w:numFmt w:val="decimal"/>
      <w:lvlText w:val=""/>
      <w:lvlJc w:val="left"/>
    </w:lvl>
    <w:lvl w:ilvl="4" w:tplc="1F2EA6B8">
      <w:numFmt w:val="decimal"/>
      <w:lvlText w:val=""/>
      <w:lvlJc w:val="left"/>
    </w:lvl>
    <w:lvl w:ilvl="5" w:tplc="6CE891BA">
      <w:numFmt w:val="decimal"/>
      <w:lvlText w:val=""/>
      <w:lvlJc w:val="left"/>
    </w:lvl>
    <w:lvl w:ilvl="6" w:tplc="3A1487C4">
      <w:numFmt w:val="decimal"/>
      <w:lvlText w:val=""/>
      <w:lvlJc w:val="left"/>
    </w:lvl>
    <w:lvl w:ilvl="7" w:tplc="E7649ACC">
      <w:numFmt w:val="decimal"/>
      <w:lvlText w:val=""/>
      <w:lvlJc w:val="left"/>
    </w:lvl>
    <w:lvl w:ilvl="8" w:tplc="33E66110">
      <w:numFmt w:val="decimal"/>
      <w:lvlText w:val=""/>
      <w:lvlJc w:val="left"/>
    </w:lvl>
  </w:abstractNum>
  <w:abstractNum w:abstractNumId="22" w15:restartNumberingAfterBreak="0">
    <w:nsid w:val="2CB96030"/>
    <w:multiLevelType w:val="multilevel"/>
    <w:tmpl w:val="217CFCC2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  <w:color w:val="auto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  <w:b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abstractNum w:abstractNumId="23" w15:restartNumberingAfterBreak="0">
    <w:nsid w:val="2D4E5172"/>
    <w:multiLevelType w:val="multilevel"/>
    <w:tmpl w:val="6E90279E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5"/>
      <w:numFmt w:val="decimal"/>
      <w:lvlText w:val="%1.%2.%3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4" w15:restartNumberingAfterBreak="0">
    <w:nsid w:val="3048711A"/>
    <w:multiLevelType w:val="hybridMultilevel"/>
    <w:tmpl w:val="A7EA4746"/>
    <w:lvl w:ilvl="0" w:tplc="831E988A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5513520"/>
    <w:multiLevelType w:val="multilevel"/>
    <w:tmpl w:val="B85C4EE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26" w15:restartNumberingAfterBreak="0">
    <w:nsid w:val="39413E7C"/>
    <w:multiLevelType w:val="multilevel"/>
    <w:tmpl w:val="AA1C8D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1004" w:hanging="720"/>
      </w:pPr>
      <w:rPr>
        <w:rFonts w:hint="default"/>
        <w:b/>
        <w:bCs w:val="0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415B09E2"/>
    <w:multiLevelType w:val="multilevel"/>
    <w:tmpl w:val="17FEB010"/>
    <w:lvl w:ilvl="0">
      <w:start w:val="8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28" w15:restartNumberingAfterBreak="0">
    <w:nsid w:val="41F217A8"/>
    <w:multiLevelType w:val="multilevel"/>
    <w:tmpl w:val="FB3A6A64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2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29" w15:restartNumberingAfterBreak="0">
    <w:nsid w:val="42475775"/>
    <w:multiLevelType w:val="hybridMultilevel"/>
    <w:tmpl w:val="837E0FB2"/>
    <w:lvl w:ilvl="0" w:tplc="75C0C09C">
      <w:start w:val="1"/>
      <w:numFmt w:val="decimal"/>
      <w:lvlText w:val="%1"/>
      <w:lvlJc w:val="left"/>
      <w:pPr>
        <w:ind w:left="438" w:hanging="180"/>
      </w:pPr>
      <w:rPr>
        <w:rFonts w:ascii="Calibri" w:eastAsia="Times New Roman" w:hAnsi="Calibri" w:cs="Calibri" w:hint="default"/>
        <w:b/>
        <w:bCs/>
        <w:spacing w:val="-3"/>
        <w:w w:val="99"/>
        <w:sz w:val="24"/>
        <w:szCs w:val="24"/>
        <w:lang w:val="pt-PT" w:eastAsia="en-US" w:bidi="ar-SA"/>
      </w:rPr>
    </w:lvl>
    <w:lvl w:ilvl="1" w:tplc="919A30D0">
      <w:numFmt w:val="none"/>
      <w:lvlText w:val=""/>
      <w:lvlJc w:val="left"/>
      <w:pPr>
        <w:tabs>
          <w:tab w:val="num" w:pos="360"/>
        </w:tabs>
      </w:pPr>
    </w:lvl>
    <w:lvl w:ilvl="2" w:tplc="05606EFA">
      <w:numFmt w:val="bullet"/>
      <w:lvlText w:val="•"/>
      <w:lvlJc w:val="left"/>
      <w:pPr>
        <w:ind w:left="1591" w:hanging="384"/>
      </w:pPr>
      <w:rPr>
        <w:rFonts w:hint="default"/>
        <w:lang w:val="pt-PT" w:eastAsia="en-US" w:bidi="ar-SA"/>
      </w:rPr>
    </w:lvl>
    <w:lvl w:ilvl="3" w:tplc="E6FC1340">
      <w:numFmt w:val="bullet"/>
      <w:lvlText w:val="•"/>
      <w:lvlJc w:val="left"/>
      <w:pPr>
        <w:ind w:left="2742" w:hanging="384"/>
      </w:pPr>
      <w:rPr>
        <w:rFonts w:hint="default"/>
        <w:lang w:val="pt-PT" w:eastAsia="en-US" w:bidi="ar-SA"/>
      </w:rPr>
    </w:lvl>
    <w:lvl w:ilvl="4" w:tplc="C302B7A8">
      <w:numFmt w:val="bullet"/>
      <w:lvlText w:val="•"/>
      <w:lvlJc w:val="left"/>
      <w:pPr>
        <w:ind w:left="3893" w:hanging="384"/>
      </w:pPr>
      <w:rPr>
        <w:rFonts w:hint="default"/>
        <w:lang w:val="pt-PT" w:eastAsia="en-US" w:bidi="ar-SA"/>
      </w:rPr>
    </w:lvl>
    <w:lvl w:ilvl="5" w:tplc="1A581F62">
      <w:numFmt w:val="bullet"/>
      <w:lvlText w:val="•"/>
      <w:lvlJc w:val="left"/>
      <w:pPr>
        <w:ind w:left="5044" w:hanging="384"/>
      </w:pPr>
      <w:rPr>
        <w:rFonts w:hint="default"/>
        <w:lang w:val="pt-PT" w:eastAsia="en-US" w:bidi="ar-SA"/>
      </w:rPr>
    </w:lvl>
    <w:lvl w:ilvl="6" w:tplc="6336943A">
      <w:numFmt w:val="bullet"/>
      <w:lvlText w:val="•"/>
      <w:lvlJc w:val="left"/>
      <w:pPr>
        <w:ind w:left="6196" w:hanging="384"/>
      </w:pPr>
      <w:rPr>
        <w:rFonts w:hint="default"/>
        <w:lang w:val="pt-PT" w:eastAsia="en-US" w:bidi="ar-SA"/>
      </w:rPr>
    </w:lvl>
    <w:lvl w:ilvl="7" w:tplc="D8D63364">
      <w:numFmt w:val="bullet"/>
      <w:lvlText w:val="•"/>
      <w:lvlJc w:val="left"/>
      <w:pPr>
        <w:ind w:left="7347" w:hanging="384"/>
      </w:pPr>
      <w:rPr>
        <w:rFonts w:hint="default"/>
        <w:lang w:val="pt-PT" w:eastAsia="en-US" w:bidi="ar-SA"/>
      </w:rPr>
    </w:lvl>
    <w:lvl w:ilvl="8" w:tplc="0B96CFC6">
      <w:numFmt w:val="bullet"/>
      <w:lvlText w:val="•"/>
      <w:lvlJc w:val="left"/>
      <w:pPr>
        <w:ind w:left="8498" w:hanging="384"/>
      </w:pPr>
      <w:rPr>
        <w:rFonts w:hint="default"/>
        <w:lang w:val="pt-PT" w:eastAsia="en-US" w:bidi="ar-SA"/>
      </w:rPr>
    </w:lvl>
  </w:abstractNum>
  <w:abstractNum w:abstractNumId="30" w15:restartNumberingAfterBreak="0">
    <w:nsid w:val="450E7121"/>
    <w:multiLevelType w:val="multilevel"/>
    <w:tmpl w:val="BCBAA43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1" w15:restartNumberingAfterBreak="0">
    <w:nsid w:val="45F21FDD"/>
    <w:multiLevelType w:val="hybridMultilevel"/>
    <w:tmpl w:val="82F2FEAE"/>
    <w:lvl w:ilvl="0" w:tplc="3E0E119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9C14791"/>
    <w:multiLevelType w:val="multilevel"/>
    <w:tmpl w:val="D1821E7E"/>
    <w:lvl w:ilvl="0">
      <w:start w:val="1"/>
      <w:numFmt w:val="lowerLetter"/>
      <w:lvlText w:val="%1)"/>
      <w:lvlJc w:val="left"/>
      <w:pPr>
        <w:ind w:left="2569" w:hanging="272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3211" w:hanging="301"/>
      </w:pPr>
      <w:rPr>
        <w:rFonts w:asciiTheme="minorHAnsi" w:eastAsia="Arial MT" w:hAnsiTheme="minorHAnsi" w:cstheme="minorHAnsi" w:hint="default"/>
        <w:color w:val="231F20"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•"/>
      <w:lvlJc w:val="left"/>
      <w:pPr>
        <w:ind w:left="4109" w:hanging="30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999" w:hanging="30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888" w:hanging="30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778" w:hanging="30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667" w:hanging="30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557" w:hanging="30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46" w:hanging="301"/>
      </w:pPr>
      <w:rPr>
        <w:rFonts w:hint="default"/>
        <w:lang w:val="pt-PT" w:eastAsia="en-US" w:bidi="ar-SA"/>
      </w:rPr>
    </w:lvl>
  </w:abstractNum>
  <w:abstractNum w:abstractNumId="33" w15:restartNumberingAfterBreak="0">
    <w:nsid w:val="52041DB1"/>
    <w:multiLevelType w:val="hybridMultilevel"/>
    <w:tmpl w:val="04B4CF7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2473090"/>
    <w:multiLevelType w:val="multilevel"/>
    <w:tmpl w:val="A6FEF2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C3187D"/>
    <w:multiLevelType w:val="hybridMultilevel"/>
    <w:tmpl w:val="A70E3394"/>
    <w:lvl w:ilvl="0" w:tplc="1C02EFB4">
      <w:start w:val="1"/>
      <w:numFmt w:val="upperLetter"/>
      <w:lvlText w:val="%1)"/>
      <w:lvlJc w:val="left"/>
      <w:pPr>
        <w:ind w:left="502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222" w:hanging="360"/>
      </w:pPr>
    </w:lvl>
    <w:lvl w:ilvl="2" w:tplc="0416001B" w:tentative="1">
      <w:start w:val="1"/>
      <w:numFmt w:val="lowerRoman"/>
      <w:lvlText w:val="%3."/>
      <w:lvlJc w:val="right"/>
      <w:pPr>
        <w:ind w:left="1942" w:hanging="180"/>
      </w:pPr>
    </w:lvl>
    <w:lvl w:ilvl="3" w:tplc="0416000F" w:tentative="1">
      <w:start w:val="1"/>
      <w:numFmt w:val="decimal"/>
      <w:lvlText w:val="%4."/>
      <w:lvlJc w:val="left"/>
      <w:pPr>
        <w:ind w:left="2662" w:hanging="360"/>
      </w:pPr>
    </w:lvl>
    <w:lvl w:ilvl="4" w:tplc="04160019" w:tentative="1">
      <w:start w:val="1"/>
      <w:numFmt w:val="lowerLetter"/>
      <w:lvlText w:val="%5."/>
      <w:lvlJc w:val="left"/>
      <w:pPr>
        <w:ind w:left="3382" w:hanging="360"/>
      </w:pPr>
    </w:lvl>
    <w:lvl w:ilvl="5" w:tplc="0416001B" w:tentative="1">
      <w:start w:val="1"/>
      <w:numFmt w:val="lowerRoman"/>
      <w:lvlText w:val="%6."/>
      <w:lvlJc w:val="right"/>
      <w:pPr>
        <w:ind w:left="4102" w:hanging="180"/>
      </w:pPr>
    </w:lvl>
    <w:lvl w:ilvl="6" w:tplc="0416000F" w:tentative="1">
      <w:start w:val="1"/>
      <w:numFmt w:val="decimal"/>
      <w:lvlText w:val="%7."/>
      <w:lvlJc w:val="left"/>
      <w:pPr>
        <w:ind w:left="4822" w:hanging="360"/>
      </w:pPr>
    </w:lvl>
    <w:lvl w:ilvl="7" w:tplc="04160019" w:tentative="1">
      <w:start w:val="1"/>
      <w:numFmt w:val="lowerLetter"/>
      <w:lvlText w:val="%8."/>
      <w:lvlJc w:val="left"/>
      <w:pPr>
        <w:ind w:left="5542" w:hanging="360"/>
      </w:pPr>
    </w:lvl>
    <w:lvl w:ilvl="8" w:tplc="04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6" w15:restartNumberingAfterBreak="0">
    <w:nsid w:val="57CE3167"/>
    <w:multiLevelType w:val="multilevel"/>
    <w:tmpl w:val="6532890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5AA24772"/>
    <w:multiLevelType w:val="hybridMultilevel"/>
    <w:tmpl w:val="FC8E6398"/>
    <w:lvl w:ilvl="0" w:tplc="DB0624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0B3116B"/>
    <w:multiLevelType w:val="multilevel"/>
    <w:tmpl w:val="DAAECB94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61A3017"/>
    <w:multiLevelType w:val="multilevel"/>
    <w:tmpl w:val="1B2CAEAA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 w:val="0"/>
        <w:color w:val="auto"/>
      </w:rPr>
    </w:lvl>
    <w:lvl w:ilvl="1">
      <w:start w:val="1"/>
      <w:numFmt w:val="decimal"/>
      <w:lvlText w:val="%1.%2-"/>
      <w:lvlJc w:val="left"/>
      <w:pPr>
        <w:ind w:left="720" w:hanging="72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  <w:b w:val="0"/>
        <w:color w:val="auto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  <w:b w:val="0"/>
        <w:color w:val="auto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  <w:b w:val="0"/>
        <w:color w:val="auto"/>
      </w:rPr>
    </w:lvl>
    <w:lvl w:ilvl="8">
      <w:start w:val="1"/>
      <w:numFmt w:val="decimal"/>
      <w:lvlText w:val="%1.%2-%3.%4.%5.%6.%7.%8.%9."/>
      <w:lvlJc w:val="left"/>
      <w:pPr>
        <w:ind w:left="1800" w:hanging="1800"/>
      </w:pPr>
      <w:rPr>
        <w:rFonts w:hint="default"/>
        <w:b w:val="0"/>
        <w:color w:val="auto"/>
      </w:rPr>
    </w:lvl>
  </w:abstractNum>
  <w:abstractNum w:abstractNumId="40" w15:restartNumberingAfterBreak="0">
    <w:nsid w:val="6A2D0136"/>
    <w:multiLevelType w:val="multilevel"/>
    <w:tmpl w:val="DC28719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052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41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9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8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54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5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336" w:hanging="1800"/>
      </w:pPr>
      <w:rPr>
        <w:rFonts w:hint="default"/>
      </w:rPr>
    </w:lvl>
  </w:abstractNum>
  <w:abstractNum w:abstractNumId="41" w15:restartNumberingAfterBreak="0">
    <w:nsid w:val="6BB439C7"/>
    <w:multiLevelType w:val="multilevel"/>
    <w:tmpl w:val="8FE4B544"/>
    <w:lvl w:ilvl="0">
      <w:start w:val="1"/>
      <w:numFmt w:val="decimal"/>
      <w:lvlText w:val="%1."/>
      <w:lvlJc w:val="left"/>
      <w:rPr>
        <w:rFonts w:ascii="Calibri" w:eastAsia="Arial" w:hAnsi="Calibri" w:cs="Calibri" w:hint="default"/>
        <w:b/>
        <w:bCs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241" w:hanging="708"/>
      </w:pPr>
      <w:rPr>
        <w:rFonts w:hint="default"/>
        <w:w w:val="100"/>
        <w:lang w:val="pt-PT" w:eastAsia="en-US" w:bidi="ar-SA"/>
      </w:rPr>
    </w:lvl>
    <w:lvl w:ilvl="2">
      <w:numFmt w:val="bullet"/>
      <w:lvlText w:val="•"/>
      <w:lvlJc w:val="left"/>
      <w:pPr>
        <w:ind w:left="3500" w:hanging="708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4493" w:hanging="7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5486" w:hanging="7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479" w:hanging="7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7473" w:hanging="7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8466" w:hanging="7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9459" w:hanging="708"/>
      </w:pPr>
      <w:rPr>
        <w:rFonts w:hint="default"/>
        <w:lang w:val="pt-PT" w:eastAsia="en-US" w:bidi="ar-SA"/>
      </w:rPr>
    </w:lvl>
  </w:abstractNum>
  <w:abstractNum w:abstractNumId="42" w15:restartNumberingAfterBreak="0">
    <w:nsid w:val="71F32454"/>
    <w:multiLevelType w:val="hybridMultilevel"/>
    <w:tmpl w:val="09BE41E6"/>
    <w:lvl w:ilvl="0" w:tplc="65E478DC">
      <w:start w:val="1"/>
      <w:numFmt w:val="lowerLetter"/>
      <w:lvlText w:val="%1)"/>
      <w:lvlJc w:val="left"/>
    </w:lvl>
    <w:lvl w:ilvl="1" w:tplc="24345892">
      <w:numFmt w:val="decimal"/>
      <w:lvlText w:val=""/>
      <w:lvlJc w:val="left"/>
    </w:lvl>
    <w:lvl w:ilvl="2" w:tplc="464E8554">
      <w:numFmt w:val="decimal"/>
      <w:lvlText w:val=""/>
      <w:lvlJc w:val="left"/>
    </w:lvl>
    <w:lvl w:ilvl="3" w:tplc="9176C03C">
      <w:numFmt w:val="decimal"/>
      <w:lvlText w:val=""/>
      <w:lvlJc w:val="left"/>
    </w:lvl>
    <w:lvl w:ilvl="4" w:tplc="6800606E">
      <w:numFmt w:val="decimal"/>
      <w:lvlText w:val=""/>
      <w:lvlJc w:val="left"/>
    </w:lvl>
    <w:lvl w:ilvl="5" w:tplc="E916A5E8">
      <w:numFmt w:val="decimal"/>
      <w:lvlText w:val=""/>
      <w:lvlJc w:val="left"/>
    </w:lvl>
    <w:lvl w:ilvl="6" w:tplc="56A69EC6">
      <w:numFmt w:val="decimal"/>
      <w:lvlText w:val=""/>
      <w:lvlJc w:val="left"/>
    </w:lvl>
    <w:lvl w:ilvl="7" w:tplc="969AFF58">
      <w:numFmt w:val="decimal"/>
      <w:lvlText w:val=""/>
      <w:lvlJc w:val="left"/>
    </w:lvl>
    <w:lvl w:ilvl="8" w:tplc="91ECA5AA">
      <w:numFmt w:val="decimal"/>
      <w:lvlText w:val=""/>
      <w:lvlJc w:val="left"/>
    </w:lvl>
  </w:abstractNum>
  <w:abstractNum w:abstractNumId="43" w15:restartNumberingAfterBreak="0">
    <w:nsid w:val="798F3085"/>
    <w:multiLevelType w:val="multilevel"/>
    <w:tmpl w:val="B76ACC42"/>
    <w:lvl w:ilvl="0">
      <w:start w:val="16"/>
      <w:numFmt w:val="decimal"/>
      <w:lvlText w:val="%1"/>
      <w:lvlJc w:val="left"/>
      <w:pPr>
        <w:ind w:left="600" w:hanging="600"/>
      </w:pPr>
      <w:rPr>
        <w:rFonts w:hint="default"/>
        <w:b/>
      </w:rPr>
    </w:lvl>
    <w:lvl w:ilvl="1">
      <w:start w:val="3"/>
      <w:numFmt w:val="decimal"/>
      <w:lvlText w:val="%1.%2"/>
      <w:lvlJc w:val="left"/>
      <w:pPr>
        <w:ind w:left="600" w:hanging="60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num w:numId="1" w16cid:durableId="1989088519">
    <w:abstractNumId w:val="16"/>
  </w:num>
  <w:num w:numId="2" w16cid:durableId="1121680203">
    <w:abstractNumId w:val="32"/>
  </w:num>
  <w:num w:numId="3" w16cid:durableId="1570265417">
    <w:abstractNumId w:val="0"/>
  </w:num>
  <w:num w:numId="4" w16cid:durableId="334265020">
    <w:abstractNumId w:val="1"/>
  </w:num>
  <w:num w:numId="5" w16cid:durableId="1207720310">
    <w:abstractNumId w:val="2"/>
  </w:num>
  <w:num w:numId="6" w16cid:durableId="1356342818">
    <w:abstractNumId w:val="3"/>
  </w:num>
  <w:num w:numId="7" w16cid:durableId="669869448">
    <w:abstractNumId w:val="4"/>
  </w:num>
  <w:num w:numId="8" w16cid:durableId="1399745322">
    <w:abstractNumId w:val="33"/>
  </w:num>
  <w:num w:numId="9" w16cid:durableId="2003123947">
    <w:abstractNumId w:val="10"/>
  </w:num>
  <w:num w:numId="10" w16cid:durableId="1881547965">
    <w:abstractNumId w:val="37"/>
  </w:num>
  <w:num w:numId="11" w16cid:durableId="429618174">
    <w:abstractNumId w:val="28"/>
  </w:num>
  <w:num w:numId="12" w16cid:durableId="585307706">
    <w:abstractNumId w:val="18"/>
  </w:num>
  <w:num w:numId="13" w16cid:durableId="1563785549">
    <w:abstractNumId w:val="24"/>
  </w:num>
  <w:num w:numId="14" w16cid:durableId="1501768924">
    <w:abstractNumId w:val="22"/>
  </w:num>
  <w:num w:numId="15" w16cid:durableId="516310668">
    <w:abstractNumId w:val="7"/>
  </w:num>
  <w:num w:numId="16" w16cid:durableId="668289209">
    <w:abstractNumId w:val="11"/>
  </w:num>
  <w:num w:numId="17" w16cid:durableId="701051008">
    <w:abstractNumId w:val="15"/>
  </w:num>
  <w:num w:numId="18" w16cid:durableId="1595015636">
    <w:abstractNumId w:val="42"/>
  </w:num>
  <w:num w:numId="19" w16cid:durableId="1402632598">
    <w:abstractNumId w:val="21"/>
  </w:num>
  <w:num w:numId="20" w16cid:durableId="1380012042">
    <w:abstractNumId w:val="23"/>
  </w:num>
  <w:num w:numId="21" w16cid:durableId="1520240064">
    <w:abstractNumId w:val="8"/>
  </w:num>
  <w:num w:numId="22" w16cid:durableId="1505319340">
    <w:abstractNumId w:val="5"/>
  </w:num>
  <w:num w:numId="23" w16cid:durableId="1646931188">
    <w:abstractNumId w:val="25"/>
  </w:num>
  <w:num w:numId="24" w16cid:durableId="1365718091">
    <w:abstractNumId w:val="14"/>
  </w:num>
  <w:num w:numId="25" w16cid:durableId="1380516275">
    <w:abstractNumId w:val="29"/>
  </w:num>
  <w:num w:numId="26" w16cid:durableId="1661621118">
    <w:abstractNumId w:val="40"/>
  </w:num>
  <w:num w:numId="27" w16cid:durableId="1097676050">
    <w:abstractNumId w:val="6"/>
  </w:num>
  <w:num w:numId="28" w16cid:durableId="886180711">
    <w:abstractNumId w:val="43"/>
  </w:num>
  <w:num w:numId="29" w16cid:durableId="734201195">
    <w:abstractNumId w:val="27"/>
  </w:num>
  <w:num w:numId="30" w16cid:durableId="146477232">
    <w:abstractNumId w:val="31"/>
  </w:num>
  <w:num w:numId="31" w16cid:durableId="1736854594">
    <w:abstractNumId w:val="34"/>
  </w:num>
  <w:num w:numId="32" w16cid:durableId="928851258">
    <w:abstractNumId w:val="35"/>
  </w:num>
  <w:num w:numId="33" w16cid:durableId="1238129451">
    <w:abstractNumId w:val="30"/>
  </w:num>
  <w:num w:numId="34" w16cid:durableId="1212691167">
    <w:abstractNumId w:val="20"/>
  </w:num>
  <w:num w:numId="35" w16cid:durableId="1483159360">
    <w:abstractNumId w:val="13"/>
  </w:num>
  <w:num w:numId="36" w16cid:durableId="1168328957">
    <w:abstractNumId w:val="17"/>
  </w:num>
  <w:num w:numId="37" w16cid:durableId="1407385630">
    <w:abstractNumId w:val="41"/>
  </w:num>
  <w:num w:numId="38" w16cid:durableId="903832087">
    <w:abstractNumId w:val="12"/>
  </w:num>
  <w:num w:numId="39" w16cid:durableId="1293250767">
    <w:abstractNumId w:val="9"/>
  </w:num>
  <w:num w:numId="40" w16cid:durableId="265692606">
    <w:abstractNumId w:val="19"/>
  </w:num>
  <w:num w:numId="41" w16cid:durableId="788937706">
    <w:abstractNumId w:val="26"/>
  </w:num>
  <w:num w:numId="42" w16cid:durableId="1090201845">
    <w:abstractNumId w:val="36"/>
  </w:num>
  <w:num w:numId="43" w16cid:durableId="2047021917">
    <w:abstractNumId w:val="39"/>
  </w:num>
  <w:num w:numId="44" w16cid:durableId="448091389">
    <w:abstractNumId w:val="3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A2"/>
    <w:rsid w:val="00011B6C"/>
    <w:rsid w:val="00013141"/>
    <w:rsid w:val="0002299C"/>
    <w:rsid w:val="0003375C"/>
    <w:rsid w:val="0003510B"/>
    <w:rsid w:val="000425E7"/>
    <w:rsid w:val="00042B2E"/>
    <w:rsid w:val="0004302C"/>
    <w:rsid w:val="00050361"/>
    <w:rsid w:val="00051F6F"/>
    <w:rsid w:val="0006707F"/>
    <w:rsid w:val="00067770"/>
    <w:rsid w:val="00076A4A"/>
    <w:rsid w:val="000834C4"/>
    <w:rsid w:val="000B6E60"/>
    <w:rsid w:val="000C1A5B"/>
    <w:rsid w:val="000D2321"/>
    <w:rsid w:val="000D5575"/>
    <w:rsid w:val="000E2FD1"/>
    <w:rsid w:val="000E33CB"/>
    <w:rsid w:val="000F73EA"/>
    <w:rsid w:val="001079FA"/>
    <w:rsid w:val="001120BF"/>
    <w:rsid w:val="0012292B"/>
    <w:rsid w:val="001249C0"/>
    <w:rsid w:val="00176BC4"/>
    <w:rsid w:val="001847C6"/>
    <w:rsid w:val="00186FB1"/>
    <w:rsid w:val="00187C6A"/>
    <w:rsid w:val="00196BF5"/>
    <w:rsid w:val="00197159"/>
    <w:rsid w:val="001A757B"/>
    <w:rsid w:val="001C294E"/>
    <w:rsid w:val="001D06DE"/>
    <w:rsid w:val="001E3A82"/>
    <w:rsid w:val="001E7B3E"/>
    <w:rsid w:val="001F173C"/>
    <w:rsid w:val="001F1E18"/>
    <w:rsid w:val="00202C70"/>
    <w:rsid w:val="00223463"/>
    <w:rsid w:val="002237B3"/>
    <w:rsid w:val="00223DD0"/>
    <w:rsid w:val="00230653"/>
    <w:rsid w:val="0023145F"/>
    <w:rsid w:val="00232CB2"/>
    <w:rsid w:val="00253A2B"/>
    <w:rsid w:val="0026248C"/>
    <w:rsid w:val="00264BC9"/>
    <w:rsid w:val="00267683"/>
    <w:rsid w:val="002743A7"/>
    <w:rsid w:val="00284481"/>
    <w:rsid w:val="00290460"/>
    <w:rsid w:val="00296645"/>
    <w:rsid w:val="00296FB7"/>
    <w:rsid w:val="002B13A2"/>
    <w:rsid w:val="002C0AAE"/>
    <w:rsid w:val="002C0DA3"/>
    <w:rsid w:val="002C4B28"/>
    <w:rsid w:val="002C65E9"/>
    <w:rsid w:val="002D274D"/>
    <w:rsid w:val="002E45C5"/>
    <w:rsid w:val="002E4D2D"/>
    <w:rsid w:val="002E7869"/>
    <w:rsid w:val="002F586F"/>
    <w:rsid w:val="002F5946"/>
    <w:rsid w:val="00302F3E"/>
    <w:rsid w:val="003056E3"/>
    <w:rsid w:val="00312A92"/>
    <w:rsid w:val="003135C4"/>
    <w:rsid w:val="003229FC"/>
    <w:rsid w:val="00335FA2"/>
    <w:rsid w:val="003376B7"/>
    <w:rsid w:val="00340DDE"/>
    <w:rsid w:val="00343ED5"/>
    <w:rsid w:val="00363A13"/>
    <w:rsid w:val="00364816"/>
    <w:rsid w:val="003661E0"/>
    <w:rsid w:val="00380AC6"/>
    <w:rsid w:val="003842E2"/>
    <w:rsid w:val="00384306"/>
    <w:rsid w:val="0039106B"/>
    <w:rsid w:val="00394270"/>
    <w:rsid w:val="00397A22"/>
    <w:rsid w:val="003B56B4"/>
    <w:rsid w:val="003B5865"/>
    <w:rsid w:val="003C10C6"/>
    <w:rsid w:val="003C20D9"/>
    <w:rsid w:val="003C26B5"/>
    <w:rsid w:val="003C7F45"/>
    <w:rsid w:val="003E3C50"/>
    <w:rsid w:val="003E557D"/>
    <w:rsid w:val="003F18CB"/>
    <w:rsid w:val="003F451F"/>
    <w:rsid w:val="004134C0"/>
    <w:rsid w:val="00416CAB"/>
    <w:rsid w:val="00421A21"/>
    <w:rsid w:val="004226FB"/>
    <w:rsid w:val="00424BC1"/>
    <w:rsid w:val="00425928"/>
    <w:rsid w:val="0043160F"/>
    <w:rsid w:val="0043197F"/>
    <w:rsid w:val="00433261"/>
    <w:rsid w:val="0043356F"/>
    <w:rsid w:val="00445172"/>
    <w:rsid w:val="00445C42"/>
    <w:rsid w:val="0046448D"/>
    <w:rsid w:val="004869A4"/>
    <w:rsid w:val="00494CED"/>
    <w:rsid w:val="004A20B8"/>
    <w:rsid w:val="004A634A"/>
    <w:rsid w:val="004D163B"/>
    <w:rsid w:val="004E32AB"/>
    <w:rsid w:val="004E3665"/>
    <w:rsid w:val="004E424E"/>
    <w:rsid w:val="004F30E2"/>
    <w:rsid w:val="004F4892"/>
    <w:rsid w:val="0050292F"/>
    <w:rsid w:val="00505025"/>
    <w:rsid w:val="005057EA"/>
    <w:rsid w:val="00507120"/>
    <w:rsid w:val="0052423D"/>
    <w:rsid w:val="005278D6"/>
    <w:rsid w:val="00546316"/>
    <w:rsid w:val="00547EAF"/>
    <w:rsid w:val="005529E3"/>
    <w:rsid w:val="00565EF9"/>
    <w:rsid w:val="005745E3"/>
    <w:rsid w:val="00575958"/>
    <w:rsid w:val="005830B6"/>
    <w:rsid w:val="0058588A"/>
    <w:rsid w:val="00587C91"/>
    <w:rsid w:val="005908C5"/>
    <w:rsid w:val="00595012"/>
    <w:rsid w:val="005A1401"/>
    <w:rsid w:val="005A4404"/>
    <w:rsid w:val="005C0AF7"/>
    <w:rsid w:val="005D46C8"/>
    <w:rsid w:val="005D7FE5"/>
    <w:rsid w:val="005E36A4"/>
    <w:rsid w:val="005F4E0C"/>
    <w:rsid w:val="0060020E"/>
    <w:rsid w:val="006013D8"/>
    <w:rsid w:val="0060272D"/>
    <w:rsid w:val="0060436F"/>
    <w:rsid w:val="00607FC9"/>
    <w:rsid w:val="00616DBF"/>
    <w:rsid w:val="00642D1C"/>
    <w:rsid w:val="0064527A"/>
    <w:rsid w:val="006662D9"/>
    <w:rsid w:val="00673592"/>
    <w:rsid w:val="0067536F"/>
    <w:rsid w:val="006803AE"/>
    <w:rsid w:val="00680666"/>
    <w:rsid w:val="006938AD"/>
    <w:rsid w:val="00695DA1"/>
    <w:rsid w:val="006A0389"/>
    <w:rsid w:val="006A1F85"/>
    <w:rsid w:val="006C7FE7"/>
    <w:rsid w:val="006D6491"/>
    <w:rsid w:val="006E1430"/>
    <w:rsid w:val="006F155A"/>
    <w:rsid w:val="007129E4"/>
    <w:rsid w:val="00724321"/>
    <w:rsid w:val="007255E8"/>
    <w:rsid w:val="00725AE1"/>
    <w:rsid w:val="00747DA2"/>
    <w:rsid w:val="00760ABA"/>
    <w:rsid w:val="007708FD"/>
    <w:rsid w:val="007828E9"/>
    <w:rsid w:val="00785F1B"/>
    <w:rsid w:val="007A1F4C"/>
    <w:rsid w:val="007A2D66"/>
    <w:rsid w:val="007A34A3"/>
    <w:rsid w:val="007B27F1"/>
    <w:rsid w:val="007B32A4"/>
    <w:rsid w:val="007C1150"/>
    <w:rsid w:val="007C21BE"/>
    <w:rsid w:val="007C2762"/>
    <w:rsid w:val="007C3A3F"/>
    <w:rsid w:val="007D2B59"/>
    <w:rsid w:val="007D5C37"/>
    <w:rsid w:val="007E29C8"/>
    <w:rsid w:val="007E4C2C"/>
    <w:rsid w:val="007E64A9"/>
    <w:rsid w:val="007F625D"/>
    <w:rsid w:val="0080508F"/>
    <w:rsid w:val="008141CA"/>
    <w:rsid w:val="008215B7"/>
    <w:rsid w:val="00821B0F"/>
    <w:rsid w:val="00821F8D"/>
    <w:rsid w:val="00822750"/>
    <w:rsid w:val="00825A30"/>
    <w:rsid w:val="008334CF"/>
    <w:rsid w:val="00854FAA"/>
    <w:rsid w:val="00861559"/>
    <w:rsid w:val="00864CD4"/>
    <w:rsid w:val="0086789A"/>
    <w:rsid w:val="008725E6"/>
    <w:rsid w:val="00875ACC"/>
    <w:rsid w:val="008B5BCC"/>
    <w:rsid w:val="008D06EE"/>
    <w:rsid w:val="008D2A62"/>
    <w:rsid w:val="008E56F9"/>
    <w:rsid w:val="008E7550"/>
    <w:rsid w:val="008E7A9A"/>
    <w:rsid w:val="008F26D5"/>
    <w:rsid w:val="008F42C5"/>
    <w:rsid w:val="009142D7"/>
    <w:rsid w:val="00915B33"/>
    <w:rsid w:val="00920BAB"/>
    <w:rsid w:val="00924513"/>
    <w:rsid w:val="00934897"/>
    <w:rsid w:val="00941BD8"/>
    <w:rsid w:val="00942DAA"/>
    <w:rsid w:val="009811B6"/>
    <w:rsid w:val="009839FE"/>
    <w:rsid w:val="009A4962"/>
    <w:rsid w:val="009B6F56"/>
    <w:rsid w:val="009B71C1"/>
    <w:rsid w:val="009D5A2B"/>
    <w:rsid w:val="009E43C3"/>
    <w:rsid w:val="009F4FB5"/>
    <w:rsid w:val="00A00BD0"/>
    <w:rsid w:val="00A0236A"/>
    <w:rsid w:val="00A056FF"/>
    <w:rsid w:val="00A07622"/>
    <w:rsid w:val="00A140AE"/>
    <w:rsid w:val="00A203C0"/>
    <w:rsid w:val="00A25D1C"/>
    <w:rsid w:val="00A50E29"/>
    <w:rsid w:val="00A63BD2"/>
    <w:rsid w:val="00A64023"/>
    <w:rsid w:val="00A65C66"/>
    <w:rsid w:val="00A67756"/>
    <w:rsid w:val="00A753B7"/>
    <w:rsid w:val="00AA22E6"/>
    <w:rsid w:val="00AA24E5"/>
    <w:rsid w:val="00AB1E00"/>
    <w:rsid w:val="00AB3390"/>
    <w:rsid w:val="00AB627A"/>
    <w:rsid w:val="00AC4064"/>
    <w:rsid w:val="00AC4327"/>
    <w:rsid w:val="00AC7CA4"/>
    <w:rsid w:val="00AD1A8A"/>
    <w:rsid w:val="00AE24AA"/>
    <w:rsid w:val="00AE3AAA"/>
    <w:rsid w:val="00AF195E"/>
    <w:rsid w:val="00AF6C9B"/>
    <w:rsid w:val="00B057C7"/>
    <w:rsid w:val="00B05A74"/>
    <w:rsid w:val="00B06503"/>
    <w:rsid w:val="00B075ED"/>
    <w:rsid w:val="00B10584"/>
    <w:rsid w:val="00B4224C"/>
    <w:rsid w:val="00B43AA2"/>
    <w:rsid w:val="00B5189F"/>
    <w:rsid w:val="00B656E7"/>
    <w:rsid w:val="00B8436E"/>
    <w:rsid w:val="00B84F43"/>
    <w:rsid w:val="00B942EE"/>
    <w:rsid w:val="00BA0682"/>
    <w:rsid w:val="00BA3A0A"/>
    <w:rsid w:val="00BB2F6C"/>
    <w:rsid w:val="00BB310D"/>
    <w:rsid w:val="00BE14B1"/>
    <w:rsid w:val="00BF15EE"/>
    <w:rsid w:val="00BF5ACA"/>
    <w:rsid w:val="00BF7FB2"/>
    <w:rsid w:val="00C00615"/>
    <w:rsid w:val="00C025CE"/>
    <w:rsid w:val="00C03436"/>
    <w:rsid w:val="00C2106C"/>
    <w:rsid w:val="00C229DD"/>
    <w:rsid w:val="00C25EA6"/>
    <w:rsid w:val="00C26E1F"/>
    <w:rsid w:val="00C30531"/>
    <w:rsid w:val="00C41354"/>
    <w:rsid w:val="00C467C3"/>
    <w:rsid w:val="00C47B08"/>
    <w:rsid w:val="00C47E50"/>
    <w:rsid w:val="00C56B83"/>
    <w:rsid w:val="00C63B36"/>
    <w:rsid w:val="00C63D5C"/>
    <w:rsid w:val="00C64D65"/>
    <w:rsid w:val="00C64F4F"/>
    <w:rsid w:val="00C829B8"/>
    <w:rsid w:val="00C9660B"/>
    <w:rsid w:val="00CA35E4"/>
    <w:rsid w:val="00CB70F9"/>
    <w:rsid w:val="00CB7430"/>
    <w:rsid w:val="00CC0116"/>
    <w:rsid w:val="00CC59AB"/>
    <w:rsid w:val="00CE2700"/>
    <w:rsid w:val="00CE5D59"/>
    <w:rsid w:val="00CF0B73"/>
    <w:rsid w:val="00CF6D61"/>
    <w:rsid w:val="00D25C1C"/>
    <w:rsid w:val="00D261F9"/>
    <w:rsid w:val="00D27665"/>
    <w:rsid w:val="00D355D4"/>
    <w:rsid w:val="00D5554C"/>
    <w:rsid w:val="00D626A4"/>
    <w:rsid w:val="00D6273F"/>
    <w:rsid w:val="00DA444F"/>
    <w:rsid w:val="00DA5045"/>
    <w:rsid w:val="00DA583F"/>
    <w:rsid w:val="00DB1FF8"/>
    <w:rsid w:val="00DC716F"/>
    <w:rsid w:val="00DF6FC4"/>
    <w:rsid w:val="00DF79F2"/>
    <w:rsid w:val="00E00488"/>
    <w:rsid w:val="00E02355"/>
    <w:rsid w:val="00E047B2"/>
    <w:rsid w:val="00E12C2E"/>
    <w:rsid w:val="00E14C40"/>
    <w:rsid w:val="00E15465"/>
    <w:rsid w:val="00E24420"/>
    <w:rsid w:val="00E250E4"/>
    <w:rsid w:val="00E340BD"/>
    <w:rsid w:val="00E34EA7"/>
    <w:rsid w:val="00E51FD0"/>
    <w:rsid w:val="00E82E64"/>
    <w:rsid w:val="00E87866"/>
    <w:rsid w:val="00E918A8"/>
    <w:rsid w:val="00E947F6"/>
    <w:rsid w:val="00E96E05"/>
    <w:rsid w:val="00EA036C"/>
    <w:rsid w:val="00EA4667"/>
    <w:rsid w:val="00EB3823"/>
    <w:rsid w:val="00EC036D"/>
    <w:rsid w:val="00EC0C38"/>
    <w:rsid w:val="00EC30C0"/>
    <w:rsid w:val="00EC419E"/>
    <w:rsid w:val="00ED261C"/>
    <w:rsid w:val="00ED7670"/>
    <w:rsid w:val="00ED7810"/>
    <w:rsid w:val="00EE7E1D"/>
    <w:rsid w:val="00EF3A1D"/>
    <w:rsid w:val="00EF5753"/>
    <w:rsid w:val="00EF78A5"/>
    <w:rsid w:val="00F02707"/>
    <w:rsid w:val="00F067E8"/>
    <w:rsid w:val="00F11273"/>
    <w:rsid w:val="00F2293A"/>
    <w:rsid w:val="00F25DF6"/>
    <w:rsid w:val="00F46550"/>
    <w:rsid w:val="00F5529F"/>
    <w:rsid w:val="00F56BA1"/>
    <w:rsid w:val="00F66E6C"/>
    <w:rsid w:val="00F75421"/>
    <w:rsid w:val="00F95504"/>
    <w:rsid w:val="00FB1C30"/>
    <w:rsid w:val="00FB1D11"/>
    <w:rsid w:val="00FB29F2"/>
    <w:rsid w:val="00FB5678"/>
    <w:rsid w:val="00FB7BE9"/>
    <w:rsid w:val="00FD265E"/>
    <w:rsid w:val="00FD43EB"/>
    <w:rsid w:val="00FD5CBE"/>
    <w:rsid w:val="00FD7D69"/>
    <w:rsid w:val="00FE0455"/>
    <w:rsid w:val="00FE4EF2"/>
    <w:rsid w:val="00FE7662"/>
    <w:rsid w:val="00FF4187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27FE67ED"/>
  <w15:docId w15:val="{15711C1D-CCE7-4658-9A46-687AC7BFC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33CB"/>
    <w:pPr>
      <w:spacing w:after="200" w:line="276" w:lineRule="auto"/>
    </w:pPr>
    <w:rPr>
      <w:rFonts w:eastAsiaTheme="minorEastAsia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0650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har1"/>
    <w:uiPriority w:val="9"/>
    <w:qFormat/>
    <w:rsid w:val="005529E3"/>
    <w:pPr>
      <w:keepNext/>
      <w:tabs>
        <w:tab w:val="num" w:pos="0"/>
      </w:tabs>
      <w:suppressAutoHyphens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styleId="Ttulo3">
    <w:name w:val="heading 3"/>
    <w:basedOn w:val="Normal"/>
    <w:next w:val="Normal"/>
    <w:link w:val="Ttulo3Char"/>
    <w:uiPriority w:val="9"/>
    <w:qFormat/>
    <w:rsid w:val="005529E3"/>
    <w:pPr>
      <w:keepNext/>
      <w:spacing w:after="0" w:line="240" w:lineRule="auto"/>
      <w:jc w:val="both"/>
      <w:outlineLvl w:val="2"/>
    </w:pPr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paragraph" w:styleId="Ttulo4">
    <w:name w:val="heading 4"/>
    <w:basedOn w:val="Normal"/>
    <w:next w:val="Normal"/>
    <w:link w:val="Ttulo4Char"/>
    <w:qFormat/>
    <w:rsid w:val="00747DA2"/>
    <w:pPr>
      <w:keepNext/>
      <w:spacing w:after="0" w:line="240" w:lineRule="auto"/>
      <w:outlineLvl w:val="3"/>
    </w:pPr>
    <w:rPr>
      <w:rFonts w:ascii="Souvenir Lt BT" w:eastAsia="Times New Roman" w:hAnsi="Souvenir Lt BT" w:cs="Times New Roman"/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5529E3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18"/>
      <w:szCs w:val="24"/>
    </w:rPr>
  </w:style>
  <w:style w:type="paragraph" w:styleId="Ttulo6">
    <w:name w:val="heading 6"/>
    <w:basedOn w:val="Normal"/>
    <w:next w:val="Normal"/>
    <w:link w:val="Ttulo6Char"/>
    <w:qFormat/>
    <w:rsid w:val="005529E3"/>
    <w:pPr>
      <w:keepNext/>
      <w:tabs>
        <w:tab w:val="num" w:pos="0"/>
      </w:tabs>
      <w:suppressAutoHyphens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5529E3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5529E3"/>
    <w:pPr>
      <w:keepNext/>
      <w:widowControl w:val="0"/>
      <w:tabs>
        <w:tab w:val="num" w:pos="0"/>
        <w:tab w:val="left" w:pos="3978"/>
        <w:tab w:val="left" w:pos="4294"/>
      </w:tabs>
      <w:suppressAutoHyphens/>
      <w:spacing w:after="0" w:line="240" w:lineRule="auto"/>
      <w:jc w:val="center"/>
      <w:outlineLvl w:val="7"/>
    </w:pPr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4Char">
    <w:name w:val="Título 4 Char"/>
    <w:basedOn w:val="Fontepargpadro"/>
    <w:link w:val="Ttulo4"/>
    <w:rsid w:val="00747DA2"/>
    <w:rPr>
      <w:rFonts w:ascii="Souvenir Lt BT" w:eastAsia="Times New Roman" w:hAnsi="Souvenir Lt BT" w:cs="Times New Roman"/>
      <w:b/>
      <w:sz w:val="28"/>
      <w:szCs w:val="20"/>
      <w:lang w:eastAsia="pt-BR"/>
    </w:rPr>
  </w:style>
  <w:style w:type="paragraph" w:customStyle="1" w:styleId="A290570">
    <w:name w:val="_A290570"/>
    <w:basedOn w:val="Normal"/>
    <w:rsid w:val="00747DA2"/>
    <w:pPr>
      <w:widowControl w:val="0"/>
      <w:suppressAutoHyphens/>
      <w:spacing w:after="0" w:line="240" w:lineRule="auto"/>
      <w:ind w:left="576" w:firstLine="4032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dou-paragraph">
    <w:name w:val="dou-paragraph"/>
    <w:basedOn w:val="Normal"/>
    <w:rsid w:val="00747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qFormat/>
    <w:rsid w:val="00747DA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comgrade">
    <w:name w:val="Table Grid"/>
    <w:basedOn w:val="Tabelanormal"/>
    <w:uiPriority w:val="59"/>
    <w:rsid w:val="00747D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rsid w:val="00253A2B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Recuodecorpodetexto2Char">
    <w:name w:val="Recuo de corpo de texto 2 Char"/>
    <w:basedOn w:val="Fontepargpadro"/>
    <w:link w:val="Recuodecorpodetexto2"/>
    <w:rsid w:val="00253A2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CE2700"/>
    <w:rPr>
      <w:color w:val="0563C1"/>
      <w:u w:val="single"/>
    </w:rPr>
  </w:style>
  <w:style w:type="paragraph" w:styleId="Cabealho">
    <w:name w:val="header"/>
    <w:basedOn w:val="Normal"/>
    <w:link w:val="CabealhoChar"/>
    <w:unhideWhenUsed/>
    <w:rsid w:val="00CE2700"/>
    <w:pPr>
      <w:spacing w:after="0" w:line="240" w:lineRule="auto"/>
    </w:pPr>
    <w:rPr>
      <w:rFonts w:ascii="Calibri" w:eastAsiaTheme="minorHAnsi" w:hAnsi="Calibri" w:cs="Calibri"/>
      <w:lang w:eastAsia="en-US"/>
    </w:rPr>
  </w:style>
  <w:style w:type="character" w:customStyle="1" w:styleId="CabealhoChar">
    <w:name w:val="Cabeçalho Char"/>
    <w:basedOn w:val="Fontepargpadro"/>
    <w:link w:val="Cabealho"/>
    <w:rsid w:val="00CE2700"/>
    <w:rPr>
      <w:rFonts w:ascii="Calibri" w:hAnsi="Calibri" w:cs="Calibri"/>
    </w:rPr>
  </w:style>
  <w:style w:type="character" w:styleId="Forte">
    <w:name w:val="Strong"/>
    <w:basedOn w:val="Fontepargpadro"/>
    <w:uiPriority w:val="22"/>
    <w:qFormat/>
    <w:rsid w:val="00CE2700"/>
    <w:rPr>
      <w:b/>
      <w:bCs/>
    </w:rPr>
  </w:style>
  <w:style w:type="paragraph" w:styleId="Textodebalo">
    <w:name w:val="Balloon Text"/>
    <w:basedOn w:val="Normal"/>
    <w:link w:val="TextodebaloChar"/>
    <w:unhideWhenUsed/>
    <w:rsid w:val="00FD43E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rsid w:val="00FD43EB"/>
    <w:rPr>
      <w:rFonts w:ascii="Segoe UI" w:eastAsiaTheme="minorEastAsia" w:hAnsi="Segoe UI" w:cs="Segoe UI"/>
      <w:sz w:val="18"/>
      <w:szCs w:val="18"/>
      <w:lang w:eastAsia="pt-BR"/>
    </w:rPr>
  </w:style>
  <w:style w:type="paragraph" w:styleId="Rodap">
    <w:name w:val="footer"/>
    <w:basedOn w:val="Normal"/>
    <w:link w:val="RodapChar"/>
    <w:unhideWhenUsed/>
    <w:rsid w:val="00A076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A07622"/>
    <w:rPr>
      <w:rFonts w:eastAsiaTheme="minorEastAsia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A140AE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A140AE"/>
    <w:rPr>
      <w:rFonts w:eastAsiaTheme="minorEastAsia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296FB7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296FB7"/>
    <w:rPr>
      <w:rFonts w:eastAsiaTheme="minorEastAsia"/>
      <w:lang w:eastAsia="pt-BR"/>
    </w:rPr>
  </w:style>
  <w:style w:type="table" w:customStyle="1" w:styleId="TableNormal">
    <w:name w:val="Table Normal"/>
    <w:uiPriority w:val="2"/>
    <w:semiHidden/>
    <w:unhideWhenUsed/>
    <w:qFormat/>
    <w:rsid w:val="00296FB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link w:val="PargrafodaListaChar"/>
    <w:uiPriority w:val="1"/>
    <w:qFormat/>
    <w:rsid w:val="00296FB7"/>
    <w:pPr>
      <w:widowControl w:val="0"/>
      <w:autoSpaceDE w:val="0"/>
      <w:autoSpaceDN w:val="0"/>
      <w:spacing w:after="0" w:line="240" w:lineRule="auto"/>
      <w:ind w:left="2951" w:hanging="271"/>
      <w:jc w:val="both"/>
    </w:pPr>
    <w:rPr>
      <w:rFonts w:ascii="Arial MT" w:eastAsia="Arial MT" w:hAnsi="Arial MT" w:cs="Arial MT"/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296FB7"/>
    <w:pPr>
      <w:widowControl w:val="0"/>
      <w:autoSpaceDE w:val="0"/>
      <w:autoSpaceDN w:val="0"/>
      <w:spacing w:before="128" w:after="0" w:line="240" w:lineRule="auto"/>
      <w:ind w:left="100"/>
      <w:jc w:val="center"/>
    </w:pPr>
    <w:rPr>
      <w:rFonts w:ascii="Arial MT" w:eastAsia="Arial MT" w:hAnsi="Arial MT" w:cs="Arial MT"/>
      <w:lang w:val="pt-PT" w:eastAsia="en-US"/>
    </w:rPr>
  </w:style>
  <w:style w:type="character" w:styleId="MenoPendente">
    <w:name w:val="Unresolved Mention"/>
    <w:basedOn w:val="Fontepargpadro"/>
    <w:uiPriority w:val="99"/>
    <w:semiHidden/>
    <w:unhideWhenUsed/>
    <w:rsid w:val="006C7FE7"/>
    <w:rPr>
      <w:color w:val="605E5C"/>
      <w:shd w:val="clear" w:color="auto" w:fill="E1DFDD"/>
    </w:rPr>
  </w:style>
  <w:style w:type="paragraph" w:customStyle="1" w:styleId="Contedodatabela">
    <w:name w:val="Conteúdo da tabela"/>
    <w:basedOn w:val="Normal"/>
    <w:rsid w:val="00C56B8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tulo1Char">
    <w:name w:val="Título 1 Char"/>
    <w:basedOn w:val="Fontepargpadro"/>
    <w:link w:val="Ttulo1"/>
    <w:uiPriority w:val="9"/>
    <w:rsid w:val="00B0650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pt-BR"/>
    </w:rPr>
  </w:style>
  <w:style w:type="paragraph" w:styleId="NormalWeb">
    <w:name w:val="Normal (Web)"/>
    <w:basedOn w:val="Normal"/>
    <w:uiPriority w:val="99"/>
    <w:unhideWhenUsed/>
    <w:rsid w:val="008E7A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4E424E"/>
    <w:pPr>
      <w:spacing w:after="0" w:line="240" w:lineRule="auto"/>
    </w:pPr>
    <w:rPr>
      <w:kern w:val="2"/>
      <w14:ligatures w14:val="standardContextual"/>
    </w:rPr>
  </w:style>
  <w:style w:type="character" w:customStyle="1" w:styleId="SemEspaamentoChar">
    <w:name w:val="Sem Espaçamento Char"/>
    <w:link w:val="SemEspaamento"/>
    <w:uiPriority w:val="1"/>
    <w:qFormat/>
    <w:rsid w:val="004E424E"/>
    <w:rPr>
      <w:kern w:val="2"/>
      <w14:ligatures w14:val="standardContextual"/>
    </w:rPr>
  </w:style>
  <w:style w:type="character" w:customStyle="1" w:styleId="Ttulo2Char">
    <w:name w:val="Título 2 Char"/>
    <w:basedOn w:val="Fontepargpadro"/>
    <w:uiPriority w:val="9"/>
    <w:rsid w:val="005529E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5529E3"/>
    <w:rPr>
      <w:rFonts w:ascii="Garamond" w:eastAsia="Times New Roman" w:hAnsi="Garamond" w:cs="Times New Roman"/>
      <w:b/>
      <w:sz w:val="28"/>
      <w:szCs w:val="24"/>
      <w:lang w:val="x-none" w:eastAsia="x-none"/>
    </w:rPr>
  </w:style>
  <w:style w:type="character" w:customStyle="1" w:styleId="Ttulo5Char">
    <w:name w:val="Título 5 Char"/>
    <w:basedOn w:val="Fontepargpadro"/>
    <w:link w:val="Ttulo5"/>
    <w:rsid w:val="005529E3"/>
    <w:rPr>
      <w:rFonts w:ascii="Times New Roman" w:eastAsia="Times New Roman" w:hAnsi="Times New Roman" w:cs="Times New Roman"/>
      <w:b/>
      <w:sz w:val="18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character" w:customStyle="1" w:styleId="Ttulo7Char">
    <w:name w:val="Título 7 Char"/>
    <w:basedOn w:val="Fontepargpadro"/>
    <w:link w:val="Ttulo7"/>
    <w:rsid w:val="005529E3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5529E3"/>
    <w:rPr>
      <w:rFonts w:ascii="Arial" w:eastAsia="Times New Roman" w:hAnsi="Arial" w:cs="Arial"/>
      <w:b/>
      <w:color w:val="000000"/>
      <w:sz w:val="20"/>
      <w:szCs w:val="20"/>
      <w:lang w:eastAsia="ar-SA"/>
    </w:rPr>
  </w:style>
  <w:style w:type="character" w:customStyle="1" w:styleId="WW8Num3z0">
    <w:name w:val="WW8Num3z0"/>
    <w:rsid w:val="005529E3"/>
    <w:rPr>
      <w:rFonts w:ascii="Symbol" w:hAnsi="Symbol" w:cs="OpenSymbol"/>
    </w:rPr>
  </w:style>
  <w:style w:type="character" w:customStyle="1" w:styleId="WW8Num3z1">
    <w:name w:val="WW8Num3z1"/>
    <w:rsid w:val="005529E3"/>
    <w:rPr>
      <w:rFonts w:ascii="OpenSymbol" w:hAnsi="OpenSymbol" w:cs="OpenSymbol"/>
    </w:rPr>
  </w:style>
  <w:style w:type="character" w:customStyle="1" w:styleId="WW8Num4z0">
    <w:name w:val="WW8Num4z0"/>
    <w:rsid w:val="005529E3"/>
    <w:rPr>
      <w:rFonts w:ascii="Symbol" w:hAnsi="Symbol" w:cs="OpenSymbol"/>
    </w:rPr>
  </w:style>
  <w:style w:type="character" w:customStyle="1" w:styleId="WW8Num4z1">
    <w:name w:val="WW8Num4z1"/>
    <w:rsid w:val="005529E3"/>
    <w:rPr>
      <w:rFonts w:ascii="OpenSymbol" w:hAnsi="OpenSymbol" w:cs="OpenSymbol"/>
    </w:rPr>
  </w:style>
  <w:style w:type="character" w:customStyle="1" w:styleId="WW8Num5z0">
    <w:name w:val="WW8Num5z0"/>
    <w:rsid w:val="005529E3"/>
    <w:rPr>
      <w:rFonts w:cs="Arial"/>
      <w:b w:val="0"/>
      <w:color w:val="000000"/>
    </w:rPr>
  </w:style>
  <w:style w:type="character" w:customStyle="1" w:styleId="WW8Num5z1">
    <w:name w:val="WW8Num5z1"/>
    <w:rsid w:val="005529E3"/>
    <w:rPr>
      <w:rFonts w:ascii="OpenSymbol" w:hAnsi="OpenSymbol" w:cs="Courier New"/>
    </w:rPr>
  </w:style>
  <w:style w:type="character" w:customStyle="1" w:styleId="Absatz-Standardschriftart">
    <w:name w:val="Absatz-Standardschriftart"/>
    <w:rsid w:val="005529E3"/>
  </w:style>
  <w:style w:type="character" w:customStyle="1" w:styleId="Fontepargpadro11">
    <w:name w:val="Fonte parág. padrão11"/>
    <w:rsid w:val="005529E3"/>
  </w:style>
  <w:style w:type="character" w:customStyle="1" w:styleId="WW-Absatz-Standardschriftart">
    <w:name w:val="WW-Absatz-Standardschriftart"/>
    <w:rsid w:val="005529E3"/>
  </w:style>
  <w:style w:type="character" w:customStyle="1" w:styleId="WW-Absatz-Standardschriftart1">
    <w:name w:val="WW-Absatz-Standardschriftart1"/>
    <w:rsid w:val="005529E3"/>
  </w:style>
  <w:style w:type="character" w:customStyle="1" w:styleId="WW-Absatz-Standardschriftart11">
    <w:name w:val="WW-Absatz-Standardschriftart11"/>
    <w:rsid w:val="005529E3"/>
  </w:style>
  <w:style w:type="character" w:customStyle="1" w:styleId="WW8Num2z0">
    <w:name w:val="WW8Num2z0"/>
    <w:rsid w:val="005529E3"/>
    <w:rPr>
      <w:rFonts w:ascii="Symbol" w:hAnsi="Symbol" w:cs="OpenSymbol"/>
    </w:rPr>
  </w:style>
  <w:style w:type="character" w:customStyle="1" w:styleId="WW8Num2z1">
    <w:name w:val="WW8Num2z1"/>
    <w:rsid w:val="005529E3"/>
    <w:rPr>
      <w:rFonts w:ascii="OpenSymbol" w:hAnsi="OpenSymbol" w:cs="OpenSymbol"/>
    </w:rPr>
  </w:style>
  <w:style w:type="character" w:customStyle="1" w:styleId="WW-Absatz-Standardschriftart111">
    <w:name w:val="WW-Absatz-Standardschriftart111"/>
    <w:rsid w:val="005529E3"/>
  </w:style>
  <w:style w:type="character" w:customStyle="1" w:styleId="Fontepargpadro10">
    <w:name w:val="Fonte parág. padrão10"/>
    <w:rsid w:val="005529E3"/>
  </w:style>
  <w:style w:type="character" w:customStyle="1" w:styleId="WW8Num6z0">
    <w:name w:val="WW8Num6z0"/>
    <w:rsid w:val="005529E3"/>
    <w:rPr>
      <w:rFonts w:cs="Arial"/>
      <w:color w:val="000000"/>
    </w:rPr>
  </w:style>
  <w:style w:type="character" w:customStyle="1" w:styleId="Fontepargpadro9">
    <w:name w:val="Fonte parág. padrão9"/>
    <w:rsid w:val="005529E3"/>
  </w:style>
  <w:style w:type="character" w:customStyle="1" w:styleId="Fontepargpadro8">
    <w:name w:val="Fonte parág. padrão8"/>
    <w:rsid w:val="005529E3"/>
  </w:style>
  <w:style w:type="character" w:customStyle="1" w:styleId="Fontepargpadro7">
    <w:name w:val="Fonte parág. padrão7"/>
    <w:rsid w:val="005529E3"/>
  </w:style>
  <w:style w:type="character" w:customStyle="1" w:styleId="Fontepargpadro6">
    <w:name w:val="Fonte parág. padrão6"/>
    <w:rsid w:val="005529E3"/>
  </w:style>
  <w:style w:type="character" w:customStyle="1" w:styleId="Fontepargpadro5">
    <w:name w:val="Fonte parág. padrão5"/>
    <w:rsid w:val="005529E3"/>
  </w:style>
  <w:style w:type="character" w:customStyle="1" w:styleId="WW-Absatz-Standardschriftart1111">
    <w:name w:val="WW-Absatz-Standardschriftart1111"/>
    <w:rsid w:val="005529E3"/>
  </w:style>
  <w:style w:type="character" w:customStyle="1" w:styleId="WW-Absatz-Standardschriftart11111">
    <w:name w:val="WW-Absatz-Standardschriftart11111"/>
    <w:rsid w:val="005529E3"/>
  </w:style>
  <w:style w:type="character" w:customStyle="1" w:styleId="WW-Absatz-Standardschriftart111111">
    <w:name w:val="WW-Absatz-Standardschriftart111111"/>
    <w:rsid w:val="005529E3"/>
  </w:style>
  <w:style w:type="character" w:customStyle="1" w:styleId="WW-Absatz-Standardschriftart1111111">
    <w:name w:val="WW-Absatz-Standardschriftart1111111"/>
    <w:rsid w:val="005529E3"/>
  </w:style>
  <w:style w:type="character" w:customStyle="1" w:styleId="WW-Absatz-Standardschriftart11111111">
    <w:name w:val="WW-Absatz-Standardschriftart11111111"/>
    <w:rsid w:val="005529E3"/>
  </w:style>
  <w:style w:type="character" w:customStyle="1" w:styleId="WW-Absatz-Standardschriftart111111111">
    <w:name w:val="WW-Absatz-Standardschriftart111111111"/>
    <w:rsid w:val="005529E3"/>
  </w:style>
  <w:style w:type="character" w:customStyle="1" w:styleId="WW-Absatz-Standardschriftart1111111111">
    <w:name w:val="WW-Absatz-Standardschriftart1111111111"/>
    <w:rsid w:val="005529E3"/>
  </w:style>
  <w:style w:type="character" w:customStyle="1" w:styleId="WW-Absatz-Standardschriftart11111111111">
    <w:name w:val="WW-Absatz-Standardschriftart11111111111"/>
    <w:rsid w:val="005529E3"/>
  </w:style>
  <w:style w:type="character" w:customStyle="1" w:styleId="WW8Num13z0">
    <w:name w:val="WW8Num13z0"/>
    <w:rsid w:val="005529E3"/>
    <w:rPr>
      <w:rFonts w:ascii="Symbol" w:hAnsi="Symbol" w:cs="OpenSymbol"/>
    </w:rPr>
  </w:style>
  <w:style w:type="character" w:customStyle="1" w:styleId="WW8Num13z1">
    <w:name w:val="WW8Num13z1"/>
    <w:rsid w:val="005529E3"/>
    <w:rPr>
      <w:rFonts w:ascii="OpenSymbol" w:hAnsi="OpenSymbol" w:cs="OpenSymbol"/>
    </w:rPr>
  </w:style>
  <w:style w:type="character" w:customStyle="1" w:styleId="WW-Absatz-Standardschriftart111111111111">
    <w:name w:val="WW-Absatz-Standardschriftart111111111111"/>
    <w:rsid w:val="005529E3"/>
  </w:style>
  <w:style w:type="character" w:customStyle="1" w:styleId="WW-Absatz-Standardschriftart1111111111111">
    <w:name w:val="WW-Absatz-Standardschriftart1111111111111"/>
    <w:rsid w:val="005529E3"/>
  </w:style>
  <w:style w:type="character" w:customStyle="1" w:styleId="WW-Absatz-Standardschriftart11111111111111">
    <w:name w:val="WW-Absatz-Standardschriftart11111111111111"/>
    <w:rsid w:val="005529E3"/>
  </w:style>
  <w:style w:type="character" w:customStyle="1" w:styleId="WW-Absatz-Standardschriftart111111111111111">
    <w:name w:val="WW-Absatz-Standardschriftart111111111111111"/>
    <w:rsid w:val="005529E3"/>
  </w:style>
  <w:style w:type="character" w:customStyle="1" w:styleId="WW-Absatz-Standardschriftart1111111111111111">
    <w:name w:val="WW-Absatz-Standardschriftart1111111111111111"/>
    <w:rsid w:val="005529E3"/>
  </w:style>
  <w:style w:type="character" w:customStyle="1" w:styleId="WW-Absatz-Standardschriftart11111111111111111">
    <w:name w:val="WW-Absatz-Standardschriftart11111111111111111"/>
    <w:rsid w:val="005529E3"/>
  </w:style>
  <w:style w:type="character" w:customStyle="1" w:styleId="WW-Absatz-Standardschriftart111111111111111111">
    <w:name w:val="WW-Absatz-Standardschriftart111111111111111111"/>
    <w:rsid w:val="005529E3"/>
  </w:style>
  <w:style w:type="character" w:customStyle="1" w:styleId="WW-Absatz-Standardschriftart1111111111111111111">
    <w:name w:val="WW-Absatz-Standardschriftart1111111111111111111"/>
    <w:rsid w:val="005529E3"/>
  </w:style>
  <w:style w:type="character" w:customStyle="1" w:styleId="WW-Absatz-Standardschriftart11111111111111111111">
    <w:name w:val="WW-Absatz-Standardschriftart11111111111111111111"/>
    <w:rsid w:val="005529E3"/>
  </w:style>
  <w:style w:type="character" w:customStyle="1" w:styleId="WW-Absatz-Standardschriftart111111111111111111111">
    <w:name w:val="WW-Absatz-Standardschriftart111111111111111111111"/>
    <w:rsid w:val="005529E3"/>
  </w:style>
  <w:style w:type="character" w:customStyle="1" w:styleId="WW-Absatz-Standardschriftart1111111111111111111111">
    <w:name w:val="WW-Absatz-Standardschriftart1111111111111111111111"/>
    <w:rsid w:val="005529E3"/>
  </w:style>
  <w:style w:type="character" w:customStyle="1" w:styleId="WW-Absatz-Standardschriftart11111111111111111111111">
    <w:name w:val="WW-Absatz-Standardschriftart11111111111111111111111"/>
    <w:rsid w:val="005529E3"/>
  </w:style>
  <w:style w:type="character" w:customStyle="1" w:styleId="Fontepargpadro4">
    <w:name w:val="Fonte parág. padrão4"/>
    <w:rsid w:val="005529E3"/>
  </w:style>
  <w:style w:type="character" w:customStyle="1" w:styleId="Fontepargpadro3">
    <w:name w:val="Fonte parág. padrão3"/>
    <w:rsid w:val="005529E3"/>
  </w:style>
  <w:style w:type="character" w:customStyle="1" w:styleId="Fontepargpadro2">
    <w:name w:val="Fonte parág. padrão2"/>
    <w:rsid w:val="005529E3"/>
  </w:style>
  <w:style w:type="character" w:customStyle="1" w:styleId="WW-Absatz-Standardschriftart111111111111111111111111">
    <w:name w:val="WW-Absatz-Standardschriftart111111111111111111111111"/>
    <w:rsid w:val="005529E3"/>
  </w:style>
  <w:style w:type="character" w:customStyle="1" w:styleId="WW-Absatz-Standardschriftart1111111111111111111111111">
    <w:name w:val="WW-Absatz-Standardschriftart1111111111111111111111111"/>
    <w:rsid w:val="005529E3"/>
  </w:style>
  <w:style w:type="character" w:customStyle="1" w:styleId="WW-Absatz-Standardschriftart11111111111111111111111111">
    <w:name w:val="WW-Absatz-Standardschriftart11111111111111111111111111"/>
    <w:rsid w:val="005529E3"/>
  </w:style>
  <w:style w:type="character" w:customStyle="1" w:styleId="WW-Absatz-Standardschriftart111111111111111111111111111">
    <w:name w:val="WW-Absatz-Standardschriftart111111111111111111111111111"/>
    <w:rsid w:val="005529E3"/>
  </w:style>
  <w:style w:type="character" w:customStyle="1" w:styleId="WW-Absatz-Standardschriftart1111111111111111111111111111">
    <w:name w:val="WW-Absatz-Standardschriftart1111111111111111111111111111"/>
    <w:rsid w:val="005529E3"/>
  </w:style>
  <w:style w:type="character" w:customStyle="1" w:styleId="WW-Absatz-Standardschriftart11111111111111111111111111111">
    <w:name w:val="WW-Absatz-Standardschriftart11111111111111111111111111111"/>
    <w:rsid w:val="005529E3"/>
  </w:style>
  <w:style w:type="character" w:customStyle="1" w:styleId="WW-Absatz-Standardschriftart111111111111111111111111111111">
    <w:name w:val="WW-Absatz-Standardschriftart111111111111111111111111111111"/>
    <w:rsid w:val="005529E3"/>
  </w:style>
  <w:style w:type="character" w:customStyle="1" w:styleId="WW-Absatz-Standardschriftart1111111111111111111111111111111">
    <w:name w:val="WW-Absatz-Standardschriftart1111111111111111111111111111111"/>
    <w:rsid w:val="005529E3"/>
  </w:style>
  <w:style w:type="character" w:customStyle="1" w:styleId="Fontepargpadro1">
    <w:name w:val="Fonte parág. padrão1"/>
    <w:rsid w:val="005529E3"/>
  </w:style>
  <w:style w:type="character" w:customStyle="1" w:styleId="WW-Absatz-Standardschriftart11111111111111111111111111111111">
    <w:name w:val="WW-Absatz-Standardschriftart11111111111111111111111111111111"/>
    <w:rsid w:val="005529E3"/>
  </w:style>
  <w:style w:type="character" w:customStyle="1" w:styleId="WW-Absatz-Standardschriftart111111111111111111111111111111111">
    <w:name w:val="WW-Absatz-Standardschriftart111111111111111111111111111111111"/>
    <w:rsid w:val="005529E3"/>
  </w:style>
  <w:style w:type="character" w:customStyle="1" w:styleId="WW-Fontepargpadro">
    <w:name w:val="WW-Fonte parág. padrão"/>
    <w:rsid w:val="005529E3"/>
  </w:style>
  <w:style w:type="character" w:customStyle="1" w:styleId="WW-Absatz-Standardschriftart1111111111111111111111111111111111">
    <w:name w:val="WW-Absatz-Standardschriftart1111111111111111111111111111111111"/>
    <w:rsid w:val="005529E3"/>
  </w:style>
  <w:style w:type="character" w:customStyle="1" w:styleId="WW-Absatz-Standardschriftart11111111111111111111111111111111111">
    <w:name w:val="WW-Absatz-Standardschriftart11111111111111111111111111111111111"/>
    <w:rsid w:val="005529E3"/>
  </w:style>
  <w:style w:type="character" w:customStyle="1" w:styleId="WW-Absatz-Standardschriftart111111111111111111111111111111111111">
    <w:name w:val="WW-Absatz-Standardschriftart111111111111111111111111111111111111"/>
    <w:rsid w:val="005529E3"/>
  </w:style>
  <w:style w:type="character" w:customStyle="1" w:styleId="WW-Absatz-Standardschriftart1111111111111111111111111111111111111">
    <w:name w:val="WW-Absatz-Standardschriftart1111111111111111111111111111111111111"/>
    <w:rsid w:val="005529E3"/>
  </w:style>
  <w:style w:type="character" w:customStyle="1" w:styleId="WW-Absatz-Standardschriftart11111111111111111111111111111111111111">
    <w:name w:val="WW-Absatz-Standardschriftart11111111111111111111111111111111111111"/>
    <w:rsid w:val="005529E3"/>
  </w:style>
  <w:style w:type="character" w:customStyle="1" w:styleId="WW-Absatz-Standardschriftart111111111111111111111111111111111111111">
    <w:name w:val="WW-Absatz-Standardschriftart111111111111111111111111111111111111111"/>
    <w:rsid w:val="005529E3"/>
  </w:style>
  <w:style w:type="character" w:customStyle="1" w:styleId="WW-Absatz-Standardschriftart1111111111111111111111111111111111111111">
    <w:name w:val="WW-Absatz-Standardschriftart1111111111111111111111111111111111111111"/>
    <w:rsid w:val="005529E3"/>
  </w:style>
  <w:style w:type="character" w:customStyle="1" w:styleId="WW-Absatz-Standardschriftart11111111111111111111111111111111111111111">
    <w:name w:val="WW-Absatz-Standardschriftart11111111111111111111111111111111111111111"/>
    <w:rsid w:val="005529E3"/>
  </w:style>
  <w:style w:type="character" w:customStyle="1" w:styleId="WW-Absatz-Standardschriftart111111111111111111111111111111111111111111">
    <w:name w:val="WW-Absatz-Standardschriftart111111111111111111111111111111111111111111"/>
    <w:rsid w:val="005529E3"/>
  </w:style>
  <w:style w:type="character" w:customStyle="1" w:styleId="WW-Absatz-Standardschriftart1111111111111111111111111111111111111111111">
    <w:name w:val="WW-Absatz-Standardschriftart1111111111111111111111111111111111111111111"/>
    <w:rsid w:val="005529E3"/>
  </w:style>
  <w:style w:type="character" w:customStyle="1" w:styleId="WW-Absatz-Standardschriftart11111111111111111111111111111111111111111111">
    <w:name w:val="WW-Absatz-Standardschriftart11111111111111111111111111111111111111111111"/>
    <w:rsid w:val="005529E3"/>
  </w:style>
  <w:style w:type="character" w:customStyle="1" w:styleId="WW-Absatz-Standardschriftart111111111111111111111111111111111111111111111">
    <w:name w:val="WW-Absatz-Standardschriftart111111111111111111111111111111111111111111111"/>
    <w:rsid w:val="005529E3"/>
  </w:style>
  <w:style w:type="character" w:customStyle="1" w:styleId="WW-Fontepargpadro1">
    <w:name w:val="WW-Fonte parág. padrão1"/>
    <w:rsid w:val="005529E3"/>
  </w:style>
  <w:style w:type="character" w:customStyle="1" w:styleId="Smbolosdenumerao">
    <w:name w:val="Símbolos de numeração"/>
    <w:rsid w:val="005529E3"/>
    <w:rPr>
      <w:b/>
      <w:bCs/>
    </w:rPr>
  </w:style>
  <w:style w:type="character" w:customStyle="1" w:styleId="T1">
    <w:name w:val="T1"/>
    <w:rsid w:val="005529E3"/>
    <w:rPr>
      <w:rFonts w:ascii="Helvetica-Bold" w:eastAsia="Helvetica-Bold" w:hAnsi="Helvetica-Bold" w:cs="Helvetica-Bold"/>
      <w:b/>
      <w:sz w:val="22"/>
    </w:rPr>
  </w:style>
  <w:style w:type="character" w:customStyle="1" w:styleId="T4">
    <w:name w:val="T4"/>
    <w:rsid w:val="005529E3"/>
    <w:rPr>
      <w:rFonts w:ascii="Helvetica" w:eastAsia="Helvetica" w:hAnsi="Helvetica" w:cs="Helvetica"/>
      <w:sz w:val="22"/>
    </w:rPr>
  </w:style>
  <w:style w:type="character" w:customStyle="1" w:styleId="Marcadores">
    <w:name w:val="Marcadores"/>
    <w:rsid w:val="005529E3"/>
    <w:rPr>
      <w:rFonts w:ascii="StarSymbol" w:eastAsia="StarSymbol" w:hAnsi="StarSymbol" w:cs="StarSymbol"/>
      <w:sz w:val="18"/>
      <w:szCs w:val="18"/>
    </w:rPr>
  </w:style>
  <w:style w:type="character" w:customStyle="1" w:styleId="apple-style-span">
    <w:name w:val="apple-style-span"/>
    <w:basedOn w:val="Fontepargpadro4"/>
    <w:rsid w:val="005529E3"/>
  </w:style>
  <w:style w:type="character" w:styleId="nfase">
    <w:name w:val="Emphasis"/>
    <w:qFormat/>
    <w:rsid w:val="005529E3"/>
    <w:rPr>
      <w:b/>
      <w:bCs/>
      <w:i w:val="0"/>
      <w:iCs w:val="0"/>
    </w:rPr>
  </w:style>
  <w:style w:type="character" w:customStyle="1" w:styleId="Marcas">
    <w:name w:val="Marcas"/>
    <w:rsid w:val="005529E3"/>
    <w:rPr>
      <w:rFonts w:ascii="OpenSymbol" w:eastAsia="OpenSymbol" w:hAnsi="OpenSymbol" w:cs="OpenSymbol"/>
    </w:rPr>
  </w:style>
  <w:style w:type="character" w:customStyle="1" w:styleId="Microsoft">
    <w:name w:val="Microsoft"/>
    <w:rsid w:val="005529E3"/>
    <w:rPr>
      <w:rFonts w:ascii="Arial" w:hAnsi="Arial" w:cs="Arial"/>
      <w:color w:val="auto"/>
      <w:sz w:val="20"/>
      <w:szCs w:val="20"/>
    </w:rPr>
  </w:style>
  <w:style w:type="paragraph" w:customStyle="1" w:styleId="Ttulo50">
    <w:name w:val="Título5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Arial Unicode MS" w:hAnsi="Arial" w:cs="Mangal"/>
      <w:color w:val="000000"/>
      <w:sz w:val="28"/>
      <w:szCs w:val="28"/>
      <w:lang w:eastAsia="ar-SA"/>
    </w:rPr>
  </w:style>
  <w:style w:type="paragraph" w:styleId="Lista">
    <w:name w:val="List"/>
    <w:basedOn w:val="Corpodetexto"/>
    <w:rsid w:val="005529E3"/>
    <w:pPr>
      <w:suppressAutoHyphens/>
      <w:spacing w:line="240" w:lineRule="auto"/>
    </w:pPr>
    <w:rPr>
      <w:rFonts w:ascii="Times New Roman" w:eastAsia="Times New Roman" w:hAnsi="Times New Roman" w:cs="Tahoma"/>
      <w:color w:val="000000"/>
      <w:sz w:val="20"/>
      <w:szCs w:val="20"/>
      <w:lang w:val="x-none" w:eastAsia="ar-SA"/>
    </w:rPr>
  </w:style>
  <w:style w:type="paragraph" w:customStyle="1" w:styleId="Legenda11">
    <w:name w:val="Legenda1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ndice">
    <w:name w:val="Índice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ahoma"/>
      <w:color w:val="000000"/>
      <w:sz w:val="20"/>
      <w:szCs w:val="20"/>
      <w:lang w:eastAsia="ar-SA"/>
    </w:rPr>
  </w:style>
  <w:style w:type="paragraph" w:customStyle="1" w:styleId="Ttulo40">
    <w:name w:val="Título4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10">
    <w:name w:val="Legenda10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30">
    <w:name w:val="Título3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9">
    <w:name w:val="Legenda9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20">
    <w:name w:val="Título2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8">
    <w:name w:val="Legenda8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Ttulo10">
    <w:name w:val="Título1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Mangal"/>
      <w:color w:val="000000"/>
      <w:sz w:val="28"/>
      <w:szCs w:val="28"/>
      <w:lang w:eastAsia="ar-SA"/>
    </w:rPr>
  </w:style>
  <w:style w:type="paragraph" w:customStyle="1" w:styleId="Legenda7">
    <w:name w:val="Legenda7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color w:val="000000"/>
      <w:sz w:val="24"/>
      <w:szCs w:val="24"/>
      <w:lang w:eastAsia="ar-SA"/>
    </w:rPr>
  </w:style>
  <w:style w:type="paragraph" w:customStyle="1" w:styleId="Captulo">
    <w:name w:val="Cap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customStyle="1" w:styleId="Legenda6">
    <w:name w:val="Legenda6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5">
    <w:name w:val="Legenda5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4">
    <w:name w:val="Legenda4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3">
    <w:name w:val="Legenda3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2">
    <w:name w:val="Legenda2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4"/>
      <w:szCs w:val="24"/>
      <w:lang w:eastAsia="ar-SA"/>
    </w:rPr>
  </w:style>
  <w:style w:type="paragraph" w:customStyle="1" w:styleId="Legenda1">
    <w:name w:val="Legenda1"/>
    <w:basedOn w:val="Normal"/>
    <w:rsid w:val="005529E3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ahoma"/>
      <w:i/>
      <w:iCs/>
      <w:color w:val="000000"/>
      <w:sz w:val="20"/>
      <w:szCs w:val="20"/>
      <w:lang w:eastAsia="ar-SA"/>
    </w:rPr>
  </w:style>
  <w:style w:type="paragraph" w:styleId="Ttulo">
    <w:name w:val="Title"/>
    <w:basedOn w:val="Normal"/>
    <w:next w:val="Corpodetexto"/>
    <w:link w:val="TtuloChar"/>
    <w:uiPriority w:val="10"/>
    <w:qFormat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character" w:customStyle="1" w:styleId="TtuloChar">
    <w:name w:val="Título Char"/>
    <w:basedOn w:val="Fontepargpadro"/>
    <w:link w:val="Ttulo"/>
    <w:uiPriority w:val="10"/>
    <w:rsid w:val="005529E3"/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Subttulo">
    <w:name w:val="Subtitle"/>
    <w:basedOn w:val="Ttulo"/>
    <w:next w:val="Corpodetexto"/>
    <w:link w:val="SubttuloChar"/>
    <w:qFormat/>
    <w:rsid w:val="005529E3"/>
    <w:pPr>
      <w:jc w:val="center"/>
    </w:pPr>
    <w:rPr>
      <w:i/>
      <w:iCs/>
    </w:rPr>
  </w:style>
  <w:style w:type="character" w:customStyle="1" w:styleId="SubttuloChar">
    <w:name w:val="Subtítulo Char"/>
    <w:basedOn w:val="Fontepargpadro"/>
    <w:link w:val="Subttulo"/>
    <w:rsid w:val="005529E3"/>
    <w:rPr>
      <w:rFonts w:ascii="Arial" w:eastAsia="Lucida Sans Unicode" w:hAnsi="Arial" w:cs="Tahoma"/>
      <w:i/>
      <w:iCs/>
      <w:color w:val="000000"/>
      <w:sz w:val="28"/>
      <w:szCs w:val="28"/>
      <w:lang w:eastAsia="ar-SA"/>
    </w:rPr>
  </w:style>
  <w:style w:type="paragraph" w:customStyle="1" w:styleId="WW-Ttulo">
    <w:name w:val="WW-Título"/>
    <w:basedOn w:val="Normal"/>
    <w:next w:val="Corpodetexto"/>
    <w:rsid w:val="005529E3"/>
    <w:pPr>
      <w:keepNext/>
      <w:suppressAutoHyphens/>
      <w:spacing w:before="240" w:after="120" w:line="240" w:lineRule="auto"/>
    </w:pPr>
    <w:rPr>
      <w:rFonts w:ascii="Arial" w:eastAsia="Lucida Sans Unicode" w:hAnsi="Arial" w:cs="Tahoma"/>
      <w:color w:val="000000"/>
      <w:sz w:val="28"/>
      <w:szCs w:val="28"/>
      <w:lang w:eastAsia="ar-SA"/>
    </w:rPr>
  </w:style>
  <w:style w:type="paragraph" w:styleId="Recuodecorpodetexto">
    <w:name w:val="Body Text Indent"/>
    <w:basedOn w:val="Normal"/>
    <w:link w:val="RecuodecorpodetextoChar"/>
    <w:rsid w:val="005529E3"/>
    <w:pPr>
      <w:suppressAutoHyphens/>
      <w:spacing w:after="0" w:line="240" w:lineRule="auto"/>
      <w:ind w:left="4140"/>
      <w:jc w:val="both"/>
    </w:pPr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5529E3"/>
    <w:rPr>
      <w:rFonts w:ascii="Times New Roman" w:eastAsia="Times New Roman" w:hAnsi="Times New Roman" w:cs="Times New Roman"/>
      <w:b/>
      <w:color w:val="000000"/>
      <w:sz w:val="20"/>
      <w:szCs w:val="20"/>
      <w:lang w:val="x-none" w:eastAsia="ar-SA"/>
    </w:rPr>
  </w:style>
  <w:style w:type="paragraph" w:customStyle="1" w:styleId="Ttulodatabela">
    <w:name w:val="Título da tabela"/>
    <w:basedOn w:val="Contedodatabela"/>
    <w:rsid w:val="005529E3"/>
    <w:pPr>
      <w:jc w:val="center"/>
    </w:pPr>
    <w:rPr>
      <w:b/>
      <w:bCs/>
      <w:i/>
      <w:iCs/>
    </w:rPr>
  </w:style>
  <w:style w:type="paragraph" w:customStyle="1" w:styleId="P1">
    <w:name w:val="P1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20"/>
      <w:szCs w:val="20"/>
      <w:lang w:eastAsia="ar-SA"/>
    </w:rPr>
  </w:style>
  <w:style w:type="paragraph" w:customStyle="1" w:styleId="P7">
    <w:name w:val="P7"/>
    <w:basedOn w:val="Normal"/>
    <w:rsid w:val="005529E3"/>
    <w:pPr>
      <w:widowControl w:val="0"/>
      <w:autoSpaceDE w:val="0"/>
      <w:spacing w:after="0" w:line="240" w:lineRule="auto"/>
    </w:pPr>
    <w:rPr>
      <w:rFonts w:ascii="Helvetica" w:eastAsia="Helvetica" w:hAnsi="Helvetica" w:cs="Helvetica"/>
      <w:szCs w:val="20"/>
      <w:lang w:eastAsia="ar-SA"/>
    </w:rPr>
  </w:style>
  <w:style w:type="paragraph" w:customStyle="1" w:styleId="P5">
    <w:name w:val="P5"/>
    <w:basedOn w:val="Normal"/>
    <w:rsid w:val="005529E3"/>
    <w:pPr>
      <w:widowControl w:val="0"/>
      <w:autoSpaceDE w:val="0"/>
      <w:spacing w:after="0" w:line="240" w:lineRule="auto"/>
    </w:pPr>
    <w:rPr>
      <w:rFonts w:ascii="Helvetica-Bold" w:eastAsia="Helvetica-Bold" w:hAnsi="Helvetica-Bold" w:cs="Helvetica-Bold"/>
      <w:b/>
      <w:szCs w:val="20"/>
      <w:lang w:eastAsia="ar-SA"/>
    </w:rPr>
  </w:style>
  <w:style w:type="paragraph" w:customStyle="1" w:styleId="P3">
    <w:name w:val="P3"/>
    <w:basedOn w:val="Normal"/>
    <w:rsid w:val="005529E3"/>
    <w:pPr>
      <w:widowControl w:val="0"/>
      <w:autoSpaceDE w:val="0"/>
      <w:spacing w:after="0" w:line="240" w:lineRule="auto"/>
    </w:pPr>
    <w:rPr>
      <w:rFonts w:ascii="TTE19509A0t00" w:eastAsia="TTE19509A0t00" w:hAnsi="TTE19509A0t00" w:cs="TTE19509A0t00"/>
      <w:sz w:val="16"/>
      <w:szCs w:val="20"/>
      <w:lang w:eastAsia="ar-SA"/>
    </w:rPr>
  </w:style>
  <w:style w:type="paragraph" w:customStyle="1" w:styleId="Corpo">
    <w:name w:val="Corpo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Tabela">
    <w:name w:val="Tabela"/>
    <w:rsid w:val="005529E3"/>
    <w:pPr>
      <w:suppressAutoHyphens/>
      <w:spacing w:after="0" w:line="240" w:lineRule="auto"/>
    </w:pPr>
    <w:rPr>
      <w:rFonts w:ascii="Times New Roman" w:eastAsia="Arial" w:hAnsi="Times New Roman" w:cs="Times New Roman"/>
      <w:color w:val="000000"/>
      <w:sz w:val="20"/>
      <w:szCs w:val="20"/>
      <w:lang w:eastAsia="ar-SA"/>
    </w:rPr>
  </w:style>
  <w:style w:type="paragraph" w:customStyle="1" w:styleId="PADRAO">
    <w:name w:val="PADRAO"/>
    <w:basedOn w:val="Normal"/>
    <w:rsid w:val="005529E3"/>
    <w:pPr>
      <w:widowControl w:val="0"/>
      <w:suppressAutoHyphens/>
      <w:spacing w:after="0" w:line="240" w:lineRule="auto"/>
      <w:ind w:left="57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70570">
    <w:name w:val="_A070570"/>
    <w:basedOn w:val="Normal"/>
    <w:rsid w:val="005529E3"/>
    <w:pPr>
      <w:widowControl w:val="0"/>
      <w:suppressAutoHyphens/>
      <w:spacing w:after="0" w:line="240" w:lineRule="auto"/>
      <w:ind w:left="576" w:firstLine="864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2370">
    <w:name w:val="_A052370"/>
    <w:basedOn w:val="Normal"/>
    <w:rsid w:val="005529E3"/>
    <w:pPr>
      <w:widowControl w:val="0"/>
      <w:suppressAutoHyphens/>
      <w:spacing w:after="0" w:line="240" w:lineRule="auto"/>
      <w:ind w:left="3168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3770">
    <w:name w:val="_A053770"/>
    <w:basedOn w:val="Normal"/>
    <w:rsid w:val="005529E3"/>
    <w:pPr>
      <w:widowControl w:val="0"/>
      <w:suppressAutoHyphens/>
      <w:spacing w:after="0" w:line="240" w:lineRule="auto"/>
      <w:ind w:left="51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270">
    <w:name w:val="_A051270"/>
    <w:basedOn w:val="Normal"/>
    <w:rsid w:val="005529E3"/>
    <w:pPr>
      <w:widowControl w:val="0"/>
      <w:suppressAutoHyphens/>
      <w:spacing w:after="0" w:line="240" w:lineRule="auto"/>
      <w:ind w:left="158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extosemFormatao1">
    <w:name w:val="Texto sem Formatação1"/>
    <w:basedOn w:val="Normal"/>
    <w:rsid w:val="005529E3"/>
    <w:pPr>
      <w:suppressAutoHyphens/>
      <w:overflowPunct w:val="0"/>
      <w:autoSpaceDE w:val="0"/>
      <w:spacing w:after="0" w:line="240" w:lineRule="auto"/>
      <w:textAlignment w:val="baseline"/>
    </w:pPr>
    <w:rPr>
      <w:rFonts w:ascii="Courier New" w:eastAsia="Times New Roman" w:hAnsi="Courier New" w:cs="Times New Roman"/>
      <w:color w:val="000000"/>
      <w:sz w:val="20"/>
      <w:szCs w:val="20"/>
      <w:lang w:eastAsia="ar-SA"/>
    </w:rPr>
  </w:style>
  <w:style w:type="paragraph" w:customStyle="1" w:styleId="A050970">
    <w:name w:val="_A050970"/>
    <w:basedOn w:val="Normal"/>
    <w:rsid w:val="005529E3"/>
    <w:pPr>
      <w:widowControl w:val="0"/>
      <w:suppressAutoHyphens/>
      <w:spacing w:after="0" w:line="240" w:lineRule="auto"/>
      <w:ind w:left="1152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170">
    <w:name w:val="_A051170"/>
    <w:basedOn w:val="Normal"/>
    <w:rsid w:val="005529E3"/>
    <w:pPr>
      <w:widowControl w:val="0"/>
      <w:suppressAutoHyphens/>
      <w:spacing w:after="0" w:line="240" w:lineRule="auto"/>
      <w:ind w:left="144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670">
    <w:name w:val="_A051670"/>
    <w:basedOn w:val="Normal"/>
    <w:rsid w:val="005529E3"/>
    <w:pPr>
      <w:widowControl w:val="0"/>
      <w:suppressAutoHyphens/>
      <w:spacing w:after="0" w:line="240" w:lineRule="auto"/>
      <w:ind w:left="2160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6">
    <w:name w:val="_A051566"/>
    <w:basedOn w:val="Normal"/>
    <w:rsid w:val="005529E3"/>
    <w:pPr>
      <w:widowControl w:val="0"/>
      <w:suppressAutoHyphens/>
      <w:spacing w:after="0" w:line="240" w:lineRule="auto"/>
      <w:ind w:left="2016" w:right="576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1569">
    <w:name w:val="_A051569"/>
    <w:basedOn w:val="Normal"/>
    <w:rsid w:val="005529E3"/>
    <w:pPr>
      <w:widowControl w:val="0"/>
      <w:suppressAutoHyphens/>
      <w:snapToGrid w:val="0"/>
      <w:spacing w:after="0" w:line="240" w:lineRule="auto"/>
      <w:ind w:left="2016" w:right="14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050770">
    <w:name w:val="_A050770"/>
    <w:basedOn w:val="Normal"/>
    <w:rsid w:val="005529E3"/>
    <w:pPr>
      <w:widowControl w:val="0"/>
      <w:suppressAutoHyphens/>
      <w:spacing w:after="0" w:line="240" w:lineRule="auto"/>
      <w:ind w:left="864" w:firstLine="5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blockquote">
    <w:name w:val="blockquote"/>
    <w:basedOn w:val="Normal"/>
    <w:rsid w:val="005529E3"/>
    <w:pPr>
      <w:suppressAutoHyphens/>
      <w:spacing w:before="100" w:after="100" w:line="240" w:lineRule="auto"/>
    </w:pPr>
    <w:rPr>
      <w:rFonts w:ascii="Arial Unicode MS" w:eastAsia="Arial Unicode MS" w:hAnsi="Arial Unicode MS" w:cs="Tms Rmn"/>
      <w:color w:val="000000"/>
      <w:sz w:val="20"/>
      <w:szCs w:val="20"/>
      <w:lang w:eastAsia="ar-SA"/>
    </w:rPr>
  </w:style>
  <w:style w:type="paragraph" w:customStyle="1" w:styleId="A252575">
    <w:name w:val="_A252575"/>
    <w:basedOn w:val="Normal"/>
    <w:rsid w:val="005529E3"/>
    <w:pPr>
      <w:suppressAutoHyphens/>
      <w:overflowPunct w:val="0"/>
      <w:autoSpaceDE w:val="0"/>
      <w:spacing w:after="0" w:line="240" w:lineRule="auto"/>
      <w:ind w:left="3456" w:firstLine="3456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191065">
    <w:name w:val="_A19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2592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A321065">
    <w:name w:val="_A321065"/>
    <w:basedOn w:val="Normal"/>
    <w:rsid w:val="005529E3"/>
    <w:pPr>
      <w:suppressAutoHyphens/>
      <w:overflowPunct w:val="0"/>
      <w:autoSpaceDE w:val="0"/>
      <w:spacing w:after="0" w:line="240" w:lineRule="auto"/>
      <w:ind w:left="1296" w:right="1440" w:firstLine="4464"/>
      <w:jc w:val="both"/>
      <w:textAlignment w:val="baseline"/>
    </w:pPr>
    <w:rPr>
      <w:rFonts w:ascii="Tms Rmn" w:eastAsia="Times New Roman" w:hAnsi="Tms Rmn" w:cs="Times New Roman"/>
      <w:color w:val="000000"/>
      <w:sz w:val="20"/>
      <w:szCs w:val="20"/>
      <w:lang w:eastAsia="ar-SA"/>
    </w:rPr>
  </w:style>
  <w:style w:type="paragraph" w:customStyle="1" w:styleId="Corpodetexto21">
    <w:name w:val="Corpo de texto 21"/>
    <w:basedOn w:val="Normal"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100570">
    <w:name w:val="_A100570"/>
    <w:basedOn w:val="Normal"/>
    <w:rsid w:val="005529E3"/>
    <w:pPr>
      <w:widowControl w:val="0"/>
      <w:suppressAutoHyphens/>
      <w:spacing w:after="0" w:line="240" w:lineRule="auto"/>
      <w:ind w:left="576" w:firstLine="129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292970">
    <w:name w:val="_A292970"/>
    <w:basedOn w:val="Normal"/>
    <w:rsid w:val="005529E3"/>
    <w:pPr>
      <w:widowControl w:val="0"/>
      <w:suppressAutoHyphens/>
      <w:spacing w:after="0" w:line="240" w:lineRule="auto"/>
      <w:ind w:left="4032" w:firstLine="4032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Corpodetexto31">
    <w:name w:val="Corpo de texto 31"/>
    <w:basedOn w:val="Normal"/>
    <w:rsid w:val="005529E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A301170">
    <w:name w:val="_A301170"/>
    <w:basedOn w:val="Normal"/>
    <w:rsid w:val="005529E3"/>
    <w:pPr>
      <w:widowControl w:val="0"/>
      <w:suppressAutoHyphens/>
      <w:spacing w:after="0" w:line="240" w:lineRule="auto"/>
      <w:ind w:left="1440" w:firstLine="4176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2">
    <w:name w:val="Recuo de corpo de texto 22"/>
    <w:basedOn w:val="Normal"/>
    <w:rsid w:val="005529E3"/>
    <w:pPr>
      <w:suppressAutoHyphens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Recuodecorpodetexto21">
    <w:name w:val="Recuo de corpo de texto 21"/>
    <w:basedOn w:val="Normal"/>
    <w:rsid w:val="005529E3"/>
    <w:pPr>
      <w:suppressAutoHyphens/>
      <w:spacing w:after="0" w:line="240" w:lineRule="auto"/>
      <w:ind w:firstLine="900"/>
      <w:jc w:val="both"/>
    </w:pPr>
    <w:rPr>
      <w:rFonts w:ascii="Times New Roman" w:eastAsia="Times New Roman" w:hAnsi="Times New Roman" w:cs="Times New Roman"/>
      <w:b/>
      <w:bCs/>
      <w:color w:val="000000"/>
      <w:sz w:val="28"/>
      <w:lang w:eastAsia="ar-SA"/>
    </w:rPr>
  </w:style>
  <w:style w:type="paragraph" w:customStyle="1" w:styleId="Contedodetabela">
    <w:name w:val="Conteúdo de tabela"/>
    <w:basedOn w:val="Normal"/>
    <w:rsid w:val="005529E3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customStyle="1" w:styleId="Ttulodetabela">
    <w:name w:val="Título de tabela"/>
    <w:basedOn w:val="Contedodetabela"/>
    <w:rsid w:val="005529E3"/>
    <w:pPr>
      <w:jc w:val="center"/>
    </w:pPr>
    <w:rPr>
      <w:b/>
      <w:bCs/>
    </w:rPr>
  </w:style>
  <w:style w:type="paragraph" w:styleId="TextosemFormatao">
    <w:name w:val="Plain Text"/>
    <w:basedOn w:val="Normal"/>
    <w:link w:val="TextosemFormataoChar"/>
    <w:rsid w:val="005529E3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5529E3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Corpodetexto3">
    <w:name w:val="Body Text 3"/>
    <w:basedOn w:val="Normal"/>
    <w:link w:val="Corpodetexto3Char"/>
    <w:rsid w:val="005529E3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5529E3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styleId="HiperlinkVisitado">
    <w:name w:val="FollowedHyperlink"/>
    <w:rsid w:val="005529E3"/>
    <w:rPr>
      <w:color w:val="800080"/>
      <w:u w:val="single"/>
    </w:rPr>
  </w:style>
  <w:style w:type="paragraph" w:customStyle="1" w:styleId="Padro">
    <w:name w:val="Padrão"/>
    <w:rsid w:val="005529E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produtostexto">
    <w:name w:val="produtostexto"/>
    <w:basedOn w:val="Fontepargpadro"/>
    <w:rsid w:val="005529E3"/>
  </w:style>
  <w:style w:type="paragraph" w:styleId="Pr-formataoHTML">
    <w:name w:val="HTML Preformatted"/>
    <w:basedOn w:val="Normal"/>
    <w:link w:val="Pr-formataoHTMLChar"/>
    <w:rsid w:val="005529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Pr-formataoHTMLChar">
    <w:name w:val="Pré-formatação HTML Char"/>
    <w:basedOn w:val="Fontepargpadro"/>
    <w:link w:val="Pr-formataoHTML"/>
    <w:rsid w:val="005529E3"/>
    <w:rPr>
      <w:rFonts w:ascii="Courier New" w:eastAsia="Times New Roman" w:hAnsi="Courier New" w:cs="Courier New"/>
      <w:sz w:val="24"/>
      <w:szCs w:val="24"/>
      <w:lang w:eastAsia="pt-BR"/>
    </w:rPr>
  </w:style>
  <w:style w:type="paragraph" w:customStyle="1" w:styleId="txt02">
    <w:name w:val="txt02"/>
    <w:basedOn w:val="Normal"/>
    <w:rsid w:val="005529E3"/>
    <w:pPr>
      <w:spacing w:before="100" w:beforeAutospacing="1" w:after="100" w:afterAutospacing="1" w:line="240" w:lineRule="auto"/>
      <w:ind w:left="131"/>
    </w:pPr>
    <w:rPr>
      <w:rFonts w:ascii="Arial" w:eastAsia="Times New Roman" w:hAnsi="Arial" w:cs="Arial"/>
      <w:sz w:val="16"/>
      <w:szCs w:val="16"/>
    </w:rPr>
  </w:style>
  <w:style w:type="character" w:customStyle="1" w:styleId="centerverde21">
    <w:name w:val="centerverde21"/>
    <w:rsid w:val="005529E3"/>
    <w:rPr>
      <w:rFonts w:ascii="Verdana" w:hAnsi="Verdana" w:hint="default"/>
      <w:color w:val="006805"/>
      <w:sz w:val="14"/>
      <w:szCs w:val="14"/>
    </w:rPr>
  </w:style>
  <w:style w:type="character" w:customStyle="1" w:styleId="centerazul1">
    <w:name w:val="centerazul1"/>
    <w:rsid w:val="005529E3"/>
    <w:rPr>
      <w:rFonts w:ascii="Verdana" w:hAnsi="Verdana" w:hint="default"/>
      <w:color w:val="373461"/>
      <w:sz w:val="14"/>
      <w:szCs w:val="14"/>
    </w:rPr>
  </w:style>
  <w:style w:type="paragraph" w:styleId="MapadoDocumento">
    <w:name w:val="Document Map"/>
    <w:basedOn w:val="Normal"/>
    <w:link w:val="MapadoDocumentoChar"/>
    <w:semiHidden/>
    <w:rsid w:val="005529E3"/>
    <w:pPr>
      <w:shd w:val="clear" w:color="auto" w:fill="000080"/>
      <w:suppressAutoHyphens/>
      <w:spacing w:after="0" w:line="240" w:lineRule="auto"/>
    </w:pPr>
    <w:rPr>
      <w:rFonts w:ascii="Tahoma" w:eastAsia="Times New Roman" w:hAnsi="Tahoma" w:cs="Tahoma"/>
      <w:color w:val="000000"/>
      <w:sz w:val="20"/>
      <w:szCs w:val="20"/>
      <w:lang w:eastAsia="ar-SA"/>
    </w:rPr>
  </w:style>
  <w:style w:type="character" w:customStyle="1" w:styleId="MapadoDocumentoChar">
    <w:name w:val="Mapa do Documento Char"/>
    <w:basedOn w:val="Fontepargpadro"/>
    <w:link w:val="MapadoDocumento"/>
    <w:semiHidden/>
    <w:rsid w:val="005529E3"/>
    <w:rPr>
      <w:rFonts w:ascii="Tahoma" w:eastAsia="Times New Roman" w:hAnsi="Tahoma" w:cs="Tahoma"/>
      <w:color w:val="000000"/>
      <w:sz w:val="20"/>
      <w:szCs w:val="20"/>
      <w:shd w:val="clear" w:color="auto" w:fill="000080"/>
      <w:lang w:eastAsia="ar-SA"/>
    </w:rPr>
  </w:style>
  <w:style w:type="paragraph" w:customStyle="1" w:styleId="A060667">
    <w:name w:val="_A060667"/>
    <w:basedOn w:val="Normal"/>
    <w:rsid w:val="005529E3"/>
    <w:pPr>
      <w:widowControl w:val="0"/>
      <w:spacing w:after="0" w:line="240" w:lineRule="auto"/>
      <w:ind w:left="720" w:right="432" w:firstLine="720"/>
      <w:jc w:val="both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character" w:customStyle="1" w:styleId="Ttulo2Char1">
    <w:name w:val="Título 2 Char1"/>
    <w:link w:val="Ttulo2"/>
    <w:uiPriority w:val="9"/>
    <w:locked/>
    <w:rsid w:val="005529E3"/>
    <w:rPr>
      <w:rFonts w:ascii="Times New Roman" w:eastAsia="Times New Roman" w:hAnsi="Times New Roman" w:cs="Times New Roman"/>
      <w:b/>
      <w:bCs/>
      <w:color w:val="000000"/>
      <w:lang w:val="x-none" w:eastAsia="ar-SA"/>
    </w:rPr>
  </w:style>
  <w:style w:type="paragraph" w:customStyle="1" w:styleId="Ttulo11">
    <w:name w:val="Título 11"/>
    <w:basedOn w:val="Normal"/>
    <w:uiPriority w:val="1"/>
    <w:qFormat/>
    <w:rsid w:val="005529E3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paragraph" w:customStyle="1" w:styleId="Normal0">
    <w:name w:val="[Normal]"/>
    <w:rsid w:val="005529E3"/>
    <w:pPr>
      <w:suppressAutoHyphens/>
      <w:spacing w:after="0" w:line="240" w:lineRule="auto"/>
    </w:pPr>
    <w:rPr>
      <w:rFonts w:ascii="Arial" w:eastAsia="Arial" w:hAnsi="Arial" w:cs="Arial"/>
      <w:sz w:val="24"/>
      <w:szCs w:val="20"/>
      <w:lang w:val="en-US" w:eastAsia="zh-CN"/>
    </w:rPr>
  </w:style>
  <w:style w:type="character" w:customStyle="1" w:styleId="apple-converted-space">
    <w:name w:val="apple-converted-space"/>
    <w:basedOn w:val="Fontepargpadro"/>
    <w:rsid w:val="005529E3"/>
  </w:style>
  <w:style w:type="character" w:customStyle="1" w:styleId="il">
    <w:name w:val="il"/>
    <w:basedOn w:val="Fontepargpadro"/>
    <w:rsid w:val="005529E3"/>
  </w:style>
  <w:style w:type="character" w:styleId="Refdecomentrio">
    <w:name w:val="annotation reference"/>
    <w:uiPriority w:val="99"/>
    <w:semiHidden/>
    <w:unhideWhenUsed/>
    <w:rsid w:val="005529E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5529E3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5529E3"/>
    <w:rPr>
      <w:rFonts w:ascii="Times New Roman" w:eastAsia="Times New Roman" w:hAnsi="Times New Roman" w:cs="Times New Roman"/>
      <w:color w:val="000000"/>
      <w:sz w:val="20"/>
      <w:szCs w:val="20"/>
      <w:lang w:eastAsia="ar-SA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5529E3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5529E3"/>
    <w:rPr>
      <w:rFonts w:ascii="Times New Roman" w:eastAsia="Times New Roman" w:hAnsi="Times New Roman" w:cs="Times New Roman"/>
      <w:b/>
      <w:bCs/>
      <w:color w:val="000000"/>
      <w:sz w:val="20"/>
      <w:szCs w:val="20"/>
      <w:lang w:eastAsia="ar-SA"/>
    </w:rPr>
  </w:style>
  <w:style w:type="paragraph" w:customStyle="1" w:styleId="msonormal0">
    <w:name w:val="msonormal"/>
    <w:basedOn w:val="Normal"/>
    <w:rsid w:val="002E78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tulo12">
    <w:name w:val="Título 12"/>
    <w:basedOn w:val="Normal"/>
    <w:uiPriority w:val="1"/>
    <w:qFormat/>
    <w:rsid w:val="00B05A74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PargrafodaListaChar">
    <w:name w:val="Parágrafo da Lista Char"/>
    <w:link w:val="PargrafodaLista"/>
    <w:uiPriority w:val="1"/>
    <w:locked/>
    <w:rsid w:val="00B05A74"/>
    <w:rPr>
      <w:rFonts w:ascii="Arial MT" w:eastAsia="Arial MT" w:hAnsi="Arial MT" w:cs="Arial MT"/>
      <w:lang w:val="pt-PT"/>
    </w:rPr>
  </w:style>
  <w:style w:type="paragraph" w:customStyle="1" w:styleId="Ttulo13">
    <w:name w:val="Título 13"/>
    <w:basedOn w:val="Normal"/>
    <w:uiPriority w:val="1"/>
    <w:qFormat/>
    <w:rsid w:val="00CC0116"/>
    <w:pPr>
      <w:widowControl w:val="0"/>
      <w:autoSpaceDE w:val="0"/>
      <w:autoSpaceDN w:val="0"/>
      <w:spacing w:after="0" w:line="240" w:lineRule="auto"/>
      <w:ind w:left="438" w:hanging="181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8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2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6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42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istracao@portobelo.sc.gov.br,%2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administracao@portobelo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85DD79-C31E-4111-BAAB-F721E1B9D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573</Words>
  <Characters>3097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Enzo Dobruski</cp:lastModifiedBy>
  <cp:revision>3</cp:revision>
  <cp:lastPrinted>2024-11-01T15:45:00Z</cp:lastPrinted>
  <dcterms:created xsi:type="dcterms:W3CDTF">2025-10-07T19:44:00Z</dcterms:created>
  <dcterms:modified xsi:type="dcterms:W3CDTF">2025-10-07T19:46:00Z</dcterms:modified>
</cp:coreProperties>
</file>