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6C3EE92C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3197F">
        <w:rPr>
          <w:rFonts w:cstheme="minorHAnsi"/>
          <w:b/>
          <w:sz w:val="24"/>
          <w:szCs w:val="24"/>
        </w:rPr>
        <w:t>0</w:t>
      </w:r>
      <w:r w:rsidR="00CC0116">
        <w:rPr>
          <w:rFonts w:cstheme="minorHAnsi"/>
          <w:b/>
          <w:sz w:val="24"/>
          <w:szCs w:val="24"/>
        </w:rPr>
        <w:t>70</w:t>
      </w:r>
      <w:r w:rsidRPr="0043197F">
        <w:rPr>
          <w:rFonts w:cstheme="minorHAnsi"/>
          <w:b/>
          <w:sz w:val="24"/>
          <w:szCs w:val="24"/>
        </w:rPr>
        <w:t>/202</w:t>
      </w:r>
      <w:r w:rsidR="0046448D" w:rsidRPr="0043197F">
        <w:rPr>
          <w:rFonts w:cstheme="minorHAnsi"/>
          <w:b/>
          <w:sz w:val="24"/>
          <w:szCs w:val="24"/>
        </w:rPr>
        <w:t>5</w:t>
      </w:r>
      <w:r w:rsidR="001D06DE" w:rsidRPr="0043197F">
        <w:rPr>
          <w:rFonts w:cstheme="minorHAnsi"/>
          <w:b/>
          <w:sz w:val="24"/>
          <w:szCs w:val="24"/>
        </w:rPr>
        <w:t xml:space="preserve"> - </w:t>
      </w:r>
      <w:r w:rsidR="00223DD0" w:rsidRPr="0043197F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1B93280A" w14:textId="77777777" w:rsidR="00364816" w:rsidRDefault="00364816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427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440"/>
      </w:tblGrid>
      <w:tr w:rsidR="00CC0116" w:rsidRPr="007D664A" w14:paraId="7F99DCC5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7A27CC9" w14:textId="77777777" w:rsidR="00CC0116" w:rsidRPr="007D664A" w:rsidRDefault="00CC0116" w:rsidP="00F07241">
            <w:pPr>
              <w:pStyle w:val="TableParagraph"/>
              <w:spacing w:before="32"/>
              <w:jc w:val="left"/>
              <w:rPr>
                <w:rFonts w:ascii="Arial"/>
                <w:b/>
                <w:sz w:val="16"/>
              </w:rPr>
            </w:pPr>
            <w:r w:rsidRPr="007D664A">
              <w:rPr>
                <w:rFonts w:ascii="Arial"/>
                <w:b/>
                <w:sz w:val="16"/>
              </w:rPr>
              <w:t>Lote</w:t>
            </w:r>
            <w:r w:rsidRPr="007D664A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7D664A">
              <w:rPr>
                <w:rFonts w:ascii="Arial"/>
                <w:b/>
                <w:sz w:val="16"/>
              </w:rPr>
              <w:t>1:</w:t>
            </w:r>
            <w:r w:rsidRPr="007D664A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7D664A">
              <w:rPr>
                <w:rFonts w:ascii="Arial"/>
                <w:b/>
                <w:spacing w:val="-5"/>
                <w:sz w:val="16"/>
              </w:rPr>
              <w:t>01</w:t>
            </w:r>
          </w:p>
        </w:tc>
      </w:tr>
      <w:tr w:rsidR="00CC0116" w:rsidRPr="007D664A" w14:paraId="0AE06D66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CB762C8" w14:textId="77777777" w:rsidR="00CC0116" w:rsidRPr="007D664A" w:rsidRDefault="00CC0116" w:rsidP="00F0724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7D664A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2557E2E" w14:textId="77777777" w:rsidR="00CC0116" w:rsidRPr="007D664A" w:rsidRDefault="00CC0116" w:rsidP="00F07241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7D664A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4D6774A" w14:textId="77777777" w:rsidR="00CC0116" w:rsidRPr="007D664A" w:rsidRDefault="00CC0116" w:rsidP="00F07241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7D664A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2AB1DCA" w14:textId="77777777" w:rsidR="00CC0116" w:rsidRPr="007D664A" w:rsidRDefault="00CC0116" w:rsidP="00F0724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7D664A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9A281EE" w14:textId="77777777" w:rsidR="00CC0116" w:rsidRPr="007D664A" w:rsidRDefault="00CC0116" w:rsidP="00F0724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7D664A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A5F8677" w14:textId="77777777" w:rsidR="00CC0116" w:rsidRPr="007D664A" w:rsidRDefault="00CC0116" w:rsidP="00F07241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7D664A">
              <w:rPr>
                <w:rFonts w:ascii="Arial" w:hAnsi="Arial"/>
                <w:b/>
                <w:sz w:val="16"/>
              </w:rPr>
              <w:t>Preço</w:t>
            </w:r>
            <w:r w:rsidRPr="007D664A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7D664A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DB66F80" w14:textId="77777777" w:rsidR="00CC0116" w:rsidRPr="007D664A" w:rsidRDefault="00CC0116" w:rsidP="00F07241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7D664A">
              <w:rPr>
                <w:rFonts w:ascii="Arial" w:hAnsi="Arial"/>
                <w:b/>
                <w:sz w:val="16"/>
              </w:rPr>
              <w:t>Preço</w:t>
            </w:r>
            <w:r w:rsidRPr="007D664A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7D664A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CC0116" w:rsidRPr="007D664A" w14:paraId="4BE8F36A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D1AB1C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9E2ED5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121517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777D2A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09A1A7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HS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68B6501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AE88F8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77,94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C94F03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311.760,00</w:t>
            </w:r>
          </w:p>
        </w:tc>
      </w:tr>
      <w:tr w:rsidR="00CC0116" w:rsidRPr="007D664A" w14:paraId="1D5B2101" w14:textId="77777777" w:rsidTr="00CC011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CF14BB" w14:textId="77777777" w:rsidR="00CC0116" w:rsidRPr="007D664A" w:rsidRDefault="00CC0116" w:rsidP="00F07241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PRESTAÇÃO</w:t>
            </w:r>
            <w:r w:rsidRPr="007D664A">
              <w:rPr>
                <w:spacing w:val="40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40"/>
                <w:sz w:val="16"/>
              </w:rPr>
              <w:t xml:space="preserve"> </w:t>
            </w:r>
            <w:r w:rsidRPr="007D664A">
              <w:rPr>
                <w:sz w:val="16"/>
              </w:rPr>
              <w:t>SERVIÇO</w:t>
            </w:r>
            <w:r w:rsidRPr="007D664A">
              <w:rPr>
                <w:spacing w:val="40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40"/>
                <w:sz w:val="16"/>
              </w:rPr>
              <w:t xml:space="preserve"> </w:t>
            </w:r>
            <w:r w:rsidRPr="007D664A">
              <w:rPr>
                <w:sz w:val="16"/>
              </w:rPr>
              <w:t>JARDINAGEM</w:t>
            </w:r>
            <w:r w:rsidRPr="007D664A">
              <w:rPr>
                <w:spacing w:val="40"/>
                <w:sz w:val="16"/>
              </w:rPr>
              <w:t xml:space="preserve"> </w:t>
            </w:r>
            <w:r w:rsidRPr="007D664A">
              <w:rPr>
                <w:sz w:val="16"/>
              </w:rPr>
              <w:t>E</w:t>
            </w:r>
            <w:r w:rsidRPr="007D664A">
              <w:rPr>
                <w:spacing w:val="40"/>
                <w:sz w:val="16"/>
              </w:rPr>
              <w:t xml:space="preserve"> </w:t>
            </w:r>
            <w:r w:rsidRPr="007D664A">
              <w:rPr>
                <w:sz w:val="16"/>
              </w:rPr>
              <w:t>MANUTENÇÃO</w:t>
            </w:r>
            <w:r w:rsidRPr="007D664A">
              <w:rPr>
                <w:spacing w:val="40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40"/>
                <w:sz w:val="16"/>
              </w:rPr>
              <w:t xml:space="preserve"> </w:t>
            </w:r>
            <w:r w:rsidRPr="007D664A">
              <w:rPr>
                <w:sz w:val="16"/>
              </w:rPr>
              <w:t>PAISAGISMO,</w:t>
            </w:r>
            <w:r w:rsidRPr="007D664A">
              <w:rPr>
                <w:spacing w:val="40"/>
                <w:sz w:val="16"/>
              </w:rPr>
              <w:t xml:space="preserve"> </w:t>
            </w:r>
            <w:r w:rsidRPr="007D664A">
              <w:rPr>
                <w:sz w:val="16"/>
              </w:rPr>
              <w:t>INCLUSOS</w:t>
            </w:r>
            <w:r w:rsidRPr="007D664A">
              <w:rPr>
                <w:spacing w:val="40"/>
                <w:sz w:val="16"/>
              </w:rPr>
              <w:t xml:space="preserve"> </w:t>
            </w:r>
            <w:r w:rsidRPr="007D664A">
              <w:rPr>
                <w:sz w:val="16"/>
              </w:rPr>
              <w:t>PODAS</w:t>
            </w:r>
            <w:r w:rsidRPr="007D664A">
              <w:rPr>
                <w:spacing w:val="40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40"/>
                <w:sz w:val="16"/>
              </w:rPr>
              <w:t xml:space="preserve"> </w:t>
            </w:r>
            <w:r w:rsidRPr="007D664A">
              <w:rPr>
                <w:sz w:val="16"/>
              </w:rPr>
              <w:t>PEQUENAS</w:t>
            </w:r>
            <w:r w:rsidRPr="007D664A">
              <w:rPr>
                <w:spacing w:val="40"/>
                <w:sz w:val="16"/>
              </w:rPr>
              <w:t xml:space="preserve"> </w:t>
            </w:r>
            <w:r w:rsidRPr="007D664A">
              <w:rPr>
                <w:sz w:val="16"/>
              </w:rPr>
              <w:t>ÁRVORES</w:t>
            </w:r>
            <w:r w:rsidRPr="007D664A">
              <w:rPr>
                <w:spacing w:val="40"/>
                <w:sz w:val="16"/>
              </w:rPr>
              <w:t xml:space="preserve"> </w:t>
            </w:r>
            <w:r w:rsidRPr="007D664A">
              <w:rPr>
                <w:sz w:val="16"/>
              </w:rPr>
              <w:t>E</w:t>
            </w:r>
            <w:r w:rsidRPr="007D664A">
              <w:rPr>
                <w:spacing w:val="40"/>
                <w:sz w:val="16"/>
              </w:rPr>
              <w:t xml:space="preserve"> </w:t>
            </w:r>
            <w:r w:rsidRPr="007D664A">
              <w:rPr>
                <w:sz w:val="16"/>
              </w:rPr>
              <w:t>ARBUSTOS, PLANTIO DE MUDAS DE ÁRVORES EM JARDINS, CANTEIROS E VASOS .</w:t>
            </w:r>
          </w:p>
        </w:tc>
      </w:tr>
    </w:tbl>
    <w:p w14:paraId="4055BA04" w14:textId="77777777" w:rsidR="00CC0116" w:rsidRDefault="00CC0116" w:rsidP="00CC0116">
      <w:pPr>
        <w:tabs>
          <w:tab w:val="left" w:pos="1717"/>
        </w:tabs>
        <w:spacing w:before="35" w:after="22"/>
        <w:ind w:right="64"/>
        <w:jc w:val="right"/>
        <w:rPr>
          <w:rFonts w:ascii="Arial" w:eastAsia="Arial MT" w:hAnsi="Arial MT" w:cs="Arial MT"/>
          <w:b/>
          <w:sz w:val="16"/>
          <w:lang w:val="pt-PT" w:eastAsia="en-US"/>
        </w:rPr>
      </w:pPr>
      <w:r>
        <w:rPr>
          <w:rFonts w:ascii="Arial"/>
          <w:b/>
          <w:sz w:val="16"/>
        </w:rPr>
        <w:t>Total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Lote:</w:t>
      </w:r>
      <w:r>
        <w:rPr>
          <w:rFonts w:ascii="Arial"/>
          <w:b/>
          <w:sz w:val="16"/>
        </w:rPr>
        <w:t xml:space="preserve"> R$ </w:t>
      </w:r>
      <w:r>
        <w:rPr>
          <w:rFonts w:ascii="Arial"/>
          <w:b/>
          <w:spacing w:val="-2"/>
          <w:sz w:val="16"/>
        </w:rPr>
        <w:t>311.760,00.</w:t>
      </w:r>
    </w:p>
    <w:tbl>
      <w:tblPr>
        <w:tblW w:w="10427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440"/>
      </w:tblGrid>
      <w:tr w:rsidR="00CC0116" w:rsidRPr="007D664A" w14:paraId="7F637A4C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3CDF602" w14:textId="77777777" w:rsidR="00CC0116" w:rsidRPr="007D664A" w:rsidRDefault="00CC0116" w:rsidP="00F0724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bookmarkStart w:id="1" w:name="2"/>
            <w:bookmarkEnd w:id="1"/>
            <w:r w:rsidRPr="007D664A">
              <w:rPr>
                <w:rFonts w:ascii="Arial"/>
                <w:b/>
                <w:sz w:val="16"/>
              </w:rPr>
              <w:t>Lote</w:t>
            </w:r>
            <w:r w:rsidRPr="007D664A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7D664A">
              <w:rPr>
                <w:rFonts w:ascii="Arial"/>
                <w:b/>
                <w:sz w:val="16"/>
              </w:rPr>
              <w:t>2:</w:t>
            </w:r>
            <w:r w:rsidRPr="007D664A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Pr="007D664A">
              <w:rPr>
                <w:rFonts w:ascii="Arial"/>
                <w:b/>
                <w:spacing w:val="-5"/>
                <w:sz w:val="16"/>
              </w:rPr>
              <w:t>02</w:t>
            </w:r>
          </w:p>
        </w:tc>
      </w:tr>
      <w:tr w:rsidR="00CC0116" w:rsidRPr="007D664A" w14:paraId="76CF153F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657B211" w14:textId="77777777" w:rsidR="00CC0116" w:rsidRPr="007D664A" w:rsidRDefault="00CC0116" w:rsidP="00F07241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7D664A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D5704C7" w14:textId="77777777" w:rsidR="00CC0116" w:rsidRPr="007D664A" w:rsidRDefault="00CC0116" w:rsidP="00F07241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7D664A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E5F0E86" w14:textId="77777777" w:rsidR="00CC0116" w:rsidRPr="007D664A" w:rsidRDefault="00CC0116" w:rsidP="00F07241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7D664A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FBD0869" w14:textId="77777777" w:rsidR="00CC0116" w:rsidRPr="007D664A" w:rsidRDefault="00CC0116" w:rsidP="00F0724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7D664A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1F8AD44" w14:textId="77777777" w:rsidR="00CC0116" w:rsidRPr="007D664A" w:rsidRDefault="00CC0116" w:rsidP="00F07241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7D664A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C1BCCC4" w14:textId="77777777" w:rsidR="00CC0116" w:rsidRPr="007D664A" w:rsidRDefault="00CC0116" w:rsidP="00F07241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7D664A">
              <w:rPr>
                <w:rFonts w:ascii="Arial" w:hAnsi="Arial"/>
                <w:b/>
                <w:sz w:val="16"/>
              </w:rPr>
              <w:t>Preço</w:t>
            </w:r>
            <w:r w:rsidRPr="007D664A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7D664A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18B447C" w14:textId="77777777" w:rsidR="00CC0116" w:rsidRPr="007D664A" w:rsidRDefault="00CC0116" w:rsidP="00F07241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7D664A">
              <w:rPr>
                <w:rFonts w:ascii="Arial" w:hAnsi="Arial"/>
                <w:b/>
                <w:sz w:val="16"/>
              </w:rPr>
              <w:t>Preço</w:t>
            </w:r>
            <w:r w:rsidRPr="007D664A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7D664A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CC0116" w:rsidRPr="007D664A" w14:paraId="79ECCC2C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6F07AE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864002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117200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523D23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000D5E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B0DA055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CCC27C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80,26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DCE36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28.091,00</w:t>
            </w:r>
          </w:p>
        </w:tc>
      </w:tr>
      <w:tr w:rsidR="00CC0116" w:rsidRPr="007D664A" w14:paraId="1C9D97ED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61BD08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GERÂNIO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CX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15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UNIDADES</w:t>
            </w:r>
          </w:p>
        </w:tc>
      </w:tr>
      <w:tr w:rsidR="00CC0116" w:rsidRPr="007D664A" w14:paraId="6E8CF602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DA2587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DEA25B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117221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074FA1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86B3C6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4"/>
                <w:sz w:val="16"/>
              </w:rPr>
              <w:t>SACO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4AB7611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DD3A6C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28,56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172FAE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14.280,00</w:t>
            </w:r>
          </w:p>
        </w:tc>
      </w:tr>
      <w:tr w:rsidR="00CC0116" w:rsidRPr="007D664A" w14:paraId="4D6AC2BB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C695BA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SUBSTRATO</w:t>
            </w:r>
            <w:r w:rsidRPr="007D664A">
              <w:rPr>
                <w:spacing w:val="-6"/>
                <w:sz w:val="16"/>
              </w:rPr>
              <w:t xml:space="preserve"> </w:t>
            </w:r>
            <w:r w:rsidRPr="007D664A">
              <w:rPr>
                <w:sz w:val="16"/>
              </w:rPr>
              <w:t>PARA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PLANTAS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VASOS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E</w:t>
            </w:r>
            <w:r w:rsidRPr="007D664A">
              <w:rPr>
                <w:spacing w:val="-6"/>
                <w:sz w:val="16"/>
              </w:rPr>
              <w:t xml:space="preserve"> </w:t>
            </w:r>
            <w:r w:rsidRPr="007D664A">
              <w:rPr>
                <w:sz w:val="16"/>
              </w:rPr>
              <w:t>FLOREIRAS,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PRONTO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PARA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USO,</w:t>
            </w:r>
            <w:r w:rsidRPr="007D664A">
              <w:rPr>
                <w:spacing w:val="-6"/>
                <w:sz w:val="16"/>
              </w:rPr>
              <w:t xml:space="preserve"> </w:t>
            </w:r>
            <w:r w:rsidRPr="007D664A">
              <w:rPr>
                <w:sz w:val="16"/>
              </w:rPr>
              <w:t>PESO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LIQUIDO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25</w:t>
            </w:r>
            <w:r w:rsidRPr="007D664A">
              <w:rPr>
                <w:spacing w:val="-5"/>
                <w:sz w:val="16"/>
              </w:rPr>
              <w:t xml:space="preserve"> KG.</w:t>
            </w:r>
          </w:p>
        </w:tc>
      </w:tr>
      <w:tr w:rsidR="00CC0116" w:rsidRPr="007D664A" w14:paraId="35E8E421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BD68B0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65D8DD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117220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3D8794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8704D0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4"/>
                <w:sz w:val="16"/>
              </w:rPr>
              <w:t>SACO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FD0ADC7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A77BD7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144,71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46CB10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8.682,60</w:t>
            </w:r>
          </w:p>
        </w:tc>
      </w:tr>
      <w:tr w:rsidR="00CC0116" w:rsidRPr="007D664A" w14:paraId="72005BB3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848C1F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UREIA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PLUS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SACO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50KG.</w:t>
            </w:r>
          </w:p>
        </w:tc>
      </w:tr>
      <w:tr w:rsidR="00CC0116" w:rsidRPr="007D664A" w14:paraId="783F8E56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CAC516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F79591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117219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319479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19B3A8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A0E1BBB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4ABDC3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4"/>
                <w:sz w:val="16"/>
              </w:rPr>
              <w:t>4,51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5E99CF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9.020,00</w:t>
            </w:r>
          </w:p>
        </w:tc>
      </w:tr>
      <w:tr w:rsidR="00CC0116" w:rsidRPr="007D664A" w14:paraId="1058FA2B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446810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SEPARADOR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GRAMA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EM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PVC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11CM</w:t>
            </w:r>
            <w:r w:rsidRPr="007D664A">
              <w:rPr>
                <w:spacing w:val="-2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ALTURA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POR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1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MM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2"/>
                <w:sz w:val="16"/>
              </w:rPr>
              <w:t xml:space="preserve"> ESPESSURA.</w:t>
            </w:r>
          </w:p>
        </w:tc>
      </w:tr>
      <w:tr w:rsidR="00CC0116" w:rsidRPr="007D664A" w14:paraId="153AE8D8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81FA9E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7865AD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117218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E1755E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60509F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4"/>
                <w:sz w:val="16"/>
              </w:rPr>
              <w:t>SACO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401A374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E85BC1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45,11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14C0F2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4.511,00</w:t>
            </w:r>
          </w:p>
        </w:tc>
      </w:tr>
      <w:tr w:rsidR="00CC0116" w:rsidRPr="007D664A" w14:paraId="6F7B3E18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0373B9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CASCA</w:t>
            </w:r>
            <w:r w:rsidRPr="007D664A">
              <w:rPr>
                <w:spacing w:val="-6"/>
                <w:sz w:val="16"/>
              </w:rPr>
              <w:t xml:space="preserve"> </w:t>
            </w:r>
            <w:r w:rsidRPr="007D664A">
              <w:rPr>
                <w:sz w:val="16"/>
              </w:rPr>
              <w:t>PINUS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MÉDIA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EMBALAGEM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20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LITROS</w:t>
            </w:r>
          </w:p>
        </w:tc>
      </w:tr>
      <w:tr w:rsidR="00CC0116" w:rsidRPr="007D664A" w14:paraId="390E2730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0A2045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10"/>
                <w:sz w:val="16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84D328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117217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A56212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B043BF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4"/>
                <w:sz w:val="16"/>
              </w:rPr>
              <w:t>SACO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F23F636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A97153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23,51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6D52CB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4.702,00</w:t>
            </w:r>
          </w:p>
        </w:tc>
      </w:tr>
      <w:tr w:rsidR="00CC0116" w:rsidRPr="007D664A" w14:paraId="42F492F3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023693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PEDRA</w:t>
            </w:r>
            <w:r w:rsidRPr="007D664A">
              <w:rPr>
                <w:spacing w:val="-6"/>
                <w:sz w:val="16"/>
              </w:rPr>
              <w:t xml:space="preserve"> </w:t>
            </w:r>
            <w:r w:rsidRPr="007D664A">
              <w:rPr>
                <w:sz w:val="16"/>
              </w:rPr>
              <w:t>SEIXOS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ROLADOS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EMBALAGEM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20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5"/>
                <w:sz w:val="16"/>
              </w:rPr>
              <w:t>KG.</w:t>
            </w:r>
          </w:p>
        </w:tc>
      </w:tr>
      <w:tr w:rsidR="00CC0116" w:rsidRPr="007D664A" w14:paraId="31488918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B63D55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10"/>
                <w:sz w:val="16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5BC38A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117216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6960EC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B804C4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F9BB48A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69C3BC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608,49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6E693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12.169,80</w:t>
            </w:r>
          </w:p>
        </w:tc>
      </w:tr>
      <w:tr w:rsidR="00CC0116" w:rsidRPr="007D664A" w14:paraId="53FB5ED5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02294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ARECA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FAMÍLIA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4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METROS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07F3B864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71EDC3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10"/>
                <w:sz w:val="16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BB509E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117215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10A421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753A96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45579F6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34BAAC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31,06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A05F8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12.424,00</w:t>
            </w:r>
          </w:p>
        </w:tc>
      </w:tr>
      <w:tr w:rsidR="00CC0116" w:rsidRPr="007D664A" w14:paraId="03009730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F577C5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IMPATIENS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CAIXA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15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UNIDADES</w:t>
            </w:r>
          </w:p>
        </w:tc>
      </w:tr>
      <w:tr w:rsidR="00CC0116" w:rsidRPr="007D664A" w14:paraId="4675FCE5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B4BF04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10"/>
                <w:sz w:val="16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10C73C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117214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B81DEA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608108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64306D2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6963F4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57,50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2C7449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11.500,00</w:t>
            </w:r>
          </w:p>
        </w:tc>
      </w:tr>
      <w:tr w:rsidR="00CC0116" w:rsidRPr="007D664A" w14:paraId="6D66DDE5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73B801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LIRIOPES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CAIXA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15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UNIDADES</w:t>
            </w:r>
          </w:p>
        </w:tc>
      </w:tr>
      <w:tr w:rsidR="00CC0116" w:rsidRPr="007D664A" w14:paraId="2D42A647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5B8ABC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E6218B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117213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A1A3C4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1480FA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MD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8A4CA84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F9FFAC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18,50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D23B88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1.850,00</w:t>
            </w:r>
          </w:p>
        </w:tc>
      </w:tr>
      <w:tr w:rsidR="00CC0116" w:rsidRPr="007D664A" w14:paraId="0249CF23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F1AB69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IXORIA</w:t>
            </w:r>
            <w:r w:rsidRPr="007D664A">
              <w:rPr>
                <w:spacing w:val="-6"/>
                <w:sz w:val="16"/>
              </w:rPr>
              <w:t xml:space="preserve"> </w:t>
            </w:r>
            <w:r w:rsidRPr="007D664A">
              <w:rPr>
                <w:spacing w:val="-4"/>
                <w:sz w:val="16"/>
              </w:rPr>
              <w:t>MINI</w:t>
            </w:r>
          </w:p>
        </w:tc>
      </w:tr>
      <w:tr w:rsidR="00CC0116" w:rsidRPr="007D664A" w14:paraId="799074B8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9C2C15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540E93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117212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C0124A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8A8882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MD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DA3C529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CF78F4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43,50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601848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6.525,00</w:t>
            </w:r>
          </w:p>
        </w:tc>
      </w:tr>
      <w:tr w:rsidR="00CC0116" w:rsidRPr="007D664A" w14:paraId="211D8B02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DAACA2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IXORA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CORAL</w:t>
            </w:r>
          </w:p>
        </w:tc>
      </w:tr>
      <w:tr w:rsidR="00CC0116" w:rsidRPr="007D664A" w14:paraId="0D54832F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6AA27F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E8A2A6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117211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B4A335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E5E71E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7E052F2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DB013A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40,65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CAFCE4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14.227,50</w:t>
            </w:r>
          </w:p>
        </w:tc>
      </w:tr>
      <w:tr w:rsidR="00CC0116" w:rsidRPr="007D664A" w14:paraId="791AEDD0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395911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FALSA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ERICA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CAIXA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15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UNIDADES</w:t>
            </w:r>
          </w:p>
        </w:tc>
      </w:tr>
      <w:tr w:rsidR="00CC0116" w:rsidRPr="007D664A" w14:paraId="75A8E63A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224285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5EA8D4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117210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7FB5EB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72B73D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5EC61DA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728EA2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30,69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D6D4A7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10.741,50</w:t>
            </w:r>
          </w:p>
        </w:tc>
      </w:tr>
      <w:tr w:rsidR="00CC0116" w:rsidRPr="007D664A" w14:paraId="57757481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953DEC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ERICA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ROSA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CAIXA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15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UNIDADES</w:t>
            </w:r>
          </w:p>
        </w:tc>
      </w:tr>
      <w:tr w:rsidR="00CC0116" w:rsidRPr="007D664A" w14:paraId="7409FC04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0356BF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23CE15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117208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A5B64D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4F6411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FBEAD94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15D299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25,59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3CE42B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8.956,50</w:t>
            </w:r>
          </w:p>
        </w:tc>
      </w:tr>
      <w:tr w:rsidR="00CC0116" w:rsidRPr="007D664A" w14:paraId="71F1B850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1620B6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PETÚNIA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CX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15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UNIDADES</w:t>
            </w:r>
          </w:p>
        </w:tc>
      </w:tr>
      <w:tr w:rsidR="00CC0116" w:rsidRPr="007D664A" w14:paraId="4334A621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38B8DE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18F463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117207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646EB4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F7C915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7E9EE5D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6A476B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70,50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42A159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24.675,00</w:t>
            </w:r>
          </w:p>
        </w:tc>
      </w:tr>
      <w:tr w:rsidR="00CC0116" w:rsidRPr="007D664A" w14:paraId="10031EB4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D60ED0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ASPARGO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VELA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CX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15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UNIDADES</w:t>
            </w:r>
          </w:p>
        </w:tc>
      </w:tr>
      <w:tr w:rsidR="00CC0116" w:rsidRPr="007D664A" w14:paraId="4EE4674E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BD8A66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734EF0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117206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A80589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E92306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0F1773F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786C1A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19,45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D7EE79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6.807,50</w:t>
            </w:r>
          </w:p>
        </w:tc>
      </w:tr>
      <w:tr w:rsidR="00CC0116" w:rsidRPr="007D664A" w14:paraId="03E7995B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5C02E3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FLOR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2"/>
                <w:sz w:val="16"/>
              </w:rPr>
              <w:t xml:space="preserve"> </w:t>
            </w:r>
            <w:r w:rsidRPr="007D664A">
              <w:rPr>
                <w:sz w:val="16"/>
              </w:rPr>
              <w:t>MEL</w:t>
            </w:r>
            <w:r w:rsidRPr="007D664A">
              <w:rPr>
                <w:spacing w:val="-2"/>
                <w:sz w:val="16"/>
              </w:rPr>
              <w:t xml:space="preserve"> </w:t>
            </w:r>
            <w:r w:rsidRPr="007D664A">
              <w:rPr>
                <w:sz w:val="16"/>
              </w:rPr>
              <w:t>CX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2"/>
                <w:sz w:val="16"/>
              </w:rPr>
              <w:t xml:space="preserve"> </w:t>
            </w:r>
            <w:r w:rsidRPr="007D664A">
              <w:rPr>
                <w:sz w:val="16"/>
              </w:rPr>
              <w:t>15</w:t>
            </w:r>
            <w:r w:rsidRPr="007D664A">
              <w:rPr>
                <w:spacing w:val="-2"/>
                <w:sz w:val="16"/>
              </w:rPr>
              <w:t xml:space="preserve"> UNIDADES</w:t>
            </w:r>
          </w:p>
        </w:tc>
      </w:tr>
      <w:tr w:rsidR="00CC0116" w:rsidRPr="007D664A" w14:paraId="0565EEA7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F2F832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lastRenderedPageBreak/>
              <w:t>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288297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117205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2687F7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3ACF8B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738E5E8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D8CA07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20,46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CB32BA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7.161,00</w:t>
            </w:r>
          </w:p>
        </w:tc>
      </w:tr>
      <w:tr w:rsidR="00CC0116" w:rsidRPr="007D664A" w14:paraId="2151AAEB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81316B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CELÓSIA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(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MINI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CRISTA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GALO)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CX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15</w:t>
            </w:r>
            <w:r w:rsidRPr="007D664A">
              <w:rPr>
                <w:spacing w:val="-2"/>
                <w:sz w:val="16"/>
              </w:rPr>
              <w:t xml:space="preserve"> UNIDADES</w:t>
            </w:r>
          </w:p>
        </w:tc>
      </w:tr>
      <w:tr w:rsidR="00CC0116" w:rsidRPr="007D664A" w14:paraId="3445369B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16B311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E067C5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117204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F9CD2D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4124AA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D288E7C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EF0748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22,00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F74601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7.700,00</w:t>
            </w:r>
          </w:p>
        </w:tc>
      </w:tr>
      <w:tr w:rsidR="00CC0116" w:rsidRPr="007D664A" w14:paraId="3F698CD5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4CB285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PERPÉTUA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CX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15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UNIDADES</w:t>
            </w:r>
          </w:p>
        </w:tc>
      </w:tr>
      <w:tr w:rsidR="00CC0116" w:rsidRPr="007D664A" w14:paraId="5001ADA1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4C8C2A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A9F75B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117203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833E92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0418B8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F350EBA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82F0A3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26,97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569792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10.788,00</w:t>
            </w:r>
          </w:p>
        </w:tc>
      </w:tr>
      <w:tr w:rsidR="00CC0116" w:rsidRPr="007D664A" w14:paraId="17CA76E1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6EE169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TARGET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VERÃO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CAIXA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15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UNIDADES</w:t>
            </w:r>
          </w:p>
        </w:tc>
      </w:tr>
      <w:tr w:rsidR="00CC0116" w:rsidRPr="007D664A" w14:paraId="23DAE7EB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3F416C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BDA21B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117202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009F6E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F10C96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07CB739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8DF2A8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26,72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A2CE8D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9.352,00</w:t>
            </w:r>
          </w:p>
        </w:tc>
      </w:tr>
      <w:tr w:rsidR="00CC0116" w:rsidRPr="007D664A" w14:paraId="35CFAB17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FFDD0B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AMOR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PERFEITO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CX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15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UNIDADES</w:t>
            </w:r>
          </w:p>
        </w:tc>
      </w:tr>
      <w:tr w:rsidR="00CC0116" w:rsidRPr="007D664A" w14:paraId="6EAFF06C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E35EC1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B7044D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117201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2CF748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1761FD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7172922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91F1DE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31,00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F8966F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10.850,00</w:t>
            </w:r>
          </w:p>
        </w:tc>
      </w:tr>
      <w:tr w:rsidR="00CC0116" w:rsidRPr="007D664A" w14:paraId="21453411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A73FBD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ONZE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HORAS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CX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15</w:t>
            </w:r>
            <w:r w:rsidRPr="007D664A">
              <w:rPr>
                <w:spacing w:val="-2"/>
                <w:sz w:val="16"/>
              </w:rPr>
              <w:t xml:space="preserve"> UNIDADES</w:t>
            </w:r>
          </w:p>
        </w:tc>
      </w:tr>
      <w:tr w:rsidR="00CC0116" w:rsidRPr="007D664A" w14:paraId="56986468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EB3422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3BF2E4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E1D617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DF1236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0CA8426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3C7A2E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26,97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7D80E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9.439,50</w:t>
            </w:r>
          </w:p>
        </w:tc>
      </w:tr>
      <w:tr w:rsidR="00CC0116" w:rsidRPr="007D664A" w14:paraId="48567D78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50C306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BEGÔNIA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CX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15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UNIDADES</w:t>
            </w:r>
          </w:p>
        </w:tc>
      </w:tr>
      <w:tr w:rsidR="00CC0116" w:rsidRPr="007D664A" w14:paraId="2A8BB4E1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183897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3FC415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52418E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A9BC08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69F3168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374CF5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31,00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90153D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10.850,00</w:t>
            </w:r>
          </w:p>
        </w:tc>
      </w:tr>
      <w:tr w:rsidR="00CC0116" w:rsidRPr="007D664A" w14:paraId="3B282BF3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A6EEE9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IRENISE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VERMELHA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CX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15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UNIDADES</w:t>
            </w:r>
          </w:p>
        </w:tc>
      </w:tr>
      <w:tr w:rsidR="00CC0116" w:rsidRPr="007D664A" w14:paraId="06F406A6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2AD1D0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BFC571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0678AF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50BC7F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B5C35C6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87940A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38,47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73CCB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13.464,50</w:t>
            </w:r>
          </w:p>
        </w:tc>
      </w:tr>
      <w:tr w:rsidR="00CC0116" w:rsidRPr="007D664A" w14:paraId="2533B59D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AFCC0B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MARANTA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RISCADA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CX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15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UNIDADES</w:t>
            </w:r>
          </w:p>
        </w:tc>
      </w:tr>
      <w:tr w:rsidR="00CC0116" w:rsidRPr="007D664A" w14:paraId="33372077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CB05ED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AF3049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DC3C88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0B0958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F7249F0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8B5548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191,67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535D82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67.084,50</w:t>
            </w:r>
          </w:p>
        </w:tc>
      </w:tr>
      <w:tr w:rsidR="00CC0116" w:rsidRPr="007D664A" w14:paraId="49C9F1B9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E53FB5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RABO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DRAGÃO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CX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15</w:t>
            </w:r>
            <w:r w:rsidRPr="007D664A">
              <w:rPr>
                <w:spacing w:val="-2"/>
                <w:sz w:val="16"/>
              </w:rPr>
              <w:t xml:space="preserve"> UNIDADES</w:t>
            </w:r>
          </w:p>
        </w:tc>
      </w:tr>
      <w:tr w:rsidR="00CC0116" w:rsidRPr="007D664A" w14:paraId="1ABE5B4E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4B206B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279D62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117195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CDA3C1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0FCCDA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3328157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98BEA6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12,17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D6C132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4.259,50</w:t>
            </w:r>
          </w:p>
        </w:tc>
      </w:tr>
      <w:tr w:rsidR="00CC0116" w:rsidRPr="007D664A" w14:paraId="0227472A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C18566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BARBA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SERPENTE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CX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15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UNIDADES</w:t>
            </w:r>
          </w:p>
        </w:tc>
      </w:tr>
      <w:tr w:rsidR="00CC0116" w:rsidRPr="007D664A" w14:paraId="2780E528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E1D712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04ABF3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457506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A748D0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7A1210A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7D4F6D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28,98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5CFDC9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10.143,00</w:t>
            </w:r>
          </w:p>
        </w:tc>
      </w:tr>
      <w:tr w:rsidR="00CC0116" w:rsidRPr="007D664A" w14:paraId="440381CC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E400E8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BEIJO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ALEMÃO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CX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15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UNIDADES</w:t>
            </w:r>
          </w:p>
        </w:tc>
      </w:tr>
      <w:tr w:rsidR="00CC0116" w:rsidRPr="007D664A" w14:paraId="0259EE37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974DD1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913B8B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A61D8F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C8DD88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DE75111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1DEEE3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29,66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626217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10.381,00</w:t>
            </w:r>
          </w:p>
        </w:tc>
      </w:tr>
      <w:tr w:rsidR="00CC0116" w:rsidRPr="007D664A" w14:paraId="5E19766F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46FFF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PLANTA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LAMBARI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DO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SOL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CX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15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UNIDADES</w:t>
            </w:r>
          </w:p>
        </w:tc>
      </w:tr>
      <w:tr w:rsidR="00CC0116" w:rsidRPr="007D664A" w14:paraId="7AF6BE64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E16747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43D84D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CDBCB8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CDA1E8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6C90A90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A70283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28,17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185160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9.859,50</w:t>
            </w:r>
          </w:p>
        </w:tc>
      </w:tr>
      <w:tr w:rsidR="00CC0116" w:rsidRPr="007D664A" w14:paraId="1341F254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F2FF88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LAMBARI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ROSA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CAIXA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15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UNIDADES</w:t>
            </w:r>
          </w:p>
        </w:tc>
      </w:tr>
      <w:tr w:rsidR="00CC0116" w:rsidRPr="007D664A" w14:paraId="042443DE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FA45E6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586A0A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117191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E8C12C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479006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96D0441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4915CC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26,81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D5E0F8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9.383,50</w:t>
            </w:r>
          </w:p>
        </w:tc>
      </w:tr>
      <w:tr w:rsidR="00CC0116" w:rsidRPr="007D664A" w14:paraId="50C66D52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4C50D8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SALVIA</w:t>
            </w:r>
            <w:r w:rsidRPr="007D664A">
              <w:rPr>
                <w:spacing w:val="-7"/>
                <w:sz w:val="16"/>
              </w:rPr>
              <w:t xml:space="preserve"> </w:t>
            </w:r>
            <w:r w:rsidRPr="007D664A">
              <w:rPr>
                <w:sz w:val="16"/>
              </w:rPr>
              <w:t>(SPLENDENS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VERMELHA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ANÃ)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CX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15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UNIDADES</w:t>
            </w:r>
          </w:p>
        </w:tc>
      </w:tr>
      <w:tr w:rsidR="00CC0116" w:rsidRPr="007D664A" w14:paraId="14782ABC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5CD08F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B9DBC2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117190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308B33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5908C1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2B1BD3D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B5A0EE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25,00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EBA726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2.500,00</w:t>
            </w:r>
          </w:p>
        </w:tc>
      </w:tr>
      <w:tr w:rsidR="00CC0116" w:rsidRPr="007D664A" w14:paraId="28EE80D0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0C1E2D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MUDAS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ROSEIRA,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CORES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ESCOLHER</w:t>
            </w:r>
          </w:p>
        </w:tc>
      </w:tr>
      <w:tr w:rsidR="00CC0116" w:rsidRPr="007D664A" w14:paraId="69E40B89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D06495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AF8ABC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6A29A3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CC15CD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16D2D2B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6AA058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18,92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95FBA7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189.200,00</w:t>
            </w:r>
          </w:p>
        </w:tc>
      </w:tr>
      <w:tr w:rsidR="00CC0116" w:rsidRPr="007D664A" w14:paraId="20C1C7BE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B66C0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GRAMA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ESMERALDA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EM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PLACAS.</w:t>
            </w:r>
          </w:p>
        </w:tc>
      </w:tr>
      <w:tr w:rsidR="00CC0116" w:rsidRPr="007D664A" w14:paraId="39BDE998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187E65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B5AF46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11EE50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F063C0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32FC425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84A1FA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20,99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46A1E7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41.980,00</w:t>
            </w:r>
          </w:p>
        </w:tc>
      </w:tr>
      <w:tr w:rsidR="00CC0116" w:rsidRPr="007D664A" w14:paraId="216F517D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B73B6B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GRAMA</w:t>
            </w:r>
            <w:r w:rsidRPr="007D664A">
              <w:rPr>
                <w:spacing w:val="-6"/>
                <w:sz w:val="16"/>
              </w:rPr>
              <w:t xml:space="preserve"> </w:t>
            </w:r>
            <w:r w:rsidRPr="007D664A">
              <w:rPr>
                <w:sz w:val="16"/>
              </w:rPr>
              <w:t>SEMPRE-VERDE</w:t>
            </w:r>
            <w:r w:rsidRPr="007D664A">
              <w:rPr>
                <w:spacing w:val="-6"/>
                <w:sz w:val="16"/>
              </w:rPr>
              <w:t xml:space="preserve"> </w:t>
            </w:r>
            <w:r w:rsidRPr="007D664A">
              <w:rPr>
                <w:sz w:val="16"/>
              </w:rPr>
              <w:t>(AXONOPUS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COMPRESSUS)</w:t>
            </w:r>
            <w:r w:rsidRPr="007D664A">
              <w:rPr>
                <w:spacing w:val="-6"/>
                <w:sz w:val="16"/>
              </w:rPr>
              <w:t xml:space="preserve"> </w:t>
            </w:r>
            <w:r w:rsidRPr="007D664A">
              <w:rPr>
                <w:sz w:val="16"/>
              </w:rPr>
              <w:t>EM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PLACAS.</w:t>
            </w:r>
          </w:p>
        </w:tc>
      </w:tr>
      <w:tr w:rsidR="00CC0116" w:rsidRPr="007D664A" w14:paraId="11D1BDBC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95E52D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85D519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4D138C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F3B840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7F059A5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AC0C72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22,00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6654D9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1.100,00</w:t>
            </w:r>
          </w:p>
        </w:tc>
      </w:tr>
      <w:tr w:rsidR="00CC0116" w:rsidRPr="007D664A" w14:paraId="64B295D2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6891EA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KALANCHOE</w:t>
            </w:r>
            <w:r w:rsidRPr="007D664A">
              <w:rPr>
                <w:spacing w:val="-7"/>
                <w:sz w:val="16"/>
              </w:rPr>
              <w:t xml:space="preserve"> </w:t>
            </w:r>
            <w:r w:rsidRPr="007D664A">
              <w:rPr>
                <w:sz w:val="16"/>
              </w:rPr>
              <w:t>DOBRADO,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VASO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11,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DIVERSAS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CORES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ALTURA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ENTRE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30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35CM.</w:t>
            </w:r>
          </w:p>
        </w:tc>
      </w:tr>
      <w:tr w:rsidR="00CC0116" w:rsidRPr="007D664A" w14:paraId="72201F6E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2A94FF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A2D035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1A455D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E3DEE5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9EAD66C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30E844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19,44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4B5C48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5.832,00</w:t>
            </w:r>
          </w:p>
        </w:tc>
      </w:tr>
      <w:tr w:rsidR="00CC0116" w:rsidRPr="007D664A" w14:paraId="43BD7483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62A0BE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MOREIA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AMARELA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40CM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2E37892B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2B971C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50FEFC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530660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28823E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C19579F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433319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17,31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0C12BD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3.462,00</w:t>
            </w:r>
          </w:p>
        </w:tc>
      </w:tr>
      <w:tr w:rsidR="00CC0116" w:rsidRPr="007D664A" w14:paraId="4E671786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960C6B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MOREIA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BRANCA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40CM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29D0490E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FE416D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20D2F5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49CB1D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01BD4C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1C7FB6F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058E3D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23,00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2EADD9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1.380,00</w:t>
            </w:r>
          </w:p>
        </w:tc>
      </w:tr>
      <w:tr w:rsidR="00CC0116" w:rsidRPr="007D664A" w14:paraId="388E358E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8F7527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AGAPANTUS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60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1A5C7033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A96100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FB23B9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967189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8E5C06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16D486A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7FFCA1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85,00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0B522E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6.800,00</w:t>
            </w:r>
          </w:p>
        </w:tc>
      </w:tr>
      <w:tr w:rsidR="00CC0116" w:rsidRPr="007D664A" w14:paraId="7C1A6E1D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4924EC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STRILITZIA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60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1B1E3508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FF3C75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BF19F7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53DAD1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FE65B5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590AC3E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2C980C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52,50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D1CFD0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2.625,00</w:t>
            </w:r>
          </w:p>
        </w:tc>
      </w:tr>
      <w:tr w:rsidR="00CC0116" w:rsidRPr="007D664A" w14:paraId="25AB43AB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E53EE8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lastRenderedPageBreak/>
              <w:t>SAPATINHO</w:t>
            </w:r>
            <w:r w:rsidRPr="007D664A">
              <w:rPr>
                <w:spacing w:val="-6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JUDIÁ</w:t>
            </w:r>
          </w:p>
        </w:tc>
      </w:tr>
      <w:tr w:rsidR="00CC0116" w:rsidRPr="007D664A" w14:paraId="65B38CCE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4FB47D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CBF02F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117181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CA0D91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77735B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7913150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1DC04D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32,11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671593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3.211,00</w:t>
            </w:r>
          </w:p>
        </w:tc>
      </w:tr>
      <w:tr w:rsidR="00CC0116" w:rsidRPr="007D664A" w14:paraId="55F7E823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2DA3F6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FORMIO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VARIEGATA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60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CM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3C9AF648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916367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9F3458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A7EA35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D0F614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B7D3CCC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924EA8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164,00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E02FEA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8.200,00</w:t>
            </w:r>
          </w:p>
        </w:tc>
      </w:tr>
      <w:tr w:rsidR="00CC0116" w:rsidRPr="007D664A" w14:paraId="790E4A4B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E6EC91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JADE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VERMELHA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1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METRO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32D50660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45145C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2AE3AA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6CCD38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09BCBB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A9A0E2D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1EAFAF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44,00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46B687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3.080,00</w:t>
            </w:r>
          </w:p>
        </w:tc>
      </w:tr>
      <w:tr w:rsidR="00CC0116" w:rsidRPr="007D664A" w14:paraId="2706A744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626698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FORMIO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VERDE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60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2"/>
                <w:sz w:val="16"/>
              </w:rPr>
              <w:t xml:space="preserve"> ALTURA.</w:t>
            </w:r>
          </w:p>
        </w:tc>
      </w:tr>
      <w:tr w:rsidR="00CC0116" w:rsidRPr="007D664A" w14:paraId="67B97A16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4BB192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E80E07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6EC9CD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40C491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8C1DBB2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162084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48,50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EA5485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3.395,00</w:t>
            </w:r>
          </w:p>
        </w:tc>
      </w:tr>
      <w:tr w:rsidR="00CC0116" w:rsidRPr="007D664A" w14:paraId="3BFE6F42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8D7CED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MURTA-DE-CHEIRO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40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CM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</w:t>
            </w:r>
          </w:p>
        </w:tc>
      </w:tr>
      <w:tr w:rsidR="00CC0116" w:rsidRPr="007D664A" w14:paraId="78A1A001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FF04AE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63488D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117177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E30BAF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4416D7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32CD68D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2FABA7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45,45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D8E3A3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1.818,00</w:t>
            </w:r>
          </w:p>
        </w:tc>
      </w:tr>
      <w:tr w:rsidR="00CC0116" w:rsidRPr="007D664A" w14:paraId="4C4954B6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4449E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AZALÉA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2"/>
                <w:sz w:val="16"/>
              </w:rPr>
              <w:t xml:space="preserve"> </w:t>
            </w:r>
            <w:r w:rsidRPr="007D664A">
              <w:rPr>
                <w:sz w:val="16"/>
              </w:rPr>
              <w:t>25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CM</w:t>
            </w:r>
            <w:r w:rsidRPr="007D664A">
              <w:rPr>
                <w:spacing w:val="-2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2"/>
                <w:sz w:val="16"/>
              </w:rPr>
              <w:t xml:space="preserve"> ALTURA.</w:t>
            </w:r>
          </w:p>
        </w:tc>
      </w:tr>
      <w:tr w:rsidR="00CC0116" w:rsidRPr="007D664A" w14:paraId="4200C7DD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43B8F0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1A9B77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CAFAA0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FD9028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3904C0A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C1D8B3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350,00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A3264A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17.500,00</w:t>
            </w:r>
          </w:p>
        </w:tc>
      </w:tr>
      <w:tr w:rsidR="00CC0116" w:rsidRPr="007D664A" w14:paraId="2BCE57CA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00411A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BUXO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CONE</w:t>
            </w:r>
            <w:r w:rsidRPr="007D664A">
              <w:rPr>
                <w:spacing w:val="-2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100</w:t>
            </w:r>
            <w:r w:rsidRPr="007D664A">
              <w:rPr>
                <w:spacing w:val="-2"/>
                <w:sz w:val="16"/>
              </w:rPr>
              <w:t xml:space="preserve"> </w:t>
            </w:r>
            <w:r w:rsidRPr="007D664A">
              <w:rPr>
                <w:sz w:val="16"/>
              </w:rPr>
              <w:t>CM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2"/>
                <w:sz w:val="16"/>
              </w:rPr>
              <w:t xml:space="preserve"> ALTURA</w:t>
            </w:r>
          </w:p>
        </w:tc>
      </w:tr>
      <w:tr w:rsidR="00CC0116" w:rsidRPr="007D664A" w14:paraId="4F4B8A77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0AB5F4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F315C1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9644DD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DC8B27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1D35233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05521B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320,00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2BBF02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16.000,00</w:t>
            </w:r>
          </w:p>
        </w:tc>
      </w:tr>
      <w:tr w:rsidR="00CC0116" w:rsidRPr="007D664A" w14:paraId="002F936A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0BCFCC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BUXO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CONE</w:t>
            </w:r>
            <w:r w:rsidRPr="007D664A">
              <w:rPr>
                <w:spacing w:val="-2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2"/>
                <w:sz w:val="16"/>
              </w:rPr>
              <w:t xml:space="preserve"> </w:t>
            </w:r>
            <w:r w:rsidRPr="007D664A">
              <w:rPr>
                <w:sz w:val="16"/>
              </w:rPr>
              <w:t>90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CM</w:t>
            </w:r>
            <w:r w:rsidRPr="007D664A">
              <w:rPr>
                <w:spacing w:val="-2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2"/>
                <w:sz w:val="16"/>
              </w:rPr>
              <w:t xml:space="preserve"> ALTURA</w:t>
            </w:r>
          </w:p>
        </w:tc>
      </w:tr>
      <w:tr w:rsidR="00CC0116" w:rsidRPr="007D664A" w14:paraId="11B204A0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36F5DE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830D82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117174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A9FD81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6F306E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5A1BB75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A16CFF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167,61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DF1EEC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13.408,80</w:t>
            </w:r>
          </w:p>
        </w:tc>
      </w:tr>
      <w:tr w:rsidR="00CC0116" w:rsidRPr="007D664A" w14:paraId="38988EB4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682D23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BUXO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BOLA</w:t>
            </w:r>
            <w:r w:rsidRPr="007D664A">
              <w:rPr>
                <w:spacing w:val="-2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60</w:t>
            </w:r>
            <w:r w:rsidRPr="007D664A">
              <w:rPr>
                <w:spacing w:val="-2"/>
                <w:sz w:val="16"/>
              </w:rPr>
              <w:t xml:space="preserve"> </w:t>
            </w:r>
            <w:r w:rsidRPr="007D664A">
              <w:rPr>
                <w:sz w:val="16"/>
              </w:rPr>
              <w:t>CM</w:t>
            </w:r>
            <w:r w:rsidRPr="007D664A">
              <w:rPr>
                <w:spacing w:val="-2"/>
                <w:sz w:val="16"/>
              </w:rPr>
              <w:t xml:space="preserve"> DIAMETRO</w:t>
            </w:r>
          </w:p>
        </w:tc>
      </w:tr>
      <w:tr w:rsidR="00CC0116" w:rsidRPr="007D664A" w14:paraId="5746EDD3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A753F3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4C72D5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117173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DE4240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A0682C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5C90811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477B32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250,00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4E134B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12.500,00</w:t>
            </w:r>
          </w:p>
        </w:tc>
      </w:tr>
      <w:tr w:rsidR="00CC0116" w:rsidRPr="007D664A" w14:paraId="4CE287DF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1E9FBA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BUXO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BOLA</w:t>
            </w:r>
            <w:r w:rsidRPr="007D664A">
              <w:rPr>
                <w:spacing w:val="-2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90</w:t>
            </w:r>
            <w:r w:rsidRPr="007D664A">
              <w:rPr>
                <w:spacing w:val="-2"/>
                <w:sz w:val="16"/>
              </w:rPr>
              <w:t xml:space="preserve"> </w:t>
            </w:r>
            <w:r w:rsidRPr="007D664A">
              <w:rPr>
                <w:sz w:val="16"/>
              </w:rPr>
              <w:t>CM</w:t>
            </w:r>
            <w:r w:rsidRPr="007D664A">
              <w:rPr>
                <w:spacing w:val="-2"/>
                <w:sz w:val="16"/>
              </w:rPr>
              <w:t xml:space="preserve"> DIAMETRO</w:t>
            </w:r>
          </w:p>
        </w:tc>
      </w:tr>
      <w:tr w:rsidR="00CC0116" w:rsidRPr="007D664A" w14:paraId="6879F186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836608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EE0997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117172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F2A0AD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0AD6E1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BE23AE5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FA5622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49,32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C72240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2.959,20</w:t>
            </w:r>
          </w:p>
        </w:tc>
      </w:tr>
      <w:tr w:rsidR="00CC0116" w:rsidRPr="007D664A" w14:paraId="3CA82ED8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33A0AF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DRACENA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TRICOLOR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70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CM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</w:t>
            </w:r>
          </w:p>
        </w:tc>
      </w:tr>
      <w:tr w:rsidR="00CC0116" w:rsidRPr="007D664A" w14:paraId="6D8468D3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19E312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28F1C5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CFF04C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429CBA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68374FF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2C23EB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37,50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6ABA92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11.250,00</w:t>
            </w:r>
          </w:p>
        </w:tc>
      </w:tr>
      <w:tr w:rsidR="00CC0116" w:rsidRPr="007D664A" w14:paraId="6CEE4FD3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B6552D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NEOMARICA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CANDIDA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50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CM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</w:t>
            </w:r>
          </w:p>
        </w:tc>
      </w:tr>
      <w:tr w:rsidR="00CC0116" w:rsidRPr="007D664A" w14:paraId="13112A43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793F80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85D010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117170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8BE95A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83FF21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FDF823C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940B31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500,00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7E3702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15.000,00</w:t>
            </w:r>
          </w:p>
        </w:tc>
      </w:tr>
      <w:tr w:rsidR="00CC0116" w:rsidRPr="007D664A" w14:paraId="4C26F00A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8EFA59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PAU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FERRO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3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METROS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2"/>
                <w:sz w:val="16"/>
              </w:rPr>
              <w:t xml:space="preserve"> ALTURA.</w:t>
            </w:r>
          </w:p>
        </w:tc>
      </w:tr>
      <w:tr w:rsidR="00CC0116" w:rsidRPr="007D664A" w14:paraId="49E30705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D382F5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53A3E2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C2D565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813153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84E0862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A4592A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334,34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FD77A0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6.686,80</w:t>
            </w:r>
          </w:p>
        </w:tc>
      </w:tr>
      <w:tr w:rsidR="00CC0116" w:rsidRPr="007D664A" w14:paraId="4F48CF66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91391D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PLÁTANO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3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METROS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711FB0DD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4948EF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7FBA3D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187F96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E39E00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13106E4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E24F12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500,00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0021DC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10.000,00</w:t>
            </w:r>
          </w:p>
        </w:tc>
      </w:tr>
      <w:tr w:rsidR="00CC0116" w:rsidRPr="007D664A" w14:paraId="57EADEDC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0FF9B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PAINEIRA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ROSA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3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METROS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7D06145F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7479EF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76A1C3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288ACE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62004B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5B1EFAD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447CB1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64,08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7058A8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1.922,40</w:t>
            </w:r>
          </w:p>
        </w:tc>
      </w:tr>
      <w:tr w:rsidR="00CC0116" w:rsidRPr="007D664A" w14:paraId="110BC367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487DB7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JACARANDÁ</w:t>
            </w:r>
            <w:r w:rsidRPr="007D664A">
              <w:rPr>
                <w:spacing w:val="-7"/>
                <w:sz w:val="16"/>
              </w:rPr>
              <w:t xml:space="preserve"> </w:t>
            </w:r>
            <w:r w:rsidRPr="007D664A">
              <w:rPr>
                <w:sz w:val="16"/>
              </w:rPr>
              <w:t>AMARELO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MIMOSO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3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METROS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1E69DFA1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540BE1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5878D4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201870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5635BC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7585E38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2333A1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162,26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80848D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4.867,80</w:t>
            </w:r>
          </w:p>
        </w:tc>
      </w:tr>
      <w:tr w:rsidR="00CC0116" w:rsidRPr="007D664A" w14:paraId="5CC6DAF5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B4E520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JACARANDÁ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AZUL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3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METROS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3A30E922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CADD24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929CC0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943018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05C0FE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AC9938F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2EB322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500,00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9B058E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25.000,00</w:t>
            </w:r>
          </w:p>
        </w:tc>
      </w:tr>
      <w:tr w:rsidR="00CC0116" w:rsidRPr="007D664A" w14:paraId="3F751304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6CA14F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IPÊ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AMARELO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3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METROS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1F14026B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674697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0BCE65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117163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F9D3BB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3C7B02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347DFE9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659B7F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115,00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0B5DA3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5.750,00</w:t>
            </w:r>
          </w:p>
        </w:tc>
      </w:tr>
      <w:tr w:rsidR="00CC0116" w:rsidRPr="007D664A" w14:paraId="66D235C3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AD924B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IPÊ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ROXO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3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METROS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2"/>
                <w:sz w:val="16"/>
              </w:rPr>
              <w:t xml:space="preserve"> ALTURA.</w:t>
            </w:r>
          </w:p>
        </w:tc>
      </w:tr>
      <w:tr w:rsidR="00CC0116" w:rsidRPr="007D664A" w14:paraId="5514AA80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6576F9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91EEF9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8988FE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595D81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F64E08C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074E06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39,34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492B73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7.868,00</w:t>
            </w:r>
          </w:p>
        </w:tc>
      </w:tr>
      <w:tr w:rsidR="00CC0116" w:rsidRPr="007D664A" w14:paraId="1D2F2BB1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DDD488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CLÚSIA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VARIEGATA-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30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50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CENTÍMETROS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6D4F69E2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ABE750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D5C2E1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A1EAEA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BDB6D3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01B8FC0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667D15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38,47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D981A6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2.308,20</w:t>
            </w:r>
          </w:p>
        </w:tc>
      </w:tr>
      <w:tr w:rsidR="00CC0116" w:rsidRPr="007D664A" w14:paraId="3B61CB0B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9E063B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FORMIO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ROXO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1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METRO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4256E22F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B73505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79DA5B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BAB138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2D9B38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2A88012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460C60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600,00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55B6EA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30.000,00</w:t>
            </w:r>
          </w:p>
        </w:tc>
      </w:tr>
      <w:tr w:rsidR="00CC0116" w:rsidRPr="007D664A" w14:paraId="3EAC44AC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30013D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PALMEIRA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TRIANGULO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3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METROS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547AC294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D34735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5FBC75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CDA640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6FC59B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6FCBBC6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BC8D6B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300,00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A30B0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6.000,00</w:t>
            </w:r>
          </w:p>
        </w:tc>
      </w:tr>
      <w:tr w:rsidR="00CC0116" w:rsidRPr="007D664A" w14:paraId="5CFFAEEE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877E29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PATA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ELEFANTE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1,2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METROS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341C3FA9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E6B79A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lastRenderedPageBreak/>
              <w:t>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1E724D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13C845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F6BFCF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2291946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BB91A9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75,00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FDB49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7.500,00</w:t>
            </w:r>
          </w:p>
        </w:tc>
      </w:tr>
      <w:tr w:rsidR="00CC0116" w:rsidRPr="007D664A" w14:paraId="655BC19C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C2FC74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CRÓTON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VERMELHO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30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71EA0476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1F64DA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63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6CB73E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BE9A45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310D41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7D63554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C8B2A1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95,00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799F88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4.750,00</w:t>
            </w:r>
          </w:p>
        </w:tc>
      </w:tr>
      <w:tr w:rsidR="00CC0116" w:rsidRPr="007D664A" w14:paraId="34170457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BA1DD3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PALMEIRA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RÁFIA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60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4D5C044C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0E4B87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7476A7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F89AD7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591076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AD93724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25235D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36,50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CA84F9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1.825,00</w:t>
            </w:r>
          </w:p>
        </w:tc>
      </w:tr>
      <w:tr w:rsidR="00CC0116" w:rsidRPr="007D664A" w14:paraId="32C8EA7D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1DA828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PODOCARPOS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1,5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METROS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3D550E3F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D87CB9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35B1B3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EF20D4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CB4826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39B9932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50E043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71,04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B86706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3.552,00</w:t>
            </w:r>
          </w:p>
        </w:tc>
      </w:tr>
      <w:tr w:rsidR="00CC0116" w:rsidRPr="007D664A" w14:paraId="26923A40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106228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MANACÁ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SERRA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1,2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METROS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56C1F304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D1790D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1DC35C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DC7FE2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22C450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BD20848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94761D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200,00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842D12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4.000,00</w:t>
            </w:r>
          </w:p>
        </w:tc>
      </w:tr>
      <w:tr w:rsidR="00CC0116" w:rsidRPr="007D664A" w14:paraId="08D88B23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94B45F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JADE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AZUL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1,20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METROS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2E64FCA6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5E8365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67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E3B70C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F21CDB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49BAB4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28C4742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968DD5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10.000,00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CC22EF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200.000,00</w:t>
            </w:r>
          </w:p>
        </w:tc>
      </w:tr>
      <w:tr w:rsidR="00CC0116" w:rsidRPr="007D664A" w14:paraId="0CFE760E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3D2D44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PALMEIRA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AZUL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3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METROS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4618B8D4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039D61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B93EBF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A8FB2D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B8ECBA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15E6D52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949CC8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315,00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4F951F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12.600,00</w:t>
            </w:r>
          </w:p>
        </w:tc>
      </w:tr>
      <w:tr w:rsidR="00CC0116" w:rsidRPr="007D664A" w14:paraId="2987F335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776C71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KAIZUCA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1,5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METROS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2A565F88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8A0F05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6F19B1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398434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917DC2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C923E2A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679E10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250,00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78641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10.000,00</w:t>
            </w:r>
          </w:p>
        </w:tc>
      </w:tr>
      <w:tr w:rsidR="00CC0116" w:rsidRPr="007D664A" w14:paraId="43D936DB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9BA36C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BAMBU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MOSSÔ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1,5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METROS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76B9B344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1A5A7A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70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0E023E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78CB2F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178891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BDEE8E3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991303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2.000,00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7B2150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100.000,00</w:t>
            </w:r>
          </w:p>
        </w:tc>
      </w:tr>
      <w:tr w:rsidR="00CC0116" w:rsidRPr="007D664A" w14:paraId="42BD54F9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1F3EE9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PALMEIRA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CICA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DUPLA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60CM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TRONCO</w:t>
            </w:r>
          </w:p>
        </w:tc>
      </w:tr>
      <w:tr w:rsidR="00CC0116" w:rsidRPr="007D664A" w14:paraId="223F2B03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71B69C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777CED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006C7D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4EA977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BC7FA98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E5742E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800,00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A6F62E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48.000,00</w:t>
            </w:r>
          </w:p>
        </w:tc>
      </w:tr>
      <w:tr w:rsidR="00CC0116" w:rsidRPr="007D664A" w14:paraId="02BEE57C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61E5EF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PALMEIRA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CICA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SIMPLES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60CM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TRONCO</w:t>
            </w:r>
          </w:p>
        </w:tc>
      </w:tr>
      <w:tr w:rsidR="00CC0116" w:rsidRPr="007D664A" w14:paraId="4E35CAE2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7669A3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72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BF76C6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3C4B58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233866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F377B31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7DF459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550,00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13C33C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11.000,00</w:t>
            </w:r>
          </w:p>
        </w:tc>
      </w:tr>
      <w:tr w:rsidR="00CC0116" w:rsidRPr="007D664A" w14:paraId="4037F2A2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B52423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PÂNDANO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2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METROS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65398FA3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64193A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73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28AC59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68A9D9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48C9AB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46D64CF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C1422D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420,08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147E2F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21.004,00</w:t>
            </w:r>
          </w:p>
        </w:tc>
      </w:tr>
      <w:tr w:rsidR="00CC0116" w:rsidRPr="007D664A" w14:paraId="2DC1F067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4853C0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PALMEIRA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FÊNIX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DUPLA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1,5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METROS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741C41E7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305871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74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BDA34B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2E4F95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AFF114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EC0601D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33F5D4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350,00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6A8FD2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28.000,00</w:t>
            </w:r>
          </w:p>
        </w:tc>
      </w:tr>
      <w:tr w:rsidR="00CC0116" w:rsidRPr="007D664A" w14:paraId="11DB6790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193A38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PALMEIRA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FÊNIX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SIMPLES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1,5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METROS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423E97D4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20C479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1E2288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1FADAC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567967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67C16B2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7F7FF0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5.500,00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5BC26D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275.000,00</w:t>
            </w:r>
          </w:p>
        </w:tc>
      </w:tr>
      <w:tr w:rsidR="00CC0116" w:rsidRPr="007D664A" w14:paraId="7DC54DB0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538940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WASHINGTONIA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LEQUE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-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4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METROS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12835D69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425971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6E0B4F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B4A592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40C401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1AC3ED7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F3AE33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60,00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6EAA2D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2.400,00</w:t>
            </w:r>
          </w:p>
        </w:tc>
      </w:tr>
      <w:tr w:rsidR="00CC0116" w:rsidRPr="007D664A" w14:paraId="182F95DD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A34F8C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ARECA-BAMBU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(DYPSIS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LUTESCENS)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50CM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A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80CM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ALTURA.</w:t>
            </w:r>
          </w:p>
        </w:tc>
      </w:tr>
      <w:tr w:rsidR="00CC0116" w:rsidRPr="007D664A" w14:paraId="1451BB7F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94F741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77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DE6CC1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FEF092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5FDD50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7BA42D2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A23666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42,00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0DC529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2.100,00</w:t>
            </w:r>
          </w:p>
        </w:tc>
      </w:tr>
      <w:tr w:rsidR="00CC0116" w:rsidRPr="007D664A" w14:paraId="7AE4A37F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92A585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ANTURIO</w:t>
            </w:r>
            <w:r w:rsidRPr="007D664A">
              <w:rPr>
                <w:spacing w:val="-7"/>
                <w:sz w:val="16"/>
              </w:rPr>
              <w:t xml:space="preserve"> </w:t>
            </w:r>
            <w:r w:rsidRPr="007D664A">
              <w:rPr>
                <w:sz w:val="16"/>
              </w:rPr>
              <w:t>TAMANHO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PEQUENO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POTE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10,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CORES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ESCOLHER.</w:t>
            </w:r>
          </w:p>
        </w:tc>
      </w:tr>
      <w:tr w:rsidR="00CC0116" w:rsidRPr="007D664A" w14:paraId="653A4B29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614A94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76EAF5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206EA7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41D89A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41F8747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9587E2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47,66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8AC1D2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2.383,00</w:t>
            </w:r>
          </w:p>
        </w:tc>
      </w:tr>
      <w:tr w:rsidR="00CC0116" w:rsidRPr="007D664A" w14:paraId="3F599F44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6254BE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ANTÚRIO</w:t>
            </w:r>
            <w:r w:rsidRPr="007D664A">
              <w:rPr>
                <w:spacing w:val="-6"/>
                <w:sz w:val="16"/>
              </w:rPr>
              <w:t xml:space="preserve"> </w:t>
            </w:r>
            <w:r w:rsidRPr="007D664A">
              <w:rPr>
                <w:sz w:val="16"/>
              </w:rPr>
              <w:t>(ANTHURIUM)</w:t>
            </w:r>
            <w:r w:rsidRPr="007D664A">
              <w:rPr>
                <w:spacing w:val="-6"/>
                <w:sz w:val="16"/>
              </w:rPr>
              <w:t xml:space="preserve"> </w:t>
            </w:r>
            <w:r w:rsidRPr="007D664A">
              <w:rPr>
                <w:sz w:val="16"/>
              </w:rPr>
              <w:t>TAMANHO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MÉDIO</w:t>
            </w:r>
            <w:r w:rsidRPr="007D664A">
              <w:rPr>
                <w:spacing w:val="-6"/>
                <w:sz w:val="16"/>
              </w:rPr>
              <w:t xml:space="preserve"> </w:t>
            </w:r>
            <w:r w:rsidRPr="007D664A">
              <w:rPr>
                <w:sz w:val="16"/>
              </w:rPr>
              <w:t>(VASO</w:t>
            </w:r>
            <w:r w:rsidRPr="007D664A">
              <w:rPr>
                <w:spacing w:val="-6"/>
                <w:sz w:val="16"/>
              </w:rPr>
              <w:t xml:space="preserve"> </w:t>
            </w:r>
            <w:r w:rsidRPr="007D664A">
              <w:rPr>
                <w:sz w:val="16"/>
              </w:rPr>
              <w:t>15),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PLANTA</w:t>
            </w:r>
            <w:r w:rsidRPr="007D664A">
              <w:rPr>
                <w:spacing w:val="-6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6"/>
                <w:sz w:val="16"/>
              </w:rPr>
              <w:t xml:space="preserve"> </w:t>
            </w:r>
            <w:r w:rsidRPr="007D664A">
              <w:rPr>
                <w:sz w:val="16"/>
              </w:rPr>
              <w:t>APROXIMADAMENTE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30CM.</w:t>
            </w:r>
          </w:p>
        </w:tc>
      </w:tr>
      <w:tr w:rsidR="00CC0116" w:rsidRPr="007D664A" w14:paraId="33CE9255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3FCDEA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CB7E85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C19F8A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124833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A68A8EA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24F16C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59,42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4EA2F7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2.971,00</w:t>
            </w:r>
          </w:p>
        </w:tc>
      </w:tr>
      <w:tr w:rsidR="00CC0116" w:rsidRPr="007D664A" w14:paraId="59E3E4D9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D08DFD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ANTÚRIO</w:t>
            </w:r>
            <w:r w:rsidRPr="007D664A">
              <w:rPr>
                <w:spacing w:val="-6"/>
                <w:sz w:val="16"/>
              </w:rPr>
              <w:t xml:space="preserve"> </w:t>
            </w:r>
            <w:r w:rsidRPr="007D664A">
              <w:rPr>
                <w:sz w:val="16"/>
              </w:rPr>
              <w:t>(ANTHURIUM)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TAMANHO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GRANDE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POTE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17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20,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z w:val="16"/>
              </w:rPr>
              <w:t>CORES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A</w:t>
            </w:r>
            <w:r w:rsidRPr="007D664A">
              <w:rPr>
                <w:spacing w:val="-3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ESCOLHER.</w:t>
            </w:r>
          </w:p>
        </w:tc>
      </w:tr>
      <w:tr w:rsidR="00CC0116" w:rsidRPr="007D664A" w14:paraId="04F2C990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CF2CAE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F1CC81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120610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3F3AAA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BA88BC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61C9399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5745CD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1D8E8F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2.000,00</w:t>
            </w:r>
          </w:p>
        </w:tc>
      </w:tr>
      <w:tr w:rsidR="00CC0116" w:rsidRPr="007D664A" w14:paraId="23B52400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2B42F8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ALAMANDA</w:t>
            </w:r>
            <w:r w:rsidRPr="007D664A">
              <w:rPr>
                <w:spacing w:val="-7"/>
                <w:sz w:val="16"/>
              </w:rPr>
              <w:t xml:space="preserve"> </w:t>
            </w:r>
            <w:r w:rsidRPr="007D664A">
              <w:rPr>
                <w:sz w:val="16"/>
              </w:rPr>
              <w:t>ROXA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ALTURA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MÍNIMA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20CM.</w:t>
            </w:r>
          </w:p>
        </w:tc>
      </w:tr>
      <w:tr w:rsidR="00CC0116" w:rsidRPr="007D664A" w14:paraId="0D0C2B23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32C9DF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81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7760DA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CB7A50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203749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BF5DEC3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6FA041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63A70B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2.400,00</w:t>
            </w:r>
          </w:p>
        </w:tc>
      </w:tr>
      <w:tr w:rsidR="00CC0116" w:rsidRPr="007D664A" w14:paraId="6CC5D475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DFA4E6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ALAMANDA</w:t>
            </w:r>
            <w:r w:rsidRPr="007D664A">
              <w:rPr>
                <w:spacing w:val="-7"/>
                <w:sz w:val="16"/>
              </w:rPr>
              <w:t xml:space="preserve"> </w:t>
            </w:r>
            <w:r w:rsidRPr="007D664A">
              <w:rPr>
                <w:sz w:val="16"/>
              </w:rPr>
              <w:t>AMARELA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ALTURA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MINIMA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30CM.</w:t>
            </w:r>
          </w:p>
        </w:tc>
      </w:tr>
      <w:tr w:rsidR="00CC0116" w:rsidRPr="007D664A" w14:paraId="182C05B1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748296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C2BEE3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117137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21D0D2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54F7A3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8ACD8B1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01EC26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45,00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CD2C5E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2.250,00</w:t>
            </w:r>
          </w:p>
        </w:tc>
      </w:tr>
      <w:tr w:rsidR="00CC0116" w:rsidRPr="007D664A" w14:paraId="00A58005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E30E39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AGAVE</w:t>
            </w:r>
            <w:r w:rsidRPr="007D664A">
              <w:rPr>
                <w:spacing w:val="-7"/>
                <w:sz w:val="16"/>
              </w:rPr>
              <w:t xml:space="preserve"> </w:t>
            </w:r>
            <w:r w:rsidRPr="007D664A">
              <w:rPr>
                <w:sz w:val="16"/>
              </w:rPr>
              <w:t>VERDE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ALTURA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MINIMA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DE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30CM.</w:t>
            </w:r>
          </w:p>
        </w:tc>
      </w:tr>
      <w:tr w:rsidR="00CC0116" w:rsidRPr="007D664A" w14:paraId="3BCA7A8C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2CF517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C352D1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120609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4CEA9A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D0E525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4"/>
                <w:sz w:val="16"/>
              </w:rPr>
              <w:t>SACO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0F3960E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D07A36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983,00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ED75BD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29.490,00</w:t>
            </w:r>
          </w:p>
        </w:tc>
      </w:tr>
      <w:tr w:rsidR="00CC0116" w:rsidRPr="007D664A" w14:paraId="718500B8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CC311D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t>ADUBO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20/05/20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SACO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50KG.</w:t>
            </w:r>
          </w:p>
        </w:tc>
      </w:tr>
      <w:tr w:rsidR="00CC0116" w:rsidRPr="007D664A" w14:paraId="29108829" w14:textId="77777777" w:rsidTr="00CC011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799539" w14:textId="77777777" w:rsidR="00CC0116" w:rsidRPr="007D664A" w:rsidRDefault="00CC0116" w:rsidP="00F07241">
            <w:pPr>
              <w:pStyle w:val="TableParagraph"/>
              <w:ind w:right="15"/>
              <w:rPr>
                <w:sz w:val="16"/>
              </w:rPr>
            </w:pPr>
            <w:r w:rsidRPr="007D664A">
              <w:rPr>
                <w:spacing w:val="-5"/>
                <w:sz w:val="16"/>
              </w:rPr>
              <w:t>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5E6148" w14:textId="77777777" w:rsidR="00CC0116" w:rsidRPr="007D664A" w:rsidRDefault="00CC0116" w:rsidP="00F07241">
            <w:pPr>
              <w:pStyle w:val="TableParagraph"/>
              <w:ind w:right="14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117224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C6DC20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F790B6" w14:textId="77777777" w:rsidR="00CC0116" w:rsidRPr="007D664A" w:rsidRDefault="00CC0116" w:rsidP="00F07241">
            <w:pPr>
              <w:pStyle w:val="TableParagraph"/>
              <w:ind w:right="13"/>
              <w:rPr>
                <w:sz w:val="16"/>
              </w:rPr>
            </w:pPr>
            <w:r w:rsidRPr="007D664A">
              <w:rPr>
                <w:spacing w:val="-4"/>
                <w:sz w:val="16"/>
              </w:rPr>
              <w:t>SACO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B779532" w14:textId="77777777" w:rsidR="00CC0116" w:rsidRPr="007D664A" w:rsidRDefault="00CC0116" w:rsidP="00F0724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A37B67" w14:textId="77777777" w:rsidR="00CC0116" w:rsidRPr="007D664A" w:rsidRDefault="00CC0116" w:rsidP="00F07241">
            <w:pPr>
              <w:pStyle w:val="TableParagraph"/>
              <w:ind w:right="11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39,00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C1E8E6" w14:textId="77777777" w:rsidR="00CC0116" w:rsidRPr="007D664A" w:rsidRDefault="00CC0116" w:rsidP="00F07241">
            <w:pPr>
              <w:pStyle w:val="TableParagraph"/>
              <w:ind w:right="10"/>
              <w:rPr>
                <w:sz w:val="16"/>
              </w:rPr>
            </w:pPr>
            <w:r w:rsidRPr="007D664A">
              <w:rPr>
                <w:spacing w:val="-2"/>
                <w:sz w:val="16"/>
              </w:rPr>
              <w:t>3.900,00</w:t>
            </w:r>
          </w:p>
        </w:tc>
      </w:tr>
      <w:tr w:rsidR="00CC0116" w:rsidRPr="007D664A" w14:paraId="2D346B53" w14:textId="77777777" w:rsidTr="00CC011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44671B" w14:textId="77777777" w:rsidR="00CC0116" w:rsidRPr="007D664A" w:rsidRDefault="00CC0116" w:rsidP="00F07241">
            <w:pPr>
              <w:pStyle w:val="TableParagraph"/>
              <w:ind w:left="42"/>
              <w:jc w:val="left"/>
              <w:rPr>
                <w:sz w:val="16"/>
              </w:rPr>
            </w:pPr>
            <w:r w:rsidRPr="007D664A">
              <w:rPr>
                <w:sz w:val="16"/>
              </w:rPr>
              <w:lastRenderedPageBreak/>
              <w:t>ARGILA</w:t>
            </w:r>
            <w:r w:rsidRPr="007D664A">
              <w:rPr>
                <w:spacing w:val="-7"/>
                <w:sz w:val="16"/>
              </w:rPr>
              <w:t xml:space="preserve"> </w:t>
            </w:r>
            <w:r w:rsidRPr="007D664A">
              <w:rPr>
                <w:sz w:val="16"/>
              </w:rPr>
              <w:t>EXPANDIDA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SACOS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z w:val="16"/>
              </w:rPr>
              <w:t>COM</w:t>
            </w:r>
            <w:r w:rsidRPr="007D664A">
              <w:rPr>
                <w:spacing w:val="-5"/>
                <w:sz w:val="16"/>
              </w:rPr>
              <w:t xml:space="preserve"> </w:t>
            </w:r>
            <w:r w:rsidRPr="007D664A">
              <w:rPr>
                <w:sz w:val="16"/>
              </w:rPr>
              <w:t>25</w:t>
            </w:r>
            <w:r w:rsidRPr="007D664A">
              <w:rPr>
                <w:spacing w:val="-4"/>
                <w:sz w:val="16"/>
              </w:rPr>
              <w:t xml:space="preserve"> </w:t>
            </w:r>
            <w:r w:rsidRPr="007D664A">
              <w:rPr>
                <w:spacing w:val="-2"/>
                <w:sz w:val="16"/>
              </w:rPr>
              <w:t>LITROS</w:t>
            </w:r>
          </w:p>
        </w:tc>
      </w:tr>
    </w:tbl>
    <w:p w14:paraId="68C7B5A4" w14:textId="77777777" w:rsidR="00CC0116" w:rsidRDefault="00CC0116" w:rsidP="00CC0116">
      <w:pPr>
        <w:tabs>
          <w:tab w:val="left" w:pos="1583"/>
        </w:tabs>
        <w:spacing w:before="64"/>
        <w:ind w:right="63"/>
        <w:jc w:val="right"/>
        <w:rPr>
          <w:rFonts w:ascii="Arial"/>
          <w:b/>
          <w:spacing w:val="-2"/>
          <w:sz w:val="18"/>
          <w:szCs w:val="18"/>
        </w:rPr>
      </w:pPr>
      <w:r w:rsidRPr="00993518">
        <w:rPr>
          <w:rFonts w:ascii="Arial"/>
          <w:b/>
          <w:sz w:val="18"/>
          <w:szCs w:val="18"/>
        </w:rPr>
        <w:t>Total</w:t>
      </w:r>
      <w:r w:rsidRPr="00993518">
        <w:rPr>
          <w:rFonts w:ascii="Arial"/>
          <w:b/>
          <w:spacing w:val="-5"/>
          <w:sz w:val="18"/>
          <w:szCs w:val="18"/>
        </w:rPr>
        <w:t xml:space="preserve"> </w:t>
      </w:r>
      <w:r w:rsidRPr="00993518">
        <w:rPr>
          <w:rFonts w:ascii="Arial"/>
          <w:b/>
          <w:spacing w:val="-2"/>
          <w:sz w:val="18"/>
          <w:szCs w:val="18"/>
        </w:rPr>
        <w:t>Lote:</w:t>
      </w:r>
      <w:r>
        <w:rPr>
          <w:rFonts w:ascii="Arial"/>
          <w:b/>
          <w:sz w:val="18"/>
          <w:szCs w:val="18"/>
        </w:rPr>
        <w:t xml:space="preserve"> R$ </w:t>
      </w:r>
      <w:r w:rsidRPr="00993518">
        <w:rPr>
          <w:rFonts w:ascii="Arial"/>
          <w:b/>
          <w:spacing w:val="-2"/>
          <w:sz w:val="18"/>
          <w:szCs w:val="18"/>
        </w:rPr>
        <w:t>1.610.608,60</w:t>
      </w:r>
      <w:r>
        <w:rPr>
          <w:rFonts w:ascii="Arial"/>
          <w:b/>
          <w:spacing w:val="-2"/>
          <w:sz w:val="18"/>
          <w:szCs w:val="18"/>
        </w:rPr>
        <w:t>.</w:t>
      </w:r>
    </w:p>
    <w:p w14:paraId="5BAA11E4" w14:textId="7014CB49" w:rsidR="00364816" w:rsidRPr="00CC0116" w:rsidRDefault="00CC0116" w:rsidP="00CC0116">
      <w:pPr>
        <w:tabs>
          <w:tab w:val="left" w:pos="1583"/>
        </w:tabs>
        <w:spacing w:before="64"/>
        <w:ind w:right="63"/>
        <w:jc w:val="right"/>
        <w:rPr>
          <w:rFonts w:ascii="Arial" w:eastAsia="Arial MT" w:hAnsi="Arial MT" w:cs="Arial MT"/>
          <w:b/>
          <w:sz w:val="18"/>
          <w:szCs w:val="18"/>
          <w:lang w:val="pt-PT" w:eastAsia="en-US"/>
        </w:rPr>
      </w:pPr>
      <w:r w:rsidRPr="00993518">
        <w:rPr>
          <w:rFonts w:ascii="Arial" w:hAnsi="Arial"/>
          <w:b/>
          <w:sz w:val="18"/>
          <w:szCs w:val="18"/>
        </w:rPr>
        <w:t>Total</w:t>
      </w:r>
      <w:r w:rsidRPr="00993518">
        <w:rPr>
          <w:rFonts w:ascii="Arial" w:hAnsi="Arial"/>
          <w:b/>
          <w:spacing w:val="-5"/>
          <w:sz w:val="18"/>
          <w:szCs w:val="18"/>
        </w:rPr>
        <w:t xml:space="preserve"> </w:t>
      </w:r>
      <w:r w:rsidRPr="00993518">
        <w:rPr>
          <w:rFonts w:ascii="Arial" w:hAnsi="Arial"/>
          <w:b/>
          <w:spacing w:val="-2"/>
          <w:sz w:val="18"/>
          <w:szCs w:val="18"/>
        </w:rPr>
        <w:t>Requisição:</w:t>
      </w:r>
      <w:r>
        <w:rPr>
          <w:rFonts w:ascii="Arial" w:hAnsi="Arial"/>
          <w:b/>
          <w:spacing w:val="-2"/>
          <w:sz w:val="18"/>
          <w:szCs w:val="18"/>
        </w:rPr>
        <w:t xml:space="preserve"> </w:t>
      </w:r>
      <w:r>
        <w:rPr>
          <w:rFonts w:ascii="Arial" w:hAnsi="Arial"/>
          <w:b/>
          <w:sz w:val="18"/>
          <w:szCs w:val="18"/>
        </w:rPr>
        <w:t xml:space="preserve">R$ </w:t>
      </w:r>
      <w:r w:rsidRPr="00993518">
        <w:rPr>
          <w:rFonts w:ascii="Arial" w:hAnsi="Arial"/>
          <w:b/>
          <w:spacing w:val="-2"/>
          <w:sz w:val="18"/>
          <w:szCs w:val="18"/>
        </w:rPr>
        <w:t>1.922.368,60</w:t>
      </w:r>
      <w:r>
        <w:rPr>
          <w:rFonts w:ascii="Arial" w:hAnsi="Arial"/>
          <w:b/>
          <w:spacing w:val="-2"/>
          <w:sz w:val="18"/>
          <w:szCs w:val="18"/>
        </w:rPr>
        <w:t>.</w:t>
      </w:r>
    </w:p>
    <w:p w14:paraId="4CD3395D" w14:textId="220187EF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7777777" w:rsidR="00187C6A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3F2FDF36" w14:textId="77777777" w:rsidR="00187C6A" w:rsidRPr="0043197F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29AA862E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CC0116">
        <w:rPr>
          <w:rFonts w:eastAsia="Arial MT" w:cstheme="minorHAnsi"/>
          <w:sz w:val="24"/>
          <w:szCs w:val="24"/>
          <w:lang w:val="pt-PT" w:eastAsia="en-US"/>
        </w:rPr>
        <w:t>23</w:t>
      </w:r>
      <w:r w:rsidR="00BF15EE" w:rsidRPr="0043197F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8E56F9">
        <w:rPr>
          <w:rFonts w:eastAsia="Arial MT" w:cstheme="minorHAnsi"/>
          <w:sz w:val="24"/>
          <w:szCs w:val="24"/>
          <w:lang w:val="pt-PT" w:eastAsia="en-US"/>
        </w:rPr>
        <w:t xml:space="preserve">Setembro </w:t>
      </w:r>
      <w:r w:rsidRPr="0043197F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2C74959" w14:textId="77777777" w:rsidR="00C025CE" w:rsidRDefault="00C025C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653327BD" w14:textId="77777777" w:rsidR="00284481" w:rsidRPr="0043197F" w:rsidRDefault="00284481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7C6"/>
    <w:rsid w:val="00186FB1"/>
    <w:rsid w:val="00187C6A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A21"/>
    <w:rsid w:val="004226FB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69A4"/>
    <w:rsid w:val="00494CED"/>
    <w:rsid w:val="004A20B8"/>
    <w:rsid w:val="004A634A"/>
    <w:rsid w:val="004D163B"/>
    <w:rsid w:val="004E32AB"/>
    <w:rsid w:val="004E3665"/>
    <w:rsid w:val="004E42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F625D"/>
    <w:rsid w:val="0080508F"/>
    <w:rsid w:val="008141CA"/>
    <w:rsid w:val="008215B7"/>
    <w:rsid w:val="00821B0F"/>
    <w:rsid w:val="00821F8D"/>
    <w:rsid w:val="00822750"/>
    <w:rsid w:val="00825A30"/>
    <w:rsid w:val="008334CF"/>
    <w:rsid w:val="00854FAA"/>
    <w:rsid w:val="00861559"/>
    <w:rsid w:val="00864CD4"/>
    <w:rsid w:val="0086789A"/>
    <w:rsid w:val="008725E6"/>
    <w:rsid w:val="00875ACC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811B6"/>
    <w:rsid w:val="009839FE"/>
    <w:rsid w:val="009A4962"/>
    <w:rsid w:val="009B6F56"/>
    <w:rsid w:val="009B71C1"/>
    <w:rsid w:val="009D5A2B"/>
    <w:rsid w:val="009E43C3"/>
    <w:rsid w:val="009F4FB5"/>
    <w:rsid w:val="00A00BD0"/>
    <w:rsid w:val="00A0236A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E24AA"/>
    <w:rsid w:val="00AE3AAA"/>
    <w:rsid w:val="00AF195E"/>
    <w:rsid w:val="00AF6C9B"/>
    <w:rsid w:val="00B057C7"/>
    <w:rsid w:val="00B05A74"/>
    <w:rsid w:val="00B06503"/>
    <w:rsid w:val="00B075ED"/>
    <w:rsid w:val="00B10584"/>
    <w:rsid w:val="00B4224C"/>
    <w:rsid w:val="00B43AA2"/>
    <w:rsid w:val="00B5189F"/>
    <w:rsid w:val="00B656E7"/>
    <w:rsid w:val="00B8436E"/>
    <w:rsid w:val="00B84F43"/>
    <w:rsid w:val="00B942EE"/>
    <w:rsid w:val="00BA0682"/>
    <w:rsid w:val="00BA3A0A"/>
    <w:rsid w:val="00BB2F6C"/>
    <w:rsid w:val="00BB310D"/>
    <w:rsid w:val="00BE14B1"/>
    <w:rsid w:val="00BF15EE"/>
    <w:rsid w:val="00BF5ACA"/>
    <w:rsid w:val="00BF7FB2"/>
    <w:rsid w:val="00C00615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2355"/>
    <w:rsid w:val="00E047B2"/>
    <w:rsid w:val="00E12C2E"/>
    <w:rsid w:val="00E14C40"/>
    <w:rsid w:val="00E15465"/>
    <w:rsid w:val="00E24420"/>
    <w:rsid w:val="00E250E4"/>
    <w:rsid w:val="00E340BD"/>
    <w:rsid w:val="00E51FD0"/>
    <w:rsid w:val="00E82E64"/>
    <w:rsid w:val="00E87866"/>
    <w:rsid w:val="00E918A8"/>
    <w:rsid w:val="00E947F6"/>
    <w:rsid w:val="00E96E05"/>
    <w:rsid w:val="00EA036C"/>
    <w:rsid w:val="00EA4667"/>
    <w:rsid w:val="00EB3823"/>
    <w:rsid w:val="00EC036D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Heading1">
    <w:name w:val="Heading 1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1345</Words>
  <Characters>7265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2025-09-23T20:02:00Z</dcterms:created>
  <dcterms:modified xsi:type="dcterms:W3CDTF">2025-09-23T20:05:00Z</dcterms:modified>
</cp:coreProperties>
</file>