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438348C8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43197F">
        <w:rPr>
          <w:rFonts w:cstheme="minorHAnsi"/>
          <w:b/>
          <w:sz w:val="24"/>
          <w:szCs w:val="24"/>
        </w:rPr>
        <w:t>0</w:t>
      </w:r>
      <w:r w:rsidR="00C41354">
        <w:rPr>
          <w:rFonts w:cstheme="minorHAnsi"/>
          <w:b/>
          <w:sz w:val="24"/>
          <w:szCs w:val="24"/>
        </w:rPr>
        <w:t>6</w:t>
      </w:r>
      <w:r w:rsidR="00BA0682">
        <w:rPr>
          <w:rFonts w:cstheme="minorHAnsi"/>
          <w:b/>
          <w:sz w:val="24"/>
          <w:szCs w:val="24"/>
        </w:rPr>
        <w:t>7</w:t>
      </w:r>
      <w:r w:rsidRPr="0043197F">
        <w:rPr>
          <w:rFonts w:cstheme="minorHAnsi"/>
          <w:b/>
          <w:sz w:val="24"/>
          <w:szCs w:val="24"/>
        </w:rPr>
        <w:t>/202</w:t>
      </w:r>
      <w:r w:rsidR="0046448D" w:rsidRPr="0043197F">
        <w:rPr>
          <w:rFonts w:cstheme="minorHAnsi"/>
          <w:b/>
          <w:sz w:val="24"/>
          <w:szCs w:val="24"/>
        </w:rPr>
        <w:t>5</w:t>
      </w:r>
      <w:r w:rsidR="001D06DE" w:rsidRPr="0043197F">
        <w:rPr>
          <w:rFonts w:cstheme="minorHAnsi"/>
          <w:b/>
          <w:sz w:val="24"/>
          <w:szCs w:val="24"/>
        </w:rPr>
        <w:t xml:space="preserve"> - </w:t>
      </w:r>
      <w:r w:rsidR="00223DD0" w:rsidRPr="0043197F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tbl>
      <w:tblPr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2"/>
        <w:gridCol w:w="1132"/>
        <w:gridCol w:w="849"/>
        <w:gridCol w:w="3489"/>
        <w:gridCol w:w="1699"/>
        <w:gridCol w:w="1304"/>
      </w:tblGrid>
      <w:tr w:rsidR="00BA0682" w14:paraId="6286EC3F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9AFC4EA" w14:textId="77777777" w:rsidR="00BA0682" w:rsidRDefault="00BA0682" w:rsidP="008B7812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72232DA" w14:textId="77777777" w:rsidR="00BA0682" w:rsidRDefault="00BA0682" w:rsidP="008B7812">
            <w:pPr>
              <w:pStyle w:val="TableParagraph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605B9F9" w14:textId="77777777" w:rsidR="00BA0682" w:rsidRDefault="00BA0682" w:rsidP="008B7812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4BC6B22" w14:textId="77777777" w:rsidR="00BA0682" w:rsidRDefault="00BA0682" w:rsidP="008B7812">
            <w:pPr>
              <w:pStyle w:val="TableParagraph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B66E3EC" w14:textId="77777777" w:rsidR="00BA0682" w:rsidRDefault="00BA0682" w:rsidP="008B7812">
            <w:pPr>
              <w:pStyle w:val="TableParagraph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542B625" w14:textId="77777777" w:rsidR="00BA0682" w:rsidRDefault="00BA0682" w:rsidP="008B7812">
            <w:pPr>
              <w:pStyle w:val="TableParagraph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B526203" w14:textId="77777777" w:rsidR="00BA0682" w:rsidRDefault="00BA0682" w:rsidP="008B7812">
            <w:pPr>
              <w:pStyle w:val="TableParagraph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BA0682" w14:paraId="143C8BC1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2220F3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56F1FA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3070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8DECA6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BC5433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MT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DF715B3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084075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6,04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9D8677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3.020,00</w:t>
            </w:r>
          </w:p>
        </w:tc>
      </w:tr>
      <w:tr w:rsidR="00BA0682" w14:paraId="71BF5BA1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CA1CCA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CABO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PP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2,5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MM</w:t>
            </w:r>
          </w:p>
        </w:tc>
      </w:tr>
      <w:tr w:rsidR="00BA0682" w14:paraId="3F1D5DAB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2B1F35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59077F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115387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818BC5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300,00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DBEF7D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MT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07F6FF8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F743C0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29,96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EF019A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8.988,00</w:t>
            </w:r>
          </w:p>
        </w:tc>
      </w:tr>
      <w:tr w:rsidR="00BA0682" w14:paraId="4A54C602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9F322D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TUBO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COBRE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1/4</w:t>
            </w:r>
          </w:p>
        </w:tc>
      </w:tr>
      <w:tr w:rsidR="00BA0682" w14:paraId="64FBCCC8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3D1684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958CFD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115388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4E80E0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300,00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B30FB5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MT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56E4FD3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F9068D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37,09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7D3234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11.127,00</w:t>
            </w:r>
          </w:p>
        </w:tc>
      </w:tr>
      <w:tr w:rsidR="00BA0682" w14:paraId="38882B8B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EBF0F8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TUBO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COBRE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3/8</w:t>
            </w:r>
          </w:p>
        </w:tc>
      </w:tr>
      <w:tr w:rsidR="00BA0682" w14:paraId="3DF78C60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FB37FB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9F72C5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115389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02E08E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200,00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6DA47F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MT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84C47C0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693949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57,88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C7899F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11.576,00</w:t>
            </w:r>
          </w:p>
        </w:tc>
      </w:tr>
      <w:tr w:rsidR="00BA0682" w14:paraId="5E40640C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D12334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TUBO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COBRE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1/2</w:t>
            </w:r>
          </w:p>
        </w:tc>
      </w:tr>
      <w:tr w:rsidR="00BA0682" w14:paraId="1B34E097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4AF840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228B90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115390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50E4C2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200,00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64D153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MT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ABF37BE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CA3EA7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78,24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D26336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15.648,00</w:t>
            </w:r>
          </w:p>
        </w:tc>
      </w:tr>
      <w:tr w:rsidR="00BA0682" w14:paraId="3F670338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98CFC1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TUBO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COBRE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5/8</w:t>
            </w:r>
          </w:p>
        </w:tc>
      </w:tr>
      <w:tr w:rsidR="00BA0682" w14:paraId="6332B5FE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F34898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34D379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115391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A1A44B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200,00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28BB32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MT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3A240DB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9F0DA4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92,26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DB1EA1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18.452,00</w:t>
            </w:r>
          </w:p>
        </w:tc>
      </w:tr>
      <w:tr w:rsidR="00BA0682" w14:paraId="69A8FE9A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7CB142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TUBO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COBRE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3/4</w:t>
            </w:r>
          </w:p>
        </w:tc>
      </w:tr>
      <w:tr w:rsidR="00BA0682" w14:paraId="10FD98D3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3C3AAE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A3EBCC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115392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99A8A2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300,00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E7192F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MT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4BDDABF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7D8D7B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3,31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A97516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993,00</w:t>
            </w:r>
          </w:p>
        </w:tc>
      </w:tr>
      <w:tr w:rsidR="00BA0682" w14:paraId="05A37190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DC833B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ISOLANTE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TERMICO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TUBO</w:t>
            </w:r>
            <w:r>
              <w:rPr>
                <w:spacing w:val="-5"/>
                <w:sz w:val="16"/>
              </w:rPr>
              <w:t xml:space="preserve"> 1/4</w:t>
            </w:r>
          </w:p>
        </w:tc>
      </w:tr>
      <w:tr w:rsidR="00BA0682" w14:paraId="65BF1444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484FFE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31A354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115393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53C879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300,00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3EA6A4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MT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58BD5DE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987BE5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3,85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D5B64B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1.155,00</w:t>
            </w:r>
          </w:p>
        </w:tc>
      </w:tr>
      <w:tr w:rsidR="00BA0682" w14:paraId="40174D0A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79574E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ISOLANTE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TERMICO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TUBO</w:t>
            </w:r>
            <w:r>
              <w:rPr>
                <w:spacing w:val="-5"/>
                <w:sz w:val="16"/>
              </w:rPr>
              <w:t xml:space="preserve"> 3/8</w:t>
            </w:r>
          </w:p>
        </w:tc>
      </w:tr>
      <w:tr w:rsidR="00BA0682" w14:paraId="11712376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F33C4B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5CE3EA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115394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A0333E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200,00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DAA3F3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MT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ED04D42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30CEB7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3,94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7743D0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788,00</w:t>
            </w:r>
          </w:p>
        </w:tc>
      </w:tr>
      <w:tr w:rsidR="00BA0682" w14:paraId="4BDCC7D7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6A0F61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ISOLANTE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TERMICO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TUBO</w:t>
            </w:r>
            <w:r>
              <w:rPr>
                <w:spacing w:val="-5"/>
                <w:sz w:val="16"/>
              </w:rPr>
              <w:t xml:space="preserve"> 1/2</w:t>
            </w:r>
          </w:p>
        </w:tc>
      </w:tr>
      <w:tr w:rsidR="00BA0682" w14:paraId="04F5FC53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EB6782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EECF5A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115395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95838A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200,00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E428CA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MT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DFD9731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9DE30E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4,82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1C6907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964,00</w:t>
            </w:r>
          </w:p>
        </w:tc>
      </w:tr>
      <w:tr w:rsidR="00BA0682" w14:paraId="343FB2CC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DDBA44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ISOLANTE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TERMICO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TUBO</w:t>
            </w:r>
            <w:r>
              <w:rPr>
                <w:spacing w:val="-5"/>
                <w:sz w:val="16"/>
              </w:rPr>
              <w:t xml:space="preserve"> 5/8</w:t>
            </w:r>
          </w:p>
        </w:tc>
      </w:tr>
      <w:tr w:rsidR="00BA0682" w14:paraId="698183B0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BB0BC3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BEEE8A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115396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D1EE89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200,00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B8E5C4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MT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35394E7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842FC4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5,59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2967D7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1.118,00</w:t>
            </w:r>
          </w:p>
        </w:tc>
      </w:tr>
      <w:tr w:rsidR="00BA0682" w14:paraId="7D0D8B0A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A5D5F3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ISOLANTE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TERMICO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TUBO</w:t>
            </w:r>
            <w:r>
              <w:rPr>
                <w:spacing w:val="-5"/>
                <w:sz w:val="16"/>
              </w:rPr>
              <w:t xml:space="preserve"> 3/4</w:t>
            </w:r>
          </w:p>
        </w:tc>
      </w:tr>
      <w:tr w:rsidR="00BA0682" w14:paraId="08CE09E7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9BEE94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1C65A0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115397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739E5D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8F3DB7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C3F4690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82B4D0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29,01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5F79BD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1.450,50</w:t>
            </w:r>
          </w:p>
        </w:tc>
      </w:tr>
      <w:tr w:rsidR="00BA0682" w14:paraId="3C440ED1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5E85E8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CAPACITOR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380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2UF</w:t>
            </w:r>
          </w:p>
        </w:tc>
      </w:tr>
      <w:tr w:rsidR="00BA0682" w14:paraId="39136D4B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F9333B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2F26F8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115399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F6A4FB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23DD17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2E5A622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2313B0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33,66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B6F64B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1.683,00</w:t>
            </w:r>
          </w:p>
        </w:tc>
      </w:tr>
      <w:tr w:rsidR="00BA0682" w14:paraId="005BB486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54AC1D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CAPACITOR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380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6UF</w:t>
            </w:r>
          </w:p>
        </w:tc>
      </w:tr>
      <w:tr w:rsidR="00BA0682" w14:paraId="5CA83842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291FF1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BB414A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115400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C4627D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032E7F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11BBD37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36C338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37,99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EC05D3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1.899,50</w:t>
            </w:r>
          </w:p>
        </w:tc>
      </w:tr>
      <w:tr w:rsidR="00BA0682" w14:paraId="0BF723F4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831631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CAPACITOR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380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</w:t>
            </w:r>
            <w:r>
              <w:rPr>
                <w:spacing w:val="-4"/>
                <w:sz w:val="16"/>
              </w:rPr>
              <w:t xml:space="preserve"> 25UF</w:t>
            </w:r>
          </w:p>
        </w:tc>
      </w:tr>
      <w:tr w:rsidR="00BA0682" w14:paraId="74A6E5E2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2B0C6D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8881B2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115401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E46A2D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C9F206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F56BA6D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3AD751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42,81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631198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2.140,50</w:t>
            </w:r>
          </w:p>
        </w:tc>
      </w:tr>
      <w:tr w:rsidR="00BA0682" w14:paraId="1698D2D5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CDFE12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CAPACITOR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380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</w:t>
            </w:r>
            <w:r>
              <w:rPr>
                <w:spacing w:val="-4"/>
                <w:sz w:val="16"/>
              </w:rPr>
              <w:t xml:space="preserve"> 30UF</w:t>
            </w:r>
          </w:p>
        </w:tc>
      </w:tr>
      <w:tr w:rsidR="00BA0682" w14:paraId="52F5911F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DCE421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28D360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123368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4200CA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2502F9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2EFF023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DC34DA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30,71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E44345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3.071,00</w:t>
            </w:r>
          </w:p>
        </w:tc>
      </w:tr>
      <w:tr w:rsidR="00BA0682" w14:paraId="27DF6A95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CD310C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CAPACITOR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380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35UF.</w:t>
            </w:r>
          </w:p>
        </w:tc>
      </w:tr>
      <w:tr w:rsidR="00BA0682" w14:paraId="52C504BF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08AC12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BE157F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115403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4B4C48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BA20E6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98D00FB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6B6676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36,15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46AF6F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1.807,50</w:t>
            </w:r>
          </w:p>
        </w:tc>
      </w:tr>
      <w:tr w:rsidR="00BA0682" w14:paraId="10D9F80D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5401E7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CAPACITOR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380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</w:t>
            </w:r>
            <w:r>
              <w:rPr>
                <w:spacing w:val="-4"/>
                <w:sz w:val="16"/>
              </w:rPr>
              <w:t xml:space="preserve"> 40UF</w:t>
            </w:r>
          </w:p>
        </w:tc>
      </w:tr>
      <w:tr w:rsidR="00BA0682" w14:paraId="31096722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0DCB64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406570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115404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8056AD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89EE48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E872C48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BA7DC0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38,77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772668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1.938,50</w:t>
            </w:r>
          </w:p>
        </w:tc>
      </w:tr>
      <w:tr w:rsidR="00BA0682" w14:paraId="61995903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C646DC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CAPACITOR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380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</w:t>
            </w:r>
            <w:r>
              <w:rPr>
                <w:spacing w:val="-4"/>
                <w:sz w:val="16"/>
              </w:rPr>
              <w:t xml:space="preserve"> 45UF</w:t>
            </w:r>
          </w:p>
        </w:tc>
      </w:tr>
      <w:tr w:rsidR="00BA0682" w14:paraId="5F661112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F8A1EE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68F922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115405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2A66BF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B4553F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B374400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38B1CE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43,46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0A04C7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4.346,00</w:t>
            </w:r>
          </w:p>
        </w:tc>
      </w:tr>
      <w:tr w:rsidR="00BA0682" w14:paraId="30D1BD8C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A9C404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CAPACITOR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380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</w:t>
            </w:r>
            <w:r>
              <w:rPr>
                <w:spacing w:val="-4"/>
                <w:sz w:val="16"/>
              </w:rPr>
              <w:t xml:space="preserve"> 55UF</w:t>
            </w:r>
          </w:p>
        </w:tc>
      </w:tr>
      <w:tr w:rsidR="00BA0682" w14:paraId="19B2625D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617381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20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991F4A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124743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522470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10,00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4CAC44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1795C6F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DBDCD9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153,27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B45875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1.532,70</w:t>
            </w:r>
          </w:p>
        </w:tc>
      </w:tr>
      <w:tr w:rsidR="00BA0682" w14:paraId="66A6B644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7445CD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CONTACTOR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TRIPOLAR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18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AMPERES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220V</w:t>
            </w:r>
          </w:p>
        </w:tc>
      </w:tr>
      <w:tr w:rsidR="00BA0682" w14:paraId="21421497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AB4504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837D06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124744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602F77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10,00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09AB5E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3000566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DBE223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181,79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7F2883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1.817,90</w:t>
            </w:r>
          </w:p>
        </w:tc>
      </w:tr>
      <w:tr w:rsidR="00BA0682" w14:paraId="09402D35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1CA703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CONTACTOR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TRIPOLAR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25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AMPERES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220V</w:t>
            </w:r>
          </w:p>
        </w:tc>
      </w:tr>
      <w:tr w:rsidR="00BA0682" w14:paraId="0D229B19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12FB54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40C4BF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124745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C8975A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10,00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630182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73D9957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307286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618,36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A6694D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6.183,60</w:t>
            </w:r>
          </w:p>
        </w:tc>
      </w:tr>
      <w:tr w:rsidR="00BA0682" w14:paraId="63407582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A4C5AF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COMPRESSOR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SPLIT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9.000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BTUS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FLUIDO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R22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410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INVERTER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CONVENCIONAL</w:t>
            </w:r>
          </w:p>
        </w:tc>
      </w:tr>
      <w:tr w:rsidR="00BA0682" w14:paraId="501BADA6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E8D923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23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DEF68C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124746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A522BD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10,00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328A3F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8EE67B4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0D55E8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657,66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A5863E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6.576,60</w:t>
            </w:r>
          </w:p>
        </w:tc>
      </w:tr>
      <w:tr w:rsidR="00BA0682" w14:paraId="7797B277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E18AD3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COMPRESSOR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SPLIT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12.000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BTUS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FLUIDO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R22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410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INVERTER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CONVENCIONAL</w:t>
            </w:r>
          </w:p>
        </w:tc>
      </w:tr>
      <w:tr w:rsidR="00BA0682" w14:paraId="74204D7B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A67C10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F23CF7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124747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19B0AF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10,00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9C2B6D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03AC631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D23E96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805,32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B7D2D7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8.053,20</w:t>
            </w:r>
          </w:p>
        </w:tc>
      </w:tr>
      <w:tr w:rsidR="00BA0682" w14:paraId="17969310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495D8C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COMPRESSOR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SPLIT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18.000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BTUS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FLUIDO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R22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410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INVERTER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CONVENCIONAL</w:t>
            </w:r>
          </w:p>
        </w:tc>
      </w:tr>
      <w:tr w:rsidR="00BA0682" w14:paraId="74C070DB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948011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01C8F2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124748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86AB4F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10,00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669C70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98C4B01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26544C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900,75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7CAB32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9.007,50</w:t>
            </w:r>
          </w:p>
        </w:tc>
      </w:tr>
      <w:tr w:rsidR="00BA0682" w14:paraId="14FECEA1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B67DA5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COMPRESSOR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SPLIT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24.000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BTUS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FLUIDO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R22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410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INVERTER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CONVENCIONAL</w:t>
            </w:r>
          </w:p>
        </w:tc>
      </w:tr>
      <w:tr w:rsidR="00BA0682" w14:paraId="41B26AB0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49A5FF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71E142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124749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DB6E9A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10,00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2EEAAE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0EDDBCA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15D8A1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959,32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248942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9.593,20</w:t>
            </w:r>
          </w:p>
        </w:tc>
      </w:tr>
      <w:tr w:rsidR="00BA0682" w14:paraId="2FEF5F2E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B3C73D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COMPRESSOR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SPLIT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30.000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BTUS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FLUIDO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R22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410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INVERTER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CONVENCIONAL</w:t>
            </w:r>
          </w:p>
        </w:tc>
      </w:tr>
      <w:tr w:rsidR="00BA0682" w14:paraId="50990E81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233078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27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072D62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124750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64CE83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10,00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533D1F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25CBDAE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E599DF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1.461,45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4CDBCC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14.614,50</w:t>
            </w:r>
          </w:p>
        </w:tc>
      </w:tr>
      <w:tr w:rsidR="00BA0682" w14:paraId="774DF220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CE4C33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COMPRESSOR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SPLIT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60.000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BTUS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FLUIDO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R22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410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INVERTER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CONVENCIONAL</w:t>
            </w:r>
          </w:p>
        </w:tc>
      </w:tr>
      <w:tr w:rsidR="00BA0682" w14:paraId="494D6043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4EBF46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28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0C8777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124751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B5D26B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564C2E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AB55D7A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CFBFDA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75,63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FFE051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3.781,50</w:t>
            </w:r>
          </w:p>
        </w:tc>
      </w:tr>
      <w:tr w:rsidR="00BA0682" w14:paraId="262A86E5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72C634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CONTROLE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REMOTO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UNIVERSAL</w:t>
            </w:r>
          </w:p>
        </w:tc>
      </w:tr>
      <w:tr w:rsidR="00BA0682" w14:paraId="37C2BC26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85B60A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29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A575F9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115431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ABB138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150,00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BA6A11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D83D4E8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8BCB1B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96,03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FBAA58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14.404,50</w:t>
            </w:r>
          </w:p>
        </w:tc>
      </w:tr>
      <w:tr w:rsidR="00BA0682" w14:paraId="0132F242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B8D0E6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CARGA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GÁS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R410</w:t>
            </w:r>
          </w:p>
        </w:tc>
      </w:tr>
      <w:tr w:rsidR="00BA0682" w14:paraId="0AA1FF06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847444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6D2793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115432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9413B3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150,00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C47B5D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FBD879B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0849EE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119,20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091CC8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17.880,00</w:t>
            </w:r>
          </w:p>
        </w:tc>
      </w:tr>
      <w:tr w:rsidR="00BA0682" w14:paraId="279706D3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C13EE8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CARGA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GÁS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R22</w:t>
            </w:r>
          </w:p>
        </w:tc>
      </w:tr>
      <w:tr w:rsidR="00BA0682" w14:paraId="7476A8F7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ED9D7F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C010F7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122682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57A8EC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150,00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F853BB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AB0F949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5842E1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147,91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0A9805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22.186,50</w:t>
            </w:r>
          </w:p>
        </w:tc>
      </w:tr>
      <w:tr w:rsidR="00BA0682" w14:paraId="4CE59739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3D11EE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CARGA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GÁS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R32</w:t>
            </w:r>
          </w:p>
        </w:tc>
      </w:tr>
      <w:tr w:rsidR="00BA0682" w14:paraId="7094DC34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E755A7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CDA962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124752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E7D38B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AB4526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088B1D9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1BB303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266,53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AF6A7B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5.330,60</w:t>
            </w:r>
          </w:p>
        </w:tc>
      </w:tr>
      <w:tr w:rsidR="00BA0682" w14:paraId="7512FC39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D0A9E9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HÉLICE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CONDENSADORA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CONDICIONADO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7.000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60.000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BTUS</w:t>
            </w:r>
          </w:p>
        </w:tc>
      </w:tr>
      <w:tr w:rsidR="00BA0682" w14:paraId="6D9610BC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6319D4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33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E2D56D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124753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22705E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3DA1B6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4719B9C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6B7701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171,14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C13834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13.691,20</w:t>
            </w:r>
          </w:p>
        </w:tc>
      </w:tr>
      <w:tr w:rsidR="00BA0682" w14:paraId="56293B52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0CE13A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PLACA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ELETRÔNICA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UNIVERSAL</w:t>
            </w:r>
          </w:p>
        </w:tc>
      </w:tr>
      <w:tr w:rsidR="00BA0682" w14:paraId="2CBAA7CC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D59D0C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34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F68A2F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124754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200916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40,00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096CEF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8A4BB6D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B7440D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294,60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BA7F84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11.784,00</w:t>
            </w:r>
          </w:p>
        </w:tc>
      </w:tr>
      <w:tr w:rsidR="00BA0682" w14:paraId="6DC5DB92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C40378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MOTOR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VENTILADOR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CONDENSADORA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CONDICIONADOS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7.000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30.000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BTUS</w:t>
            </w:r>
          </w:p>
        </w:tc>
      </w:tr>
      <w:tr w:rsidR="00BA0682" w14:paraId="2C07E5E1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856D18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35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B711B4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122684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2EF404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541E30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B16DE06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5043B3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78,30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421AB8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7.830,00</w:t>
            </w:r>
          </w:p>
        </w:tc>
      </w:tr>
      <w:tr w:rsidR="00BA0682" w14:paraId="21624CC8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0AA4D5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SUPORTE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SPLIT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7.000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12.000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BTUS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PVC</w:t>
            </w:r>
          </w:p>
        </w:tc>
      </w:tr>
      <w:tr w:rsidR="00BA0682" w14:paraId="68671E34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28607C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36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0A47FE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122685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78B809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39062A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8AE4B61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8EA514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114,33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5FA5C3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5.716,50</w:t>
            </w:r>
          </w:p>
        </w:tc>
      </w:tr>
      <w:tr w:rsidR="00BA0682" w14:paraId="00562001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FE9990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SUPORTE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SPLIT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18.000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30.000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BTUS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PVC</w:t>
            </w:r>
          </w:p>
        </w:tc>
      </w:tr>
      <w:tr w:rsidR="00BA0682" w14:paraId="7F4DA287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166F0E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AF1168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115437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3B6FCD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40,00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3CEBCC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82EA495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6CE02A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70,55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E084A6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2.822,00</w:t>
            </w:r>
          </w:p>
        </w:tc>
      </w:tr>
      <w:tr w:rsidR="00BA0682" w14:paraId="055C7BF3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610728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TERMOSTATO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CONDICIONADO</w:t>
            </w:r>
          </w:p>
        </w:tc>
      </w:tr>
      <w:tr w:rsidR="00BA0682" w14:paraId="050AD8DD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0BDAC4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D4619B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122686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B126F7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400,00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30994A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MT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9757145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871F2F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4,30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C433FA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1.720,00</w:t>
            </w:r>
          </w:p>
        </w:tc>
      </w:tr>
      <w:tr w:rsidR="00BA0682" w14:paraId="650D43D0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2E3E00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MANGUEIRA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CRISTAL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1/2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2,00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MM</w:t>
            </w:r>
          </w:p>
        </w:tc>
      </w:tr>
      <w:tr w:rsidR="00BA0682" w14:paraId="45C9B6AF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EF7D25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39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A0D494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124755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07E6F8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346A38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2DBD40B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62717B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458,61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A83A18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13.758,30</w:t>
            </w:r>
          </w:p>
        </w:tc>
      </w:tr>
      <w:tr w:rsidR="00BA0682" w14:paraId="479EED01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723D1A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BOMBA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DRENO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40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LITROS/HORA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 xml:space="preserve"> 220V</w:t>
            </w:r>
          </w:p>
        </w:tc>
      </w:tr>
      <w:tr w:rsidR="00BA0682" w14:paraId="2435FFAD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F7220B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40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E1E24D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122688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B389CE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BA518B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HR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9D713B2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1B511A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147,25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03508E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441.750,00</w:t>
            </w:r>
          </w:p>
        </w:tc>
      </w:tr>
      <w:tr w:rsidR="00BA0682" w14:paraId="418F2D0E" w14:textId="77777777" w:rsidTr="00BA0682">
        <w:trPr>
          <w:trHeight w:val="417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9E4A24" w14:textId="77777777" w:rsidR="00BA0682" w:rsidRDefault="00BA0682" w:rsidP="008B7812">
            <w:pPr>
              <w:pStyle w:val="TableParagraph"/>
              <w:spacing w:before="39" w:line="228" w:lineRule="auto"/>
              <w:ind w:left="42" w:right="34"/>
              <w:jc w:val="left"/>
              <w:rPr>
                <w:sz w:val="16"/>
              </w:rPr>
            </w:pPr>
            <w:r>
              <w:rPr>
                <w:sz w:val="16"/>
              </w:rPr>
              <w:t>"SERVIÇO DE INSTALAÇÃO, MANUTENÇÃO CORRETIVA E MANUTENÇÃO PREVENTIVA DE AR CONDICIONADOS DE DIVERSAS MARCAS E POTÊNCIAS."</w:t>
            </w:r>
          </w:p>
        </w:tc>
      </w:tr>
      <w:tr w:rsidR="00BA0682" w14:paraId="3E512B77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C05418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41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66E6AC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124756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AC390A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150556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MT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67A5969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C4C838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7,39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41D339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3.695,00</w:t>
            </w:r>
          </w:p>
        </w:tc>
      </w:tr>
      <w:tr w:rsidR="00BA0682" w14:paraId="73A00F16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FD5483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CABO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PP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5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2"/>
                <w:sz w:val="16"/>
              </w:rPr>
              <w:t xml:space="preserve"> 2,5MM</w:t>
            </w:r>
          </w:p>
        </w:tc>
      </w:tr>
      <w:tr w:rsidR="00BA0682" w14:paraId="33E79372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6FB59A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96C376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124757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D582FF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0F57AA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M3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1A2E54F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43C54B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78,21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F48D90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7.821,00</w:t>
            </w:r>
          </w:p>
        </w:tc>
      </w:tr>
      <w:tr w:rsidR="00BA0682" w14:paraId="4BE0CC40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1056DA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lastRenderedPageBreak/>
              <w:t>NITROGÊNIO</w:t>
            </w:r>
          </w:p>
        </w:tc>
      </w:tr>
      <w:tr w:rsidR="00BA0682" w14:paraId="52FED81B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08920A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43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D7347F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124758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059BB8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10,00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33A26E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DEB45D4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E2B732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540,02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9AE98E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5.400,20</w:t>
            </w:r>
          </w:p>
        </w:tc>
      </w:tr>
      <w:tr w:rsidR="00BA0682" w14:paraId="6D9C4F85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B576D4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MOTOR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VENTILADOR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CONDENSADORA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CONDICIONADOS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36.000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60.000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BTUS</w:t>
            </w:r>
          </w:p>
        </w:tc>
      </w:tr>
      <w:tr w:rsidR="00BA0682" w14:paraId="3B7ABEA0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A39D7A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44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DD040C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124759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F11914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10,00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5BCA23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466918F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EAE38F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295,603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2898CE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2.956,03</w:t>
            </w:r>
          </w:p>
        </w:tc>
      </w:tr>
      <w:tr w:rsidR="00BA0682" w14:paraId="7F61EEBD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EFC4E8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MOTOR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VENTILADOR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EVAPORADORA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CONDICIONADOS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7.000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30.000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BTUS</w:t>
            </w:r>
          </w:p>
        </w:tc>
      </w:tr>
      <w:tr w:rsidR="00BA0682" w14:paraId="516B800B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10CF9B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45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F94C64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124760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F48580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10,00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B24C01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21A874C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C54CA5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778,27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1A2E35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7.782,70</w:t>
            </w:r>
          </w:p>
        </w:tc>
      </w:tr>
      <w:tr w:rsidR="00BA0682" w14:paraId="6299D63F" w14:textId="77777777" w:rsidTr="00BA0682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1C0934" w14:textId="77777777" w:rsidR="00BA0682" w:rsidRDefault="00BA0682" w:rsidP="008B781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MOTOR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VENTILADOR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EVAPORADORA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CONDICIONADOS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36.000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60.000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BTUS</w:t>
            </w:r>
          </w:p>
        </w:tc>
      </w:tr>
      <w:tr w:rsidR="00BA0682" w14:paraId="5345DB3F" w14:textId="77777777" w:rsidTr="00BA068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BD1E3B" w14:textId="77777777" w:rsidR="00BA0682" w:rsidRDefault="00BA0682" w:rsidP="008B781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46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3D9420" w14:textId="77777777" w:rsidR="00BA0682" w:rsidRDefault="00BA0682" w:rsidP="008B781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124761</w:t>
            </w:r>
          </w:p>
        </w:tc>
        <w:tc>
          <w:tcPr>
            <w:tcW w:w="113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686F89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800,00</w:t>
            </w:r>
          </w:p>
        </w:tc>
        <w:tc>
          <w:tcPr>
            <w:tcW w:w="84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8BA16D" w14:textId="77777777" w:rsidR="00BA0682" w:rsidRDefault="00BA0682" w:rsidP="008B7812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8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DBCB773" w14:textId="77777777" w:rsidR="00BA0682" w:rsidRDefault="00BA0682" w:rsidP="008B781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D6A37F" w14:textId="77777777" w:rsidR="00BA0682" w:rsidRDefault="00BA0682" w:rsidP="008B781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161,62</w:t>
            </w:r>
          </w:p>
        </w:tc>
        <w:tc>
          <w:tcPr>
            <w:tcW w:w="130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4B2E8F" w14:textId="77777777" w:rsidR="00BA0682" w:rsidRDefault="00BA0682" w:rsidP="008B781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129.296,00</w:t>
            </w:r>
          </w:p>
        </w:tc>
      </w:tr>
      <w:tr w:rsidR="00BA0682" w14:paraId="59E29312" w14:textId="77777777" w:rsidTr="00BA0682">
        <w:trPr>
          <w:trHeight w:val="417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F8DBAD" w14:textId="77777777" w:rsidR="00BA0682" w:rsidRDefault="00BA0682" w:rsidP="008B7812">
            <w:pPr>
              <w:pStyle w:val="TableParagraph"/>
              <w:spacing w:line="181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ELABORAÇÃO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PLANO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MANUTENÇÃO,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OPERAÇÃO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CONTROLE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PMOC,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APARELHOS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AR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CONDICIONADO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7.000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A</w:t>
            </w:r>
          </w:p>
          <w:p w14:paraId="1B1042E2" w14:textId="77777777" w:rsidR="00BA0682" w:rsidRDefault="00BA0682" w:rsidP="008B7812">
            <w:pPr>
              <w:pStyle w:val="TableParagraph"/>
              <w:spacing w:before="0" w:line="181" w:lineRule="exact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60.000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BTUS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TIPO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SPLIT,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JANELA,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CASSETE,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DIVERSAS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MARCAS</w:t>
            </w:r>
          </w:p>
        </w:tc>
      </w:tr>
    </w:tbl>
    <w:p w14:paraId="35A6F485" w14:textId="3AF2A146" w:rsidR="002F586F" w:rsidRPr="00BA0682" w:rsidRDefault="00BA0682" w:rsidP="00BA0682">
      <w:pPr>
        <w:tabs>
          <w:tab w:val="left" w:pos="2232"/>
        </w:tabs>
        <w:spacing w:before="83"/>
        <w:ind w:right="64"/>
        <w:jc w:val="right"/>
        <w:rPr>
          <w:rFonts w:ascii="Arial" w:hAnsi="Arial"/>
          <w:b/>
          <w:spacing w:val="-2"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Total</w:t>
      </w:r>
      <w:r>
        <w:rPr>
          <w:rFonts w:ascii="Arial" w:hAnsi="Arial"/>
          <w:b/>
          <w:spacing w:val="-5"/>
          <w:sz w:val="18"/>
          <w:szCs w:val="18"/>
        </w:rPr>
        <w:t xml:space="preserve"> </w:t>
      </w:r>
      <w:r>
        <w:rPr>
          <w:rFonts w:ascii="Arial" w:hAnsi="Arial"/>
          <w:b/>
          <w:spacing w:val="-2"/>
          <w:sz w:val="18"/>
          <w:szCs w:val="18"/>
        </w:rPr>
        <w:t>Requisição:</w:t>
      </w:r>
      <w:r>
        <w:rPr>
          <w:rFonts w:ascii="Arial" w:hAnsi="Arial"/>
          <w:b/>
          <w:sz w:val="18"/>
          <w:szCs w:val="18"/>
        </w:rPr>
        <w:t xml:space="preserve"> R$ </w:t>
      </w:r>
      <w:r>
        <w:rPr>
          <w:rFonts w:ascii="Arial" w:hAnsi="Arial"/>
          <w:b/>
          <w:spacing w:val="-2"/>
          <w:sz w:val="18"/>
          <w:szCs w:val="18"/>
        </w:rPr>
        <w:t>869.150,73.</w:t>
      </w:r>
    </w:p>
    <w:p w14:paraId="4CD3395D" w14:textId="220187EF" w:rsidR="00302F3E" w:rsidRDefault="00302F3E" w:rsidP="002E7869">
      <w:pPr>
        <w:tabs>
          <w:tab w:val="left" w:pos="2143"/>
        </w:tabs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órgãos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interessados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em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integrar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futura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ata,</w:t>
      </w:r>
      <w:r w:rsidRPr="0043197F">
        <w:rPr>
          <w:rFonts w:cstheme="minorHAnsi"/>
          <w:spacing w:val="-1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como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participantes,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solicita-se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o encaminhamento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43197F">
        <w:rPr>
          <w:rFonts w:cstheme="minorHAnsi"/>
          <w:sz w:val="24"/>
          <w:szCs w:val="24"/>
        </w:rPr>
        <w:t>contendo as seguintes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221ECDF" w14:textId="77777777" w:rsidR="00187C6A" w:rsidRDefault="00187C6A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3F2FDF36" w14:textId="77777777" w:rsidR="00187C6A" w:rsidRPr="0043197F" w:rsidRDefault="00187C6A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7A2965C0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2F586F">
        <w:rPr>
          <w:rFonts w:eastAsia="Arial MT" w:cstheme="minorHAnsi"/>
          <w:sz w:val="24"/>
          <w:szCs w:val="24"/>
          <w:lang w:val="pt-PT" w:eastAsia="en-US"/>
        </w:rPr>
        <w:t>1</w:t>
      </w:r>
      <w:r w:rsidR="0052423D">
        <w:rPr>
          <w:rFonts w:eastAsia="Arial MT" w:cstheme="minorHAnsi"/>
          <w:sz w:val="24"/>
          <w:szCs w:val="24"/>
          <w:lang w:val="pt-PT" w:eastAsia="en-US"/>
        </w:rPr>
        <w:t>7</w:t>
      </w:r>
      <w:r w:rsidR="00BF15EE" w:rsidRPr="0043197F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8E56F9">
        <w:rPr>
          <w:rFonts w:eastAsia="Arial MT" w:cstheme="minorHAnsi"/>
          <w:sz w:val="24"/>
          <w:szCs w:val="24"/>
          <w:lang w:val="pt-PT" w:eastAsia="en-US"/>
        </w:rPr>
        <w:t xml:space="preserve">Setembro </w:t>
      </w:r>
      <w:r w:rsidRPr="0043197F">
        <w:rPr>
          <w:rFonts w:eastAsia="Arial MT" w:cstheme="minorHAnsi"/>
          <w:sz w:val="24"/>
          <w:szCs w:val="24"/>
          <w:lang w:val="pt-PT" w:eastAsia="en-US"/>
        </w:rPr>
        <w:t>de 2025.</w:t>
      </w:r>
    </w:p>
    <w:p w14:paraId="514CAC02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42C74959" w14:textId="77777777" w:rsidR="00C025CE" w:rsidRDefault="00C025C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653327BD" w14:textId="77777777" w:rsidR="00284481" w:rsidRPr="0043197F" w:rsidRDefault="00284481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Segoe UI Symbol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hyphenationZone w:val="425"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079FA"/>
    <w:rsid w:val="001120BF"/>
    <w:rsid w:val="0012292B"/>
    <w:rsid w:val="001249C0"/>
    <w:rsid w:val="00176BC4"/>
    <w:rsid w:val="001847C6"/>
    <w:rsid w:val="00186FB1"/>
    <w:rsid w:val="00187C6A"/>
    <w:rsid w:val="00196BF5"/>
    <w:rsid w:val="00197159"/>
    <w:rsid w:val="001A757B"/>
    <w:rsid w:val="001C294E"/>
    <w:rsid w:val="001D06DE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229FC"/>
    <w:rsid w:val="00335FA2"/>
    <w:rsid w:val="003376B7"/>
    <w:rsid w:val="00340DDE"/>
    <w:rsid w:val="00343ED5"/>
    <w:rsid w:val="00363A13"/>
    <w:rsid w:val="00380AC6"/>
    <w:rsid w:val="003842E2"/>
    <w:rsid w:val="00384306"/>
    <w:rsid w:val="0039106B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F18CB"/>
    <w:rsid w:val="003F451F"/>
    <w:rsid w:val="004134C0"/>
    <w:rsid w:val="00416CAB"/>
    <w:rsid w:val="00421A21"/>
    <w:rsid w:val="004226FB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869A4"/>
    <w:rsid w:val="00494CED"/>
    <w:rsid w:val="004A20B8"/>
    <w:rsid w:val="004A634A"/>
    <w:rsid w:val="004D163B"/>
    <w:rsid w:val="004E32AB"/>
    <w:rsid w:val="004E3665"/>
    <w:rsid w:val="004E424E"/>
    <w:rsid w:val="004F30E2"/>
    <w:rsid w:val="004F4892"/>
    <w:rsid w:val="0050292F"/>
    <w:rsid w:val="00505025"/>
    <w:rsid w:val="005057EA"/>
    <w:rsid w:val="00507120"/>
    <w:rsid w:val="0052423D"/>
    <w:rsid w:val="005278D6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D46C8"/>
    <w:rsid w:val="005D7FE5"/>
    <w:rsid w:val="005E36A4"/>
    <w:rsid w:val="005F4E0C"/>
    <w:rsid w:val="0060020E"/>
    <w:rsid w:val="006013D8"/>
    <w:rsid w:val="0060272D"/>
    <w:rsid w:val="0060436F"/>
    <w:rsid w:val="00607FC9"/>
    <w:rsid w:val="00616DB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24321"/>
    <w:rsid w:val="007255E8"/>
    <w:rsid w:val="00725AE1"/>
    <w:rsid w:val="00747DA2"/>
    <w:rsid w:val="00760ABA"/>
    <w:rsid w:val="007708FD"/>
    <w:rsid w:val="007828E9"/>
    <w:rsid w:val="00785F1B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F625D"/>
    <w:rsid w:val="0080508F"/>
    <w:rsid w:val="008141CA"/>
    <w:rsid w:val="008215B7"/>
    <w:rsid w:val="00821B0F"/>
    <w:rsid w:val="00821F8D"/>
    <w:rsid w:val="00822750"/>
    <w:rsid w:val="00825A30"/>
    <w:rsid w:val="00854FAA"/>
    <w:rsid w:val="00861559"/>
    <w:rsid w:val="00864CD4"/>
    <w:rsid w:val="0086789A"/>
    <w:rsid w:val="008725E6"/>
    <w:rsid w:val="00875ACC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41BD8"/>
    <w:rsid w:val="00942DAA"/>
    <w:rsid w:val="009811B6"/>
    <w:rsid w:val="009839FE"/>
    <w:rsid w:val="009A4962"/>
    <w:rsid w:val="009B6F56"/>
    <w:rsid w:val="009B71C1"/>
    <w:rsid w:val="009D5A2B"/>
    <w:rsid w:val="009E43C3"/>
    <w:rsid w:val="009F4FB5"/>
    <w:rsid w:val="00A00BD0"/>
    <w:rsid w:val="00A056FF"/>
    <w:rsid w:val="00A07622"/>
    <w:rsid w:val="00A140AE"/>
    <w:rsid w:val="00A203C0"/>
    <w:rsid w:val="00A25D1C"/>
    <w:rsid w:val="00A50E29"/>
    <w:rsid w:val="00A63BD2"/>
    <w:rsid w:val="00A64023"/>
    <w:rsid w:val="00A65C66"/>
    <w:rsid w:val="00A67756"/>
    <w:rsid w:val="00A753B7"/>
    <w:rsid w:val="00AA22E6"/>
    <w:rsid w:val="00AB1E00"/>
    <w:rsid w:val="00AB3390"/>
    <w:rsid w:val="00AB627A"/>
    <w:rsid w:val="00AC4064"/>
    <w:rsid w:val="00AC4327"/>
    <w:rsid w:val="00AC7CA4"/>
    <w:rsid w:val="00AD1A8A"/>
    <w:rsid w:val="00AE24AA"/>
    <w:rsid w:val="00AE3AAA"/>
    <w:rsid w:val="00AF195E"/>
    <w:rsid w:val="00AF6C9B"/>
    <w:rsid w:val="00B057C7"/>
    <w:rsid w:val="00B05A74"/>
    <w:rsid w:val="00B06503"/>
    <w:rsid w:val="00B075ED"/>
    <w:rsid w:val="00B10584"/>
    <w:rsid w:val="00B4224C"/>
    <w:rsid w:val="00B43AA2"/>
    <w:rsid w:val="00B5189F"/>
    <w:rsid w:val="00B656E7"/>
    <w:rsid w:val="00B8436E"/>
    <w:rsid w:val="00B84F43"/>
    <w:rsid w:val="00B942EE"/>
    <w:rsid w:val="00BA0682"/>
    <w:rsid w:val="00BA3A0A"/>
    <w:rsid w:val="00BB2F6C"/>
    <w:rsid w:val="00BB310D"/>
    <w:rsid w:val="00BE14B1"/>
    <w:rsid w:val="00BF15EE"/>
    <w:rsid w:val="00BF5ACA"/>
    <w:rsid w:val="00BF7FB2"/>
    <w:rsid w:val="00C00615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829B8"/>
    <w:rsid w:val="00C9660B"/>
    <w:rsid w:val="00CA35E4"/>
    <w:rsid w:val="00CB70F9"/>
    <w:rsid w:val="00CB7430"/>
    <w:rsid w:val="00CC59AB"/>
    <w:rsid w:val="00CE2700"/>
    <w:rsid w:val="00CE5D59"/>
    <w:rsid w:val="00CF0B73"/>
    <w:rsid w:val="00CF6D61"/>
    <w:rsid w:val="00D25C1C"/>
    <w:rsid w:val="00D261F9"/>
    <w:rsid w:val="00D27665"/>
    <w:rsid w:val="00D355D4"/>
    <w:rsid w:val="00D5554C"/>
    <w:rsid w:val="00D626A4"/>
    <w:rsid w:val="00D6273F"/>
    <w:rsid w:val="00DA444F"/>
    <w:rsid w:val="00DA5045"/>
    <w:rsid w:val="00DA583F"/>
    <w:rsid w:val="00DB1FF8"/>
    <w:rsid w:val="00DC716F"/>
    <w:rsid w:val="00DF6FC4"/>
    <w:rsid w:val="00DF79F2"/>
    <w:rsid w:val="00E00488"/>
    <w:rsid w:val="00E047B2"/>
    <w:rsid w:val="00E12C2E"/>
    <w:rsid w:val="00E14C40"/>
    <w:rsid w:val="00E15465"/>
    <w:rsid w:val="00E24420"/>
    <w:rsid w:val="00E250E4"/>
    <w:rsid w:val="00E340BD"/>
    <w:rsid w:val="00E51FD0"/>
    <w:rsid w:val="00E82E64"/>
    <w:rsid w:val="00E87866"/>
    <w:rsid w:val="00E918A8"/>
    <w:rsid w:val="00E947F6"/>
    <w:rsid w:val="00E96E05"/>
    <w:rsid w:val="00EA036C"/>
    <w:rsid w:val="00EA4667"/>
    <w:rsid w:val="00EB3823"/>
    <w:rsid w:val="00EC036D"/>
    <w:rsid w:val="00EC0C38"/>
    <w:rsid w:val="00EC30C0"/>
    <w:rsid w:val="00ED261C"/>
    <w:rsid w:val="00ED7670"/>
    <w:rsid w:val="00ED7810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uiPriority w:val="99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9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uiPriority w:val="99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uiPriority w:val="99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uiPriority w:val="99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uiPriority w:val="99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99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99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uiPriority w:val="99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uiPriority w:val="99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uiPriority w:val="99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uiPriority w:val="99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uiPriority w:val="99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uiPriority w:val="99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uiPriority w:val="99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uiPriority w:val="99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uiPriority w:val="99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uiPriority w:val="99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uiPriority w:val="99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uiPriority w:val="99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uiPriority w:val="99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uiPriority w:val="99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uiPriority w:val="99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uiPriority w:val="99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uiPriority w:val="99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uiPriority w:val="99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uiPriority w:val="99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uiPriority w:val="99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uiPriority w:val="99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uiPriority w:val="99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uiPriority w:val="99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uiPriority w:val="99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uiPriority w:val="99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uiPriority w:val="99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uiPriority w:val="99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uiPriority w:val="99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uiPriority w:val="99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uiPriority w:val="99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874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2025-09-17T16:39:00Z</dcterms:created>
  <dcterms:modified xsi:type="dcterms:W3CDTF">2025-09-17T16:49:00Z</dcterms:modified>
</cp:coreProperties>
</file>