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6543AA72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3197F">
        <w:rPr>
          <w:rFonts w:cstheme="minorHAnsi"/>
          <w:b/>
          <w:sz w:val="24"/>
          <w:szCs w:val="24"/>
        </w:rPr>
        <w:t>0</w:t>
      </w:r>
      <w:r w:rsidR="00C41354">
        <w:rPr>
          <w:rFonts w:cstheme="minorHAnsi"/>
          <w:b/>
          <w:sz w:val="24"/>
          <w:szCs w:val="24"/>
        </w:rPr>
        <w:t>6</w:t>
      </w:r>
      <w:r w:rsidR="002F586F">
        <w:rPr>
          <w:rFonts w:cstheme="minorHAnsi"/>
          <w:b/>
          <w:sz w:val="24"/>
          <w:szCs w:val="24"/>
        </w:rPr>
        <w:t>6</w:t>
      </w:r>
      <w:r w:rsidRPr="0043197F">
        <w:rPr>
          <w:rFonts w:cstheme="minorHAnsi"/>
          <w:b/>
          <w:sz w:val="24"/>
          <w:szCs w:val="24"/>
        </w:rPr>
        <w:t>/202</w:t>
      </w:r>
      <w:r w:rsidR="0046448D" w:rsidRPr="0043197F">
        <w:rPr>
          <w:rFonts w:cstheme="minorHAnsi"/>
          <w:b/>
          <w:sz w:val="24"/>
          <w:szCs w:val="24"/>
        </w:rPr>
        <w:t>5</w:t>
      </w:r>
      <w:r w:rsidR="001D06DE" w:rsidRPr="0043197F">
        <w:rPr>
          <w:rFonts w:cstheme="minorHAnsi"/>
          <w:b/>
          <w:sz w:val="24"/>
          <w:szCs w:val="24"/>
        </w:rPr>
        <w:t xml:space="preserve"> - </w:t>
      </w:r>
      <w:r w:rsidR="00223DD0" w:rsidRPr="0043197F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tbl>
      <w:tblPr>
        <w:tblW w:w="1067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2F586F" w:rsidRPr="00012A4C" w14:paraId="5A7C1D45" w14:textId="77777777" w:rsidTr="002F586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9106A97" w14:textId="77777777" w:rsidR="002F586F" w:rsidRPr="00012A4C" w:rsidRDefault="002F586F" w:rsidP="00DF54B0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012A4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5D6005E" w14:textId="77777777" w:rsidR="002F586F" w:rsidRPr="00012A4C" w:rsidRDefault="002F586F" w:rsidP="00DF54B0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012A4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DD8E400" w14:textId="77777777" w:rsidR="002F586F" w:rsidRPr="00012A4C" w:rsidRDefault="002F586F" w:rsidP="00DF54B0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012A4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4AFA347" w14:textId="77777777" w:rsidR="002F586F" w:rsidRPr="00012A4C" w:rsidRDefault="002F586F" w:rsidP="00DF54B0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012A4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1179503" w14:textId="77777777" w:rsidR="002F586F" w:rsidRPr="00012A4C" w:rsidRDefault="002F586F" w:rsidP="00DF54B0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012A4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0BC7319" w14:textId="77777777" w:rsidR="002F586F" w:rsidRPr="00012A4C" w:rsidRDefault="002F586F" w:rsidP="00DF54B0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012A4C">
              <w:rPr>
                <w:rFonts w:ascii="Arial" w:hAnsi="Arial"/>
                <w:b/>
                <w:sz w:val="16"/>
              </w:rPr>
              <w:t>Preço</w:t>
            </w:r>
            <w:r w:rsidRPr="00012A4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012A4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8986C37" w14:textId="77777777" w:rsidR="002F586F" w:rsidRPr="00012A4C" w:rsidRDefault="002F586F" w:rsidP="00DF54B0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012A4C">
              <w:rPr>
                <w:rFonts w:ascii="Arial" w:hAnsi="Arial"/>
                <w:b/>
                <w:sz w:val="16"/>
              </w:rPr>
              <w:t>Preço</w:t>
            </w:r>
            <w:r w:rsidRPr="00012A4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012A4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2F586F" w:rsidRPr="00012A4C" w14:paraId="06C92EAE" w14:textId="77777777" w:rsidTr="002F586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7BCF1C" w14:textId="77777777" w:rsidR="002F586F" w:rsidRPr="00012A4C" w:rsidRDefault="002F586F" w:rsidP="00DF54B0">
            <w:pPr>
              <w:pStyle w:val="TableParagraph"/>
              <w:ind w:right="15"/>
              <w:rPr>
                <w:sz w:val="16"/>
              </w:rPr>
            </w:pPr>
            <w:r w:rsidRPr="00012A4C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C5465B" w14:textId="77777777" w:rsidR="002F586F" w:rsidRPr="00012A4C" w:rsidRDefault="002F586F" w:rsidP="00DF54B0">
            <w:pPr>
              <w:pStyle w:val="TableParagraph"/>
              <w:ind w:right="14"/>
              <w:rPr>
                <w:sz w:val="16"/>
              </w:rPr>
            </w:pPr>
            <w:r w:rsidRPr="00012A4C">
              <w:rPr>
                <w:spacing w:val="-2"/>
                <w:sz w:val="16"/>
              </w:rPr>
              <w:t>115948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28DB16" w14:textId="77777777" w:rsidR="002F586F" w:rsidRPr="00012A4C" w:rsidRDefault="002F586F" w:rsidP="00DF54B0">
            <w:pPr>
              <w:pStyle w:val="TableParagraph"/>
              <w:ind w:right="13"/>
              <w:rPr>
                <w:sz w:val="16"/>
              </w:rPr>
            </w:pPr>
            <w:r w:rsidRPr="00012A4C"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69C684" w14:textId="77777777" w:rsidR="002F586F" w:rsidRPr="00012A4C" w:rsidRDefault="002F586F" w:rsidP="00DF54B0">
            <w:pPr>
              <w:pStyle w:val="TableParagraph"/>
              <w:ind w:right="13"/>
              <w:rPr>
                <w:sz w:val="16"/>
              </w:rPr>
            </w:pPr>
            <w:r w:rsidRPr="00012A4C">
              <w:rPr>
                <w:spacing w:val="-5"/>
                <w:sz w:val="16"/>
              </w:rPr>
              <w:t>M3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7F18287" w14:textId="77777777" w:rsidR="002F586F" w:rsidRPr="00012A4C" w:rsidRDefault="002F586F" w:rsidP="00DF54B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29674E" w14:textId="77777777" w:rsidR="002F586F" w:rsidRPr="00012A4C" w:rsidRDefault="002F586F" w:rsidP="00DF54B0">
            <w:pPr>
              <w:pStyle w:val="TableParagraph"/>
              <w:ind w:right="11"/>
              <w:rPr>
                <w:sz w:val="16"/>
              </w:rPr>
            </w:pPr>
            <w:r w:rsidRPr="00012A4C">
              <w:rPr>
                <w:spacing w:val="-2"/>
                <w:sz w:val="16"/>
              </w:rPr>
              <w:t>107,46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6D1B9D" w14:textId="77777777" w:rsidR="002F586F" w:rsidRPr="00012A4C" w:rsidRDefault="002F586F" w:rsidP="00DF54B0">
            <w:pPr>
              <w:pStyle w:val="TableParagraph"/>
              <w:ind w:right="10"/>
              <w:rPr>
                <w:sz w:val="16"/>
              </w:rPr>
            </w:pPr>
            <w:r w:rsidRPr="00012A4C">
              <w:rPr>
                <w:spacing w:val="-2"/>
                <w:sz w:val="16"/>
              </w:rPr>
              <w:t>214.920,00</w:t>
            </w:r>
          </w:p>
        </w:tc>
      </w:tr>
      <w:tr w:rsidR="002F586F" w:rsidRPr="00012A4C" w14:paraId="65DCE57F" w14:textId="77777777" w:rsidTr="002F586F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10781D" w14:textId="77777777" w:rsidR="002F586F" w:rsidRPr="00012A4C" w:rsidRDefault="002F586F" w:rsidP="00DF54B0">
            <w:pPr>
              <w:pStyle w:val="TableParagraph"/>
              <w:ind w:left="42"/>
              <w:jc w:val="left"/>
              <w:rPr>
                <w:sz w:val="16"/>
              </w:rPr>
            </w:pPr>
            <w:r w:rsidRPr="00012A4C">
              <w:rPr>
                <w:sz w:val="16"/>
              </w:rPr>
              <w:t>BRITA</w:t>
            </w:r>
            <w:r w:rsidRPr="00012A4C">
              <w:rPr>
                <w:spacing w:val="-5"/>
                <w:sz w:val="16"/>
              </w:rPr>
              <w:t xml:space="preserve"> </w:t>
            </w:r>
            <w:r w:rsidRPr="00012A4C">
              <w:rPr>
                <w:sz w:val="16"/>
              </w:rPr>
              <w:t>GRADUADA</w:t>
            </w:r>
            <w:r w:rsidRPr="00012A4C">
              <w:rPr>
                <w:spacing w:val="-5"/>
                <w:sz w:val="16"/>
              </w:rPr>
              <w:t xml:space="preserve"> </w:t>
            </w:r>
            <w:r w:rsidRPr="00012A4C">
              <w:rPr>
                <w:sz w:val="16"/>
              </w:rPr>
              <w:t>-</w:t>
            </w:r>
            <w:r w:rsidRPr="00012A4C">
              <w:rPr>
                <w:spacing w:val="-4"/>
                <w:sz w:val="16"/>
              </w:rPr>
              <w:t xml:space="preserve"> BASE</w:t>
            </w:r>
          </w:p>
        </w:tc>
      </w:tr>
      <w:tr w:rsidR="002F586F" w:rsidRPr="00012A4C" w14:paraId="70BA146D" w14:textId="77777777" w:rsidTr="002F586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5D27CE" w14:textId="77777777" w:rsidR="002F586F" w:rsidRPr="00012A4C" w:rsidRDefault="002F586F" w:rsidP="00DF54B0">
            <w:pPr>
              <w:pStyle w:val="TableParagraph"/>
              <w:ind w:right="15"/>
              <w:rPr>
                <w:sz w:val="16"/>
              </w:rPr>
            </w:pPr>
            <w:r w:rsidRPr="00012A4C"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CCEE8B" w14:textId="77777777" w:rsidR="002F586F" w:rsidRPr="00012A4C" w:rsidRDefault="002F586F" w:rsidP="00DF54B0">
            <w:pPr>
              <w:pStyle w:val="TableParagraph"/>
              <w:ind w:right="14"/>
              <w:rPr>
                <w:sz w:val="16"/>
              </w:rPr>
            </w:pPr>
            <w:r w:rsidRPr="00012A4C">
              <w:rPr>
                <w:spacing w:val="-2"/>
                <w:sz w:val="16"/>
              </w:rPr>
              <w:t>116126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E802C5" w14:textId="77777777" w:rsidR="002F586F" w:rsidRPr="00012A4C" w:rsidRDefault="002F586F" w:rsidP="00DF54B0">
            <w:pPr>
              <w:pStyle w:val="TableParagraph"/>
              <w:ind w:right="13"/>
              <w:rPr>
                <w:sz w:val="16"/>
              </w:rPr>
            </w:pPr>
            <w:r w:rsidRPr="00012A4C">
              <w:rPr>
                <w:spacing w:val="-2"/>
                <w:sz w:val="16"/>
              </w:rPr>
              <w:t>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BF02D9" w14:textId="77777777" w:rsidR="002F586F" w:rsidRPr="00012A4C" w:rsidRDefault="002F586F" w:rsidP="00DF54B0">
            <w:pPr>
              <w:pStyle w:val="TableParagraph"/>
              <w:ind w:right="13"/>
              <w:rPr>
                <w:sz w:val="16"/>
              </w:rPr>
            </w:pPr>
            <w:r w:rsidRPr="00012A4C">
              <w:rPr>
                <w:spacing w:val="-5"/>
                <w:sz w:val="16"/>
              </w:rPr>
              <w:t>M3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3DD4362" w14:textId="77777777" w:rsidR="002F586F" w:rsidRPr="00012A4C" w:rsidRDefault="002F586F" w:rsidP="00DF54B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6EC683" w14:textId="77777777" w:rsidR="002F586F" w:rsidRPr="00012A4C" w:rsidRDefault="002F586F" w:rsidP="00DF54B0">
            <w:pPr>
              <w:pStyle w:val="TableParagraph"/>
              <w:ind w:right="11"/>
              <w:rPr>
                <w:sz w:val="16"/>
              </w:rPr>
            </w:pPr>
            <w:r w:rsidRPr="00012A4C">
              <w:rPr>
                <w:spacing w:val="-2"/>
                <w:sz w:val="16"/>
              </w:rPr>
              <w:t>103,00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28D79" w14:textId="77777777" w:rsidR="002F586F" w:rsidRPr="00012A4C" w:rsidRDefault="002F586F" w:rsidP="00DF54B0">
            <w:pPr>
              <w:pStyle w:val="TableParagraph"/>
              <w:ind w:right="10"/>
              <w:rPr>
                <w:sz w:val="16"/>
              </w:rPr>
            </w:pPr>
            <w:r w:rsidRPr="00012A4C">
              <w:rPr>
                <w:spacing w:val="-2"/>
                <w:sz w:val="16"/>
              </w:rPr>
              <w:t>515.000,00</w:t>
            </w:r>
          </w:p>
        </w:tc>
      </w:tr>
      <w:tr w:rsidR="002F586F" w:rsidRPr="00012A4C" w14:paraId="1A63EC6F" w14:textId="77777777" w:rsidTr="002F586F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AE7FA7" w14:textId="77777777" w:rsidR="002F586F" w:rsidRPr="00012A4C" w:rsidRDefault="002F586F" w:rsidP="00DF54B0">
            <w:pPr>
              <w:pStyle w:val="TableParagraph"/>
              <w:ind w:left="42"/>
              <w:jc w:val="left"/>
              <w:rPr>
                <w:sz w:val="16"/>
              </w:rPr>
            </w:pPr>
            <w:r w:rsidRPr="00012A4C">
              <w:rPr>
                <w:sz w:val="16"/>
              </w:rPr>
              <w:t>PEDRA</w:t>
            </w:r>
            <w:r w:rsidRPr="00012A4C">
              <w:rPr>
                <w:spacing w:val="-7"/>
                <w:sz w:val="16"/>
              </w:rPr>
              <w:t xml:space="preserve"> </w:t>
            </w:r>
            <w:r w:rsidRPr="00012A4C">
              <w:rPr>
                <w:sz w:val="16"/>
              </w:rPr>
              <w:t>DE</w:t>
            </w:r>
            <w:r w:rsidRPr="00012A4C">
              <w:rPr>
                <w:spacing w:val="-6"/>
                <w:sz w:val="16"/>
              </w:rPr>
              <w:t xml:space="preserve"> </w:t>
            </w:r>
            <w:r w:rsidRPr="00012A4C">
              <w:rPr>
                <w:sz w:val="16"/>
              </w:rPr>
              <w:t>MAO</w:t>
            </w:r>
            <w:r w:rsidRPr="00012A4C">
              <w:rPr>
                <w:spacing w:val="-7"/>
                <w:sz w:val="16"/>
              </w:rPr>
              <w:t xml:space="preserve"> </w:t>
            </w:r>
            <w:r w:rsidRPr="00012A4C">
              <w:rPr>
                <w:sz w:val="16"/>
              </w:rPr>
              <w:t>OU</w:t>
            </w:r>
            <w:r w:rsidRPr="00012A4C">
              <w:rPr>
                <w:spacing w:val="-6"/>
                <w:sz w:val="16"/>
              </w:rPr>
              <w:t xml:space="preserve"> </w:t>
            </w:r>
            <w:r w:rsidRPr="00012A4C">
              <w:rPr>
                <w:sz w:val="16"/>
              </w:rPr>
              <w:t>PEDRA</w:t>
            </w:r>
            <w:r w:rsidRPr="00012A4C">
              <w:rPr>
                <w:spacing w:val="-6"/>
                <w:sz w:val="16"/>
              </w:rPr>
              <w:t xml:space="preserve"> </w:t>
            </w:r>
            <w:r w:rsidRPr="00012A4C">
              <w:rPr>
                <w:sz w:val="16"/>
              </w:rPr>
              <w:t>RANCHAO</w:t>
            </w:r>
            <w:r w:rsidRPr="00012A4C">
              <w:rPr>
                <w:spacing w:val="-7"/>
                <w:sz w:val="16"/>
              </w:rPr>
              <w:t xml:space="preserve"> </w:t>
            </w:r>
            <w:r w:rsidRPr="00012A4C">
              <w:rPr>
                <w:sz w:val="16"/>
              </w:rPr>
              <w:t>PARA</w:t>
            </w:r>
            <w:r w:rsidRPr="00012A4C">
              <w:rPr>
                <w:spacing w:val="-6"/>
                <w:sz w:val="16"/>
              </w:rPr>
              <w:t xml:space="preserve"> </w:t>
            </w:r>
            <w:r w:rsidRPr="00012A4C">
              <w:rPr>
                <w:sz w:val="16"/>
              </w:rPr>
              <w:t>ARRIMO/FUNDAÇÃO</w:t>
            </w:r>
            <w:r w:rsidRPr="00012A4C">
              <w:rPr>
                <w:spacing w:val="-6"/>
                <w:sz w:val="16"/>
              </w:rPr>
              <w:t xml:space="preserve"> </w:t>
            </w:r>
            <w:r w:rsidRPr="00012A4C">
              <w:rPr>
                <w:sz w:val="16"/>
              </w:rPr>
              <w:t>(POSTO</w:t>
            </w:r>
            <w:r w:rsidRPr="00012A4C">
              <w:rPr>
                <w:spacing w:val="-7"/>
                <w:sz w:val="16"/>
              </w:rPr>
              <w:t xml:space="preserve"> </w:t>
            </w:r>
            <w:r w:rsidRPr="00012A4C">
              <w:rPr>
                <w:sz w:val="16"/>
              </w:rPr>
              <w:t>PEDREIRA/FORNECEDOR,</w:t>
            </w:r>
            <w:r w:rsidRPr="00012A4C">
              <w:rPr>
                <w:spacing w:val="-6"/>
                <w:sz w:val="16"/>
              </w:rPr>
              <w:t xml:space="preserve"> </w:t>
            </w:r>
            <w:r w:rsidRPr="00012A4C">
              <w:rPr>
                <w:sz w:val="16"/>
              </w:rPr>
              <w:t>SEM</w:t>
            </w:r>
            <w:r w:rsidRPr="00012A4C">
              <w:rPr>
                <w:spacing w:val="-6"/>
                <w:sz w:val="16"/>
              </w:rPr>
              <w:t xml:space="preserve"> </w:t>
            </w:r>
            <w:r w:rsidRPr="00012A4C">
              <w:rPr>
                <w:spacing w:val="-2"/>
                <w:sz w:val="16"/>
              </w:rPr>
              <w:t>FRETE).</w:t>
            </w:r>
          </w:p>
        </w:tc>
      </w:tr>
    </w:tbl>
    <w:p w14:paraId="6C536516" w14:textId="05DD7700" w:rsidR="00343ED5" w:rsidRDefault="002F586F" w:rsidP="002F586F">
      <w:pPr>
        <w:pStyle w:val="Ttulo1"/>
        <w:tabs>
          <w:tab w:val="left" w:pos="2232"/>
        </w:tabs>
        <w:ind w:right="-426"/>
        <w:jc w:val="right"/>
        <w:rPr>
          <w:rFonts w:ascii="Calibri" w:hAnsi="Calibri" w:cs="Calibri"/>
          <w:b/>
          <w:bCs/>
          <w:color w:val="auto"/>
          <w:spacing w:val="-2"/>
          <w:sz w:val="20"/>
        </w:rPr>
      </w:pPr>
      <w:r w:rsidRPr="002F586F">
        <w:rPr>
          <w:rFonts w:ascii="Calibri" w:hAnsi="Calibri" w:cs="Calibri"/>
          <w:b/>
          <w:bCs/>
          <w:color w:val="auto"/>
          <w:sz w:val="20"/>
        </w:rPr>
        <w:t>Total</w:t>
      </w:r>
      <w:r w:rsidRPr="002F586F">
        <w:rPr>
          <w:rFonts w:ascii="Calibri" w:hAnsi="Calibri" w:cs="Calibri"/>
          <w:b/>
          <w:bCs/>
          <w:color w:val="auto"/>
          <w:spacing w:val="-5"/>
          <w:sz w:val="20"/>
        </w:rPr>
        <w:t xml:space="preserve"> </w:t>
      </w:r>
      <w:r w:rsidRPr="002F586F">
        <w:rPr>
          <w:rFonts w:ascii="Calibri" w:hAnsi="Calibri" w:cs="Calibri"/>
          <w:b/>
          <w:bCs/>
          <w:color w:val="auto"/>
          <w:spacing w:val="-2"/>
          <w:sz w:val="20"/>
        </w:rPr>
        <w:t>Requisição:</w:t>
      </w:r>
      <w:r w:rsidRPr="002F586F">
        <w:rPr>
          <w:rFonts w:ascii="Calibri" w:hAnsi="Calibri" w:cs="Calibri"/>
          <w:b/>
          <w:bCs/>
          <w:color w:val="auto"/>
          <w:sz w:val="20"/>
        </w:rPr>
        <w:t xml:space="preserve"> R$ </w:t>
      </w:r>
      <w:r w:rsidRPr="002F586F">
        <w:rPr>
          <w:rFonts w:ascii="Calibri" w:hAnsi="Calibri" w:cs="Calibri"/>
          <w:b/>
          <w:bCs/>
          <w:color w:val="auto"/>
          <w:spacing w:val="-2"/>
          <w:sz w:val="20"/>
        </w:rPr>
        <w:t>729.920,00.</w:t>
      </w:r>
    </w:p>
    <w:p w14:paraId="35A6F485" w14:textId="77777777" w:rsidR="002F586F" w:rsidRPr="002F586F" w:rsidRDefault="002F586F" w:rsidP="002F586F"/>
    <w:p w14:paraId="4CD3395D" w14:textId="220187EF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3F2FDF36" w14:textId="77777777" w:rsidR="00187C6A" w:rsidRPr="0043197F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7A2965C0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2F586F">
        <w:rPr>
          <w:rFonts w:eastAsia="Arial MT" w:cstheme="minorHAnsi"/>
          <w:sz w:val="24"/>
          <w:szCs w:val="24"/>
          <w:lang w:val="pt-PT" w:eastAsia="en-US"/>
        </w:rPr>
        <w:t>1</w:t>
      </w:r>
      <w:r w:rsidR="0052423D">
        <w:rPr>
          <w:rFonts w:eastAsia="Arial MT" w:cstheme="minorHAnsi"/>
          <w:sz w:val="24"/>
          <w:szCs w:val="24"/>
          <w:lang w:val="pt-PT" w:eastAsia="en-US"/>
        </w:rPr>
        <w:t>7</w:t>
      </w:r>
      <w:r w:rsidR="00BF15EE" w:rsidRPr="0043197F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8E56F9">
        <w:rPr>
          <w:rFonts w:eastAsia="Arial MT" w:cstheme="minorHAnsi"/>
          <w:sz w:val="24"/>
          <w:szCs w:val="24"/>
          <w:lang w:val="pt-PT" w:eastAsia="en-US"/>
        </w:rPr>
        <w:t xml:space="preserve">Setembro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2C74959" w14:textId="77777777" w:rsidR="00C025CE" w:rsidRDefault="00C025C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53327BD" w14:textId="77777777" w:rsidR="00284481" w:rsidRPr="0043197F" w:rsidRDefault="00284481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43ED5"/>
    <w:rsid w:val="00363A13"/>
    <w:rsid w:val="00380AC6"/>
    <w:rsid w:val="003842E2"/>
    <w:rsid w:val="00384306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F18CB"/>
    <w:rsid w:val="003F451F"/>
    <w:rsid w:val="004134C0"/>
    <w:rsid w:val="00416CAB"/>
    <w:rsid w:val="00421A21"/>
    <w:rsid w:val="004226FB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69A4"/>
    <w:rsid w:val="00494CED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0508F"/>
    <w:rsid w:val="008141CA"/>
    <w:rsid w:val="008215B7"/>
    <w:rsid w:val="00821B0F"/>
    <w:rsid w:val="00821F8D"/>
    <w:rsid w:val="00822750"/>
    <w:rsid w:val="00825A30"/>
    <w:rsid w:val="00854FAA"/>
    <w:rsid w:val="00861559"/>
    <w:rsid w:val="00864CD4"/>
    <w:rsid w:val="0086789A"/>
    <w:rsid w:val="008725E6"/>
    <w:rsid w:val="00875ACC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811B6"/>
    <w:rsid w:val="009839FE"/>
    <w:rsid w:val="009A4962"/>
    <w:rsid w:val="009B6F56"/>
    <w:rsid w:val="009B71C1"/>
    <w:rsid w:val="009D5A2B"/>
    <w:rsid w:val="009E43C3"/>
    <w:rsid w:val="009F4FB5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D1A8A"/>
    <w:rsid w:val="00AE24AA"/>
    <w:rsid w:val="00AE3AAA"/>
    <w:rsid w:val="00AF195E"/>
    <w:rsid w:val="00AF6C9B"/>
    <w:rsid w:val="00B057C7"/>
    <w:rsid w:val="00B05A74"/>
    <w:rsid w:val="00B06503"/>
    <w:rsid w:val="00B075ED"/>
    <w:rsid w:val="00B10584"/>
    <w:rsid w:val="00B4224C"/>
    <w:rsid w:val="00B43AA2"/>
    <w:rsid w:val="00B5189F"/>
    <w:rsid w:val="00B656E7"/>
    <w:rsid w:val="00B8436E"/>
    <w:rsid w:val="00B84F43"/>
    <w:rsid w:val="00B942EE"/>
    <w:rsid w:val="00BA3A0A"/>
    <w:rsid w:val="00BB2F6C"/>
    <w:rsid w:val="00BB310D"/>
    <w:rsid w:val="00BE14B1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59AB"/>
    <w:rsid w:val="00CE2700"/>
    <w:rsid w:val="00CE5D59"/>
    <w:rsid w:val="00CF0B73"/>
    <w:rsid w:val="00CF6D61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24420"/>
    <w:rsid w:val="00E250E4"/>
    <w:rsid w:val="00E340BD"/>
    <w:rsid w:val="00E51FD0"/>
    <w:rsid w:val="00E82E64"/>
    <w:rsid w:val="00E87866"/>
    <w:rsid w:val="00E918A8"/>
    <w:rsid w:val="00E947F6"/>
    <w:rsid w:val="00E96E05"/>
    <w:rsid w:val="00EA036C"/>
    <w:rsid w:val="00EA4667"/>
    <w:rsid w:val="00EB3823"/>
    <w:rsid w:val="00EC036D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uiPriority w:val="99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uiPriority w:val="99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uiPriority w:val="99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uiPriority w:val="99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uiPriority w:val="99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99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99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uiPriority w:val="99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99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uiPriority w:val="99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uiPriority w:val="99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uiPriority w:val="99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uiPriority w:val="99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uiPriority w:val="99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uiPriority w:val="99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uiPriority w:val="99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uiPriority w:val="99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uiPriority w:val="99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uiPriority w:val="99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uiPriority w:val="99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uiPriority w:val="99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uiPriority w:val="99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uiPriority w:val="99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uiPriority w:val="99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uiPriority w:val="99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uiPriority w:val="99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uiPriority w:val="99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uiPriority w:val="99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uiPriority w:val="99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uiPriority w:val="99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331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4</cp:revision>
  <cp:lastPrinted>2024-11-01T15:45:00Z</cp:lastPrinted>
  <dcterms:created xsi:type="dcterms:W3CDTF">2025-09-15T19:46:00Z</dcterms:created>
  <dcterms:modified xsi:type="dcterms:W3CDTF">2025-09-17T14:58:00Z</dcterms:modified>
</cp:coreProperties>
</file>