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83CAF9" w14:textId="12774DA9" w:rsidR="00296FB7" w:rsidRPr="0043197F" w:rsidRDefault="00296FB7" w:rsidP="00EC30C0">
      <w:pPr>
        <w:spacing w:after="0" w:line="240" w:lineRule="auto"/>
        <w:jc w:val="center"/>
        <w:rPr>
          <w:rFonts w:cstheme="minorHAnsi"/>
          <w:b/>
          <w:sz w:val="24"/>
          <w:szCs w:val="24"/>
        </w:rPr>
      </w:pPr>
      <w:r w:rsidRPr="0043197F">
        <w:rPr>
          <w:rFonts w:cstheme="minorHAnsi"/>
          <w:b/>
          <w:sz w:val="24"/>
          <w:szCs w:val="24"/>
        </w:rPr>
        <w:t>INTENÇÃO DE</w:t>
      </w:r>
      <w:r w:rsidRPr="0043197F">
        <w:rPr>
          <w:rFonts w:cstheme="minorHAnsi"/>
          <w:b/>
          <w:spacing w:val="-2"/>
          <w:sz w:val="24"/>
          <w:szCs w:val="24"/>
        </w:rPr>
        <w:t xml:space="preserve"> </w:t>
      </w:r>
      <w:r w:rsidRPr="0043197F">
        <w:rPr>
          <w:rFonts w:cstheme="minorHAnsi"/>
          <w:b/>
          <w:sz w:val="24"/>
          <w:szCs w:val="24"/>
        </w:rPr>
        <w:t>REGISTRO</w:t>
      </w:r>
      <w:r w:rsidRPr="0043197F">
        <w:rPr>
          <w:rFonts w:cstheme="minorHAnsi"/>
          <w:b/>
          <w:spacing w:val="-2"/>
          <w:sz w:val="24"/>
          <w:szCs w:val="24"/>
        </w:rPr>
        <w:t xml:space="preserve"> </w:t>
      </w:r>
      <w:r w:rsidRPr="0043197F">
        <w:rPr>
          <w:rFonts w:cstheme="minorHAnsi"/>
          <w:b/>
          <w:sz w:val="24"/>
          <w:szCs w:val="24"/>
        </w:rPr>
        <w:t>DE</w:t>
      </w:r>
      <w:r w:rsidRPr="0043197F">
        <w:rPr>
          <w:rFonts w:cstheme="minorHAnsi"/>
          <w:b/>
          <w:spacing w:val="-3"/>
          <w:sz w:val="24"/>
          <w:szCs w:val="24"/>
        </w:rPr>
        <w:t xml:space="preserve"> </w:t>
      </w:r>
      <w:r w:rsidRPr="0043197F">
        <w:rPr>
          <w:rFonts w:cstheme="minorHAnsi"/>
          <w:b/>
          <w:sz w:val="24"/>
          <w:szCs w:val="24"/>
        </w:rPr>
        <w:t>PREÇOS</w:t>
      </w:r>
      <w:r w:rsidRPr="0043197F">
        <w:rPr>
          <w:rFonts w:cstheme="minorHAnsi"/>
          <w:b/>
          <w:spacing w:val="-2"/>
          <w:sz w:val="24"/>
          <w:szCs w:val="24"/>
        </w:rPr>
        <w:t xml:space="preserve"> </w:t>
      </w:r>
      <w:r w:rsidR="00176BC4" w:rsidRPr="0043197F">
        <w:rPr>
          <w:rFonts w:cstheme="minorHAnsi"/>
          <w:b/>
          <w:spacing w:val="-2"/>
          <w:sz w:val="24"/>
          <w:szCs w:val="24"/>
        </w:rPr>
        <w:t>-</w:t>
      </w:r>
      <w:r w:rsidRPr="0043197F">
        <w:rPr>
          <w:rFonts w:cstheme="minorHAnsi"/>
          <w:b/>
          <w:spacing w:val="-1"/>
          <w:sz w:val="24"/>
          <w:szCs w:val="24"/>
        </w:rPr>
        <w:t xml:space="preserve"> </w:t>
      </w:r>
      <w:r w:rsidRPr="0043197F">
        <w:rPr>
          <w:rFonts w:cstheme="minorHAnsi"/>
          <w:b/>
          <w:sz w:val="24"/>
          <w:szCs w:val="24"/>
        </w:rPr>
        <w:t>IRP</w:t>
      </w:r>
      <w:r w:rsidRPr="0043197F">
        <w:rPr>
          <w:rFonts w:cstheme="minorHAnsi"/>
          <w:b/>
          <w:spacing w:val="-2"/>
          <w:sz w:val="24"/>
          <w:szCs w:val="24"/>
        </w:rPr>
        <w:t xml:space="preserve"> </w:t>
      </w:r>
      <w:r w:rsidRPr="0043197F">
        <w:rPr>
          <w:rFonts w:cstheme="minorHAnsi"/>
          <w:b/>
          <w:sz w:val="24"/>
          <w:szCs w:val="24"/>
        </w:rPr>
        <w:t>Nº</w:t>
      </w:r>
      <w:r w:rsidRPr="0043197F">
        <w:rPr>
          <w:rFonts w:cstheme="minorHAnsi"/>
          <w:b/>
          <w:spacing w:val="-1"/>
          <w:sz w:val="24"/>
          <w:szCs w:val="24"/>
        </w:rPr>
        <w:t xml:space="preserve"> </w:t>
      </w:r>
      <w:r w:rsidR="001D06DE" w:rsidRPr="0043197F">
        <w:rPr>
          <w:rFonts w:cstheme="minorHAnsi"/>
          <w:b/>
          <w:sz w:val="24"/>
          <w:szCs w:val="24"/>
        </w:rPr>
        <w:t>0</w:t>
      </w:r>
      <w:r w:rsidR="00C41354">
        <w:rPr>
          <w:rFonts w:cstheme="minorHAnsi"/>
          <w:b/>
          <w:sz w:val="24"/>
          <w:szCs w:val="24"/>
        </w:rPr>
        <w:t>6</w:t>
      </w:r>
      <w:r w:rsidR="00284481">
        <w:rPr>
          <w:rFonts w:cstheme="minorHAnsi"/>
          <w:b/>
          <w:sz w:val="24"/>
          <w:szCs w:val="24"/>
        </w:rPr>
        <w:t>5</w:t>
      </w:r>
      <w:r w:rsidRPr="0043197F">
        <w:rPr>
          <w:rFonts w:cstheme="minorHAnsi"/>
          <w:b/>
          <w:sz w:val="24"/>
          <w:szCs w:val="24"/>
        </w:rPr>
        <w:t>/202</w:t>
      </w:r>
      <w:r w:rsidR="0046448D" w:rsidRPr="0043197F">
        <w:rPr>
          <w:rFonts w:cstheme="minorHAnsi"/>
          <w:b/>
          <w:sz w:val="24"/>
          <w:szCs w:val="24"/>
        </w:rPr>
        <w:t>5</w:t>
      </w:r>
      <w:r w:rsidR="001D06DE" w:rsidRPr="0043197F">
        <w:rPr>
          <w:rFonts w:cstheme="minorHAnsi"/>
          <w:b/>
          <w:sz w:val="24"/>
          <w:szCs w:val="24"/>
        </w:rPr>
        <w:t xml:space="preserve"> - </w:t>
      </w:r>
      <w:r w:rsidR="00223DD0" w:rsidRPr="0043197F">
        <w:rPr>
          <w:rFonts w:cstheme="minorHAnsi"/>
          <w:b/>
          <w:sz w:val="24"/>
          <w:szCs w:val="24"/>
        </w:rPr>
        <w:t>PMPB</w:t>
      </w:r>
    </w:p>
    <w:p w14:paraId="7A0E72BE" w14:textId="77777777" w:rsidR="00296FB7" w:rsidRPr="0043197F" w:rsidRDefault="00296FB7" w:rsidP="00EC30C0">
      <w:pPr>
        <w:pStyle w:val="Corpodetexto"/>
        <w:spacing w:after="0" w:line="240" w:lineRule="auto"/>
        <w:rPr>
          <w:rFonts w:cstheme="minorHAnsi"/>
          <w:b/>
          <w:sz w:val="24"/>
          <w:szCs w:val="24"/>
        </w:rPr>
      </w:pPr>
    </w:p>
    <w:p w14:paraId="1D94F1EE" w14:textId="7E866EA3" w:rsidR="00C64F4F" w:rsidRDefault="00673592" w:rsidP="00C64F4F">
      <w:pPr>
        <w:pStyle w:val="Corpodetexto"/>
        <w:spacing w:after="0" w:line="240" w:lineRule="auto"/>
        <w:ind w:right="-1"/>
        <w:jc w:val="both"/>
        <w:rPr>
          <w:rFonts w:cstheme="minorHAnsi"/>
          <w:sz w:val="24"/>
          <w:szCs w:val="24"/>
        </w:rPr>
      </w:pPr>
      <w:r w:rsidRPr="0043197F">
        <w:rPr>
          <w:rFonts w:cstheme="minorHAnsi"/>
          <w:sz w:val="24"/>
          <w:szCs w:val="24"/>
        </w:rPr>
        <w:t xml:space="preserve">O </w:t>
      </w:r>
      <w:r w:rsidRPr="0043197F">
        <w:rPr>
          <w:rFonts w:cstheme="minorHAnsi"/>
          <w:b/>
          <w:sz w:val="24"/>
          <w:szCs w:val="24"/>
        </w:rPr>
        <w:t xml:space="preserve">Município de Porto Belo, </w:t>
      </w:r>
      <w:r w:rsidR="00296FB7" w:rsidRPr="0043197F">
        <w:rPr>
          <w:rFonts w:cstheme="minorHAnsi"/>
          <w:sz w:val="24"/>
          <w:szCs w:val="24"/>
        </w:rPr>
        <w:t xml:space="preserve">inscrito no CNPJ nº </w:t>
      </w:r>
      <w:r w:rsidR="006662D9" w:rsidRPr="0043197F">
        <w:rPr>
          <w:rFonts w:cstheme="minorHAnsi"/>
          <w:sz w:val="24"/>
          <w:szCs w:val="24"/>
        </w:rPr>
        <w:t>82.575.812/0001-20</w:t>
      </w:r>
      <w:r w:rsidR="00296FB7" w:rsidRPr="0043197F">
        <w:rPr>
          <w:rFonts w:cstheme="minorHAnsi"/>
          <w:sz w:val="24"/>
          <w:szCs w:val="24"/>
        </w:rPr>
        <w:t>, com base</w:t>
      </w:r>
      <w:r w:rsidR="00296FB7" w:rsidRPr="0043197F">
        <w:rPr>
          <w:rFonts w:cstheme="minorHAnsi"/>
          <w:spacing w:val="1"/>
          <w:sz w:val="24"/>
          <w:szCs w:val="24"/>
        </w:rPr>
        <w:t xml:space="preserve"> </w:t>
      </w:r>
      <w:r w:rsidR="00296FB7" w:rsidRPr="0043197F">
        <w:rPr>
          <w:rFonts w:cstheme="minorHAnsi"/>
          <w:sz w:val="24"/>
          <w:szCs w:val="24"/>
        </w:rPr>
        <w:t xml:space="preserve">no </w:t>
      </w:r>
      <w:r w:rsidR="00296FB7" w:rsidRPr="0043197F">
        <w:rPr>
          <w:rFonts w:cstheme="minorHAnsi"/>
          <w:color w:val="0000FF"/>
          <w:sz w:val="24"/>
          <w:szCs w:val="24"/>
          <w:u w:val="single" w:color="0000FF"/>
        </w:rPr>
        <w:t>art. 86 da Lei nº 14.133/2021</w:t>
      </w:r>
      <w:r w:rsidR="00296FB7" w:rsidRPr="0043197F">
        <w:rPr>
          <w:rFonts w:cstheme="minorHAnsi"/>
          <w:sz w:val="24"/>
          <w:szCs w:val="24"/>
        </w:rPr>
        <w:t>, vem a público</w:t>
      </w:r>
      <w:r w:rsidR="00296FB7" w:rsidRPr="0043197F">
        <w:rPr>
          <w:rFonts w:cstheme="minorHAnsi"/>
          <w:spacing w:val="1"/>
          <w:sz w:val="24"/>
          <w:szCs w:val="24"/>
        </w:rPr>
        <w:t xml:space="preserve"> </w:t>
      </w:r>
      <w:r w:rsidR="00296FB7" w:rsidRPr="0043197F">
        <w:rPr>
          <w:rFonts w:cstheme="minorHAnsi"/>
          <w:sz w:val="24"/>
          <w:szCs w:val="24"/>
        </w:rPr>
        <w:t xml:space="preserve">convidar órgãos interessados a participar de processo licitatório com o procedimento </w:t>
      </w:r>
      <w:r w:rsidR="004F4892" w:rsidRPr="0043197F">
        <w:rPr>
          <w:rFonts w:cstheme="minorHAnsi"/>
          <w:sz w:val="24"/>
          <w:szCs w:val="24"/>
        </w:rPr>
        <w:t xml:space="preserve">auxiliar Sistema de Registro de Preços – SRP </w:t>
      </w:r>
      <w:r w:rsidR="00296FB7" w:rsidRPr="0043197F">
        <w:rPr>
          <w:rFonts w:cstheme="minorHAnsi"/>
          <w:sz w:val="24"/>
          <w:szCs w:val="24"/>
        </w:rPr>
        <w:t>para</w:t>
      </w:r>
      <w:r w:rsidR="00296FB7" w:rsidRPr="0043197F">
        <w:rPr>
          <w:rFonts w:cstheme="minorHAnsi"/>
          <w:spacing w:val="1"/>
          <w:sz w:val="24"/>
          <w:szCs w:val="24"/>
        </w:rPr>
        <w:t xml:space="preserve"> </w:t>
      </w:r>
      <w:r w:rsidR="00296FB7" w:rsidRPr="0043197F">
        <w:rPr>
          <w:rFonts w:cstheme="minorHAnsi"/>
          <w:sz w:val="24"/>
          <w:szCs w:val="24"/>
        </w:rPr>
        <w:t>aquisição</w:t>
      </w:r>
      <w:r w:rsidR="00296FB7" w:rsidRPr="0043197F">
        <w:rPr>
          <w:rFonts w:cstheme="minorHAnsi"/>
          <w:spacing w:val="1"/>
          <w:sz w:val="24"/>
          <w:szCs w:val="24"/>
        </w:rPr>
        <w:t xml:space="preserve"> </w:t>
      </w:r>
      <w:r w:rsidR="00296FB7" w:rsidRPr="0043197F">
        <w:rPr>
          <w:rFonts w:cstheme="minorHAnsi"/>
          <w:sz w:val="24"/>
          <w:szCs w:val="24"/>
        </w:rPr>
        <w:t>do(s)</w:t>
      </w:r>
      <w:r w:rsidR="00296FB7" w:rsidRPr="0043197F">
        <w:rPr>
          <w:rFonts w:cstheme="minorHAnsi"/>
          <w:spacing w:val="1"/>
          <w:sz w:val="24"/>
          <w:szCs w:val="24"/>
        </w:rPr>
        <w:t xml:space="preserve"> </w:t>
      </w:r>
      <w:r w:rsidR="00296FB7" w:rsidRPr="0043197F">
        <w:rPr>
          <w:rFonts w:cstheme="minorHAnsi"/>
          <w:sz w:val="24"/>
          <w:szCs w:val="24"/>
        </w:rPr>
        <w:t>seguinte(s)</w:t>
      </w:r>
      <w:r w:rsidR="00296FB7" w:rsidRPr="0043197F">
        <w:rPr>
          <w:rFonts w:cstheme="minorHAnsi"/>
          <w:spacing w:val="1"/>
          <w:sz w:val="24"/>
          <w:szCs w:val="24"/>
        </w:rPr>
        <w:t xml:space="preserve"> </w:t>
      </w:r>
      <w:r w:rsidR="00296FB7" w:rsidRPr="0043197F">
        <w:rPr>
          <w:rFonts w:cstheme="minorHAnsi"/>
          <w:sz w:val="24"/>
          <w:szCs w:val="24"/>
        </w:rPr>
        <w:t>objeto(s)</w:t>
      </w:r>
      <w:r w:rsidR="00296FB7" w:rsidRPr="0043197F">
        <w:rPr>
          <w:rFonts w:cstheme="minorHAnsi"/>
          <w:spacing w:val="1"/>
          <w:sz w:val="24"/>
          <w:szCs w:val="24"/>
        </w:rPr>
        <w:t xml:space="preserve"> </w:t>
      </w:r>
      <w:r w:rsidR="00296FB7" w:rsidRPr="0043197F">
        <w:rPr>
          <w:rFonts w:cstheme="minorHAnsi"/>
          <w:sz w:val="24"/>
          <w:szCs w:val="24"/>
        </w:rPr>
        <w:t>a</w:t>
      </w:r>
      <w:r w:rsidR="00296FB7" w:rsidRPr="0043197F">
        <w:rPr>
          <w:rFonts w:cstheme="minorHAnsi"/>
          <w:spacing w:val="1"/>
          <w:sz w:val="24"/>
          <w:szCs w:val="24"/>
        </w:rPr>
        <w:t xml:space="preserve"> </w:t>
      </w:r>
      <w:r w:rsidR="00296FB7" w:rsidRPr="0043197F">
        <w:rPr>
          <w:rFonts w:cstheme="minorHAnsi"/>
          <w:sz w:val="24"/>
          <w:szCs w:val="24"/>
        </w:rPr>
        <w:t>seguir</w:t>
      </w:r>
      <w:r w:rsidR="00296FB7" w:rsidRPr="0043197F">
        <w:rPr>
          <w:rFonts w:cstheme="minorHAnsi"/>
          <w:spacing w:val="1"/>
          <w:sz w:val="24"/>
          <w:szCs w:val="24"/>
        </w:rPr>
        <w:t xml:space="preserve"> </w:t>
      </w:r>
      <w:r w:rsidR="00296FB7" w:rsidRPr="0043197F">
        <w:rPr>
          <w:rFonts w:cstheme="minorHAnsi"/>
          <w:sz w:val="24"/>
          <w:szCs w:val="24"/>
        </w:rPr>
        <w:t>discriminado</w:t>
      </w:r>
      <w:bookmarkStart w:id="0" w:name="_Toc1.0"/>
      <w:bookmarkEnd w:id="0"/>
      <w:r w:rsidR="00296FB7" w:rsidRPr="0043197F">
        <w:rPr>
          <w:rFonts w:cstheme="minorHAnsi"/>
          <w:sz w:val="24"/>
          <w:szCs w:val="24"/>
        </w:rPr>
        <w:t>(s)</w:t>
      </w:r>
      <w:r w:rsidR="00CF0B73" w:rsidRPr="0043197F">
        <w:rPr>
          <w:rFonts w:cstheme="minorHAnsi"/>
          <w:sz w:val="24"/>
          <w:szCs w:val="24"/>
        </w:rPr>
        <w:t>:</w:t>
      </w:r>
      <w:r w:rsidR="00302F3E" w:rsidRPr="0043197F">
        <w:rPr>
          <w:rFonts w:cstheme="minorHAnsi"/>
          <w:sz w:val="24"/>
          <w:szCs w:val="24"/>
        </w:rPr>
        <w:t xml:space="preserve"> </w:t>
      </w:r>
    </w:p>
    <w:p w14:paraId="6C536516" w14:textId="77777777" w:rsidR="00343ED5" w:rsidRDefault="00343ED5" w:rsidP="00C64F4F">
      <w:pPr>
        <w:pStyle w:val="Corpodetexto"/>
        <w:spacing w:after="0" w:line="240" w:lineRule="auto"/>
        <w:ind w:right="-1"/>
        <w:jc w:val="both"/>
        <w:rPr>
          <w:rFonts w:cstheme="minorHAnsi"/>
          <w:sz w:val="24"/>
          <w:szCs w:val="24"/>
        </w:rPr>
      </w:pPr>
    </w:p>
    <w:p w14:paraId="4CD3395D" w14:textId="220187EF" w:rsidR="00302F3E" w:rsidRDefault="00302F3E" w:rsidP="002E7869">
      <w:pPr>
        <w:tabs>
          <w:tab w:val="left" w:pos="2143"/>
        </w:tabs>
        <w:rPr>
          <w:rFonts w:cstheme="minorHAnsi"/>
          <w:sz w:val="24"/>
          <w:szCs w:val="24"/>
        </w:rPr>
      </w:pPr>
      <w:r w:rsidRPr="0043197F">
        <w:rPr>
          <w:rFonts w:cstheme="minorHAnsi"/>
          <w:sz w:val="24"/>
          <w:szCs w:val="24"/>
        </w:rPr>
        <w:t>Aos</w:t>
      </w:r>
      <w:r w:rsidRPr="0043197F">
        <w:rPr>
          <w:rFonts w:cstheme="minorHAnsi"/>
          <w:spacing w:val="-10"/>
          <w:sz w:val="24"/>
          <w:szCs w:val="24"/>
        </w:rPr>
        <w:t xml:space="preserve"> </w:t>
      </w:r>
      <w:r w:rsidRPr="0043197F">
        <w:rPr>
          <w:rFonts w:cstheme="minorHAnsi"/>
          <w:sz w:val="24"/>
          <w:szCs w:val="24"/>
        </w:rPr>
        <w:t>órgãos</w:t>
      </w:r>
      <w:r w:rsidRPr="0043197F">
        <w:rPr>
          <w:rFonts w:cstheme="minorHAnsi"/>
          <w:spacing w:val="-9"/>
          <w:sz w:val="24"/>
          <w:szCs w:val="24"/>
        </w:rPr>
        <w:t xml:space="preserve"> </w:t>
      </w:r>
      <w:r w:rsidRPr="0043197F">
        <w:rPr>
          <w:rFonts w:cstheme="minorHAnsi"/>
          <w:sz w:val="24"/>
          <w:szCs w:val="24"/>
        </w:rPr>
        <w:t>interessados</w:t>
      </w:r>
      <w:r w:rsidRPr="0043197F">
        <w:rPr>
          <w:rFonts w:cstheme="minorHAnsi"/>
          <w:spacing w:val="-10"/>
          <w:sz w:val="24"/>
          <w:szCs w:val="24"/>
        </w:rPr>
        <w:t xml:space="preserve"> </w:t>
      </w:r>
      <w:r w:rsidRPr="0043197F">
        <w:rPr>
          <w:rFonts w:cstheme="minorHAnsi"/>
          <w:sz w:val="24"/>
          <w:szCs w:val="24"/>
        </w:rPr>
        <w:t>em</w:t>
      </w:r>
      <w:r w:rsidRPr="0043197F">
        <w:rPr>
          <w:rFonts w:cstheme="minorHAnsi"/>
          <w:spacing w:val="-9"/>
          <w:sz w:val="24"/>
          <w:szCs w:val="24"/>
        </w:rPr>
        <w:t xml:space="preserve"> </w:t>
      </w:r>
      <w:r w:rsidRPr="0043197F">
        <w:rPr>
          <w:rFonts w:cstheme="minorHAnsi"/>
          <w:sz w:val="24"/>
          <w:szCs w:val="24"/>
        </w:rPr>
        <w:t>integrar</w:t>
      </w:r>
      <w:r w:rsidRPr="0043197F">
        <w:rPr>
          <w:rFonts w:cstheme="minorHAnsi"/>
          <w:spacing w:val="-9"/>
          <w:sz w:val="24"/>
          <w:szCs w:val="24"/>
        </w:rPr>
        <w:t xml:space="preserve"> </w:t>
      </w:r>
      <w:r w:rsidRPr="0043197F">
        <w:rPr>
          <w:rFonts w:cstheme="minorHAnsi"/>
          <w:sz w:val="24"/>
          <w:szCs w:val="24"/>
        </w:rPr>
        <w:t>a</w:t>
      </w:r>
      <w:r w:rsidRPr="0043197F">
        <w:rPr>
          <w:rFonts w:cstheme="minorHAnsi"/>
          <w:spacing w:val="-10"/>
          <w:sz w:val="24"/>
          <w:szCs w:val="24"/>
        </w:rPr>
        <w:t xml:space="preserve"> </w:t>
      </w:r>
      <w:r w:rsidRPr="0043197F">
        <w:rPr>
          <w:rFonts w:cstheme="minorHAnsi"/>
          <w:sz w:val="24"/>
          <w:szCs w:val="24"/>
        </w:rPr>
        <w:t>futura</w:t>
      </w:r>
      <w:r w:rsidRPr="0043197F">
        <w:rPr>
          <w:rFonts w:cstheme="minorHAnsi"/>
          <w:spacing w:val="-9"/>
          <w:sz w:val="24"/>
          <w:szCs w:val="24"/>
        </w:rPr>
        <w:t xml:space="preserve"> </w:t>
      </w:r>
      <w:r w:rsidRPr="0043197F">
        <w:rPr>
          <w:rFonts w:cstheme="minorHAnsi"/>
          <w:sz w:val="24"/>
          <w:szCs w:val="24"/>
        </w:rPr>
        <w:t>ata,</w:t>
      </w:r>
      <w:r w:rsidRPr="0043197F">
        <w:rPr>
          <w:rFonts w:cstheme="minorHAnsi"/>
          <w:spacing w:val="-11"/>
          <w:sz w:val="24"/>
          <w:szCs w:val="24"/>
        </w:rPr>
        <w:t xml:space="preserve"> </w:t>
      </w:r>
      <w:r w:rsidRPr="0043197F">
        <w:rPr>
          <w:rFonts w:cstheme="minorHAnsi"/>
          <w:sz w:val="24"/>
          <w:szCs w:val="24"/>
        </w:rPr>
        <w:t>como</w:t>
      </w:r>
      <w:r w:rsidRPr="0043197F">
        <w:rPr>
          <w:rFonts w:cstheme="minorHAnsi"/>
          <w:spacing w:val="-9"/>
          <w:sz w:val="24"/>
          <w:szCs w:val="24"/>
        </w:rPr>
        <w:t xml:space="preserve"> </w:t>
      </w:r>
      <w:r w:rsidRPr="0043197F">
        <w:rPr>
          <w:rFonts w:cstheme="minorHAnsi"/>
          <w:sz w:val="24"/>
          <w:szCs w:val="24"/>
        </w:rPr>
        <w:t>participantes,</w:t>
      </w:r>
      <w:r w:rsidRPr="0043197F">
        <w:rPr>
          <w:rFonts w:cstheme="minorHAnsi"/>
          <w:spacing w:val="-9"/>
          <w:sz w:val="24"/>
          <w:szCs w:val="24"/>
        </w:rPr>
        <w:t xml:space="preserve"> </w:t>
      </w:r>
      <w:r w:rsidRPr="0043197F">
        <w:rPr>
          <w:rFonts w:cstheme="minorHAnsi"/>
          <w:sz w:val="24"/>
          <w:szCs w:val="24"/>
        </w:rPr>
        <w:t>solicita-se</w:t>
      </w:r>
      <w:r w:rsidRPr="0043197F">
        <w:rPr>
          <w:rFonts w:cstheme="minorHAnsi"/>
          <w:spacing w:val="-10"/>
          <w:sz w:val="24"/>
          <w:szCs w:val="24"/>
        </w:rPr>
        <w:t xml:space="preserve"> </w:t>
      </w:r>
      <w:r w:rsidRPr="0043197F">
        <w:rPr>
          <w:rFonts w:cstheme="minorHAnsi"/>
          <w:sz w:val="24"/>
          <w:szCs w:val="24"/>
        </w:rPr>
        <w:t>o encaminhamento</w:t>
      </w:r>
      <w:r w:rsidRPr="0043197F">
        <w:rPr>
          <w:rFonts w:cstheme="minorHAnsi"/>
          <w:spacing w:val="1"/>
          <w:sz w:val="24"/>
          <w:szCs w:val="24"/>
        </w:rPr>
        <w:t xml:space="preserve"> </w:t>
      </w:r>
      <w:r w:rsidRPr="0043197F">
        <w:rPr>
          <w:rFonts w:cstheme="minorHAnsi"/>
          <w:sz w:val="24"/>
          <w:szCs w:val="24"/>
        </w:rPr>
        <w:t xml:space="preserve">de manifestação formal no e-mail </w:t>
      </w:r>
      <w:hyperlink r:id="rId8" w:history="1">
        <w:r w:rsidRPr="0043197F">
          <w:rPr>
            <w:rStyle w:val="Hyperlink"/>
            <w:rFonts w:cstheme="minorHAnsi"/>
            <w:sz w:val="24"/>
            <w:szCs w:val="24"/>
          </w:rPr>
          <w:t>administracao@portobelo.sc.gov.br</w:t>
        </w:r>
        <w:r w:rsidRPr="0043197F">
          <w:rPr>
            <w:rStyle w:val="Hyperlink"/>
            <w:rFonts w:cstheme="minorHAnsi"/>
            <w:color w:val="auto"/>
            <w:sz w:val="24"/>
            <w:szCs w:val="24"/>
            <w:u w:val="none"/>
          </w:rPr>
          <w:t>,</w:t>
        </w:r>
        <w:r w:rsidRPr="0043197F">
          <w:rPr>
            <w:rStyle w:val="Hyperlink"/>
            <w:rFonts w:cstheme="minorHAnsi"/>
            <w:sz w:val="24"/>
            <w:szCs w:val="24"/>
            <w:u w:val="none"/>
          </w:rPr>
          <w:t xml:space="preserve"> </w:t>
        </w:r>
      </w:hyperlink>
      <w:r w:rsidRPr="0043197F">
        <w:rPr>
          <w:rFonts w:cstheme="minorHAnsi"/>
          <w:sz w:val="24"/>
          <w:szCs w:val="24"/>
        </w:rPr>
        <w:t>contendo as seguintes</w:t>
      </w:r>
      <w:r w:rsidRPr="0043197F">
        <w:rPr>
          <w:rFonts w:cstheme="minorHAnsi"/>
          <w:spacing w:val="1"/>
          <w:sz w:val="24"/>
          <w:szCs w:val="24"/>
        </w:rPr>
        <w:t xml:space="preserve"> </w:t>
      </w:r>
      <w:r w:rsidRPr="0043197F">
        <w:rPr>
          <w:rFonts w:cstheme="minorHAnsi"/>
          <w:sz w:val="24"/>
          <w:szCs w:val="24"/>
        </w:rPr>
        <w:t>informações/documentos:</w:t>
      </w:r>
    </w:p>
    <w:tbl>
      <w:tblPr>
        <w:tblW w:w="10672" w:type="dxa"/>
        <w:tblInd w:w="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680"/>
        <w:gridCol w:w="1133"/>
        <w:gridCol w:w="1133"/>
        <w:gridCol w:w="850"/>
        <w:gridCol w:w="3491"/>
        <w:gridCol w:w="1700"/>
        <w:gridCol w:w="1685"/>
      </w:tblGrid>
      <w:tr w:rsidR="00284481" w:rsidRPr="007F0F6D" w14:paraId="3ED1AE53" w14:textId="77777777" w:rsidTr="00284481">
        <w:trPr>
          <w:trHeight w:val="238"/>
        </w:trPr>
        <w:tc>
          <w:tcPr>
            <w:tcW w:w="680" w:type="dxa"/>
            <w:tcBorders>
              <w:top w:val="single" w:sz="6" w:space="0" w:color="000000"/>
              <w:left w:val="single" w:sz="6" w:space="0" w:color="000000"/>
              <w:bottom w:val="single" w:sz="6" w:space="0" w:color="000000"/>
              <w:right w:val="single" w:sz="6" w:space="0" w:color="000000"/>
            </w:tcBorders>
            <w:shd w:val="clear" w:color="auto" w:fill="7F7F7F"/>
            <w:hideMark/>
          </w:tcPr>
          <w:p w14:paraId="6AC68BA0" w14:textId="77777777" w:rsidR="00284481" w:rsidRPr="007F0F6D" w:rsidRDefault="00284481" w:rsidP="006412A0">
            <w:pPr>
              <w:pStyle w:val="TableParagraph"/>
              <w:ind w:left="42"/>
              <w:jc w:val="left"/>
              <w:rPr>
                <w:rFonts w:ascii="Arial"/>
                <w:b/>
                <w:sz w:val="16"/>
              </w:rPr>
            </w:pPr>
            <w:r w:rsidRPr="007F0F6D">
              <w:rPr>
                <w:rFonts w:ascii="Arial"/>
                <w:b/>
                <w:spacing w:val="-4"/>
                <w:sz w:val="16"/>
              </w:rPr>
              <w:t>Item</w:t>
            </w:r>
          </w:p>
        </w:tc>
        <w:tc>
          <w:tcPr>
            <w:tcW w:w="1133" w:type="dxa"/>
            <w:tcBorders>
              <w:top w:val="single" w:sz="6" w:space="0" w:color="000000"/>
              <w:left w:val="single" w:sz="6" w:space="0" w:color="000000"/>
              <w:bottom w:val="single" w:sz="6" w:space="0" w:color="000000"/>
              <w:right w:val="single" w:sz="6" w:space="0" w:color="000000"/>
            </w:tcBorders>
            <w:shd w:val="clear" w:color="auto" w:fill="7F7F7F"/>
            <w:hideMark/>
          </w:tcPr>
          <w:p w14:paraId="5DE76086" w14:textId="77777777" w:rsidR="00284481" w:rsidRPr="007F0F6D" w:rsidRDefault="00284481" w:rsidP="006412A0">
            <w:pPr>
              <w:pStyle w:val="TableParagraph"/>
              <w:ind w:right="14"/>
              <w:rPr>
                <w:rFonts w:ascii="Arial" w:hAnsi="Arial"/>
                <w:b/>
                <w:sz w:val="16"/>
              </w:rPr>
            </w:pPr>
            <w:r w:rsidRPr="007F0F6D">
              <w:rPr>
                <w:rFonts w:ascii="Arial" w:hAnsi="Arial"/>
                <w:b/>
                <w:spacing w:val="-4"/>
                <w:sz w:val="16"/>
              </w:rPr>
              <w:t>Cód.</w:t>
            </w:r>
          </w:p>
        </w:tc>
        <w:tc>
          <w:tcPr>
            <w:tcW w:w="1133" w:type="dxa"/>
            <w:tcBorders>
              <w:top w:val="single" w:sz="6" w:space="0" w:color="000000"/>
              <w:left w:val="single" w:sz="6" w:space="0" w:color="000000"/>
              <w:bottom w:val="single" w:sz="6" w:space="0" w:color="000000"/>
              <w:right w:val="single" w:sz="6" w:space="0" w:color="000000"/>
            </w:tcBorders>
            <w:shd w:val="clear" w:color="auto" w:fill="7F7F7F"/>
            <w:hideMark/>
          </w:tcPr>
          <w:p w14:paraId="106EE7FF" w14:textId="77777777" w:rsidR="00284481" w:rsidRPr="007F0F6D" w:rsidRDefault="00284481" w:rsidP="006412A0">
            <w:pPr>
              <w:pStyle w:val="TableParagraph"/>
              <w:ind w:right="13"/>
              <w:rPr>
                <w:rFonts w:ascii="Arial"/>
                <w:b/>
                <w:sz w:val="16"/>
              </w:rPr>
            </w:pPr>
            <w:r w:rsidRPr="007F0F6D">
              <w:rPr>
                <w:rFonts w:ascii="Arial"/>
                <w:b/>
                <w:spacing w:val="-2"/>
                <w:sz w:val="16"/>
              </w:rPr>
              <w:t>Qtde.</w:t>
            </w:r>
          </w:p>
        </w:tc>
        <w:tc>
          <w:tcPr>
            <w:tcW w:w="850" w:type="dxa"/>
            <w:tcBorders>
              <w:top w:val="single" w:sz="6" w:space="0" w:color="000000"/>
              <w:left w:val="single" w:sz="6" w:space="0" w:color="000000"/>
              <w:bottom w:val="single" w:sz="6" w:space="0" w:color="000000"/>
              <w:right w:val="single" w:sz="6" w:space="0" w:color="000000"/>
            </w:tcBorders>
            <w:shd w:val="clear" w:color="auto" w:fill="7F7F7F"/>
            <w:hideMark/>
          </w:tcPr>
          <w:p w14:paraId="09C6EA05" w14:textId="77777777" w:rsidR="00284481" w:rsidRPr="007F0F6D" w:rsidRDefault="00284481" w:rsidP="006412A0">
            <w:pPr>
              <w:pStyle w:val="TableParagraph"/>
              <w:ind w:left="44"/>
              <w:jc w:val="left"/>
              <w:rPr>
                <w:rFonts w:ascii="Arial"/>
                <w:b/>
                <w:sz w:val="16"/>
              </w:rPr>
            </w:pPr>
            <w:r w:rsidRPr="007F0F6D">
              <w:rPr>
                <w:rFonts w:ascii="Arial"/>
                <w:b/>
                <w:spacing w:val="-2"/>
                <w:sz w:val="16"/>
              </w:rPr>
              <w:t>Unid.</w:t>
            </w:r>
          </w:p>
        </w:tc>
        <w:tc>
          <w:tcPr>
            <w:tcW w:w="3491" w:type="dxa"/>
            <w:tcBorders>
              <w:top w:val="single" w:sz="6" w:space="0" w:color="000000"/>
              <w:left w:val="single" w:sz="6" w:space="0" w:color="000000"/>
              <w:bottom w:val="single" w:sz="6" w:space="0" w:color="000000"/>
              <w:right w:val="single" w:sz="6" w:space="0" w:color="000000"/>
            </w:tcBorders>
            <w:shd w:val="clear" w:color="auto" w:fill="7F7F7F"/>
            <w:hideMark/>
          </w:tcPr>
          <w:p w14:paraId="2F0C8720" w14:textId="77777777" w:rsidR="00284481" w:rsidRPr="007F0F6D" w:rsidRDefault="00284481" w:rsidP="006412A0">
            <w:pPr>
              <w:pStyle w:val="TableParagraph"/>
              <w:ind w:left="44"/>
              <w:jc w:val="left"/>
              <w:rPr>
                <w:rFonts w:ascii="Arial"/>
                <w:b/>
                <w:sz w:val="16"/>
              </w:rPr>
            </w:pPr>
            <w:r w:rsidRPr="007F0F6D">
              <w:rPr>
                <w:rFonts w:ascii="Arial"/>
                <w:b/>
                <w:spacing w:val="-2"/>
                <w:sz w:val="16"/>
              </w:rPr>
              <w:t>Marca</w:t>
            </w:r>
          </w:p>
        </w:tc>
        <w:tc>
          <w:tcPr>
            <w:tcW w:w="1700" w:type="dxa"/>
            <w:tcBorders>
              <w:top w:val="single" w:sz="6" w:space="0" w:color="000000"/>
              <w:left w:val="single" w:sz="6" w:space="0" w:color="000000"/>
              <w:bottom w:val="single" w:sz="6" w:space="0" w:color="000000"/>
              <w:right w:val="single" w:sz="6" w:space="0" w:color="000000"/>
            </w:tcBorders>
            <w:shd w:val="clear" w:color="auto" w:fill="7F7F7F"/>
            <w:hideMark/>
          </w:tcPr>
          <w:p w14:paraId="0EA8B124" w14:textId="77777777" w:rsidR="00284481" w:rsidRPr="007F0F6D" w:rsidRDefault="00284481" w:rsidP="006412A0">
            <w:pPr>
              <w:pStyle w:val="TableParagraph"/>
              <w:ind w:right="12"/>
              <w:rPr>
                <w:rFonts w:ascii="Arial" w:hAnsi="Arial"/>
                <w:b/>
                <w:sz w:val="16"/>
              </w:rPr>
            </w:pPr>
            <w:r w:rsidRPr="007F0F6D">
              <w:rPr>
                <w:rFonts w:ascii="Arial" w:hAnsi="Arial"/>
                <w:b/>
                <w:sz w:val="16"/>
              </w:rPr>
              <w:t>Preço</w:t>
            </w:r>
            <w:r w:rsidRPr="007F0F6D">
              <w:rPr>
                <w:rFonts w:ascii="Arial" w:hAnsi="Arial"/>
                <w:b/>
                <w:spacing w:val="-5"/>
                <w:sz w:val="16"/>
              </w:rPr>
              <w:t xml:space="preserve"> </w:t>
            </w:r>
            <w:r w:rsidRPr="007F0F6D">
              <w:rPr>
                <w:rFonts w:ascii="Arial" w:hAnsi="Arial"/>
                <w:b/>
                <w:spacing w:val="-2"/>
                <w:sz w:val="16"/>
              </w:rPr>
              <w:t>Unit.</w:t>
            </w:r>
          </w:p>
        </w:tc>
        <w:tc>
          <w:tcPr>
            <w:tcW w:w="1685" w:type="dxa"/>
            <w:tcBorders>
              <w:top w:val="single" w:sz="6" w:space="0" w:color="000000"/>
              <w:left w:val="single" w:sz="6" w:space="0" w:color="000000"/>
              <w:bottom w:val="single" w:sz="6" w:space="0" w:color="000000"/>
              <w:right w:val="single" w:sz="6" w:space="0" w:color="000000"/>
            </w:tcBorders>
            <w:shd w:val="clear" w:color="auto" w:fill="7F7F7F"/>
            <w:hideMark/>
          </w:tcPr>
          <w:p w14:paraId="78A075BC" w14:textId="77777777" w:rsidR="00284481" w:rsidRPr="007F0F6D" w:rsidRDefault="00284481" w:rsidP="006412A0">
            <w:pPr>
              <w:pStyle w:val="TableParagraph"/>
              <w:ind w:right="11"/>
              <w:rPr>
                <w:rFonts w:ascii="Arial" w:hAnsi="Arial"/>
                <w:b/>
                <w:sz w:val="16"/>
              </w:rPr>
            </w:pPr>
            <w:r w:rsidRPr="007F0F6D">
              <w:rPr>
                <w:rFonts w:ascii="Arial" w:hAnsi="Arial"/>
                <w:b/>
                <w:sz w:val="16"/>
              </w:rPr>
              <w:t>Preço</w:t>
            </w:r>
            <w:r w:rsidRPr="007F0F6D">
              <w:rPr>
                <w:rFonts w:ascii="Arial" w:hAnsi="Arial"/>
                <w:b/>
                <w:spacing w:val="-5"/>
                <w:sz w:val="16"/>
              </w:rPr>
              <w:t xml:space="preserve"> </w:t>
            </w:r>
            <w:r w:rsidRPr="007F0F6D">
              <w:rPr>
                <w:rFonts w:ascii="Arial" w:hAnsi="Arial"/>
                <w:b/>
                <w:spacing w:val="-2"/>
                <w:sz w:val="16"/>
              </w:rPr>
              <w:t>Total</w:t>
            </w:r>
          </w:p>
        </w:tc>
      </w:tr>
      <w:tr w:rsidR="00284481" w:rsidRPr="007F0F6D" w14:paraId="4DEA1B8C" w14:textId="77777777" w:rsidTr="00284481">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0D1977E7" w14:textId="77777777" w:rsidR="00284481" w:rsidRPr="007F0F6D" w:rsidRDefault="00284481" w:rsidP="006412A0">
            <w:pPr>
              <w:pStyle w:val="TableParagraph"/>
              <w:ind w:right="15"/>
              <w:rPr>
                <w:sz w:val="16"/>
              </w:rPr>
            </w:pPr>
            <w:r w:rsidRPr="007F0F6D">
              <w:rPr>
                <w:spacing w:val="-10"/>
                <w:sz w:val="16"/>
              </w:rPr>
              <w:t>1</w:t>
            </w:r>
          </w:p>
        </w:tc>
        <w:tc>
          <w:tcPr>
            <w:tcW w:w="1133" w:type="dxa"/>
            <w:tcBorders>
              <w:top w:val="single" w:sz="6" w:space="0" w:color="000000"/>
              <w:left w:val="dotted" w:sz="6" w:space="0" w:color="000000"/>
              <w:bottom w:val="single" w:sz="6" w:space="0" w:color="000000"/>
              <w:right w:val="dotted" w:sz="6" w:space="0" w:color="000000"/>
            </w:tcBorders>
            <w:hideMark/>
          </w:tcPr>
          <w:p w14:paraId="251992EA" w14:textId="77777777" w:rsidR="00284481" w:rsidRPr="007F0F6D" w:rsidRDefault="00284481" w:rsidP="006412A0">
            <w:pPr>
              <w:pStyle w:val="TableParagraph"/>
              <w:ind w:right="14"/>
              <w:rPr>
                <w:sz w:val="16"/>
              </w:rPr>
            </w:pPr>
            <w:r w:rsidRPr="007F0F6D">
              <w:rPr>
                <w:spacing w:val="-2"/>
                <w:sz w:val="16"/>
              </w:rPr>
              <w:t>54071</w:t>
            </w:r>
          </w:p>
        </w:tc>
        <w:tc>
          <w:tcPr>
            <w:tcW w:w="1133" w:type="dxa"/>
            <w:tcBorders>
              <w:top w:val="single" w:sz="6" w:space="0" w:color="000000"/>
              <w:left w:val="dotted" w:sz="6" w:space="0" w:color="000000"/>
              <w:bottom w:val="single" w:sz="6" w:space="0" w:color="000000"/>
              <w:right w:val="dotted" w:sz="6" w:space="0" w:color="000000"/>
            </w:tcBorders>
            <w:hideMark/>
          </w:tcPr>
          <w:p w14:paraId="6125E51C" w14:textId="77777777" w:rsidR="00284481" w:rsidRPr="007F0F6D" w:rsidRDefault="00284481" w:rsidP="006412A0">
            <w:pPr>
              <w:pStyle w:val="TableParagraph"/>
              <w:ind w:right="13"/>
              <w:rPr>
                <w:sz w:val="16"/>
              </w:rPr>
            </w:pPr>
            <w:r w:rsidRPr="007F0F6D">
              <w:rPr>
                <w:spacing w:val="-2"/>
                <w:sz w:val="16"/>
              </w:rPr>
              <w:t>200,00</w:t>
            </w:r>
          </w:p>
        </w:tc>
        <w:tc>
          <w:tcPr>
            <w:tcW w:w="850" w:type="dxa"/>
            <w:tcBorders>
              <w:top w:val="single" w:sz="6" w:space="0" w:color="000000"/>
              <w:left w:val="dotted" w:sz="6" w:space="0" w:color="000000"/>
              <w:bottom w:val="single" w:sz="6" w:space="0" w:color="000000"/>
              <w:right w:val="dotted" w:sz="6" w:space="0" w:color="000000"/>
            </w:tcBorders>
            <w:hideMark/>
          </w:tcPr>
          <w:p w14:paraId="05D355AB" w14:textId="77777777" w:rsidR="00284481" w:rsidRPr="007F0F6D" w:rsidRDefault="00284481" w:rsidP="006412A0">
            <w:pPr>
              <w:pStyle w:val="TableParagraph"/>
              <w:ind w:right="13"/>
              <w:rPr>
                <w:sz w:val="16"/>
              </w:rPr>
            </w:pPr>
            <w:r w:rsidRPr="007F0F6D">
              <w:rPr>
                <w:spacing w:val="-5"/>
                <w:sz w:val="16"/>
              </w:rPr>
              <w:t>UN</w:t>
            </w:r>
          </w:p>
        </w:tc>
        <w:tc>
          <w:tcPr>
            <w:tcW w:w="3491" w:type="dxa"/>
            <w:tcBorders>
              <w:top w:val="single" w:sz="6" w:space="0" w:color="000000"/>
              <w:left w:val="dotted" w:sz="6" w:space="0" w:color="000000"/>
              <w:bottom w:val="single" w:sz="6" w:space="0" w:color="000000"/>
              <w:right w:val="dotted" w:sz="6" w:space="0" w:color="000000"/>
            </w:tcBorders>
          </w:tcPr>
          <w:p w14:paraId="178A2337" w14:textId="77777777" w:rsidR="00284481" w:rsidRPr="007F0F6D" w:rsidRDefault="00284481" w:rsidP="006412A0">
            <w:pPr>
              <w:pStyle w:val="TableParagraph"/>
              <w:spacing w:before="0"/>
              <w:jc w:val="left"/>
              <w:rPr>
                <w:rFonts w:ascii="Times New Roman"/>
                <w:sz w:val="16"/>
              </w:rPr>
            </w:pPr>
          </w:p>
        </w:tc>
        <w:tc>
          <w:tcPr>
            <w:tcW w:w="1700" w:type="dxa"/>
            <w:tcBorders>
              <w:top w:val="single" w:sz="6" w:space="0" w:color="000000"/>
              <w:left w:val="dotted" w:sz="6" w:space="0" w:color="000000"/>
              <w:bottom w:val="single" w:sz="6" w:space="0" w:color="000000"/>
              <w:right w:val="dotted" w:sz="6" w:space="0" w:color="000000"/>
            </w:tcBorders>
            <w:hideMark/>
          </w:tcPr>
          <w:p w14:paraId="2975C142" w14:textId="77777777" w:rsidR="00284481" w:rsidRPr="007F0F6D" w:rsidRDefault="00284481" w:rsidP="006412A0">
            <w:pPr>
              <w:pStyle w:val="TableParagraph"/>
              <w:ind w:right="11"/>
              <w:rPr>
                <w:sz w:val="16"/>
              </w:rPr>
            </w:pPr>
            <w:r w:rsidRPr="007F0F6D">
              <w:rPr>
                <w:spacing w:val="-2"/>
                <w:sz w:val="16"/>
              </w:rPr>
              <w:t>461,57</w:t>
            </w:r>
          </w:p>
        </w:tc>
        <w:tc>
          <w:tcPr>
            <w:tcW w:w="1685" w:type="dxa"/>
            <w:tcBorders>
              <w:top w:val="single" w:sz="6" w:space="0" w:color="000000"/>
              <w:left w:val="dotted" w:sz="6" w:space="0" w:color="000000"/>
              <w:bottom w:val="single" w:sz="6" w:space="0" w:color="000000"/>
              <w:right w:val="single" w:sz="6" w:space="0" w:color="000000"/>
            </w:tcBorders>
            <w:hideMark/>
          </w:tcPr>
          <w:p w14:paraId="2583D75F" w14:textId="77777777" w:rsidR="00284481" w:rsidRPr="007F0F6D" w:rsidRDefault="00284481" w:rsidP="006412A0">
            <w:pPr>
              <w:pStyle w:val="TableParagraph"/>
              <w:ind w:right="10"/>
              <w:rPr>
                <w:sz w:val="16"/>
              </w:rPr>
            </w:pPr>
            <w:r w:rsidRPr="007F0F6D">
              <w:rPr>
                <w:spacing w:val="-2"/>
                <w:sz w:val="16"/>
              </w:rPr>
              <w:t>92.314,00</w:t>
            </w:r>
          </w:p>
        </w:tc>
      </w:tr>
      <w:tr w:rsidR="00284481" w:rsidRPr="007F0F6D" w14:paraId="2340605B" w14:textId="77777777" w:rsidTr="00284481">
        <w:trPr>
          <w:trHeight w:val="775"/>
        </w:trPr>
        <w:tc>
          <w:tcPr>
            <w:tcW w:w="10672" w:type="dxa"/>
            <w:gridSpan w:val="7"/>
            <w:tcBorders>
              <w:top w:val="single" w:sz="6" w:space="0" w:color="000000"/>
              <w:left w:val="single" w:sz="6" w:space="0" w:color="000000"/>
              <w:bottom w:val="single" w:sz="6" w:space="0" w:color="000000"/>
              <w:right w:val="single" w:sz="6" w:space="0" w:color="000000"/>
            </w:tcBorders>
            <w:hideMark/>
          </w:tcPr>
          <w:p w14:paraId="292FA101" w14:textId="77777777" w:rsidR="00284481" w:rsidRPr="007F0F6D" w:rsidRDefault="00284481" w:rsidP="006412A0">
            <w:pPr>
              <w:pStyle w:val="TableParagraph"/>
              <w:spacing w:before="39" w:line="230" w:lineRule="auto"/>
              <w:ind w:left="42" w:right="56"/>
              <w:jc w:val="both"/>
              <w:rPr>
                <w:sz w:val="16"/>
              </w:rPr>
            </w:pPr>
            <w:r w:rsidRPr="007F0F6D">
              <w:rPr>
                <w:sz w:val="16"/>
              </w:rPr>
              <w:t>LOCAÇÃO DE TENDA 5M X 5LOCAÇÃO DE TENDA PIRAMIDAL 5M X 5M, LONA BRANCA, COM PÉ DIREITO DE NO MÍNIMO 3M DE ALTURA, ABERTA NAS LATERAIS, IMPERMEÁVEL, LOCAÇÃO COM TRANSPORTE, MONTAGEM E DESMONTAGEM. A ESTRUTURA DEVERÁ TER ATERRAMENTO. EMISSÃO DE ART DOS SERVIÇOS INCLUSA. DURANTE OS EVENTOS, A EMPRESA DEVERÁ DISPONIBILIZAR UM FUNCIONÁRIO DE PLANTÃO PARA ATENDIMENTOS QUE FOREM NECESSÁRIOS.</w:t>
            </w:r>
          </w:p>
        </w:tc>
      </w:tr>
      <w:tr w:rsidR="00284481" w:rsidRPr="007F0F6D" w14:paraId="360E4243" w14:textId="77777777" w:rsidTr="00284481">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77BD575A" w14:textId="77777777" w:rsidR="00284481" w:rsidRPr="007F0F6D" w:rsidRDefault="00284481" w:rsidP="006412A0">
            <w:pPr>
              <w:pStyle w:val="TableParagraph"/>
              <w:ind w:right="15"/>
              <w:rPr>
                <w:sz w:val="16"/>
              </w:rPr>
            </w:pPr>
            <w:r w:rsidRPr="007F0F6D">
              <w:rPr>
                <w:spacing w:val="-10"/>
                <w:sz w:val="16"/>
              </w:rPr>
              <w:t>2</w:t>
            </w:r>
          </w:p>
        </w:tc>
        <w:tc>
          <w:tcPr>
            <w:tcW w:w="1133" w:type="dxa"/>
            <w:tcBorders>
              <w:top w:val="single" w:sz="6" w:space="0" w:color="000000"/>
              <w:left w:val="dotted" w:sz="6" w:space="0" w:color="000000"/>
              <w:bottom w:val="single" w:sz="6" w:space="0" w:color="000000"/>
              <w:right w:val="dotted" w:sz="6" w:space="0" w:color="000000"/>
            </w:tcBorders>
            <w:hideMark/>
          </w:tcPr>
          <w:p w14:paraId="35CCFECC" w14:textId="77777777" w:rsidR="00284481" w:rsidRPr="007F0F6D" w:rsidRDefault="00284481" w:rsidP="006412A0">
            <w:pPr>
              <w:pStyle w:val="TableParagraph"/>
              <w:ind w:right="14"/>
              <w:rPr>
                <w:sz w:val="16"/>
              </w:rPr>
            </w:pPr>
            <w:r w:rsidRPr="007F0F6D">
              <w:rPr>
                <w:spacing w:val="-2"/>
                <w:sz w:val="16"/>
              </w:rPr>
              <w:t>127743</w:t>
            </w:r>
          </w:p>
        </w:tc>
        <w:tc>
          <w:tcPr>
            <w:tcW w:w="1133" w:type="dxa"/>
            <w:tcBorders>
              <w:top w:val="single" w:sz="6" w:space="0" w:color="000000"/>
              <w:left w:val="dotted" w:sz="6" w:space="0" w:color="000000"/>
              <w:bottom w:val="single" w:sz="6" w:space="0" w:color="000000"/>
              <w:right w:val="dotted" w:sz="6" w:space="0" w:color="000000"/>
            </w:tcBorders>
            <w:hideMark/>
          </w:tcPr>
          <w:p w14:paraId="1457AF8E" w14:textId="77777777" w:rsidR="00284481" w:rsidRPr="007F0F6D" w:rsidRDefault="00284481" w:rsidP="006412A0">
            <w:pPr>
              <w:pStyle w:val="TableParagraph"/>
              <w:ind w:right="13"/>
              <w:rPr>
                <w:sz w:val="16"/>
              </w:rPr>
            </w:pPr>
            <w:r w:rsidRPr="007F0F6D">
              <w:rPr>
                <w:spacing w:val="-2"/>
                <w:sz w:val="16"/>
              </w:rPr>
              <w:t>70,00</w:t>
            </w:r>
          </w:p>
        </w:tc>
        <w:tc>
          <w:tcPr>
            <w:tcW w:w="850" w:type="dxa"/>
            <w:tcBorders>
              <w:top w:val="single" w:sz="6" w:space="0" w:color="000000"/>
              <w:left w:val="dotted" w:sz="6" w:space="0" w:color="000000"/>
              <w:bottom w:val="single" w:sz="6" w:space="0" w:color="000000"/>
              <w:right w:val="dotted" w:sz="6" w:space="0" w:color="000000"/>
            </w:tcBorders>
            <w:hideMark/>
          </w:tcPr>
          <w:p w14:paraId="02F68D17" w14:textId="77777777" w:rsidR="00284481" w:rsidRPr="007F0F6D" w:rsidRDefault="00284481" w:rsidP="006412A0">
            <w:pPr>
              <w:pStyle w:val="TableParagraph"/>
              <w:ind w:right="13"/>
              <w:rPr>
                <w:sz w:val="16"/>
              </w:rPr>
            </w:pPr>
            <w:r w:rsidRPr="007F0F6D">
              <w:rPr>
                <w:spacing w:val="-5"/>
                <w:sz w:val="16"/>
              </w:rPr>
              <w:t>UN</w:t>
            </w:r>
          </w:p>
        </w:tc>
        <w:tc>
          <w:tcPr>
            <w:tcW w:w="3491" w:type="dxa"/>
            <w:tcBorders>
              <w:top w:val="single" w:sz="6" w:space="0" w:color="000000"/>
              <w:left w:val="dotted" w:sz="6" w:space="0" w:color="000000"/>
              <w:bottom w:val="single" w:sz="6" w:space="0" w:color="000000"/>
              <w:right w:val="dotted" w:sz="6" w:space="0" w:color="000000"/>
            </w:tcBorders>
          </w:tcPr>
          <w:p w14:paraId="478F6F2A" w14:textId="77777777" w:rsidR="00284481" w:rsidRPr="007F0F6D" w:rsidRDefault="00284481" w:rsidP="006412A0">
            <w:pPr>
              <w:pStyle w:val="TableParagraph"/>
              <w:spacing w:before="0"/>
              <w:jc w:val="left"/>
              <w:rPr>
                <w:rFonts w:ascii="Times New Roman"/>
                <w:sz w:val="16"/>
              </w:rPr>
            </w:pPr>
          </w:p>
        </w:tc>
        <w:tc>
          <w:tcPr>
            <w:tcW w:w="1700" w:type="dxa"/>
            <w:tcBorders>
              <w:top w:val="single" w:sz="6" w:space="0" w:color="000000"/>
              <w:left w:val="dotted" w:sz="6" w:space="0" w:color="000000"/>
              <w:bottom w:val="single" w:sz="6" w:space="0" w:color="000000"/>
              <w:right w:val="dotted" w:sz="6" w:space="0" w:color="000000"/>
            </w:tcBorders>
            <w:hideMark/>
          </w:tcPr>
          <w:p w14:paraId="64A886DC" w14:textId="77777777" w:rsidR="00284481" w:rsidRPr="007F0F6D" w:rsidRDefault="00284481" w:rsidP="006412A0">
            <w:pPr>
              <w:pStyle w:val="TableParagraph"/>
              <w:ind w:right="11"/>
              <w:rPr>
                <w:sz w:val="16"/>
              </w:rPr>
            </w:pPr>
            <w:r w:rsidRPr="007F0F6D">
              <w:rPr>
                <w:spacing w:val="-2"/>
                <w:sz w:val="16"/>
              </w:rPr>
              <w:t>2.041,00</w:t>
            </w:r>
          </w:p>
        </w:tc>
        <w:tc>
          <w:tcPr>
            <w:tcW w:w="1685" w:type="dxa"/>
            <w:tcBorders>
              <w:top w:val="single" w:sz="6" w:space="0" w:color="000000"/>
              <w:left w:val="dotted" w:sz="6" w:space="0" w:color="000000"/>
              <w:bottom w:val="single" w:sz="6" w:space="0" w:color="000000"/>
              <w:right w:val="single" w:sz="6" w:space="0" w:color="000000"/>
            </w:tcBorders>
            <w:hideMark/>
          </w:tcPr>
          <w:p w14:paraId="304A8648" w14:textId="77777777" w:rsidR="00284481" w:rsidRPr="007F0F6D" w:rsidRDefault="00284481" w:rsidP="006412A0">
            <w:pPr>
              <w:pStyle w:val="TableParagraph"/>
              <w:ind w:right="10"/>
              <w:rPr>
                <w:sz w:val="16"/>
              </w:rPr>
            </w:pPr>
            <w:r w:rsidRPr="007F0F6D">
              <w:rPr>
                <w:spacing w:val="-2"/>
                <w:sz w:val="16"/>
              </w:rPr>
              <w:t>142.870,00</w:t>
            </w:r>
          </w:p>
        </w:tc>
      </w:tr>
      <w:tr w:rsidR="00284481" w:rsidRPr="007F0F6D" w14:paraId="0C1A540E" w14:textId="77777777" w:rsidTr="00284481">
        <w:trPr>
          <w:trHeight w:val="2205"/>
        </w:trPr>
        <w:tc>
          <w:tcPr>
            <w:tcW w:w="10672" w:type="dxa"/>
            <w:gridSpan w:val="7"/>
            <w:tcBorders>
              <w:top w:val="single" w:sz="6" w:space="0" w:color="000000"/>
              <w:left w:val="single" w:sz="6" w:space="0" w:color="000000"/>
              <w:bottom w:val="single" w:sz="6" w:space="0" w:color="000000"/>
              <w:right w:val="single" w:sz="6" w:space="0" w:color="000000"/>
            </w:tcBorders>
            <w:hideMark/>
          </w:tcPr>
          <w:p w14:paraId="5C10D077" w14:textId="77777777" w:rsidR="00284481" w:rsidRPr="007F0F6D" w:rsidRDefault="00284481" w:rsidP="006412A0">
            <w:pPr>
              <w:pStyle w:val="TableParagraph"/>
              <w:spacing w:before="39" w:line="230" w:lineRule="auto"/>
              <w:ind w:left="42" w:right="54"/>
              <w:jc w:val="both"/>
              <w:rPr>
                <w:sz w:val="16"/>
              </w:rPr>
            </w:pPr>
            <w:r w:rsidRPr="007F0F6D">
              <w:rPr>
                <w:sz w:val="16"/>
              </w:rPr>
              <w:t>PAINEL DE LED P3 PARA AMBIENTE OPERACIONAL INDOOR, PIXEL PITCH 3MM , COM MÓDULOS DE DIMENSÃO MÁXIMA DE 1M X 0,5M (0,5M² CADA MÓDULO) COM RESOLUÇÃO MÍNIMA DE 128 X 256 PIXEL POR MÓDULO, CONSUMO MÁXIMO POR MÓDULO DE 540W, 15KG POR MÓDULO, ÂNGULO DE VISÃO HORINZONTAL /VERTICAL 160°/120°, FREQUÊNCIA DE REFRESH 7680HZ, FREQUÊNCIA POR</w:t>
            </w:r>
            <w:r w:rsidRPr="007F0F6D">
              <w:rPr>
                <w:spacing w:val="40"/>
                <w:sz w:val="16"/>
              </w:rPr>
              <w:t xml:space="preserve"> </w:t>
            </w:r>
            <w:r w:rsidRPr="007F0F6D">
              <w:rPr>
                <w:sz w:val="16"/>
              </w:rPr>
              <w:t>QUADRO 50 E 60HZ, TENSÃO DE TRABAHLHO, 100~240V (50~60HZ), INCLUSO: BUMPER NA QUANTIDADE NECESSÁRIA PARA FIXAÇÃO DOS MÓDULOS, GROUND Q30 (EM ALUMÍNIO) E TODA ESTRUTURA NECESSÁRIA PARA MONTAR E INSTALAR O PAINEL DE LED, CABEAMENTO DE SINAL, ENERGIA, 01 MAINPOWER EXCLUSIVO PARA O SERVIÇO DE PAINEL DE LED. INCLUSO TÉCNICO E</w:t>
            </w:r>
            <w:r w:rsidRPr="007F0F6D">
              <w:rPr>
                <w:spacing w:val="40"/>
                <w:sz w:val="16"/>
              </w:rPr>
              <w:t xml:space="preserve"> </w:t>
            </w:r>
            <w:r w:rsidRPr="007F0F6D">
              <w:rPr>
                <w:sz w:val="16"/>
              </w:rPr>
              <w:t>OPERADOR , 01 PROCESSADORA4K X 2K VÍDEO PROCESSADOR 4K, CONEXÕES DE ENTRADA: DVI, HDMI, SDY E DHDMI, DP, SAÍDAS: DVI 2 OUTPUT, DVI 3 OUTPUT, DVI, 4 OUTPUT, USB UPGRADE PORT, SOFTWARE CONTROL, GENLOCK INTUP &amp; LOOP, RS 232, USB CONTROL, IP E OUTPUT PREVIEW, DVI OUTPUT MONITOR. 01 NOTEBOOK COM AS ESPECIFICAÇÕES MÍNIMAS: COM SOFTWARE PARA GERENCIAMENTO DE IMAGEM, COM PLACA DE VÍDEO DEDICADA, PLACA DE CAPTURA COM 02 ENTRADAS, 02 SAIDAS HDMI, PROCESSADOR DE ALTO DESEMPENHO, HD NVME 1T, 32 GB DE RAM. 01 INTERFACE DE ÁUDIO COM ALTO-DESEMPENHO QUE INCLUI UMA ENTRADA USB, 01 ENTRADA XLR, 02 SAÍDAS XLR.</w:t>
            </w:r>
          </w:p>
        </w:tc>
      </w:tr>
    </w:tbl>
    <w:p w14:paraId="63A65339" w14:textId="77777777" w:rsidR="00284481" w:rsidRPr="007D4653" w:rsidRDefault="00284481" w:rsidP="00284481">
      <w:pPr>
        <w:tabs>
          <w:tab w:val="left" w:pos="2099"/>
        </w:tabs>
        <w:spacing w:before="54"/>
        <w:ind w:right="-426"/>
        <w:jc w:val="right"/>
        <w:rPr>
          <w:rFonts w:ascii="Calibri" w:hAnsi="Calibri" w:cs="Calibri"/>
          <w:bCs/>
          <w:sz w:val="18"/>
          <w:szCs w:val="18"/>
        </w:rPr>
      </w:pPr>
      <w:r w:rsidRPr="007D4653">
        <w:rPr>
          <w:rFonts w:ascii="Arial" w:hAnsi="Arial"/>
          <w:b/>
          <w:sz w:val="18"/>
          <w:szCs w:val="18"/>
        </w:rPr>
        <w:t>Total</w:t>
      </w:r>
      <w:r w:rsidRPr="007D4653">
        <w:rPr>
          <w:rFonts w:ascii="Arial" w:hAnsi="Arial"/>
          <w:b/>
          <w:spacing w:val="-5"/>
          <w:sz w:val="18"/>
          <w:szCs w:val="18"/>
        </w:rPr>
        <w:t xml:space="preserve"> </w:t>
      </w:r>
      <w:r w:rsidRPr="007D4653">
        <w:rPr>
          <w:rFonts w:ascii="Arial" w:hAnsi="Arial"/>
          <w:b/>
          <w:spacing w:val="-2"/>
          <w:sz w:val="18"/>
          <w:szCs w:val="18"/>
        </w:rPr>
        <w:t>Requisição:</w:t>
      </w:r>
      <w:r w:rsidRPr="007D4653">
        <w:rPr>
          <w:rFonts w:ascii="Arial" w:hAnsi="Arial"/>
          <w:b/>
          <w:sz w:val="18"/>
          <w:szCs w:val="18"/>
        </w:rPr>
        <w:t xml:space="preserve"> R$ </w:t>
      </w:r>
      <w:r w:rsidRPr="007D4653">
        <w:rPr>
          <w:rFonts w:ascii="Arial" w:hAnsi="Arial"/>
          <w:b/>
          <w:spacing w:val="-2"/>
          <w:sz w:val="18"/>
          <w:szCs w:val="18"/>
        </w:rPr>
        <w:t>235.184,00.</w:t>
      </w:r>
    </w:p>
    <w:p w14:paraId="5E4C915B" w14:textId="77777777" w:rsidR="00302F3E" w:rsidRPr="0043197F" w:rsidRDefault="00302F3E" w:rsidP="00B05A74">
      <w:pPr>
        <w:pStyle w:val="PargrafodaLista"/>
        <w:numPr>
          <w:ilvl w:val="0"/>
          <w:numId w:val="1"/>
        </w:numPr>
        <w:tabs>
          <w:tab w:val="left" w:pos="284"/>
          <w:tab w:val="left" w:pos="2952"/>
        </w:tabs>
        <w:ind w:left="0" w:firstLine="0"/>
        <w:rPr>
          <w:rFonts w:asciiTheme="minorHAnsi" w:hAnsiTheme="minorHAnsi" w:cstheme="minorHAnsi"/>
          <w:sz w:val="24"/>
          <w:szCs w:val="24"/>
        </w:rPr>
      </w:pPr>
      <w:r w:rsidRPr="0043197F">
        <w:rPr>
          <w:rFonts w:asciiTheme="minorHAnsi" w:hAnsiTheme="minorHAnsi" w:cstheme="minorHAnsi"/>
          <w:sz w:val="24"/>
          <w:szCs w:val="24"/>
        </w:rPr>
        <w:t>Estudo</w:t>
      </w:r>
      <w:r w:rsidRPr="0043197F">
        <w:rPr>
          <w:rFonts w:asciiTheme="minorHAnsi" w:hAnsiTheme="minorHAnsi" w:cstheme="minorHAnsi"/>
          <w:spacing w:val="-3"/>
          <w:sz w:val="24"/>
          <w:szCs w:val="24"/>
        </w:rPr>
        <w:t xml:space="preserve"> </w:t>
      </w:r>
      <w:r w:rsidRPr="0043197F">
        <w:rPr>
          <w:rFonts w:asciiTheme="minorHAnsi" w:hAnsiTheme="minorHAnsi" w:cstheme="minorHAnsi"/>
          <w:sz w:val="24"/>
          <w:szCs w:val="24"/>
        </w:rPr>
        <w:t>Técnico</w:t>
      </w:r>
      <w:r w:rsidRPr="0043197F">
        <w:rPr>
          <w:rFonts w:asciiTheme="minorHAnsi" w:hAnsiTheme="minorHAnsi" w:cstheme="minorHAnsi"/>
          <w:spacing w:val="-3"/>
          <w:sz w:val="24"/>
          <w:szCs w:val="24"/>
        </w:rPr>
        <w:t xml:space="preserve"> </w:t>
      </w:r>
      <w:r w:rsidRPr="0043197F">
        <w:rPr>
          <w:rFonts w:asciiTheme="minorHAnsi" w:hAnsiTheme="minorHAnsi" w:cstheme="minorHAnsi"/>
          <w:sz w:val="24"/>
          <w:szCs w:val="24"/>
        </w:rPr>
        <w:t>Preliminar e</w:t>
      </w:r>
      <w:r w:rsidRPr="0043197F">
        <w:rPr>
          <w:rFonts w:asciiTheme="minorHAnsi" w:hAnsiTheme="minorHAnsi" w:cstheme="minorHAnsi"/>
          <w:spacing w:val="-5"/>
          <w:sz w:val="24"/>
          <w:szCs w:val="24"/>
        </w:rPr>
        <w:t xml:space="preserve"> </w:t>
      </w:r>
      <w:r w:rsidRPr="0043197F">
        <w:rPr>
          <w:rFonts w:asciiTheme="minorHAnsi" w:hAnsiTheme="minorHAnsi" w:cstheme="minorHAnsi"/>
          <w:sz w:val="24"/>
          <w:szCs w:val="24"/>
        </w:rPr>
        <w:t>Termo</w:t>
      </w:r>
      <w:r w:rsidRPr="0043197F">
        <w:rPr>
          <w:rFonts w:asciiTheme="minorHAnsi" w:hAnsiTheme="minorHAnsi" w:cstheme="minorHAnsi"/>
          <w:spacing w:val="-2"/>
          <w:sz w:val="24"/>
          <w:szCs w:val="24"/>
        </w:rPr>
        <w:t xml:space="preserve"> </w:t>
      </w:r>
      <w:r w:rsidRPr="0043197F">
        <w:rPr>
          <w:rFonts w:asciiTheme="minorHAnsi" w:hAnsiTheme="minorHAnsi" w:cstheme="minorHAnsi"/>
          <w:sz w:val="24"/>
          <w:szCs w:val="24"/>
        </w:rPr>
        <w:t>de</w:t>
      </w:r>
      <w:r w:rsidRPr="0043197F">
        <w:rPr>
          <w:rFonts w:asciiTheme="minorHAnsi" w:hAnsiTheme="minorHAnsi" w:cstheme="minorHAnsi"/>
          <w:spacing w:val="-5"/>
          <w:sz w:val="24"/>
          <w:szCs w:val="24"/>
        </w:rPr>
        <w:t xml:space="preserve"> </w:t>
      </w:r>
      <w:r w:rsidRPr="0043197F">
        <w:rPr>
          <w:rFonts w:asciiTheme="minorHAnsi" w:hAnsiTheme="minorHAnsi" w:cstheme="minorHAnsi"/>
          <w:sz w:val="24"/>
          <w:szCs w:val="24"/>
        </w:rPr>
        <w:t>Referência;</w:t>
      </w:r>
    </w:p>
    <w:p w14:paraId="3A713177" w14:textId="77777777" w:rsidR="00302F3E" w:rsidRPr="0043197F" w:rsidRDefault="00302F3E" w:rsidP="00B05A74">
      <w:pPr>
        <w:pStyle w:val="PargrafodaLista"/>
        <w:numPr>
          <w:ilvl w:val="0"/>
          <w:numId w:val="1"/>
        </w:numPr>
        <w:tabs>
          <w:tab w:val="left" w:pos="284"/>
          <w:tab w:val="left" w:pos="2952"/>
        </w:tabs>
        <w:ind w:left="0" w:firstLine="0"/>
        <w:rPr>
          <w:rFonts w:asciiTheme="minorHAnsi" w:hAnsiTheme="minorHAnsi" w:cstheme="minorHAnsi"/>
          <w:sz w:val="24"/>
          <w:szCs w:val="24"/>
        </w:rPr>
      </w:pPr>
      <w:r w:rsidRPr="0043197F">
        <w:rPr>
          <w:rFonts w:asciiTheme="minorHAnsi" w:hAnsiTheme="minorHAnsi" w:cstheme="minorHAnsi"/>
          <w:sz w:val="24"/>
          <w:szCs w:val="24"/>
        </w:rPr>
        <w:t>Estimativa</w:t>
      </w:r>
      <w:r w:rsidRPr="0043197F">
        <w:rPr>
          <w:rFonts w:asciiTheme="minorHAnsi" w:hAnsiTheme="minorHAnsi" w:cstheme="minorHAnsi"/>
          <w:spacing w:val="-3"/>
          <w:sz w:val="24"/>
          <w:szCs w:val="24"/>
        </w:rPr>
        <w:t xml:space="preserve"> </w:t>
      </w:r>
      <w:r w:rsidRPr="0043197F">
        <w:rPr>
          <w:rFonts w:asciiTheme="minorHAnsi" w:hAnsiTheme="minorHAnsi" w:cstheme="minorHAnsi"/>
          <w:sz w:val="24"/>
          <w:szCs w:val="24"/>
        </w:rPr>
        <w:t>de</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consumo</w:t>
      </w:r>
      <w:r w:rsidRPr="0043197F">
        <w:rPr>
          <w:rFonts w:asciiTheme="minorHAnsi" w:hAnsiTheme="minorHAnsi" w:cstheme="minorHAnsi"/>
          <w:spacing w:val="-2"/>
          <w:sz w:val="24"/>
          <w:szCs w:val="24"/>
        </w:rPr>
        <w:t xml:space="preserve"> </w:t>
      </w:r>
      <w:r w:rsidRPr="0043197F">
        <w:rPr>
          <w:rFonts w:asciiTheme="minorHAnsi" w:hAnsiTheme="minorHAnsi" w:cstheme="minorHAnsi"/>
          <w:sz w:val="24"/>
          <w:szCs w:val="24"/>
        </w:rPr>
        <w:t>(quantidade</w:t>
      </w:r>
      <w:r w:rsidRPr="0043197F">
        <w:rPr>
          <w:rFonts w:asciiTheme="minorHAnsi" w:hAnsiTheme="minorHAnsi" w:cstheme="minorHAnsi"/>
          <w:spacing w:val="-5"/>
          <w:sz w:val="24"/>
          <w:szCs w:val="24"/>
        </w:rPr>
        <w:t xml:space="preserve"> </w:t>
      </w:r>
      <w:r w:rsidRPr="0043197F">
        <w:rPr>
          <w:rFonts w:asciiTheme="minorHAnsi" w:hAnsiTheme="minorHAnsi" w:cstheme="minorHAnsi"/>
          <w:sz w:val="24"/>
          <w:szCs w:val="24"/>
        </w:rPr>
        <w:t>a</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ser</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registrada);</w:t>
      </w:r>
    </w:p>
    <w:p w14:paraId="2383812B" w14:textId="77777777" w:rsidR="00302F3E" w:rsidRPr="0043197F" w:rsidRDefault="00302F3E" w:rsidP="00B05A74">
      <w:pPr>
        <w:pStyle w:val="PargrafodaLista"/>
        <w:numPr>
          <w:ilvl w:val="0"/>
          <w:numId w:val="1"/>
        </w:numPr>
        <w:tabs>
          <w:tab w:val="left" w:pos="284"/>
          <w:tab w:val="left" w:pos="2952"/>
        </w:tabs>
        <w:ind w:left="0" w:firstLine="0"/>
        <w:rPr>
          <w:rFonts w:asciiTheme="minorHAnsi" w:hAnsiTheme="minorHAnsi" w:cstheme="minorHAnsi"/>
          <w:sz w:val="24"/>
          <w:szCs w:val="24"/>
        </w:rPr>
      </w:pPr>
      <w:r w:rsidRPr="0043197F">
        <w:rPr>
          <w:rFonts w:asciiTheme="minorHAnsi" w:hAnsiTheme="minorHAnsi" w:cstheme="minorHAnsi"/>
          <w:sz w:val="24"/>
          <w:szCs w:val="24"/>
        </w:rPr>
        <w:t>Endereço</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do</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local</w:t>
      </w:r>
      <w:r w:rsidRPr="0043197F">
        <w:rPr>
          <w:rFonts w:asciiTheme="minorHAnsi" w:hAnsiTheme="minorHAnsi" w:cstheme="minorHAnsi"/>
          <w:spacing w:val="-3"/>
          <w:sz w:val="24"/>
          <w:szCs w:val="24"/>
        </w:rPr>
        <w:t xml:space="preserve"> </w:t>
      </w:r>
      <w:r w:rsidRPr="0043197F">
        <w:rPr>
          <w:rFonts w:asciiTheme="minorHAnsi" w:hAnsiTheme="minorHAnsi" w:cstheme="minorHAnsi"/>
          <w:sz w:val="24"/>
          <w:szCs w:val="24"/>
        </w:rPr>
        <w:t>de</w:t>
      </w:r>
      <w:r w:rsidRPr="0043197F">
        <w:rPr>
          <w:rFonts w:asciiTheme="minorHAnsi" w:hAnsiTheme="minorHAnsi" w:cstheme="minorHAnsi"/>
          <w:spacing w:val="-3"/>
          <w:sz w:val="24"/>
          <w:szCs w:val="24"/>
        </w:rPr>
        <w:t xml:space="preserve"> </w:t>
      </w:r>
      <w:r w:rsidRPr="0043197F">
        <w:rPr>
          <w:rFonts w:asciiTheme="minorHAnsi" w:hAnsiTheme="minorHAnsi" w:cstheme="minorHAnsi"/>
          <w:sz w:val="24"/>
          <w:szCs w:val="24"/>
        </w:rPr>
        <w:t>entrega;</w:t>
      </w:r>
    </w:p>
    <w:p w14:paraId="06FF076C" w14:textId="77777777" w:rsidR="00302F3E" w:rsidRPr="0043197F" w:rsidRDefault="00302F3E" w:rsidP="00B05A74">
      <w:pPr>
        <w:pStyle w:val="PargrafodaLista"/>
        <w:numPr>
          <w:ilvl w:val="0"/>
          <w:numId w:val="1"/>
        </w:numPr>
        <w:tabs>
          <w:tab w:val="left" w:pos="284"/>
          <w:tab w:val="left" w:pos="2952"/>
        </w:tabs>
        <w:ind w:left="0" w:firstLine="0"/>
        <w:rPr>
          <w:rFonts w:asciiTheme="minorHAnsi" w:hAnsiTheme="minorHAnsi" w:cstheme="minorHAnsi"/>
          <w:sz w:val="24"/>
          <w:szCs w:val="24"/>
        </w:rPr>
      </w:pPr>
      <w:r w:rsidRPr="0043197F">
        <w:rPr>
          <w:rFonts w:asciiTheme="minorHAnsi" w:hAnsiTheme="minorHAnsi" w:cstheme="minorHAnsi"/>
          <w:sz w:val="24"/>
          <w:szCs w:val="24"/>
        </w:rPr>
        <w:t>Concordância</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com</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o</w:t>
      </w:r>
      <w:r w:rsidRPr="0043197F">
        <w:rPr>
          <w:rFonts w:asciiTheme="minorHAnsi" w:hAnsiTheme="minorHAnsi" w:cstheme="minorHAnsi"/>
          <w:spacing w:val="-2"/>
          <w:sz w:val="24"/>
          <w:szCs w:val="24"/>
        </w:rPr>
        <w:t xml:space="preserve"> </w:t>
      </w:r>
      <w:r w:rsidRPr="0043197F">
        <w:rPr>
          <w:rFonts w:asciiTheme="minorHAnsi" w:hAnsiTheme="minorHAnsi" w:cstheme="minorHAnsi"/>
          <w:sz w:val="24"/>
          <w:szCs w:val="24"/>
        </w:rPr>
        <w:t>objeto</w:t>
      </w:r>
      <w:r w:rsidRPr="0043197F">
        <w:rPr>
          <w:rFonts w:asciiTheme="minorHAnsi" w:hAnsiTheme="minorHAnsi" w:cstheme="minorHAnsi"/>
          <w:spacing w:val="-2"/>
          <w:sz w:val="24"/>
          <w:szCs w:val="24"/>
        </w:rPr>
        <w:t xml:space="preserve"> </w:t>
      </w:r>
      <w:r w:rsidRPr="0043197F">
        <w:rPr>
          <w:rFonts w:asciiTheme="minorHAnsi" w:hAnsiTheme="minorHAnsi" w:cstheme="minorHAnsi"/>
          <w:sz w:val="24"/>
          <w:szCs w:val="24"/>
        </w:rPr>
        <w:t>a</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ser</w:t>
      </w:r>
      <w:r w:rsidRPr="0043197F">
        <w:rPr>
          <w:rFonts w:asciiTheme="minorHAnsi" w:hAnsiTheme="minorHAnsi" w:cstheme="minorHAnsi"/>
          <w:spacing w:val="-3"/>
          <w:sz w:val="24"/>
          <w:szCs w:val="24"/>
        </w:rPr>
        <w:t xml:space="preserve"> </w:t>
      </w:r>
      <w:r w:rsidRPr="0043197F">
        <w:rPr>
          <w:rFonts w:asciiTheme="minorHAnsi" w:hAnsiTheme="minorHAnsi" w:cstheme="minorHAnsi"/>
          <w:sz w:val="24"/>
          <w:szCs w:val="24"/>
        </w:rPr>
        <w:t>licitado;</w:t>
      </w:r>
    </w:p>
    <w:p w14:paraId="00CC6193" w14:textId="77777777" w:rsidR="00302F3E" w:rsidRPr="0043197F" w:rsidRDefault="00302F3E" w:rsidP="00B05A74">
      <w:pPr>
        <w:pStyle w:val="PargrafodaLista"/>
        <w:numPr>
          <w:ilvl w:val="0"/>
          <w:numId w:val="1"/>
        </w:numPr>
        <w:tabs>
          <w:tab w:val="left" w:pos="284"/>
          <w:tab w:val="left" w:pos="2952"/>
        </w:tabs>
        <w:ind w:left="0" w:firstLine="0"/>
        <w:rPr>
          <w:rFonts w:asciiTheme="minorHAnsi" w:hAnsiTheme="minorHAnsi" w:cstheme="minorHAnsi"/>
          <w:sz w:val="24"/>
          <w:szCs w:val="24"/>
        </w:rPr>
      </w:pPr>
      <w:r w:rsidRPr="0043197F">
        <w:rPr>
          <w:rFonts w:asciiTheme="minorHAnsi" w:hAnsiTheme="minorHAnsi" w:cstheme="minorHAnsi"/>
          <w:sz w:val="24"/>
          <w:szCs w:val="24"/>
        </w:rPr>
        <w:t>Documento</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formal</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contendo</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aprovação</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da</w:t>
      </w:r>
      <w:r w:rsidRPr="0043197F">
        <w:rPr>
          <w:rFonts w:asciiTheme="minorHAnsi" w:hAnsiTheme="minorHAnsi" w:cstheme="minorHAnsi"/>
          <w:spacing w:val="-3"/>
          <w:sz w:val="24"/>
          <w:szCs w:val="24"/>
        </w:rPr>
        <w:t xml:space="preserve"> </w:t>
      </w:r>
      <w:r w:rsidRPr="0043197F">
        <w:rPr>
          <w:rFonts w:asciiTheme="minorHAnsi" w:hAnsiTheme="minorHAnsi" w:cstheme="minorHAnsi"/>
          <w:sz w:val="24"/>
          <w:szCs w:val="24"/>
        </w:rPr>
        <w:t>autoridade</w:t>
      </w:r>
      <w:r w:rsidRPr="0043197F">
        <w:rPr>
          <w:rFonts w:asciiTheme="minorHAnsi" w:hAnsiTheme="minorHAnsi" w:cstheme="minorHAnsi"/>
          <w:spacing w:val="-2"/>
          <w:sz w:val="24"/>
          <w:szCs w:val="24"/>
        </w:rPr>
        <w:t xml:space="preserve"> </w:t>
      </w:r>
      <w:r w:rsidRPr="0043197F">
        <w:rPr>
          <w:rFonts w:asciiTheme="minorHAnsi" w:hAnsiTheme="minorHAnsi" w:cstheme="minorHAnsi"/>
          <w:sz w:val="24"/>
          <w:szCs w:val="24"/>
        </w:rPr>
        <w:t>competente.</w:t>
      </w:r>
    </w:p>
    <w:p w14:paraId="3BC805BE" w14:textId="77777777" w:rsidR="00302F3E" w:rsidRPr="0043197F" w:rsidRDefault="00302F3E" w:rsidP="00302F3E">
      <w:pPr>
        <w:pStyle w:val="Corpodetexto"/>
        <w:spacing w:after="0" w:line="240" w:lineRule="auto"/>
        <w:jc w:val="both"/>
        <w:rPr>
          <w:rFonts w:cstheme="minorHAnsi"/>
          <w:sz w:val="24"/>
          <w:szCs w:val="24"/>
        </w:rPr>
      </w:pPr>
      <w:r w:rsidRPr="0043197F">
        <w:rPr>
          <w:rFonts w:cstheme="minorHAnsi"/>
          <w:sz w:val="24"/>
          <w:szCs w:val="24"/>
        </w:rPr>
        <w:t>Ainda,</w:t>
      </w:r>
      <w:r w:rsidRPr="0043197F">
        <w:rPr>
          <w:rFonts w:cstheme="minorHAnsi"/>
          <w:spacing w:val="-3"/>
          <w:sz w:val="24"/>
          <w:szCs w:val="24"/>
        </w:rPr>
        <w:t xml:space="preserve"> </w:t>
      </w:r>
      <w:r w:rsidRPr="0043197F">
        <w:rPr>
          <w:rFonts w:cstheme="minorHAnsi"/>
          <w:sz w:val="24"/>
          <w:szCs w:val="24"/>
        </w:rPr>
        <w:t>fica</w:t>
      </w:r>
      <w:r w:rsidRPr="0043197F">
        <w:rPr>
          <w:rFonts w:cstheme="minorHAnsi"/>
          <w:spacing w:val="-3"/>
          <w:sz w:val="24"/>
          <w:szCs w:val="24"/>
        </w:rPr>
        <w:t xml:space="preserve"> </w:t>
      </w:r>
      <w:r w:rsidRPr="0043197F">
        <w:rPr>
          <w:rFonts w:cstheme="minorHAnsi"/>
          <w:sz w:val="24"/>
          <w:szCs w:val="24"/>
        </w:rPr>
        <w:t>definido:</w:t>
      </w:r>
    </w:p>
    <w:p w14:paraId="03910C7D" w14:textId="77777777" w:rsidR="00302F3E" w:rsidRPr="0043197F" w:rsidRDefault="00302F3E" w:rsidP="00B05A74">
      <w:pPr>
        <w:pStyle w:val="PargrafodaLista"/>
        <w:numPr>
          <w:ilvl w:val="0"/>
          <w:numId w:val="2"/>
        </w:numPr>
        <w:tabs>
          <w:tab w:val="left" w:pos="0"/>
          <w:tab w:val="left" w:pos="284"/>
        </w:tabs>
        <w:ind w:left="0" w:firstLine="0"/>
        <w:rPr>
          <w:rFonts w:asciiTheme="minorHAnsi" w:hAnsiTheme="minorHAnsi" w:cstheme="minorHAnsi"/>
          <w:sz w:val="24"/>
          <w:szCs w:val="24"/>
        </w:rPr>
      </w:pPr>
      <w:r w:rsidRPr="0043197F">
        <w:rPr>
          <w:rFonts w:asciiTheme="minorHAnsi" w:hAnsiTheme="minorHAnsi" w:cstheme="minorHAnsi"/>
          <w:sz w:val="24"/>
          <w:szCs w:val="24"/>
        </w:rPr>
        <w:t>Número máximo de participantes, em conformidade com a capacidade de gerenciamento: 02. Devido ao nosso município não possuir quadro de pessoal suficiente para manejar grandes quantidades extras de Atas de Registros de Preços.</w:t>
      </w:r>
    </w:p>
    <w:p w14:paraId="6E98DAC5" w14:textId="77777777" w:rsidR="00302F3E" w:rsidRPr="0043197F" w:rsidRDefault="00302F3E" w:rsidP="00B05A74">
      <w:pPr>
        <w:pStyle w:val="PargrafodaLista"/>
        <w:numPr>
          <w:ilvl w:val="0"/>
          <w:numId w:val="2"/>
        </w:numPr>
        <w:tabs>
          <w:tab w:val="left" w:pos="0"/>
          <w:tab w:val="left" w:pos="284"/>
        </w:tabs>
        <w:ind w:left="0" w:firstLine="0"/>
        <w:rPr>
          <w:rFonts w:asciiTheme="minorHAnsi" w:hAnsiTheme="minorHAnsi" w:cstheme="minorHAnsi"/>
          <w:sz w:val="24"/>
          <w:szCs w:val="24"/>
        </w:rPr>
      </w:pPr>
      <w:r w:rsidRPr="0043197F">
        <w:rPr>
          <w:rFonts w:asciiTheme="minorHAnsi" w:hAnsiTheme="minorHAnsi" w:cstheme="minorHAnsi"/>
          <w:sz w:val="24"/>
          <w:szCs w:val="24"/>
        </w:rPr>
        <w:t>Não serão aceitos quantitativos considerados ínfimos ou a inclusão de novos itens, uma vez que nossos orçamentos já estão prontos e atrasará o lançamento da licitação, podendo acarretar em falta do material ao município.</w:t>
      </w:r>
    </w:p>
    <w:p w14:paraId="790D9CB7" w14:textId="77777777" w:rsidR="00302F3E" w:rsidRPr="0043197F" w:rsidRDefault="00302F3E" w:rsidP="00B05A74">
      <w:pPr>
        <w:pStyle w:val="PargrafodaLista"/>
        <w:numPr>
          <w:ilvl w:val="1"/>
          <w:numId w:val="2"/>
        </w:numPr>
        <w:tabs>
          <w:tab w:val="left" w:pos="567"/>
          <w:tab w:val="left" w:pos="3510"/>
        </w:tabs>
        <w:ind w:left="0" w:firstLine="0"/>
        <w:rPr>
          <w:rFonts w:asciiTheme="minorHAnsi" w:hAnsiTheme="minorHAnsi" w:cstheme="minorHAnsi"/>
          <w:sz w:val="24"/>
          <w:szCs w:val="24"/>
        </w:rPr>
      </w:pPr>
      <w:r w:rsidRPr="0043197F">
        <w:rPr>
          <w:rFonts w:asciiTheme="minorHAnsi" w:hAnsiTheme="minorHAnsi" w:cstheme="minorHAnsi"/>
          <w:sz w:val="24"/>
          <w:szCs w:val="24"/>
        </w:rPr>
        <w:t>em caso de manifestação de mais de 02 municípios, a escolha será por ordem cronológica da manifestação.</w:t>
      </w:r>
    </w:p>
    <w:p w14:paraId="1A422114" w14:textId="77777777" w:rsidR="00302F3E" w:rsidRPr="0043197F" w:rsidRDefault="00302F3E" w:rsidP="00302F3E">
      <w:pPr>
        <w:pStyle w:val="Corpodetexto"/>
        <w:tabs>
          <w:tab w:val="left" w:pos="0"/>
        </w:tabs>
        <w:spacing w:after="0" w:line="240" w:lineRule="auto"/>
        <w:rPr>
          <w:rFonts w:eastAsia="Arial MT" w:cstheme="minorHAnsi"/>
          <w:sz w:val="24"/>
          <w:szCs w:val="24"/>
          <w:lang w:val="pt-PT" w:eastAsia="en-US"/>
        </w:rPr>
      </w:pPr>
    </w:p>
    <w:p w14:paraId="75FBB4D5" w14:textId="77777777" w:rsidR="00302F3E" w:rsidRPr="0043197F" w:rsidRDefault="00302F3E" w:rsidP="00302F3E">
      <w:pPr>
        <w:tabs>
          <w:tab w:val="left" w:pos="0"/>
        </w:tabs>
        <w:spacing w:after="0" w:line="240" w:lineRule="auto"/>
        <w:jc w:val="both"/>
        <w:rPr>
          <w:rFonts w:eastAsia="Arial MT" w:cstheme="minorHAnsi"/>
          <w:sz w:val="24"/>
          <w:szCs w:val="24"/>
          <w:lang w:val="pt-PT" w:eastAsia="en-US"/>
        </w:rPr>
      </w:pPr>
      <w:r w:rsidRPr="0043197F">
        <w:rPr>
          <w:rFonts w:eastAsia="Arial MT" w:cstheme="minorHAnsi"/>
          <w:sz w:val="24"/>
          <w:szCs w:val="24"/>
          <w:lang w:val="pt-PT" w:eastAsia="en-US"/>
        </w:rPr>
        <w:t>O prazo limite para envio da manifestação será de 8 (oito) dias úteis a contar da data da publicação.</w:t>
      </w:r>
    </w:p>
    <w:p w14:paraId="545554E6" w14:textId="77777777" w:rsidR="00302F3E" w:rsidRPr="0043197F" w:rsidRDefault="00302F3E" w:rsidP="00302F3E">
      <w:pPr>
        <w:pStyle w:val="Corpodetexto"/>
        <w:tabs>
          <w:tab w:val="left" w:pos="0"/>
        </w:tabs>
        <w:spacing w:after="0" w:line="240" w:lineRule="auto"/>
        <w:jc w:val="both"/>
        <w:rPr>
          <w:rFonts w:eastAsia="Arial MT" w:cstheme="minorHAnsi"/>
          <w:sz w:val="24"/>
          <w:szCs w:val="24"/>
          <w:lang w:val="pt-PT" w:eastAsia="en-US"/>
        </w:rPr>
      </w:pPr>
    </w:p>
    <w:p w14:paraId="68A6EFC4" w14:textId="77777777" w:rsidR="00302F3E" w:rsidRPr="0043197F" w:rsidRDefault="00302F3E" w:rsidP="00302F3E">
      <w:pPr>
        <w:pStyle w:val="Corpodetexto"/>
        <w:tabs>
          <w:tab w:val="left" w:pos="0"/>
        </w:tabs>
        <w:spacing w:after="0" w:line="240" w:lineRule="auto"/>
        <w:jc w:val="both"/>
        <w:rPr>
          <w:rFonts w:eastAsia="Arial MT" w:cstheme="minorHAnsi"/>
          <w:sz w:val="24"/>
          <w:szCs w:val="24"/>
          <w:lang w:val="pt-PT" w:eastAsia="en-US"/>
        </w:rPr>
      </w:pPr>
      <w:r w:rsidRPr="0043197F">
        <w:rPr>
          <w:rFonts w:eastAsia="Arial MT" w:cstheme="minorHAnsi"/>
          <w:sz w:val="24"/>
          <w:szCs w:val="24"/>
          <w:lang w:val="pt-PT" w:eastAsia="en-US"/>
        </w:rPr>
        <w:t xml:space="preserve">Por fim, informa-se que eventuais dúvidas poderão ser esclarecidas por e-mail </w:t>
      </w:r>
      <w:hyperlink r:id="rId9" w:history="1">
        <w:r w:rsidRPr="0043197F">
          <w:rPr>
            <w:rStyle w:val="Hyperlink"/>
            <w:rFonts w:eastAsia="Arial MT" w:cstheme="minorHAnsi"/>
            <w:sz w:val="24"/>
            <w:szCs w:val="24"/>
            <w:lang w:val="pt-PT" w:eastAsia="en-US"/>
          </w:rPr>
          <w:t>administracao@portobelo.sc.gov.br</w:t>
        </w:r>
      </w:hyperlink>
      <w:r w:rsidRPr="0043197F">
        <w:rPr>
          <w:rFonts w:eastAsia="Arial MT" w:cstheme="minorHAnsi"/>
          <w:sz w:val="24"/>
          <w:szCs w:val="24"/>
          <w:lang w:val="pt-PT" w:eastAsia="en-US"/>
        </w:rPr>
        <w:t>.</w:t>
      </w:r>
    </w:p>
    <w:p w14:paraId="674927D7" w14:textId="77777777" w:rsidR="00302F3E" w:rsidRDefault="00302F3E" w:rsidP="00302F3E">
      <w:pPr>
        <w:pStyle w:val="Corpodetexto"/>
        <w:tabs>
          <w:tab w:val="left" w:pos="0"/>
        </w:tabs>
        <w:spacing w:after="0" w:line="240" w:lineRule="auto"/>
        <w:jc w:val="right"/>
        <w:rPr>
          <w:rFonts w:eastAsia="Arial MT" w:cstheme="minorHAnsi"/>
          <w:sz w:val="24"/>
          <w:szCs w:val="24"/>
          <w:lang w:val="pt-PT" w:eastAsia="en-US"/>
        </w:rPr>
      </w:pPr>
    </w:p>
    <w:p w14:paraId="2221ECDF" w14:textId="77777777" w:rsidR="00187C6A" w:rsidRDefault="00187C6A" w:rsidP="00302F3E">
      <w:pPr>
        <w:pStyle w:val="Corpodetexto"/>
        <w:tabs>
          <w:tab w:val="left" w:pos="0"/>
        </w:tabs>
        <w:spacing w:after="0" w:line="240" w:lineRule="auto"/>
        <w:jc w:val="right"/>
        <w:rPr>
          <w:rFonts w:eastAsia="Arial MT" w:cstheme="minorHAnsi"/>
          <w:sz w:val="24"/>
          <w:szCs w:val="24"/>
          <w:lang w:val="pt-PT" w:eastAsia="en-US"/>
        </w:rPr>
      </w:pPr>
    </w:p>
    <w:p w14:paraId="3F2FDF36" w14:textId="77777777" w:rsidR="00187C6A" w:rsidRPr="0043197F" w:rsidRDefault="00187C6A" w:rsidP="00302F3E">
      <w:pPr>
        <w:pStyle w:val="Corpodetexto"/>
        <w:tabs>
          <w:tab w:val="left" w:pos="0"/>
        </w:tabs>
        <w:spacing w:after="0" w:line="240" w:lineRule="auto"/>
        <w:jc w:val="right"/>
        <w:rPr>
          <w:rFonts w:eastAsia="Arial MT" w:cstheme="minorHAnsi"/>
          <w:sz w:val="24"/>
          <w:szCs w:val="24"/>
          <w:lang w:val="pt-PT" w:eastAsia="en-US"/>
        </w:rPr>
      </w:pPr>
    </w:p>
    <w:p w14:paraId="7C8A43AF" w14:textId="50888C88" w:rsidR="00302F3E" w:rsidRPr="0043197F" w:rsidRDefault="00302F3E" w:rsidP="00302F3E">
      <w:pPr>
        <w:pStyle w:val="Corpodetexto"/>
        <w:tabs>
          <w:tab w:val="left" w:pos="0"/>
        </w:tabs>
        <w:spacing w:after="0" w:line="240" w:lineRule="auto"/>
        <w:jc w:val="right"/>
        <w:rPr>
          <w:rFonts w:eastAsia="Arial MT" w:cstheme="minorHAnsi"/>
          <w:sz w:val="24"/>
          <w:szCs w:val="24"/>
          <w:lang w:val="pt-PT" w:eastAsia="en-US"/>
        </w:rPr>
      </w:pPr>
      <w:r w:rsidRPr="0043197F">
        <w:rPr>
          <w:rFonts w:eastAsia="Arial MT" w:cstheme="minorHAnsi"/>
          <w:sz w:val="24"/>
          <w:szCs w:val="24"/>
          <w:lang w:val="pt-PT" w:eastAsia="en-US"/>
        </w:rPr>
        <w:t xml:space="preserve">Porto Belo/SC, </w:t>
      </w:r>
      <w:r w:rsidR="008E56F9">
        <w:rPr>
          <w:rFonts w:eastAsia="Arial MT" w:cstheme="minorHAnsi"/>
          <w:sz w:val="24"/>
          <w:szCs w:val="24"/>
          <w:lang w:val="pt-PT" w:eastAsia="en-US"/>
        </w:rPr>
        <w:t>0</w:t>
      </w:r>
      <w:r w:rsidR="00290460">
        <w:rPr>
          <w:rFonts w:eastAsia="Arial MT" w:cstheme="minorHAnsi"/>
          <w:sz w:val="24"/>
          <w:szCs w:val="24"/>
          <w:lang w:val="pt-PT" w:eastAsia="en-US"/>
        </w:rPr>
        <w:t>4</w:t>
      </w:r>
      <w:r w:rsidR="00BF15EE" w:rsidRPr="0043197F">
        <w:rPr>
          <w:rFonts w:eastAsia="Arial MT" w:cstheme="minorHAnsi"/>
          <w:sz w:val="24"/>
          <w:szCs w:val="24"/>
          <w:lang w:val="pt-PT" w:eastAsia="en-US"/>
        </w:rPr>
        <w:t xml:space="preserve"> </w:t>
      </w:r>
      <w:r w:rsidRPr="0043197F">
        <w:rPr>
          <w:rFonts w:eastAsia="Arial MT" w:cstheme="minorHAnsi"/>
          <w:sz w:val="24"/>
          <w:szCs w:val="24"/>
          <w:lang w:val="pt-PT" w:eastAsia="en-US"/>
        </w:rPr>
        <w:t xml:space="preserve">de </w:t>
      </w:r>
      <w:r w:rsidR="008E56F9">
        <w:rPr>
          <w:rFonts w:eastAsia="Arial MT" w:cstheme="minorHAnsi"/>
          <w:sz w:val="24"/>
          <w:szCs w:val="24"/>
          <w:lang w:val="pt-PT" w:eastAsia="en-US"/>
        </w:rPr>
        <w:t xml:space="preserve">Setembro </w:t>
      </w:r>
      <w:r w:rsidRPr="0043197F">
        <w:rPr>
          <w:rFonts w:eastAsia="Arial MT" w:cstheme="minorHAnsi"/>
          <w:sz w:val="24"/>
          <w:szCs w:val="24"/>
          <w:lang w:val="pt-PT" w:eastAsia="en-US"/>
        </w:rPr>
        <w:t>de 2025.</w:t>
      </w:r>
    </w:p>
    <w:p w14:paraId="514CAC02" w14:textId="77777777" w:rsidR="00302F3E" w:rsidRPr="0043197F" w:rsidRDefault="00302F3E" w:rsidP="00302F3E">
      <w:pPr>
        <w:shd w:val="clear" w:color="auto" w:fill="FFFFFF" w:themeFill="background1"/>
        <w:spacing w:after="0" w:line="240" w:lineRule="auto"/>
        <w:jc w:val="center"/>
        <w:rPr>
          <w:rFonts w:cstheme="minorHAnsi"/>
          <w:sz w:val="24"/>
          <w:szCs w:val="24"/>
        </w:rPr>
      </w:pPr>
    </w:p>
    <w:p w14:paraId="558282E1" w14:textId="77777777" w:rsidR="002E45C5" w:rsidRDefault="002E45C5" w:rsidP="00302F3E">
      <w:pPr>
        <w:shd w:val="clear" w:color="auto" w:fill="FFFFFF" w:themeFill="background1"/>
        <w:spacing w:after="0" w:line="240" w:lineRule="auto"/>
        <w:jc w:val="center"/>
        <w:rPr>
          <w:rFonts w:cstheme="minorHAnsi"/>
          <w:sz w:val="24"/>
          <w:szCs w:val="24"/>
        </w:rPr>
      </w:pPr>
    </w:p>
    <w:p w14:paraId="42C74959" w14:textId="77777777" w:rsidR="00C025CE" w:rsidRDefault="00C025CE" w:rsidP="00302F3E">
      <w:pPr>
        <w:shd w:val="clear" w:color="auto" w:fill="FFFFFF" w:themeFill="background1"/>
        <w:spacing w:after="0" w:line="240" w:lineRule="auto"/>
        <w:jc w:val="center"/>
        <w:rPr>
          <w:rFonts w:cstheme="minorHAnsi"/>
          <w:sz w:val="24"/>
          <w:szCs w:val="24"/>
        </w:rPr>
      </w:pPr>
    </w:p>
    <w:p w14:paraId="653327BD" w14:textId="77777777" w:rsidR="00284481" w:rsidRPr="0043197F" w:rsidRDefault="00284481" w:rsidP="00302F3E">
      <w:pPr>
        <w:shd w:val="clear" w:color="auto" w:fill="FFFFFF" w:themeFill="background1"/>
        <w:spacing w:after="0" w:line="240" w:lineRule="auto"/>
        <w:jc w:val="center"/>
        <w:rPr>
          <w:rFonts w:cstheme="minorHAnsi"/>
          <w:sz w:val="24"/>
          <w:szCs w:val="24"/>
        </w:rPr>
      </w:pPr>
    </w:p>
    <w:p w14:paraId="00C7AE94" w14:textId="77777777" w:rsidR="00302F3E" w:rsidRPr="0043197F" w:rsidRDefault="00302F3E" w:rsidP="00302F3E">
      <w:pPr>
        <w:shd w:val="clear" w:color="auto" w:fill="FFFFFF" w:themeFill="background1"/>
        <w:spacing w:after="0" w:line="240" w:lineRule="auto"/>
        <w:jc w:val="center"/>
        <w:rPr>
          <w:rFonts w:cstheme="minorHAnsi"/>
          <w:sz w:val="24"/>
          <w:szCs w:val="24"/>
        </w:rPr>
      </w:pPr>
      <w:r w:rsidRPr="0043197F">
        <w:rPr>
          <w:rFonts w:cstheme="minorHAnsi"/>
          <w:sz w:val="24"/>
          <w:szCs w:val="24"/>
        </w:rPr>
        <w:t xml:space="preserve">Priscila Amâncio Brito Luiz </w:t>
      </w:r>
    </w:p>
    <w:p w14:paraId="437A49C5" w14:textId="77777777" w:rsidR="00302F3E" w:rsidRPr="0043197F" w:rsidRDefault="00302F3E" w:rsidP="00E14C40">
      <w:pPr>
        <w:shd w:val="clear" w:color="auto" w:fill="FFFFFF" w:themeFill="background1"/>
        <w:spacing w:after="0" w:line="240" w:lineRule="auto"/>
        <w:jc w:val="center"/>
        <w:rPr>
          <w:rFonts w:cstheme="minorHAnsi"/>
          <w:sz w:val="24"/>
          <w:szCs w:val="24"/>
        </w:rPr>
      </w:pPr>
      <w:r w:rsidRPr="0043197F">
        <w:rPr>
          <w:rFonts w:cstheme="minorHAnsi"/>
          <w:sz w:val="24"/>
          <w:szCs w:val="24"/>
        </w:rPr>
        <w:t>Secretária de Administraçã</w:t>
      </w:r>
      <w:r w:rsidR="00E24420" w:rsidRPr="0043197F">
        <w:rPr>
          <w:rFonts w:cstheme="minorHAnsi"/>
          <w:sz w:val="24"/>
          <w:szCs w:val="24"/>
        </w:rPr>
        <w:t>o</w:t>
      </w:r>
    </w:p>
    <w:sectPr w:rsidR="00302F3E" w:rsidRPr="0043197F" w:rsidSect="003F451F">
      <w:headerReference w:type="default" r:id="rId10"/>
      <w:pgSz w:w="11906" w:h="16838"/>
      <w:pgMar w:top="1560" w:right="707" w:bottom="426" w:left="993" w:header="340"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699B71" w14:textId="77777777" w:rsidR="0026248C" w:rsidRDefault="0026248C" w:rsidP="00A07622">
      <w:pPr>
        <w:spacing w:after="0" w:line="240" w:lineRule="auto"/>
      </w:pPr>
      <w:r>
        <w:separator/>
      </w:r>
    </w:p>
  </w:endnote>
  <w:endnote w:type="continuationSeparator" w:id="0">
    <w:p w14:paraId="104C7487" w14:textId="77777777" w:rsidR="0026248C" w:rsidRDefault="0026248C" w:rsidP="00A076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Segoe UI Symbol"/>
    <w:charset w:val="00"/>
    <w:family w:val="auto"/>
    <w:pitch w:val="variable"/>
    <w:sig w:usb0="800000AF" w:usb1="1001ECEA"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MT">
    <w:altName w:val="Arial"/>
    <w:charset w:val="01"/>
    <w:family w:val="swiss"/>
    <w:pitch w:val="variable"/>
  </w:font>
  <w:font w:name="Calibri Light">
    <w:panose1 w:val="020F03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Souvenir Lt BT">
    <w:altName w:val="Times New Roman"/>
    <w:charset w:val="00"/>
    <w:family w:val="roman"/>
    <w:pitch w:val="variable"/>
    <w:sig w:usb0="00000007" w:usb1="00000000" w:usb2="00000000" w:usb3="00000000" w:csb0="0000001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Helvetica-Bold">
    <w:altName w:val="Times New Roman"/>
    <w:charset w:val="00"/>
    <w:family w:val="swiss"/>
    <w:pitch w:val="default"/>
  </w:font>
  <w:font w:name="Helvetica">
    <w:panose1 w:val="020B0604020202020204"/>
    <w:charset w:val="00"/>
    <w:family w:val="swiss"/>
    <w:pitch w:val="variable"/>
    <w:sig w:usb0="E0002EFF" w:usb1="C000785B" w:usb2="00000009" w:usb3="00000000" w:csb0="000001FF" w:csb1="00000000"/>
  </w:font>
  <w:font w:name="StarSymbol">
    <w:altName w:val="Segoe UI Symbol"/>
    <w:charset w:val="80"/>
    <w:family w:val="auto"/>
    <w:pitch w:val="default"/>
  </w:font>
  <w:font w:name="Arial Unicode MS">
    <w:panose1 w:val="020B0604020202020204"/>
    <w:charset w:val="00"/>
    <w:family w:val="roman"/>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TTE19509A0t00">
    <w:altName w:val="Times New Roman"/>
    <w:charset w:val="00"/>
    <w:family w:val="auto"/>
    <w:pitch w:val="default"/>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FF275A" w14:textId="77777777" w:rsidR="0026248C" w:rsidRDefault="0026248C" w:rsidP="00A07622">
      <w:pPr>
        <w:spacing w:after="0" w:line="240" w:lineRule="auto"/>
      </w:pPr>
      <w:r>
        <w:separator/>
      </w:r>
    </w:p>
  </w:footnote>
  <w:footnote w:type="continuationSeparator" w:id="0">
    <w:p w14:paraId="70D3EABE" w14:textId="77777777" w:rsidR="0026248C" w:rsidRDefault="0026248C" w:rsidP="00A076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78302" w14:textId="633ED544" w:rsidR="001D06DE" w:rsidRPr="00214984" w:rsidRDefault="001D06DE" w:rsidP="001D06DE">
    <w:pPr>
      <w:pStyle w:val="Cabealho"/>
      <w:jc w:val="center"/>
      <w:rPr>
        <w:b/>
        <w:sz w:val="24"/>
        <w:szCs w:val="24"/>
      </w:rPr>
    </w:pPr>
    <w:r w:rsidRPr="00214984">
      <w:rPr>
        <w:b/>
        <w:noProof/>
        <w:sz w:val="24"/>
        <w:szCs w:val="24"/>
      </w:rPr>
      <w:drawing>
        <wp:anchor distT="0" distB="0" distL="114300" distR="114300" simplePos="0" relativeHeight="251655680" behindDoc="1" locked="0" layoutInCell="1" allowOverlap="1" wp14:anchorId="1342B130" wp14:editId="5DD633E1">
          <wp:simplePos x="0" y="0"/>
          <wp:positionH relativeFrom="margin">
            <wp:align>left</wp:align>
          </wp:positionH>
          <wp:positionV relativeFrom="paragraph">
            <wp:posOffset>-104775</wp:posOffset>
          </wp:positionV>
          <wp:extent cx="775335" cy="844550"/>
          <wp:effectExtent l="0" t="0" r="5715" b="0"/>
          <wp:wrapNone/>
          <wp:docPr id="1562106775" name="Imagem 3" descr="brasao_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0" descr="brasao_m.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5335" cy="844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14984">
      <w:rPr>
        <w:b/>
        <w:noProof/>
        <w:sz w:val="24"/>
        <w:szCs w:val="24"/>
        <w:lang w:eastAsia="pt-BR"/>
      </w:rPr>
      <w:drawing>
        <wp:anchor distT="0" distB="0" distL="114300" distR="114300" simplePos="0" relativeHeight="251656704" behindDoc="1" locked="0" layoutInCell="1" allowOverlap="1" wp14:anchorId="00944C5E" wp14:editId="3DD2BBE7">
          <wp:simplePos x="0" y="0"/>
          <wp:positionH relativeFrom="margin">
            <wp:posOffset>5128260</wp:posOffset>
          </wp:positionH>
          <wp:positionV relativeFrom="paragraph">
            <wp:posOffset>-39370</wp:posOffset>
          </wp:positionV>
          <wp:extent cx="993775" cy="742950"/>
          <wp:effectExtent l="0" t="0" r="0" b="0"/>
          <wp:wrapNone/>
          <wp:docPr id="2048420314"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93775" cy="742950"/>
                  </a:xfrm>
                  <a:prstGeom prst="rect">
                    <a:avLst/>
                  </a:prstGeom>
                  <a:noFill/>
                  <a:ln>
                    <a:noFill/>
                  </a:ln>
                </pic:spPr>
              </pic:pic>
            </a:graphicData>
          </a:graphic>
          <wp14:sizeRelH relativeFrom="page">
            <wp14:pctWidth>0</wp14:pctWidth>
          </wp14:sizeRelH>
          <wp14:sizeRelV relativeFrom="page">
            <wp14:pctHeight>0</wp14:pctHeight>
          </wp14:sizeRelV>
        </wp:anchor>
      </w:drawing>
    </w:r>
    <w:r w:rsidR="008D06EE">
      <w:rPr>
        <w:b/>
        <w:sz w:val="24"/>
        <w:szCs w:val="24"/>
      </w:rPr>
      <w:t>E</w:t>
    </w:r>
    <w:r w:rsidRPr="00214984">
      <w:rPr>
        <w:b/>
        <w:sz w:val="24"/>
        <w:szCs w:val="24"/>
      </w:rPr>
      <w:t>STADO DE SANTA CATARINA</w:t>
    </w:r>
  </w:p>
  <w:p w14:paraId="4829A836" w14:textId="77777777" w:rsidR="001D06DE" w:rsidRPr="00214984" w:rsidRDefault="001D06DE" w:rsidP="001D06DE">
    <w:pPr>
      <w:pStyle w:val="Cabealho"/>
      <w:jc w:val="center"/>
      <w:rPr>
        <w:b/>
        <w:sz w:val="24"/>
        <w:szCs w:val="24"/>
      </w:rPr>
    </w:pPr>
    <w:r w:rsidRPr="00214984">
      <w:rPr>
        <w:b/>
        <w:sz w:val="24"/>
        <w:szCs w:val="24"/>
      </w:rPr>
      <w:t>MUNICÍPIO DE PORTO BELO</w:t>
    </w:r>
  </w:p>
  <w:p w14:paraId="78FB0856" w14:textId="5637BEA9" w:rsidR="00A140AE" w:rsidRDefault="001D06DE" w:rsidP="001D06DE">
    <w:pPr>
      <w:pStyle w:val="Cabealho"/>
      <w:jc w:val="center"/>
    </w:pPr>
    <w:r w:rsidRPr="00214984">
      <w:rPr>
        <w:b/>
        <w:sz w:val="24"/>
        <w:szCs w:val="24"/>
      </w:rPr>
      <w:t>SECRETARIA DA ADMINISTRAÇÃO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3" w15:restartNumberingAfterBreak="0">
    <w:nsid w:val="20714552"/>
    <w:multiLevelType w:val="hybridMultilevel"/>
    <w:tmpl w:val="D2A23B7A"/>
    <w:lvl w:ilvl="0" w:tplc="157EDE8E">
      <w:start w:val="1"/>
      <w:numFmt w:val="lowerLetter"/>
      <w:lvlText w:val="%1)"/>
      <w:lvlJc w:val="left"/>
      <w:pPr>
        <w:ind w:left="2951" w:hanging="271"/>
      </w:pPr>
      <w:rPr>
        <w:rFonts w:asciiTheme="minorHAnsi" w:eastAsia="Arial MT" w:hAnsiTheme="minorHAnsi" w:cstheme="minorHAnsi" w:hint="default"/>
        <w:spacing w:val="-1"/>
        <w:w w:val="99"/>
        <w:sz w:val="24"/>
        <w:szCs w:val="24"/>
        <w:lang w:val="pt-PT" w:eastAsia="en-US" w:bidi="ar-SA"/>
      </w:rPr>
    </w:lvl>
    <w:lvl w:ilvl="1" w:tplc="B7DAA7B2">
      <w:numFmt w:val="bullet"/>
      <w:lvlText w:val="•"/>
      <w:lvlJc w:val="left"/>
      <w:pPr>
        <w:ind w:left="3786" w:hanging="271"/>
      </w:pPr>
      <w:rPr>
        <w:rFonts w:hint="default"/>
        <w:lang w:val="pt-PT" w:eastAsia="en-US" w:bidi="ar-SA"/>
      </w:rPr>
    </w:lvl>
    <w:lvl w:ilvl="2" w:tplc="DF38296C">
      <w:numFmt w:val="bullet"/>
      <w:lvlText w:val="•"/>
      <w:lvlJc w:val="left"/>
      <w:pPr>
        <w:ind w:left="4613" w:hanging="271"/>
      </w:pPr>
      <w:rPr>
        <w:rFonts w:hint="default"/>
        <w:lang w:val="pt-PT" w:eastAsia="en-US" w:bidi="ar-SA"/>
      </w:rPr>
    </w:lvl>
    <w:lvl w:ilvl="3" w:tplc="960A63D0">
      <w:numFmt w:val="bullet"/>
      <w:lvlText w:val="•"/>
      <w:lvlJc w:val="left"/>
      <w:pPr>
        <w:ind w:left="5439" w:hanging="271"/>
      </w:pPr>
      <w:rPr>
        <w:rFonts w:hint="default"/>
        <w:lang w:val="pt-PT" w:eastAsia="en-US" w:bidi="ar-SA"/>
      </w:rPr>
    </w:lvl>
    <w:lvl w:ilvl="4" w:tplc="AFDC0DD4">
      <w:numFmt w:val="bullet"/>
      <w:lvlText w:val="•"/>
      <w:lvlJc w:val="left"/>
      <w:pPr>
        <w:ind w:left="6266" w:hanging="271"/>
      </w:pPr>
      <w:rPr>
        <w:rFonts w:hint="default"/>
        <w:lang w:val="pt-PT" w:eastAsia="en-US" w:bidi="ar-SA"/>
      </w:rPr>
    </w:lvl>
    <w:lvl w:ilvl="5" w:tplc="CB3A2934">
      <w:numFmt w:val="bullet"/>
      <w:lvlText w:val="•"/>
      <w:lvlJc w:val="left"/>
      <w:pPr>
        <w:ind w:left="7092" w:hanging="271"/>
      </w:pPr>
      <w:rPr>
        <w:rFonts w:hint="default"/>
        <w:lang w:val="pt-PT" w:eastAsia="en-US" w:bidi="ar-SA"/>
      </w:rPr>
    </w:lvl>
    <w:lvl w:ilvl="6" w:tplc="F31C2620">
      <w:numFmt w:val="bullet"/>
      <w:lvlText w:val="•"/>
      <w:lvlJc w:val="left"/>
      <w:pPr>
        <w:ind w:left="7919" w:hanging="271"/>
      </w:pPr>
      <w:rPr>
        <w:rFonts w:hint="default"/>
        <w:lang w:val="pt-PT" w:eastAsia="en-US" w:bidi="ar-SA"/>
      </w:rPr>
    </w:lvl>
    <w:lvl w:ilvl="7" w:tplc="08BC5508">
      <w:numFmt w:val="bullet"/>
      <w:lvlText w:val="•"/>
      <w:lvlJc w:val="left"/>
      <w:pPr>
        <w:ind w:left="8745" w:hanging="271"/>
      </w:pPr>
      <w:rPr>
        <w:rFonts w:hint="default"/>
        <w:lang w:val="pt-PT" w:eastAsia="en-US" w:bidi="ar-SA"/>
      </w:rPr>
    </w:lvl>
    <w:lvl w:ilvl="8" w:tplc="ACA4B418">
      <w:numFmt w:val="bullet"/>
      <w:lvlText w:val="•"/>
      <w:lvlJc w:val="left"/>
      <w:pPr>
        <w:ind w:left="9572" w:hanging="271"/>
      </w:pPr>
      <w:rPr>
        <w:rFonts w:hint="default"/>
        <w:lang w:val="pt-PT" w:eastAsia="en-US" w:bidi="ar-SA"/>
      </w:rPr>
    </w:lvl>
  </w:abstractNum>
  <w:abstractNum w:abstractNumId="4" w15:restartNumberingAfterBreak="0">
    <w:nsid w:val="49C14791"/>
    <w:multiLevelType w:val="multilevel"/>
    <w:tmpl w:val="D1821E7E"/>
    <w:lvl w:ilvl="0">
      <w:start w:val="1"/>
      <w:numFmt w:val="lowerLetter"/>
      <w:lvlText w:val="%1)"/>
      <w:lvlJc w:val="left"/>
      <w:pPr>
        <w:ind w:left="2569" w:hanging="272"/>
      </w:pPr>
      <w:rPr>
        <w:rFonts w:asciiTheme="minorHAnsi" w:eastAsia="Arial MT" w:hAnsiTheme="minorHAnsi" w:cstheme="minorHAnsi" w:hint="default"/>
        <w:color w:val="231F20"/>
        <w:spacing w:val="-1"/>
        <w:w w:val="100"/>
        <w:sz w:val="24"/>
        <w:szCs w:val="24"/>
        <w:lang w:val="pt-PT" w:eastAsia="en-US" w:bidi="ar-SA"/>
      </w:rPr>
    </w:lvl>
    <w:lvl w:ilvl="1">
      <w:start w:val="1"/>
      <w:numFmt w:val="decimal"/>
      <w:lvlText w:val="%1.%2)"/>
      <w:lvlJc w:val="left"/>
      <w:pPr>
        <w:ind w:left="3211" w:hanging="301"/>
      </w:pPr>
      <w:rPr>
        <w:rFonts w:asciiTheme="minorHAnsi" w:eastAsia="Arial MT" w:hAnsiTheme="minorHAnsi" w:cstheme="minorHAnsi" w:hint="default"/>
        <w:color w:val="231F20"/>
        <w:spacing w:val="-1"/>
        <w:w w:val="100"/>
        <w:sz w:val="24"/>
        <w:szCs w:val="24"/>
        <w:lang w:val="pt-PT" w:eastAsia="en-US" w:bidi="ar-SA"/>
      </w:rPr>
    </w:lvl>
    <w:lvl w:ilvl="2">
      <w:numFmt w:val="bullet"/>
      <w:lvlText w:val="•"/>
      <w:lvlJc w:val="left"/>
      <w:pPr>
        <w:ind w:left="4109" w:hanging="301"/>
      </w:pPr>
      <w:rPr>
        <w:rFonts w:hint="default"/>
        <w:lang w:val="pt-PT" w:eastAsia="en-US" w:bidi="ar-SA"/>
      </w:rPr>
    </w:lvl>
    <w:lvl w:ilvl="3">
      <w:numFmt w:val="bullet"/>
      <w:lvlText w:val="•"/>
      <w:lvlJc w:val="left"/>
      <w:pPr>
        <w:ind w:left="4999" w:hanging="301"/>
      </w:pPr>
      <w:rPr>
        <w:rFonts w:hint="default"/>
        <w:lang w:val="pt-PT" w:eastAsia="en-US" w:bidi="ar-SA"/>
      </w:rPr>
    </w:lvl>
    <w:lvl w:ilvl="4">
      <w:numFmt w:val="bullet"/>
      <w:lvlText w:val="•"/>
      <w:lvlJc w:val="left"/>
      <w:pPr>
        <w:ind w:left="5888" w:hanging="301"/>
      </w:pPr>
      <w:rPr>
        <w:rFonts w:hint="default"/>
        <w:lang w:val="pt-PT" w:eastAsia="en-US" w:bidi="ar-SA"/>
      </w:rPr>
    </w:lvl>
    <w:lvl w:ilvl="5">
      <w:numFmt w:val="bullet"/>
      <w:lvlText w:val="•"/>
      <w:lvlJc w:val="left"/>
      <w:pPr>
        <w:ind w:left="6778" w:hanging="301"/>
      </w:pPr>
      <w:rPr>
        <w:rFonts w:hint="default"/>
        <w:lang w:val="pt-PT" w:eastAsia="en-US" w:bidi="ar-SA"/>
      </w:rPr>
    </w:lvl>
    <w:lvl w:ilvl="6">
      <w:numFmt w:val="bullet"/>
      <w:lvlText w:val="•"/>
      <w:lvlJc w:val="left"/>
      <w:pPr>
        <w:ind w:left="7667" w:hanging="301"/>
      </w:pPr>
      <w:rPr>
        <w:rFonts w:hint="default"/>
        <w:lang w:val="pt-PT" w:eastAsia="en-US" w:bidi="ar-SA"/>
      </w:rPr>
    </w:lvl>
    <w:lvl w:ilvl="7">
      <w:numFmt w:val="bullet"/>
      <w:lvlText w:val="•"/>
      <w:lvlJc w:val="left"/>
      <w:pPr>
        <w:ind w:left="8557" w:hanging="301"/>
      </w:pPr>
      <w:rPr>
        <w:rFonts w:hint="default"/>
        <w:lang w:val="pt-PT" w:eastAsia="en-US" w:bidi="ar-SA"/>
      </w:rPr>
    </w:lvl>
    <w:lvl w:ilvl="8">
      <w:numFmt w:val="bullet"/>
      <w:lvlText w:val="•"/>
      <w:lvlJc w:val="left"/>
      <w:pPr>
        <w:ind w:left="9446" w:hanging="301"/>
      </w:pPr>
      <w:rPr>
        <w:rFonts w:hint="default"/>
        <w:lang w:val="pt-PT" w:eastAsia="en-US" w:bidi="ar-SA"/>
      </w:rPr>
    </w:lvl>
  </w:abstractNum>
  <w:num w:numId="1" w16cid:durableId="1989088519">
    <w:abstractNumId w:val="3"/>
  </w:num>
  <w:num w:numId="2" w16cid:durableId="1121680203">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hdrShapeDefaults>
    <o:shapedefaults v:ext="edit" spidmax="1064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7DA2"/>
    <w:rsid w:val="00011B6C"/>
    <w:rsid w:val="00013141"/>
    <w:rsid w:val="0002299C"/>
    <w:rsid w:val="0003375C"/>
    <w:rsid w:val="0003510B"/>
    <w:rsid w:val="000425E7"/>
    <w:rsid w:val="00042B2E"/>
    <w:rsid w:val="0004302C"/>
    <w:rsid w:val="00050361"/>
    <w:rsid w:val="00051F6F"/>
    <w:rsid w:val="0006707F"/>
    <w:rsid w:val="00067770"/>
    <w:rsid w:val="00076A4A"/>
    <w:rsid w:val="000834C4"/>
    <w:rsid w:val="000B6E60"/>
    <w:rsid w:val="000C1A5B"/>
    <w:rsid w:val="000D2321"/>
    <w:rsid w:val="000D5575"/>
    <w:rsid w:val="000E2FD1"/>
    <w:rsid w:val="000E33CB"/>
    <w:rsid w:val="000F73EA"/>
    <w:rsid w:val="001079FA"/>
    <w:rsid w:val="001120BF"/>
    <w:rsid w:val="0012292B"/>
    <w:rsid w:val="001249C0"/>
    <w:rsid w:val="00176BC4"/>
    <w:rsid w:val="001847C6"/>
    <w:rsid w:val="00186FB1"/>
    <w:rsid w:val="00187C6A"/>
    <w:rsid w:val="00196BF5"/>
    <w:rsid w:val="00197159"/>
    <w:rsid w:val="001A757B"/>
    <w:rsid w:val="001C294E"/>
    <w:rsid w:val="001D06DE"/>
    <w:rsid w:val="001E3A82"/>
    <w:rsid w:val="001E7B3E"/>
    <w:rsid w:val="001F173C"/>
    <w:rsid w:val="001F1E18"/>
    <w:rsid w:val="00223463"/>
    <w:rsid w:val="002237B3"/>
    <w:rsid w:val="00223DD0"/>
    <w:rsid w:val="00230653"/>
    <w:rsid w:val="0023145F"/>
    <w:rsid w:val="00232CB2"/>
    <w:rsid w:val="00253A2B"/>
    <w:rsid w:val="0026248C"/>
    <w:rsid w:val="00264BC9"/>
    <w:rsid w:val="00267683"/>
    <w:rsid w:val="002743A7"/>
    <w:rsid w:val="00284481"/>
    <w:rsid w:val="00290460"/>
    <w:rsid w:val="00296645"/>
    <w:rsid w:val="00296FB7"/>
    <w:rsid w:val="002B13A2"/>
    <w:rsid w:val="002C0AAE"/>
    <w:rsid w:val="002C0DA3"/>
    <w:rsid w:val="002C4B28"/>
    <w:rsid w:val="002C65E9"/>
    <w:rsid w:val="002D274D"/>
    <w:rsid w:val="002E45C5"/>
    <w:rsid w:val="002E4D2D"/>
    <w:rsid w:val="002E7869"/>
    <w:rsid w:val="002F5946"/>
    <w:rsid w:val="00302F3E"/>
    <w:rsid w:val="003056E3"/>
    <w:rsid w:val="00312A92"/>
    <w:rsid w:val="003135C4"/>
    <w:rsid w:val="003229FC"/>
    <w:rsid w:val="00335FA2"/>
    <w:rsid w:val="003376B7"/>
    <w:rsid w:val="00340DDE"/>
    <w:rsid w:val="00343ED5"/>
    <w:rsid w:val="00363A13"/>
    <w:rsid w:val="00380AC6"/>
    <w:rsid w:val="003842E2"/>
    <w:rsid w:val="0039106B"/>
    <w:rsid w:val="00394270"/>
    <w:rsid w:val="00397A22"/>
    <w:rsid w:val="003B56B4"/>
    <w:rsid w:val="003B5865"/>
    <w:rsid w:val="003C10C6"/>
    <w:rsid w:val="003C20D9"/>
    <w:rsid w:val="003C26B5"/>
    <w:rsid w:val="003C7F45"/>
    <w:rsid w:val="003E3C50"/>
    <w:rsid w:val="003F18CB"/>
    <w:rsid w:val="003F451F"/>
    <w:rsid w:val="004134C0"/>
    <w:rsid w:val="00416CAB"/>
    <w:rsid w:val="00421A21"/>
    <w:rsid w:val="004226FB"/>
    <w:rsid w:val="00424BC1"/>
    <w:rsid w:val="00425928"/>
    <w:rsid w:val="0043160F"/>
    <w:rsid w:val="0043197F"/>
    <w:rsid w:val="00433261"/>
    <w:rsid w:val="0043356F"/>
    <w:rsid w:val="00445172"/>
    <w:rsid w:val="00445C42"/>
    <w:rsid w:val="0046448D"/>
    <w:rsid w:val="004869A4"/>
    <w:rsid w:val="00494CED"/>
    <w:rsid w:val="004A20B8"/>
    <w:rsid w:val="004A634A"/>
    <w:rsid w:val="004D163B"/>
    <w:rsid w:val="004E32AB"/>
    <w:rsid w:val="004E3665"/>
    <w:rsid w:val="004E424E"/>
    <w:rsid w:val="004F30E2"/>
    <w:rsid w:val="004F4892"/>
    <w:rsid w:val="0050292F"/>
    <w:rsid w:val="00505025"/>
    <w:rsid w:val="005057EA"/>
    <w:rsid w:val="00507120"/>
    <w:rsid w:val="00546316"/>
    <w:rsid w:val="00547EAF"/>
    <w:rsid w:val="005529E3"/>
    <w:rsid w:val="00565EF9"/>
    <w:rsid w:val="005745E3"/>
    <w:rsid w:val="00575958"/>
    <w:rsid w:val="005830B6"/>
    <w:rsid w:val="0058588A"/>
    <w:rsid w:val="00587C91"/>
    <w:rsid w:val="005908C5"/>
    <w:rsid w:val="00595012"/>
    <w:rsid w:val="005A1401"/>
    <w:rsid w:val="005A4404"/>
    <w:rsid w:val="005D46C8"/>
    <w:rsid w:val="005D7FE5"/>
    <w:rsid w:val="005E36A4"/>
    <w:rsid w:val="005F4E0C"/>
    <w:rsid w:val="0060020E"/>
    <w:rsid w:val="006013D8"/>
    <w:rsid w:val="0060272D"/>
    <w:rsid w:val="0060436F"/>
    <w:rsid w:val="00607FC9"/>
    <w:rsid w:val="00616DBF"/>
    <w:rsid w:val="00642D1C"/>
    <w:rsid w:val="0064527A"/>
    <w:rsid w:val="006662D9"/>
    <w:rsid w:val="00673592"/>
    <w:rsid w:val="0067536F"/>
    <w:rsid w:val="006803AE"/>
    <w:rsid w:val="00680666"/>
    <w:rsid w:val="006938AD"/>
    <w:rsid w:val="00695DA1"/>
    <w:rsid w:val="006A0389"/>
    <w:rsid w:val="006A1F85"/>
    <w:rsid w:val="006C7FE7"/>
    <w:rsid w:val="006D6491"/>
    <w:rsid w:val="006E1430"/>
    <w:rsid w:val="006F155A"/>
    <w:rsid w:val="007129E4"/>
    <w:rsid w:val="00724321"/>
    <w:rsid w:val="007255E8"/>
    <w:rsid w:val="00725AE1"/>
    <w:rsid w:val="00747DA2"/>
    <w:rsid w:val="00760ABA"/>
    <w:rsid w:val="007708FD"/>
    <w:rsid w:val="007828E9"/>
    <w:rsid w:val="00785F1B"/>
    <w:rsid w:val="007A1F4C"/>
    <w:rsid w:val="007A2D66"/>
    <w:rsid w:val="007A34A3"/>
    <w:rsid w:val="007B27F1"/>
    <w:rsid w:val="007B32A4"/>
    <w:rsid w:val="007C1150"/>
    <w:rsid w:val="007C21BE"/>
    <w:rsid w:val="007C2762"/>
    <w:rsid w:val="007C3A3F"/>
    <w:rsid w:val="007D2B59"/>
    <w:rsid w:val="007D5C37"/>
    <w:rsid w:val="007E29C8"/>
    <w:rsid w:val="007E4C2C"/>
    <w:rsid w:val="007F625D"/>
    <w:rsid w:val="0080508F"/>
    <w:rsid w:val="008141CA"/>
    <w:rsid w:val="008215B7"/>
    <w:rsid w:val="00821B0F"/>
    <w:rsid w:val="00821F8D"/>
    <w:rsid w:val="00822750"/>
    <w:rsid w:val="00825A30"/>
    <w:rsid w:val="00854FAA"/>
    <w:rsid w:val="00861559"/>
    <w:rsid w:val="00864CD4"/>
    <w:rsid w:val="0086789A"/>
    <w:rsid w:val="008725E6"/>
    <w:rsid w:val="00875ACC"/>
    <w:rsid w:val="008B5BCC"/>
    <w:rsid w:val="008D06EE"/>
    <w:rsid w:val="008D2A62"/>
    <w:rsid w:val="008E56F9"/>
    <w:rsid w:val="008E7550"/>
    <w:rsid w:val="008E7A9A"/>
    <w:rsid w:val="008F26D5"/>
    <w:rsid w:val="008F42C5"/>
    <w:rsid w:val="009142D7"/>
    <w:rsid w:val="00915B33"/>
    <w:rsid w:val="00920BAB"/>
    <w:rsid w:val="00924513"/>
    <w:rsid w:val="00934897"/>
    <w:rsid w:val="00941BD8"/>
    <w:rsid w:val="00942DAA"/>
    <w:rsid w:val="009811B6"/>
    <w:rsid w:val="009839FE"/>
    <w:rsid w:val="009A4962"/>
    <w:rsid w:val="009B6F56"/>
    <w:rsid w:val="009B71C1"/>
    <w:rsid w:val="009D5A2B"/>
    <w:rsid w:val="009E43C3"/>
    <w:rsid w:val="009F4FB5"/>
    <w:rsid w:val="00A056FF"/>
    <w:rsid w:val="00A07622"/>
    <w:rsid w:val="00A140AE"/>
    <w:rsid w:val="00A203C0"/>
    <w:rsid w:val="00A25D1C"/>
    <w:rsid w:val="00A50E29"/>
    <w:rsid w:val="00A63BD2"/>
    <w:rsid w:val="00A64023"/>
    <w:rsid w:val="00A65C66"/>
    <w:rsid w:val="00A67756"/>
    <w:rsid w:val="00A753B7"/>
    <w:rsid w:val="00AA22E6"/>
    <w:rsid w:val="00AB1E00"/>
    <w:rsid w:val="00AB3390"/>
    <w:rsid w:val="00AB627A"/>
    <w:rsid w:val="00AC4064"/>
    <w:rsid w:val="00AC4327"/>
    <w:rsid w:val="00AC7CA4"/>
    <w:rsid w:val="00AD1A8A"/>
    <w:rsid w:val="00AE24AA"/>
    <w:rsid w:val="00AE3AAA"/>
    <w:rsid w:val="00AF195E"/>
    <w:rsid w:val="00AF6C9B"/>
    <w:rsid w:val="00B057C7"/>
    <w:rsid w:val="00B05A74"/>
    <w:rsid w:val="00B06503"/>
    <w:rsid w:val="00B075ED"/>
    <w:rsid w:val="00B10584"/>
    <w:rsid w:val="00B4224C"/>
    <w:rsid w:val="00B43AA2"/>
    <w:rsid w:val="00B5189F"/>
    <w:rsid w:val="00B656E7"/>
    <w:rsid w:val="00B8436E"/>
    <w:rsid w:val="00B84F43"/>
    <w:rsid w:val="00B942EE"/>
    <w:rsid w:val="00BA3A0A"/>
    <w:rsid w:val="00BB2F6C"/>
    <w:rsid w:val="00BB310D"/>
    <w:rsid w:val="00BE14B1"/>
    <w:rsid w:val="00BF15EE"/>
    <w:rsid w:val="00BF5ACA"/>
    <w:rsid w:val="00BF7FB2"/>
    <w:rsid w:val="00C00615"/>
    <w:rsid w:val="00C025CE"/>
    <w:rsid w:val="00C03436"/>
    <w:rsid w:val="00C2106C"/>
    <w:rsid w:val="00C229DD"/>
    <w:rsid w:val="00C25EA6"/>
    <w:rsid w:val="00C26E1F"/>
    <w:rsid w:val="00C30531"/>
    <w:rsid w:val="00C41354"/>
    <w:rsid w:val="00C467C3"/>
    <w:rsid w:val="00C47B08"/>
    <w:rsid w:val="00C47E50"/>
    <w:rsid w:val="00C56B83"/>
    <w:rsid w:val="00C63B36"/>
    <w:rsid w:val="00C63D5C"/>
    <w:rsid w:val="00C64D65"/>
    <w:rsid w:val="00C64F4F"/>
    <w:rsid w:val="00C829B8"/>
    <w:rsid w:val="00C9660B"/>
    <w:rsid w:val="00CA35E4"/>
    <w:rsid w:val="00CB70F9"/>
    <w:rsid w:val="00CB7430"/>
    <w:rsid w:val="00CC59AB"/>
    <w:rsid w:val="00CE2700"/>
    <w:rsid w:val="00CE5D59"/>
    <w:rsid w:val="00CF0B73"/>
    <w:rsid w:val="00CF6D61"/>
    <w:rsid w:val="00D25C1C"/>
    <w:rsid w:val="00D261F9"/>
    <w:rsid w:val="00D27665"/>
    <w:rsid w:val="00D355D4"/>
    <w:rsid w:val="00D5554C"/>
    <w:rsid w:val="00D626A4"/>
    <w:rsid w:val="00D6273F"/>
    <w:rsid w:val="00DA444F"/>
    <w:rsid w:val="00DA5045"/>
    <w:rsid w:val="00DA583F"/>
    <w:rsid w:val="00DB1FF8"/>
    <w:rsid w:val="00DC716F"/>
    <w:rsid w:val="00DF6FC4"/>
    <w:rsid w:val="00DF79F2"/>
    <w:rsid w:val="00E00488"/>
    <w:rsid w:val="00E047B2"/>
    <w:rsid w:val="00E12C2E"/>
    <w:rsid w:val="00E14C40"/>
    <w:rsid w:val="00E15465"/>
    <w:rsid w:val="00E24420"/>
    <w:rsid w:val="00E250E4"/>
    <w:rsid w:val="00E340BD"/>
    <w:rsid w:val="00E51FD0"/>
    <w:rsid w:val="00E82E64"/>
    <w:rsid w:val="00E87866"/>
    <w:rsid w:val="00E918A8"/>
    <w:rsid w:val="00E947F6"/>
    <w:rsid w:val="00E96E05"/>
    <w:rsid w:val="00EA036C"/>
    <w:rsid w:val="00EA4667"/>
    <w:rsid w:val="00EB3823"/>
    <w:rsid w:val="00EC036D"/>
    <w:rsid w:val="00EC0C38"/>
    <w:rsid w:val="00EC30C0"/>
    <w:rsid w:val="00ED261C"/>
    <w:rsid w:val="00ED7670"/>
    <w:rsid w:val="00ED7810"/>
    <w:rsid w:val="00EE7E1D"/>
    <w:rsid w:val="00EF3A1D"/>
    <w:rsid w:val="00EF5753"/>
    <w:rsid w:val="00EF78A5"/>
    <w:rsid w:val="00F02707"/>
    <w:rsid w:val="00F067E8"/>
    <w:rsid w:val="00F11273"/>
    <w:rsid w:val="00F2293A"/>
    <w:rsid w:val="00F25DF6"/>
    <w:rsid w:val="00F46550"/>
    <w:rsid w:val="00F5529F"/>
    <w:rsid w:val="00F56BA1"/>
    <w:rsid w:val="00F66E6C"/>
    <w:rsid w:val="00F75421"/>
    <w:rsid w:val="00F95504"/>
    <w:rsid w:val="00FB1C30"/>
    <w:rsid w:val="00FB1D11"/>
    <w:rsid w:val="00FB29F2"/>
    <w:rsid w:val="00FB5678"/>
    <w:rsid w:val="00FB7BE9"/>
    <w:rsid w:val="00FD265E"/>
    <w:rsid w:val="00FD43EB"/>
    <w:rsid w:val="00FD5CBE"/>
    <w:rsid w:val="00FD7D69"/>
    <w:rsid w:val="00FE0455"/>
    <w:rsid w:val="00FE4EF2"/>
    <w:rsid w:val="00FE7662"/>
    <w:rsid w:val="00FF4187"/>
    <w:rsid w:val="00FF4C4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6497"/>
    <o:shapelayout v:ext="edit">
      <o:idmap v:ext="edit" data="1"/>
    </o:shapelayout>
  </w:shapeDefaults>
  <w:decimalSymbol w:val=","/>
  <w:listSeparator w:val=";"/>
  <w14:docId w14:val="27FE67ED"/>
  <w15:docId w15:val="{15711C1D-CCE7-4658-9A46-687AC7BFC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33CB"/>
    <w:pPr>
      <w:spacing w:after="200" w:line="276" w:lineRule="auto"/>
    </w:pPr>
    <w:rPr>
      <w:rFonts w:eastAsiaTheme="minorEastAsia"/>
      <w:lang w:eastAsia="pt-BR"/>
    </w:rPr>
  </w:style>
  <w:style w:type="paragraph" w:styleId="Ttulo1">
    <w:name w:val="heading 1"/>
    <w:basedOn w:val="Normal"/>
    <w:next w:val="Normal"/>
    <w:link w:val="Ttulo1Char"/>
    <w:uiPriority w:val="9"/>
    <w:qFormat/>
    <w:rsid w:val="00B0650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har1"/>
    <w:uiPriority w:val="9"/>
    <w:qFormat/>
    <w:rsid w:val="005529E3"/>
    <w:pPr>
      <w:keepNext/>
      <w:tabs>
        <w:tab w:val="num" w:pos="0"/>
      </w:tabs>
      <w:suppressAutoHyphens/>
      <w:spacing w:after="0" w:line="240" w:lineRule="auto"/>
      <w:jc w:val="both"/>
      <w:outlineLvl w:val="1"/>
    </w:pPr>
    <w:rPr>
      <w:rFonts w:ascii="Times New Roman" w:eastAsia="Times New Roman" w:hAnsi="Times New Roman" w:cs="Times New Roman"/>
      <w:b/>
      <w:bCs/>
      <w:color w:val="000000"/>
      <w:lang w:val="x-none" w:eastAsia="ar-SA"/>
    </w:rPr>
  </w:style>
  <w:style w:type="paragraph" w:styleId="Ttulo3">
    <w:name w:val="heading 3"/>
    <w:basedOn w:val="Normal"/>
    <w:next w:val="Normal"/>
    <w:link w:val="Ttulo3Char"/>
    <w:uiPriority w:val="9"/>
    <w:qFormat/>
    <w:rsid w:val="005529E3"/>
    <w:pPr>
      <w:keepNext/>
      <w:spacing w:after="0" w:line="240" w:lineRule="auto"/>
      <w:jc w:val="both"/>
      <w:outlineLvl w:val="2"/>
    </w:pPr>
    <w:rPr>
      <w:rFonts w:ascii="Garamond" w:eastAsia="Times New Roman" w:hAnsi="Garamond" w:cs="Times New Roman"/>
      <w:b/>
      <w:sz w:val="28"/>
      <w:szCs w:val="24"/>
      <w:lang w:val="x-none" w:eastAsia="x-none"/>
    </w:rPr>
  </w:style>
  <w:style w:type="paragraph" w:styleId="Ttulo4">
    <w:name w:val="heading 4"/>
    <w:basedOn w:val="Normal"/>
    <w:next w:val="Normal"/>
    <w:link w:val="Ttulo4Char"/>
    <w:qFormat/>
    <w:rsid w:val="00747DA2"/>
    <w:pPr>
      <w:keepNext/>
      <w:spacing w:after="0" w:line="240" w:lineRule="auto"/>
      <w:outlineLvl w:val="3"/>
    </w:pPr>
    <w:rPr>
      <w:rFonts w:ascii="Souvenir Lt BT" w:eastAsia="Times New Roman" w:hAnsi="Souvenir Lt BT" w:cs="Times New Roman"/>
      <w:b/>
      <w:sz w:val="28"/>
      <w:szCs w:val="20"/>
    </w:rPr>
  </w:style>
  <w:style w:type="paragraph" w:styleId="Ttulo5">
    <w:name w:val="heading 5"/>
    <w:basedOn w:val="Normal"/>
    <w:next w:val="Normal"/>
    <w:link w:val="Ttulo5Char"/>
    <w:qFormat/>
    <w:rsid w:val="005529E3"/>
    <w:pPr>
      <w:keepNext/>
      <w:spacing w:after="0" w:line="240" w:lineRule="auto"/>
      <w:jc w:val="center"/>
      <w:outlineLvl w:val="4"/>
    </w:pPr>
    <w:rPr>
      <w:rFonts w:ascii="Times New Roman" w:eastAsia="Times New Roman" w:hAnsi="Times New Roman" w:cs="Times New Roman"/>
      <w:b/>
      <w:sz w:val="18"/>
      <w:szCs w:val="24"/>
    </w:rPr>
  </w:style>
  <w:style w:type="paragraph" w:styleId="Ttulo6">
    <w:name w:val="heading 6"/>
    <w:basedOn w:val="Normal"/>
    <w:next w:val="Normal"/>
    <w:link w:val="Ttulo6Char"/>
    <w:qFormat/>
    <w:rsid w:val="005529E3"/>
    <w:pPr>
      <w:keepNext/>
      <w:tabs>
        <w:tab w:val="num" w:pos="0"/>
      </w:tabs>
      <w:suppressAutoHyphens/>
      <w:spacing w:after="0" w:line="240" w:lineRule="auto"/>
      <w:jc w:val="center"/>
      <w:outlineLvl w:val="5"/>
    </w:pPr>
    <w:rPr>
      <w:rFonts w:ascii="Times New Roman" w:eastAsia="Times New Roman" w:hAnsi="Times New Roman" w:cs="Times New Roman"/>
      <w:b/>
      <w:bCs/>
      <w:color w:val="000000"/>
      <w:sz w:val="20"/>
      <w:szCs w:val="20"/>
      <w:lang w:eastAsia="ar-SA"/>
    </w:rPr>
  </w:style>
  <w:style w:type="paragraph" w:styleId="Ttulo7">
    <w:name w:val="heading 7"/>
    <w:basedOn w:val="Normal"/>
    <w:next w:val="Normal"/>
    <w:link w:val="Ttulo7Char"/>
    <w:uiPriority w:val="99"/>
    <w:qFormat/>
    <w:rsid w:val="005529E3"/>
    <w:pPr>
      <w:spacing w:before="240" w:after="60" w:line="240" w:lineRule="auto"/>
      <w:outlineLvl w:val="6"/>
    </w:pPr>
    <w:rPr>
      <w:rFonts w:ascii="Times New Roman" w:eastAsia="Times New Roman" w:hAnsi="Times New Roman" w:cs="Times New Roman"/>
      <w:sz w:val="24"/>
      <w:szCs w:val="24"/>
    </w:rPr>
  </w:style>
  <w:style w:type="paragraph" w:styleId="Ttulo8">
    <w:name w:val="heading 8"/>
    <w:basedOn w:val="Normal"/>
    <w:next w:val="Normal"/>
    <w:link w:val="Ttulo8Char"/>
    <w:uiPriority w:val="99"/>
    <w:qFormat/>
    <w:rsid w:val="005529E3"/>
    <w:pPr>
      <w:keepNext/>
      <w:widowControl w:val="0"/>
      <w:tabs>
        <w:tab w:val="num" w:pos="0"/>
        <w:tab w:val="left" w:pos="3978"/>
        <w:tab w:val="left" w:pos="4294"/>
      </w:tabs>
      <w:suppressAutoHyphens/>
      <w:spacing w:after="0" w:line="240" w:lineRule="auto"/>
      <w:jc w:val="center"/>
      <w:outlineLvl w:val="7"/>
    </w:pPr>
    <w:rPr>
      <w:rFonts w:ascii="Arial" w:eastAsia="Times New Roman" w:hAnsi="Arial" w:cs="Arial"/>
      <w:b/>
      <w:color w:val="000000"/>
      <w:sz w:val="20"/>
      <w:szCs w:val="20"/>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4Char">
    <w:name w:val="Título 4 Char"/>
    <w:basedOn w:val="Fontepargpadro"/>
    <w:link w:val="Ttulo4"/>
    <w:rsid w:val="00747DA2"/>
    <w:rPr>
      <w:rFonts w:ascii="Souvenir Lt BT" w:eastAsia="Times New Roman" w:hAnsi="Souvenir Lt BT" w:cs="Times New Roman"/>
      <w:b/>
      <w:sz w:val="28"/>
      <w:szCs w:val="20"/>
      <w:lang w:eastAsia="pt-BR"/>
    </w:rPr>
  </w:style>
  <w:style w:type="paragraph" w:customStyle="1" w:styleId="A290570">
    <w:name w:val="_A290570"/>
    <w:basedOn w:val="Normal"/>
    <w:uiPriority w:val="99"/>
    <w:rsid w:val="00747DA2"/>
    <w:pPr>
      <w:widowControl w:val="0"/>
      <w:suppressAutoHyphens/>
      <w:spacing w:after="0" w:line="240" w:lineRule="auto"/>
      <w:ind w:left="576" w:firstLine="4032"/>
      <w:jc w:val="both"/>
    </w:pPr>
    <w:rPr>
      <w:rFonts w:ascii="Times New Roman" w:eastAsia="Times New Roman" w:hAnsi="Times New Roman" w:cs="Times New Roman"/>
      <w:sz w:val="24"/>
      <w:szCs w:val="20"/>
      <w:lang w:eastAsia="ar-SA"/>
    </w:rPr>
  </w:style>
  <w:style w:type="paragraph" w:customStyle="1" w:styleId="dou-paragraph">
    <w:name w:val="dou-paragraph"/>
    <w:basedOn w:val="Normal"/>
    <w:rsid w:val="00747DA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uiPriority w:val="99"/>
    <w:qFormat/>
    <w:rsid w:val="00747DA2"/>
    <w:pPr>
      <w:autoSpaceDE w:val="0"/>
      <w:autoSpaceDN w:val="0"/>
      <w:adjustRightInd w:val="0"/>
      <w:spacing w:after="0" w:line="240" w:lineRule="auto"/>
    </w:pPr>
    <w:rPr>
      <w:rFonts w:ascii="Times New Roman" w:hAnsi="Times New Roman" w:cs="Times New Roman"/>
      <w:color w:val="000000"/>
      <w:sz w:val="24"/>
      <w:szCs w:val="24"/>
    </w:rPr>
  </w:style>
  <w:style w:type="table" w:styleId="Tabelacomgrade">
    <w:name w:val="Table Grid"/>
    <w:basedOn w:val="Tabelanormal"/>
    <w:uiPriority w:val="59"/>
    <w:rsid w:val="00747D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cuodecorpodetexto2">
    <w:name w:val="Body Text Indent 2"/>
    <w:basedOn w:val="Normal"/>
    <w:link w:val="Recuodecorpodetexto2Char"/>
    <w:uiPriority w:val="99"/>
    <w:rsid w:val="00253A2B"/>
    <w:pPr>
      <w:spacing w:after="120" w:line="480" w:lineRule="auto"/>
      <w:ind w:left="283"/>
    </w:pPr>
    <w:rPr>
      <w:rFonts w:ascii="Times New Roman" w:eastAsia="Times New Roman" w:hAnsi="Times New Roman" w:cs="Times New Roman"/>
      <w:sz w:val="24"/>
      <w:szCs w:val="24"/>
    </w:rPr>
  </w:style>
  <w:style w:type="character" w:customStyle="1" w:styleId="Recuodecorpodetexto2Char">
    <w:name w:val="Recuo de corpo de texto 2 Char"/>
    <w:basedOn w:val="Fontepargpadro"/>
    <w:link w:val="Recuodecorpodetexto2"/>
    <w:uiPriority w:val="99"/>
    <w:rsid w:val="00253A2B"/>
    <w:rPr>
      <w:rFonts w:ascii="Times New Roman" w:eastAsia="Times New Roman" w:hAnsi="Times New Roman" w:cs="Times New Roman"/>
      <w:sz w:val="24"/>
      <w:szCs w:val="24"/>
      <w:lang w:eastAsia="pt-BR"/>
    </w:rPr>
  </w:style>
  <w:style w:type="character" w:styleId="Hyperlink">
    <w:name w:val="Hyperlink"/>
    <w:basedOn w:val="Fontepargpadro"/>
    <w:uiPriority w:val="99"/>
    <w:unhideWhenUsed/>
    <w:rsid w:val="00CE2700"/>
    <w:rPr>
      <w:color w:val="0563C1"/>
      <w:u w:val="single"/>
    </w:rPr>
  </w:style>
  <w:style w:type="paragraph" w:styleId="Cabealho">
    <w:name w:val="header"/>
    <w:basedOn w:val="Normal"/>
    <w:link w:val="CabealhoChar"/>
    <w:uiPriority w:val="99"/>
    <w:unhideWhenUsed/>
    <w:rsid w:val="00CE2700"/>
    <w:pPr>
      <w:spacing w:after="0" w:line="240" w:lineRule="auto"/>
    </w:pPr>
    <w:rPr>
      <w:rFonts w:ascii="Calibri" w:eastAsiaTheme="minorHAnsi" w:hAnsi="Calibri" w:cs="Calibri"/>
      <w:lang w:eastAsia="en-US"/>
    </w:rPr>
  </w:style>
  <w:style w:type="character" w:customStyle="1" w:styleId="CabealhoChar">
    <w:name w:val="Cabeçalho Char"/>
    <w:basedOn w:val="Fontepargpadro"/>
    <w:link w:val="Cabealho"/>
    <w:uiPriority w:val="99"/>
    <w:rsid w:val="00CE2700"/>
    <w:rPr>
      <w:rFonts w:ascii="Calibri" w:hAnsi="Calibri" w:cs="Calibri"/>
    </w:rPr>
  </w:style>
  <w:style w:type="character" w:styleId="Forte">
    <w:name w:val="Strong"/>
    <w:basedOn w:val="Fontepargpadro"/>
    <w:uiPriority w:val="22"/>
    <w:qFormat/>
    <w:rsid w:val="00CE2700"/>
    <w:rPr>
      <w:b/>
      <w:bCs/>
    </w:rPr>
  </w:style>
  <w:style w:type="paragraph" w:styleId="Textodebalo">
    <w:name w:val="Balloon Text"/>
    <w:basedOn w:val="Normal"/>
    <w:link w:val="TextodebaloChar"/>
    <w:uiPriority w:val="99"/>
    <w:unhideWhenUsed/>
    <w:rsid w:val="00FD43EB"/>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rsid w:val="00FD43EB"/>
    <w:rPr>
      <w:rFonts w:ascii="Segoe UI" w:eastAsiaTheme="minorEastAsia" w:hAnsi="Segoe UI" w:cs="Segoe UI"/>
      <w:sz w:val="18"/>
      <w:szCs w:val="18"/>
      <w:lang w:eastAsia="pt-BR"/>
    </w:rPr>
  </w:style>
  <w:style w:type="paragraph" w:styleId="Rodap">
    <w:name w:val="footer"/>
    <w:basedOn w:val="Normal"/>
    <w:link w:val="RodapChar"/>
    <w:uiPriority w:val="99"/>
    <w:unhideWhenUsed/>
    <w:rsid w:val="00A07622"/>
    <w:pPr>
      <w:tabs>
        <w:tab w:val="center" w:pos="4252"/>
        <w:tab w:val="right" w:pos="8504"/>
      </w:tabs>
      <w:spacing w:after="0" w:line="240" w:lineRule="auto"/>
    </w:pPr>
  </w:style>
  <w:style w:type="character" w:customStyle="1" w:styleId="RodapChar">
    <w:name w:val="Rodapé Char"/>
    <w:basedOn w:val="Fontepargpadro"/>
    <w:link w:val="Rodap"/>
    <w:uiPriority w:val="99"/>
    <w:rsid w:val="00A07622"/>
    <w:rPr>
      <w:rFonts w:eastAsiaTheme="minorEastAsia"/>
      <w:lang w:eastAsia="pt-BR"/>
    </w:rPr>
  </w:style>
  <w:style w:type="paragraph" w:styleId="Corpodetexto2">
    <w:name w:val="Body Text 2"/>
    <w:basedOn w:val="Normal"/>
    <w:link w:val="Corpodetexto2Char"/>
    <w:uiPriority w:val="99"/>
    <w:unhideWhenUsed/>
    <w:rsid w:val="00A140AE"/>
    <w:pPr>
      <w:spacing w:after="120" w:line="480" w:lineRule="auto"/>
    </w:pPr>
  </w:style>
  <w:style w:type="character" w:customStyle="1" w:styleId="Corpodetexto2Char">
    <w:name w:val="Corpo de texto 2 Char"/>
    <w:basedOn w:val="Fontepargpadro"/>
    <w:link w:val="Corpodetexto2"/>
    <w:uiPriority w:val="99"/>
    <w:rsid w:val="00A140AE"/>
    <w:rPr>
      <w:rFonts w:eastAsiaTheme="minorEastAsia"/>
      <w:lang w:eastAsia="pt-BR"/>
    </w:rPr>
  </w:style>
  <w:style w:type="paragraph" w:styleId="Corpodetexto">
    <w:name w:val="Body Text"/>
    <w:basedOn w:val="Normal"/>
    <w:link w:val="CorpodetextoChar"/>
    <w:uiPriority w:val="1"/>
    <w:unhideWhenUsed/>
    <w:qFormat/>
    <w:rsid w:val="00296FB7"/>
    <w:pPr>
      <w:spacing w:after="120"/>
    </w:pPr>
  </w:style>
  <w:style w:type="character" w:customStyle="1" w:styleId="CorpodetextoChar">
    <w:name w:val="Corpo de texto Char"/>
    <w:basedOn w:val="Fontepargpadro"/>
    <w:link w:val="Corpodetexto"/>
    <w:uiPriority w:val="1"/>
    <w:rsid w:val="00296FB7"/>
    <w:rPr>
      <w:rFonts w:eastAsiaTheme="minorEastAsia"/>
      <w:lang w:eastAsia="pt-BR"/>
    </w:rPr>
  </w:style>
  <w:style w:type="table" w:customStyle="1" w:styleId="TableNormal">
    <w:name w:val="Table Normal"/>
    <w:uiPriority w:val="2"/>
    <w:semiHidden/>
    <w:unhideWhenUsed/>
    <w:qFormat/>
    <w:rsid w:val="00296FB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PargrafodaLista">
    <w:name w:val="List Paragraph"/>
    <w:basedOn w:val="Normal"/>
    <w:link w:val="PargrafodaListaChar"/>
    <w:uiPriority w:val="1"/>
    <w:qFormat/>
    <w:rsid w:val="00296FB7"/>
    <w:pPr>
      <w:widowControl w:val="0"/>
      <w:autoSpaceDE w:val="0"/>
      <w:autoSpaceDN w:val="0"/>
      <w:spacing w:after="0" w:line="240" w:lineRule="auto"/>
      <w:ind w:left="2951" w:hanging="271"/>
      <w:jc w:val="both"/>
    </w:pPr>
    <w:rPr>
      <w:rFonts w:ascii="Arial MT" w:eastAsia="Arial MT" w:hAnsi="Arial MT" w:cs="Arial MT"/>
      <w:lang w:val="pt-PT" w:eastAsia="en-US"/>
    </w:rPr>
  </w:style>
  <w:style w:type="paragraph" w:customStyle="1" w:styleId="TableParagraph">
    <w:name w:val="Table Paragraph"/>
    <w:basedOn w:val="Normal"/>
    <w:uiPriority w:val="1"/>
    <w:qFormat/>
    <w:rsid w:val="00296FB7"/>
    <w:pPr>
      <w:widowControl w:val="0"/>
      <w:autoSpaceDE w:val="0"/>
      <w:autoSpaceDN w:val="0"/>
      <w:spacing w:before="128" w:after="0" w:line="240" w:lineRule="auto"/>
      <w:ind w:left="100"/>
      <w:jc w:val="center"/>
    </w:pPr>
    <w:rPr>
      <w:rFonts w:ascii="Arial MT" w:eastAsia="Arial MT" w:hAnsi="Arial MT" w:cs="Arial MT"/>
      <w:lang w:val="pt-PT" w:eastAsia="en-US"/>
    </w:rPr>
  </w:style>
  <w:style w:type="character" w:styleId="MenoPendente">
    <w:name w:val="Unresolved Mention"/>
    <w:basedOn w:val="Fontepargpadro"/>
    <w:uiPriority w:val="99"/>
    <w:semiHidden/>
    <w:unhideWhenUsed/>
    <w:rsid w:val="006C7FE7"/>
    <w:rPr>
      <w:color w:val="605E5C"/>
      <w:shd w:val="clear" w:color="auto" w:fill="E1DFDD"/>
    </w:rPr>
  </w:style>
  <w:style w:type="paragraph" w:customStyle="1" w:styleId="Contedodatabela">
    <w:name w:val="Conteúdo da tabela"/>
    <w:basedOn w:val="Normal"/>
    <w:uiPriority w:val="99"/>
    <w:rsid w:val="00C56B83"/>
    <w:pPr>
      <w:suppressLineNumbers/>
      <w:suppressAutoHyphens/>
      <w:spacing w:after="0" w:line="240" w:lineRule="auto"/>
    </w:pPr>
    <w:rPr>
      <w:rFonts w:ascii="Times New Roman" w:eastAsia="Times New Roman" w:hAnsi="Times New Roman" w:cs="Times New Roman"/>
      <w:color w:val="000000"/>
      <w:sz w:val="20"/>
      <w:szCs w:val="20"/>
      <w:lang w:eastAsia="ar-SA"/>
    </w:rPr>
  </w:style>
  <w:style w:type="character" w:customStyle="1" w:styleId="Ttulo1Char">
    <w:name w:val="Título 1 Char"/>
    <w:basedOn w:val="Fontepargpadro"/>
    <w:link w:val="Ttulo1"/>
    <w:uiPriority w:val="9"/>
    <w:rsid w:val="00B06503"/>
    <w:rPr>
      <w:rFonts w:asciiTheme="majorHAnsi" w:eastAsiaTheme="majorEastAsia" w:hAnsiTheme="majorHAnsi" w:cstheme="majorBidi"/>
      <w:color w:val="2F5496" w:themeColor="accent1" w:themeShade="BF"/>
      <w:sz w:val="32"/>
      <w:szCs w:val="32"/>
      <w:lang w:eastAsia="pt-BR"/>
    </w:rPr>
  </w:style>
  <w:style w:type="paragraph" w:styleId="NormalWeb">
    <w:name w:val="Normal (Web)"/>
    <w:basedOn w:val="Normal"/>
    <w:uiPriority w:val="99"/>
    <w:unhideWhenUsed/>
    <w:rsid w:val="008E7A9A"/>
    <w:pPr>
      <w:spacing w:before="100" w:beforeAutospacing="1" w:after="100" w:afterAutospacing="1" w:line="240" w:lineRule="auto"/>
    </w:pPr>
    <w:rPr>
      <w:rFonts w:ascii="Times New Roman" w:eastAsia="Times New Roman" w:hAnsi="Times New Roman" w:cs="Times New Roman"/>
      <w:sz w:val="24"/>
      <w:szCs w:val="24"/>
    </w:rPr>
  </w:style>
  <w:style w:type="paragraph" w:styleId="SemEspaamento">
    <w:name w:val="No Spacing"/>
    <w:link w:val="SemEspaamentoChar"/>
    <w:uiPriority w:val="1"/>
    <w:qFormat/>
    <w:rsid w:val="004E424E"/>
    <w:pPr>
      <w:spacing w:after="0" w:line="240" w:lineRule="auto"/>
    </w:pPr>
    <w:rPr>
      <w:kern w:val="2"/>
      <w14:ligatures w14:val="standardContextual"/>
    </w:rPr>
  </w:style>
  <w:style w:type="character" w:customStyle="1" w:styleId="SemEspaamentoChar">
    <w:name w:val="Sem Espaçamento Char"/>
    <w:link w:val="SemEspaamento"/>
    <w:uiPriority w:val="1"/>
    <w:qFormat/>
    <w:rsid w:val="004E424E"/>
    <w:rPr>
      <w:kern w:val="2"/>
      <w14:ligatures w14:val="standardContextual"/>
    </w:rPr>
  </w:style>
  <w:style w:type="character" w:customStyle="1" w:styleId="Ttulo2Char">
    <w:name w:val="Título 2 Char"/>
    <w:basedOn w:val="Fontepargpadro"/>
    <w:uiPriority w:val="9"/>
    <w:rsid w:val="005529E3"/>
    <w:rPr>
      <w:rFonts w:asciiTheme="majorHAnsi" w:eastAsiaTheme="majorEastAsia" w:hAnsiTheme="majorHAnsi" w:cstheme="majorBidi"/>
      <w:color w:val="2F5496" w:themeColor="accent1" w:themeShade="BF"/>
      <w:sz w:val="26"/>
      <w:szCs w:val="26"/>
      <w:lang w:eastAsia="pt-BR"/>
    </w:rPr>
  </w:style>
  <w:style w:type="character" w:customStyle="1" w:styleId="Ttulo3Char">
    <w:name w:val="Título 3 Char"/>
    <w:basedOn w:val="Fontepargpadro"/>
    <w:link w:val="Ttulo3"/>
    <w:uiPriority w:val="9"/>
    <w:rsid w:val="005529E3"/>
    <w:rPr>
      <w:rFonts w:ascii="Garamond" w:eastAsia="Times New Roman" w:hAnsi="Garamond" w:cs="Times New Roman"/>
      <w:b/>
      <w:sz w:val="28"/>
      <w:szCs w:val="24"/>
      <w:lang w:val="x-none" w:eastAsia="x-none"/>
    </w:rPr>
  </w:style>
  <w:style w:type="character" w:customStyle="1" w:styleId="Ttulo5Char">
    <w:name w:val="Título 5 Char"/>
    <w:basedOn w:val="Fontepargpadro"/>
    <w:link w:val="Ttulo5"/>
    <w:rsid w:val="005529E3"/>
    <w:rPr>
      <w:rFonts w:ascii="Times New Roman" w:eastAsia="Times New Roman" w:hAnsi="Times New Roman" w:cs="Times New Roman"/>
      <w:b/>
      <w:sz w:val="18"/>
      <w:szCs w:val="24"/>
      <w:lang w:eastAsia="pt-BR"/>
    </w:rPr>
  </w:style>
  <w:style w:type="character" w:customStyle="1" w:styleId="Ttulo6Char">
    <w:name w:val="Título 6 Char"/>
    <w:basedOn w:val="Fontepargpadro"/>
    <w:link w:val="Ttulo6"/>
    <w:rsid w:val="005529E3"/>
    <w:rPr>
      <w:rFonts w:ascii="Times New Roman" w:eastAsia="Times New Roman" w:hAnsi="Times New Roman" w:cs="Times New Roman"/>
      <w:b/>
      <w:bCs/>
      <w:color w:val="000000"/>
      <w:sz w:val="20"/>
      <w:szCs w:val="20"/>
      <w:lang w:eastAsia="ar-SA"/>
    </w:rPr>
  </w:style>
  <w:style w:type="character" w:customStyle="1" w:styleId="Ttulo7Char">
    <w:name w:val="Título 7 Char"/>
    <w:basedOn w:val="Fontepargpadro"/>
    <w:link w:val="Ttulo7"/>
    <w:uiPriority w:val="99"/>
    <w:rsid w:val="005529E3"/>
    <w:rPr>
      <w:rFonts w:ascii="Times New Roman" w:eastAsia="Times New Roman" w:hAnsi="Times New Roman" w:cs="Times New Roman"/>
      <w:sz w:val="24"/>
      <w:szCs w:val="24"/>
      <w:lang w:eastAsia="pt-BR"/>
    </w:rPr>
  </w:style>
  <w:style w:type="character" w:customStyle="1" w:styleId="Ttulo8Char">
    <w:name w:val="Título 8 Char"/>
    <w:basedOn w:val="Fontepargpadro"/>
    <w:link w:val="Ttulo8"/>
    <w:uiPriority w:val="99"/>
    <w:rsid w:val="005529E3"/>
    <w:rPr>
      <w:rFonts w:ascii="Arial" w:eastAsia="Times New Roman" w:hAnsi="Arial" w:cs="Arial"/>
      <w:b/>
      <w:color w:val="000000"/>
      <w:sz w:val="20"/>
      <w:szCs w:val="20"/>
      <w:lang w:eastAsia="ar-SA"/>
    </w:rPr>
  </w:style>
  <w:style w:type="character" w:customStyle="1" w:styleId="WW8Num3z0">
    <w:name w:val="WW8Num3z0"/>
    <w:rsid w:val="005529E3"/>
    <w:rPr>
      <w:rFonts w:ascii="Symbol" w:hAnsi="Symbol" w:cs="OpenSymbol"/>
    </w:rPr>
  </w:style>
  <w:style w:type="character" w:customStyle="1" w:styleId="WW8Num3z1">
    <w:name w:val="WW8Num3z1"/>
    <w:rsid w:val="005529E3"/>
    <w:rPr>
      <w:rFonts w:ascii="OpenSymbol" w:hAnsi="OpenSymbol" w:cs="OpenSymbol"/>
    </w:rPr>
  </w:style>
  <w:style w:type="character" w:customStyle="1" w:styleId="WW8Num4z0">
    <w:name w:val="WW8Num4z0"/>
    <w:rsid w:val="005529E3"/>
    <w:rPr>
      <w:rFonts w:ascii="Symbol" w:hAnsi="Symbol" w:cs="OpenSymbol"/>
    </w:rPr>
  </w:style>
  <w:style w:type="character" w:customStyle="1" w:styleId="WW8Num4z1">
    <w:name w:val="WW8Num4z1"/>
    <w:rsid w:val="005529E3"/>
    <w:rPr>
      <w:rFonts w:ascii="OpenSymbol" w:hAnsi="OpenSymbol" w:cs="OpenSymbol"/>
    </w:rPr>
  </w:style>
  <w:style w:type="character" w:customStyle="1" w:styleId="WW8Num5z0">
    <w:name w:val="WW8Num5z0"/>
    <w:rsid w:val="005529E3"/>
    <w:rPr>
      <w:rFonts w:cs="Arial"/>
      <w:b w:val="0"/>
      <w:color w:val="000000"/>
    </w:rPr>
  </w:style>
  <w:style w:type="character" w:customStyle="1" w:styleId="WW8Num5z1">
    <w:name w:val="WW8Num5z1"/>
    <w:rsid w:val="005529E3"/>
    <w:rPr>
      <w:rFonts w:ascii="OpenSymbol" w:hAnsi="OpenSymbol" w:cs="Courier New"/>
    </w:rPr>
  </w:style>
  <w:style w:type="character" w:customStyle="1" w:styleId="Absatz-Standardschriftart">
    <w:name w:val="Absatz-Standardschriftart"/>
    <w:rsid w:val="005529E3"/>
  </w:style>
  <w:style w:type="character" w:customStyle="1" w:styleId="Fontepargpadro11">
    <w:name w:val="Fonte parág. padrão11"/>
    <w:rsid w:val="005529E3"/>
  </w:style>
  <w:style w:type="character" w:customStyle="1" w:styleId="WW-Absatz-Standardschriftart">
    <w:name w:val="WW-Absatz-Standardschriftart"/>
    <w:rsid w:val="005529E3"/>
  </w:style>
  <w:style w:type="character" w:customStyle="1" w:styleId="WW-Absatz-Standardschriftart1">
    <w:name w:val="WW-Absatz-Standardschriftart1"/>
    <w:rsid w:val="005529E3"/>
  </w:style>
  <w:style w:type="character" w:customStyle="1" w:styleId="WW-Absatz-Standardschriftart11">
    <w:name w:val="WW-Absatz-Standardschriftart11"/>
    <w:rsid w:val="005529E3"/>
  </w:style>
  <w:style w:type="character" w:customStyle="1" w:styleId="WW8Num2z0">
    <w:name w:val="WW8Num2z0"/>
    <w:rsid w:val="005529E3"/>
    <w:rPr>
      <w:rFonts w:ascii="Symbol" w:hAnsi="Symbol" w:cs="OpenSymbol"/>
    </w:rPr>
  </w:style>
  <w:style w:type="character" w:customStyle="1" w:styleId="WW8Num2z1">
    <w:name w:val="WW8Num2z1"/>
    <w:rsid w:val="005529E3"/>
    <w:rPr>
      <w:rFonts w:ascii="OpenSymbol" w:hAnsi="OpenSymbol" w:cs="OpenSymbol"/>
    </w:rPr>
  </w:style>
  <w:style w:type="character" w:customStyle="1" w:styleId="WW-Absatz-Standardschriftart111">
    <w:name w:val="WW-Absatz-Standardschriftart111"/>
    <w:rsid w:val="005529E3"/>
  </w:style>
  <w:style w:type="character" w:customStyle="1" w:styleId="Fontepargpadro10">
    <w:name w:val="Fonte parág. padrão10"/>
    <w:rsid w:val="005529E3"/>
  </w:style>
  <w:style w:type="character" w:customStyle="1" w:styleId="WW8Num6z0">
    <w:name w:val="WW8Num6z0"/>
    <w:rsid w:val="005529E3"/>
    <w:rPr>
      <w:rFonts w:cs="Arial"/>
      <w:color w:val="000000"/>
    </w:rPr>
  </w:style>
  <w:style w:type="character" w:customStyle="1" w:styleId="Fontepargpadro9">
    <w:name w:val="Fonte parág. padrão9"/>
    <w:rsid w:val="005529E3"/>
  </w:style>
  <w:style w:type="character" w:customStyle="1" w:styleId="Fontepargpadro8">
    <w:name w:val="Fonte parág. padrão8"/>
    <w:rsid w:val="005529E3"/>
  </w:style>
  <w:style w:type="character" w:customStyle="1" w:styleId="Fontepargpadro7">
    <w:name w:val="Fonte parág. padrão7"/>
    <w:rsid w:val="005529E3"/>
  </w:style>
  <w:style w:type="character" w:customStyle="1" w:styleId="Fontepargpadro6">
    <w:name w:val="Fonte parág. padrão6"/>
    <w:rsid w:val="005529E3"/>
  </w:style>
  <w:style w:type="character" w:customStyle="1" w:styleId="Fontepargpadro5">
    <w:name w:val="Fonte parág. padrão5"/>
    <w:rsid w:val="005529E3"/>
  </w:style>
  <w:style w:type="character" w:customStyle="1" w:styleId="WW-Absatz-Standardschriftart1111">
    <w:name w:val="WW-Absatz-Standardschriftart1111"/>
    <w:rsid w:val="005529E3"/>
  </w:style>
  <w:style w:type="character" w:customStyle="1" w:styleId="WW-Absatz-Standardschriftart11111">
    <w:name w:val="WW-Absatz-Standardschriftart11111"/>
    <w:rsid w:val="005529E3"/>
  </w:style>
  <w:style w:type="character" w:customStyle="1" w:styleId="WW-Absatz-Standardschriftart111111">
    <w:name w:val="WW-Absatz-Standardschriftart111111"/>
    <w:rsid w:val="005529E3"/>
  </w:style>
  <w:style w:type="character" w:customStyle="1" w:styleId="WW-Absatz-Standardschriftart1111111">
    <w:name w:val="WW-Absatz-Standardschriftart1111111"/>
    <w:rsid w:val="005529E3"/>
  </w:style>
  <w:style w:type="character" w:customStyle="1" w:styleId="WW-Absatz-Standardschriftart11111111">
    <w:name w:val="WW-Absatz-Standardschriftart11111111"/>
    <w:rsid w:val="005529E3"/>
  </w:style>
  <w:style w:type="character" w:customStyle="1" w:styleId="WW-Absatz-Standardschriftart111111111">
    <w:name w:val="WW-Absatz-Standardschriftart111111111"/>
    <w:rsid w:val="005529E3"/>
  </w:style>
  <w:style w:type="character" w:customStyle="1" w:styleId="WW-Absatz-Standardschriftart1111111111">
    <w:name w:val="WW-Absatz-Standardschriftart1111111111"/>
    <w:rsid w:val="005529E3"/>
  </w:style>
  <w:style w:type="character" w:customStyle="1" w:styleId="WW-Absatz-Standardschriftart11111111111">
    <w:name w:val="WW-Absatz-Standardschriftart11111111111"/>
    <w:rsid w:val="005529E3"/>
  </w:style>
  <w:style w:type="character" w:customStyle="1" w:styleId="WW8Num13z0">
    <w:name w:val="WW8Num13z0"/>
    <w:rsid w:val="005529E3"/>
    <w:rPr>
      <w:rFonts w:ascii="Symbol" w:hAnsi="Symbol" w:cs="OpenSymbol"/>
    </w:rPr>
  </w:style>
  <w:style w:type="character" w:customStyle="1" w:styleId="WW8Num13z1">
    <w:name w:val="WW8Num13z1"/>
    <w:rsid w:val="005529E3"/>
    <w:rPr>
      <w:rFonts w:ascii="OpenSymbol" w:hAnsi="OpenSymbol" w:cs="OpenSymbol"/>
    </w:rPr>
  </w:style>
  <w:style w:type="character" w:customStyle="1" w:styleId="WW-Absatz-Standardschriftart111111111111">
    <w:name w:val="WW-Absatz-Standardschriftart111111111111"/>
    <w:rsid w:val="005529E3"/>
  </w:style>
  <w:style w:type="character" w:customStyle="1" w:styleId="WW-Absatz-Standardschriftart1111111111111">
    <w:name w:val="WW-Absatz-Standardschriftart1111111111111"/>
    <w:rsid w:val="005529E3"/>
  </w:style>
  <w:style w:type="character" w:customStyle="1" w:styleId="WW-Absatz-Standardschriftart11111111111111">
    <w:name w:val="WW-Absatz-Standardschriftart11111111111111"/>
    <w:rsid w:val="005529E3"/>
  </w:style>
  <w:style w:type="character" w:customStyle="1" w:styleId="WW-Absatz-Standardschriftart111111111111111">
    <w:name w:val="WW-Absatz-Standardschriftart111111111111111"/>
    <w:rsid w:val="005529E3"/>
  </w:style>
  <w:style w:type="character" w:customStyle="1" w:styleId="WW-Absatz-Standardschriftart1111111111111111">
    <w:name w:val="WW-Absatz-Standardschriftart1111111111111111"/>
    <w:rsid w:val="005529E3"/>
  </w:style>
  <w:style w:type="character" w:customStyle="1" w:styleId="WW-Absatz-Standardschriftart11111111111111111">
    <w:name w:val="WW-Absatz-Standardschriftart11111111111111111"/>
    <w:rsid w:val="005529E3"/>
  </w:style>
  <w:style w:type="character" w:customStyle="1" w:styleId="WW-Absatz-Standardschriftart111111111111111111">
    <w:name w:val="WW-Absatz-Standardschriftart111111111111111111"/>
    <w:rsid w:val="005529E3"/>
  </w:style>
  <w:style w:type="character" w:customStyle="1" w:styleId="WW-Absatz-Standardschriftart1111111111111111111">
    <w:name w:val="WW-Absatz-Standardschriftart1111111111111111111"/>
    <w:rsid w:val="005529E3"/>
  </w:style>
  <w:style w:type="character" w:customStyle="1" w:styleId="WW-Absatz-Standardschriftart11111111111111111111">
    <w:name w:val="WW-Absatz-Standardschriftart11111111111111111111"/>
    <w:rsid w:val="005529E3"/>
  </w:style>
  <w:style w:type="character" w:customStyle="1" w:styleId="WW-Absatz-Standardschriftart111111111111111111111">
    <w:name w:val="WW-Absatz-Standardschriftart111111111111111111111"/>
    <w:rsid w:val="005529E3"/>
  </w:style>
  <w:style w:type="character" w:customStyle="1" w:styleId="WW-Absatz-Standardschriftart1111111111111111111111">
    <w:name w:val="WW-Absatz-Standardschriftart1111111111111111111111"/>
    <w:rsid w:val="005529E3"/>
  </w:style>
  <w:style w:type="character" w:customStyle="1" w:styleId="WW-Absatz-Standardschriftart11111111111111111111111">
    <w:name w:val="WW-Absatz-Standardschriftart11111111111111111111111"/>
    <w:rsid w:val="005529E3"/>
  </w:style>
  <w:style w:type="character" w:customStyle="1" w:styleId="Fontepargpadro4">
    <w:name w:val="Fonte parág. padrão4"/>
    <w:rsid w:val="005529E3"/>
  </w:style>
  <w:style w:type="character" w:customStyle="1" w:styleId="Fontepargpadro3">
    <w:name w:val="Fonte parág. padrão3"/>
    <w:rsid w:val="005529E3"/>
  </w:style>
  <w:style w:type="character" w:customStyle="1" w:styleId="Fontepargpadro2">
    <w:name w:val="Fonte parág. padrão2"/>
    <w:rsid w:val="005529E3"/>
  </w:style>
  <w:style w:type="character" w:customStyle="1" w:styleId="WW-Absatz-Standardschriftart111111111111111111111111">
    <w:name w:val="WW-Absatz-Standardschriftart111111111111111111111111"/>
    <w:rsid w:val="005529E3"/>
  </w:style>
  <w:style w:type="character" w:customStyle="1" w:styleId="WW-Absatz-Standardschriftart1111111111111111111111111">
    <w:name w:val="WW-Absatz-Standardschriftart1111111111111111111111111"/>
    <w:rsid w:val="005529E3"/>
  </w:style>
  <w:style w:type="character" w:customStyle="1" w:styleId="WW-Absatz-Standardschriftart11111111111111111111111111">
    <w:name w:val="WW-Absatz-Standardschriftart11111111111111111111111111"/>
    <w:rsid w:val="005529E3"/>
  </w:style>
  <w:style w:type="character" w:customStyle="1" w:styleId="WW-Absatz-Standardschriftart111111111111111111111111111">
    <w:name w:val="WW-Absatz-Standardschriftart111111111111111111111111111"/>
    <w:rsid w:val="005529E3"/>
  </w:style>
  <w:style w:type="character" w:customStyle="1" w:styleId="WW-Absatz-Standardschriftart1111111111111111111111111111">
    <w:name w:val="WW-Absatz-Standardschriftart1111111111111111111111111111"/>
    <w:rsid w:val="005529E3"/>
  </w:style>
  <w:style w:type="character" w:customStyle="1" w:styleId="WW-Absatz-Standardschriftart11111111111111111111111111111">
    <w:name w:val="WW-Absatz-Standardschriftart11111111111111111111111111111"/>
    <w:rsid w:val="005529E3"/>
  </w:style>
  <w:style w:type="character" w:customStyle="1" w:styleId="WW-Absatz-Standardschriftart111111111111111111111111111111">
    <w:name w:val="WW-Absatz-Standardschriftart111111111111111111111111111111"/>
    <w:rsid w:val="005529E3"/>
  </w:style>
  <w:style w:type="character" w:customStyle="1" w:styleId="WW-Absatz-Standardschriftart1111111111111111111111111111111">
    <w:name w:val="WW-Absatz-Standardschriftart1111111111111111111111111111111"/>
    <w:rsid w:val="005529E3"/>
  </w:style>
  <w:style w:type="character" w:customStyle="1" w:styleId="Fontepargpadro1">
    <w:name w:val="Fonte parág. padrão1"/>
    <w:rsid w:val="005529E3"/>
  </w:style>
  <w:style w:type="character" w:customStyle="1" w:styleId="WW-Absatz-Standardschriftart11111111111111111111111111111111">
    <w:name w:val="WW-Absatz-Standardschriftart11111111111111111111111111111111"/>
    <w:rsid w:val="005529E3"/>
  </w:style>
  <w:style w:type="character" w:customStyle="1" w:styleId="WW-Absatz-Standardschriftart111111111111111111111111111111111">
    <w:name w:val="WW-Absatz-Standardschriftart111111111111111111111111111111111"/>
    <w:rsid w:val="005529E3"/>
  </w:style>
  <w:style w:type="character" w:customStyle="1" w:styleId="WW-Fontepargpadro">
    <w:name w:val="WW-Fonte parág. padrão"/>
    <w:rsid w:val="005529E3"/>
  </w:style>
  <w:style w:type="character" w:customStyle="1" w:styleId="WW-Absatz-Standardschriftart1111111111111111111111111111111111">
    <w:name w:val="WW-Absatz-Standardschriftart1111111111111111111111111111111111"/>
    <w:rsid w:val="005529E3"/>
  </w:style>
  <w:style w:type="character" w:customStyle="1" w:styleId="WW-Absatz-Standardschriftart11111111111111111111111111111111111">
    <w:name w:val="WW-Absatz-Standardschriftart11111111111111111111111111111111111"/>
    <w:rsid w:val="005529E3"/>
  </w:style>
  <w:style w:type="character" w:customStyle="1" w:styleId="WW-Absatz-Standardschriftart111111111111111111111111111111111111">
    <w:name w:val="WW-Absatz-Standardschriftart111111111111111111111111111111111111"/>
    <w:rsid w:val="005529E3"/>
  </w:style>
  <w:style w:type="character" w:customStyle="1" w:styleId="WW-Absatz-Standardschriftart1111111111111111111111111111111111111">
    <w:name w:val="WW-Absatz-Standardschriftart1111111111111111111111111111111111111"/>
    <w:rsid w:val="005529E3"/>
  </w:style>
  <w:style w:type="character" w:customStyle="1" w:styleId="WW-Absatz-Standardschriftart11111111111111111111111111111111111111">
    <w:name w:val="WW-Absatz-Standardschriftart11111111111111111111111111111111111111"/>
    <w:rsid w:val="005529E3"/>
  </w:style>
  <w:style w:type="character" w:customStyle="1" w:styleId="WW-Absatz-Standardschriftart111111111111111111111111111111111111111">
    <w:name w:val="WW-Absatz-Standardschriftart111111111111111111111111111111111111111"/>
    <w:rsid w:val="005529E3"/>
  </w:style>
  <w:style w:type="character" w:customStyle="1" w:styleId="WW-Absatz-Standardschriftart1111111111111111111111111111111111111111">
    <w:name w:val="WW-Absatz-Standardschriftart1111111111111111111111111111111111111111"/>
    <w:rsid w:val="005529E3"/>
  </w:style>
  <w:style w:type="character" w:customStyle="1" w:styleId="WW-Absatz-Standardschriftart11111111111111111111111111111111111111111">
    <w:name w:val="WW-Absatz-Standardschriftart11111111111111111111111111111111111111111"/>
    <w:rsid w:val="005529E3"/>
  </w:style>
  <w:style w:type="character" w:customStyle="1" w:styleId="WW-Absatz-Standardschriftart111111111111111111111111111111111111111111">
    <w:name w:val="WW-Absatz-Standardschriftart111111111111111111111111111111111111111111"/>
    <w:rsid w:val="005529E3"/>
  </w:style>
  <w:style w:type="character" w:customStyle="1" w:styleId="WW-Absatz-Standardschriftart1111111111111111111111111111111111111111111">
    <w:name w:val="WW-Absatz-Standardschriftart1111111111111111111111111111111111111111111"/>
    <w:rsid w:val="005529E3"/>
  </w:style>
  <w:style w:type="character" w:customStyle="1" w:styleId="WW-Absatz-Standardschriftart11111111111111111111111111111111111111111111">
    <w:name w:val="WW-Absatz-Standardschriftart11111111111111111111111111111111111111111111"/>
    <w:rsid w:val="005529E3"/>
  </w:style>
  <w:style w:type="character" w:customStyle="1" w:styleId="WW-Absatz-Standardschriftart111111111111111111111111111111111111111111111">
    <w:name w:val="WW-Absatz-Standardschriftart111111111111111111111111111111111111111111111"/>
    <w:rsid w:val="005529E3"/>
  </w:style>
  <w:style w:type="character" w:customStyle="1" w:styleId="WW-Fontepargpadro1">
    <w:name w:val="WW-Fonte parág. padrão1"/>
    <w:rsid w:val="005529E3"/>
  </w:style>
  <w:style w:type="character" w:customStyle="1" w:styleId="Smbolosdenumerao">
    <w:name w:val="Símbolos de numeração"/>
    <w:rsid w:val="005529E3"/>
    <w:rPr>
      <w:b/>
      <w:bCs/>
    </w:rPr>
  </w:style>
  <w:style w:type="character" w:customStyle="1" w:styleId="T1">
    <w:name w:val="T1"/>
    <w:rsid w:val="005529E3"/>
    <w:rPr>
      <w:rFonts w:ascii="Helvetica-Bold" w:eastAsia="Helvetica-Bold" w:hAnsi="Helvetica-Bold" w:cs="Helvetica-Bold"/>
      <w:b/>
      <w:sz w:val="22"/>
    </w:rPr>
  </w:style>
  <w:style w:type="character" w:customStyle="1" w:styleId="T4">
    <w:name w:val="T4"/>
    <w:rsid w:val="005529E3"/>
    <w:rPr>
      <w:rFonts w:ascii="Helvetica" w:eastAsia="Helvetica" w:hAnsi="Helvetica" w:cs="Helvetica"/>
      <w:sz w:val="22"/>
    </w:rPr>
  </w:style>
  <w:style w:type="character" w:customStyle="1" w:styleId="Marcadores">
    <w:name w:val="Marcadores"/>
    <w:rsid w:val="005529E3"/>
    <w:rPr>
      <w:rFonts w:ascii="StarSymbol" w:eastAsia="StarSymbol" w:hAnsi="StarSymbol" w:cs="StarSymbol"/>
      <w:sz w:val="18"/>
      <w:szCs w:val="18"/>
    </w:rPr>
  </w:style>
  <w:style w:type="character" w:customStyle="1" w:styleId="apple-style-span">
    <w:name w:val="apple-style-span"/>
    <w:basedOn w:val="Fontepargpadro4"/>
    <w:rsid w:val="005529E3"/>
  </w:style>
  <w:style w:type="character" w:styleId="nfase">
    <w:name w:val="Emphasis"/>
    <w:qFormat/>
    <w:rsid w:val="005529E3"/>
    <w:rPr>
      <w:b/>
      <w:bCs/>
      <w:i w:val="0"/>
      <w:iCs w:val="0"/>
    </w:rPr>
  </w:style>
  <w:style w:type="character" w:customStyle="1" w:styleId="Marcas">
    <w:name w:val="Marcas"/>
    <w:rsid w:val="005529E3"/>
    <w:rPr>
      <w:rFonts w:ascii="OpenSymbol" w:eastAsia="OpenSymbol" w:hAnsi="OpenSymbol" w:cs="OpenSymbol"/>
    </w:rPr>
  </w:style>
  <w:style w:type="character" w:customStyle="1" w:styleId="Microsoft">
    <w:name w:val="Microsoft"/>
    <w:rsid w:val="005529E3"/>
    <w:rPr>
      <w:rFonts w:ascii="Arial" w:hAnsi="Arial" w:cs="Arial"/>
      <w:color w:val="auto"/>
      <w:sz w:val="20"/>
      <w:szCs w:val="20"/>
    </w:rPr>
  </w:style>
  <w:style w:type="paragraph" w:customStyle="1" w:styleId="Ttulo50">
    <w:name w:val="Título5"/>
    <w:basedOn w:val="Normal"/>
    <w:next w:val="Corpodetexto"/>
    <w:uiPriority w:val="99"/>
    <w:rsid w:val="005529E3"/>
    <w:pPr>
      <w:keepNext/>
      <w:suppressAutoHyphens/>
      <w:spacing w:before="240" w:after="120" w:line="240" w:lineRule="auto"/>
    </w:pPr>
    <w:rPr>
      <w:rFonts w:ascii="Arial" w:eastAsia="Arial Unicode MS" w:hAnsi="Arial" w:cs="Mangal"/>
      <w:color w:val="000000"/>
      <w:sz w:val="28"/>
      <w:szCs w:val="28"/>
      <w:lang w:eastAsia="ar-SA"/>
    </w:rPr>
  </w:style>
  <w:style w:type="paragraph" w:styleId="Lista">
    <w:name w:val="List"/>
    <w:basedOn w:val="Corpodetexto"/>
    <w:uiPriority w:val="99"/>
    <w:rsid w:val="005529E3"/>
    <w:pPr>
      <w:suppressAutoHyphens/>
      <w:spacing w:line="240" w:lineRule="auto"/>
    </w:pPr>
    <w:rPr>
      <w:rFonts w:ascii="Times New Roman" w:eastAsia="Times New Roman" w:hAnsi="Times New Roman" w:cs="Tahoma"/>
      <w:color w:val="000000"/>
      <w:sz w:val="20"/>
      <w:szCs w:val="20"/>
      <w:lang w:val="x-none" w:eastAsia="ar-SA"/>
    </w:rPr>
  </w:style>
  <w:style w:type="paragraph" w:customStyle="1" w:styleId="Legenda11">
    <w:name w:val="Legenda11"/>
    <w:basedOn w:val="Normal"/>
    <w:uiPriority w:val="99"/>
    <w:rsid w:val="005529E3"/>
    <w:pPr>
      <w:suppressLineNumbers/>
      <w:suppressAutoHyphens/>
      <w:spacing w:before="120" w:after="120" w:line="240" w:lineRule="auto"/>
    </w:pPr>
    <w:rPr>
      <w:rFonts w:ascii="Times New Roman" w:eastAsia="Times New Roman" w:hAnsi="Times New Roman" w:cs="Mangal"/>
      <w:i/>
      <w:iCs/>
      <w:color w:val="000000"/>
      <w:sz w:val="24"/>
      <w:szCs w:val="24"/>
      <w:lang w:eastAsia="ar-SA"/>
    </w:rPr>
  </w:style>
  <w:style w:type="paragraph" w:customStyle="1" w:styleId="ndice">
    <w:name w:val="Índice"/>
    <w:basedOn w:val="Normal"/>
    <w:uiPriority w:val="99"/>
    <w:rsid w:val="005529E3"/>
    <w:pPr>
      <w:suppressLineNumbers/>
      <w:suppressAutoHyphens/>
      <w:spacing w:after="0" w:line="240" w:lineRule="auto"/>
    </w:pPr>
    <w:rPr>
      <w:rFonts w:ascii="Times New Roman" w:eastAsia="Times New Roman" w:hAnsi="Times New Roman" w:cs="Tahoma"/>
      <w:color w:val="000000"/>
      <w:sz w:val="20"/>
      <w:szCs w:val="20"/>
      <w:lang w:eastAsia="ar-SA"/>
    </w:rPr>
  </w:style>
  <w:style w:type="paragraph" w:customStyle="1" w:styleId="Ttulo40">
    <w:name w:val="Título4"/>
    <w:basedOn w:val="Normal"/>
    <w:next w:val="Corpodetexto"/>
    <w:uiPriority w:val="99"/>
    <w:rsid w:val="005529E3"/>
    <w:pPr>
      <w:keepNext/>
      <w:suppressAutoHyphens/>
      <w:spacing w:before="240" w:after="120" w:line="240" w:lineRule="auto"/>
    </w:pPr>
    <w:rPr>
      <w:rFonts w:ascii="Arial" w:eastAsia="Lucida Sans Unicode" w:hAnsi="Arial" w:cs="Mangal"/>
      <w:color w:val="000000"/>
      <w:sz w:val="28"/>
      <w:szCs w:val="28"/>
      <w:lang w:eastAsia="ar-SA"/>
    </w:rPr>
  </w:style>
  <w:style w:type="paragraph" w:customStyle="1" w:styleId="Legenda10">
    <w:name w:val="Legenda10"/>
    <w:basedOn w:val="Normal"/>
    <w:uiPriority w:val="99"/>
    <w:rsid w:val="005529E3"/>
    <w:pPr>
      <w:suppressLineNumbers/>
      <w:suppressAutoHyphens/>
      <w:spacing w:before="120" w:after="120" w:line="240" w:lineRule="auto"/>
    </w:pPr>
    <w:rPr>
      <w:rFonts w:ascii="Times New Roman" w:eastAsia="Times New Roman" w:hAnsi="Times New Roman" w:cs="Mangal"/>
      <w:i/>
      <w:iCs/>
      <w:color w:val="000000"/>
      <w:sz w:val="24"/>
      <w:szCs w:val="24"/>
      <w:lang w:eastAsia="ar-SA"/>
    </w:rPr>
  </w:style>
  <w:style w:type="paragraph" w:customStyle="1" w:styleId="Ttulo30">
    <w:name w:val="Título3"/>
    <w:basedOn w:val="Normal"/>
    <w:next w:val="Corpodetexto"/>
    <w:uiPriority w:val="99"/>
    <w:rsid w:val="005529E3"/>
    <w:pPr>
      <w:keepNext/>
      <w:suppressAutoHyphens/>
      <w:spacing w:before="240" w:after="120" w:line="240" w:lineRule="auto"/>
    </w:pPr>
    <w:rPr>
      <w:rFonts w:ascii="Arial" w:eastAsia="Lucida Sans Unicode" w:hAnsi="Arial" w:cs="Mangal"/>
      <w:color w:val="000000"/>
      <w:sz w:val="28"/>
      <w:szCs w:val="28"/>
      <w:lang w:eastAsia="ar-SA"/>
    </w:rPr>
  </w:style>
  <w:style w:type="paragraph" w:customStyle="1" w:styleId="Legenda9">
    <w:name w:val="Legenda9"/>
    <w:basedOn w:val="Normal"/>
    <w:uiPriority w:val="99"/>
    <w:rsid w:val="005529E3"/>
    <w:pPr>
      <w:suppressLineNumbers/>
      <w:suppressAutoHyphens/>
      <w:spacing w:before="120" w:after="120" w:line="240" w:lineRule="auto"/>
    </w:pPr>
    <w:rPr>
      <w:rFonts w:ascii="Times New Roman" w:eastAsia="Times New Roman" w:hAnsi="Times New Roman" w:cs="Mangal"/>
      <w:i/>
      <w:iCs/>
      <w:color w:val="000000"/>
      <w:sz w:val="24"/>
      <w:szCs w:val="24"/>
      <w:lang w:eastAsia="ar-SA"/>
    </w:rPr>
  </w:style>
  <w:style w:type="paragraph" w:customStyle="1" w:styleId="Ttulo20">
    <w:name w:val="Título2"/>
    <w:basedOn w:val="Normal"/>
    <w:next w:val="Corpodetexto"/>
    <w:uiPriority w:val="99"/>
    <w:rsid w:val="005529E3"/>
    <w:pPr>
      <w:keepNext/>
      <w:suppressAutoHyphens/>
      <w:spacing w:before="240" w:after="120" w:line="240" w:lineRule="auto"/>
    </w:pPr>
    <w:rPr>
      <w:rFonts w:ascii="Arial" w:eastAsia="Lucida Sans Unicode" w:hAnsi="Arial" w:cs="Mangal"/>
      <w:color w:val="000000"/>
      <w:sz w:val="28"/>
      <w:szCs w:val="28"/>
      <w:lang w:eastAsia="ar-SA"/>
    </w:rPr>
  </w:style>
  <w:style w:type="paragraph" w:customStyle="1" w:styleId="Legenda8">
    <w:name w:val="Legenda8"/>
    <w:basedOn w:val="Normal"/>
    <w:uiPriority w:val="99"/>
    <w:rsid w:val="005529E3"/>
    <w:pPr>
      <w:suppressLineNumbers/>
      <w:suppressAutoHyphens/>
      <w:spacing w:before="120" w:after="120" w:line="240" w:lineRule="auto"/>
    </w:pPr>
    <w:rPr>
      <w:rFonts w:ascii="Times New Roman" w:eastAsia="Times New Roman" w:hAnsi="Times New Roman" w:cs="Mangal"/>
      <w:i/>
      <w:iCs/>
      <w:color w:val="000000"/>
      <w:sz w:val="24"/>
      <w:szCs w:val="24"/>
      <w:lang w:eastAsia="ar-SA"/>
    </w:rPr>
  </w:style>
  <w:style w:type="paragraph" w:customStyle="1" w:styleId="Ttulo10">
    <w:name w:val="Título1"/>
    <w:basedOn w:val="Normal"/>
    <w:next w:val="Corpodetexto"/>
    <w:uiPriority w:val="99"/>
    <w:rsid w:val="005529E3"/>
    <w:pPr>
      <w:keepNext/>
      <w:suppressAutoHyphens/>
      <w:spacing w:before="240" w:after="120" w:line="240" w:lineRule="auto"/>
    </w:pPr>
    <w:rPr>
      <w:rFonts w:ascii="Arial" w:eastAsia="Lucida Sans Unicode" w:hAnsi="Arial" w:cs="Mangal"/>
      <w:color w:val="000000"/>
      <w:sz w:val="28"/>
      <w:szCs w:val="28"/>
      <w:lang w:eastAsia="ar-SA"/>
    </w:rPr>
  </w:style>
  <w:style w:type="paragraph" w:customStyle="1" w:styleId="Legenda7">
    <w:name w:val="Legenda7"/>
    <w:basedOn w:val="Normal"/>
    <w:uiPriority w:val="99"/>
    <w:rsid w:val="005529E3"/>
    <w:pPr>
      <w:suppressLineNumbers/>
      <w:suppressAutoHyphens/>
      <w:spacing w:before="120" w:after="120" w:line="240" w:lineRule="auto"/>
    </w:pPr>
    <w:rPr>
      <w:rFonts w:ascii="Times New Roman" w:eastAsia="Times New Roman" w:hAnsi="Times New Roman" w:cs="Mangal"/>
      <w:i/>
      <w:iCs/>
      <w:color w:val="000000"/>
      <w:sz w:val="24"/>
      <w:szCs w:val="24"/>
      <w:lang w:eastAsia="ar-SA"/>
    </w:rPr>
  </w:style>
  <w:style w:type="paragraph" w:customStyle="1" w:styleId="Captulo">
    <w:name w:val="Capítulo"/>
    <w:basedOn w:val="Normal"/>
    <w:next w:val="Corpodetexto"/>
    <w:uiPriority w:val="99"/>
    <w:rsid w:val="005529E3"/>
    <w:pPr>
      <w:keepNext/>
      <w:suppressAutoHyphens/>
      <w:spacing w:before="240" w:after="120" w:line="240" w:lineRule="auto"/>
    </w:pPr>
    <w:rPr>
      <w:rFonts w:ascii="Arial" w:eastAsia="Lucida Sans Unicode" w:hAnsi="Arial" w:cs="Tahoma"/>
      <w:color w:val="000000"/>
      <w:sz w:val="28"/>
      <w:szCs w:val="28"/>
      <w:lang w:eastAsia="ar-SA"/>
    </w:rPr>
  </w:style>
  <w:style w:type="paragraph" w:customStyle="1" w:styleId="Legenda6">
    <w:name w:val="Legenda6"/>
    <w:basedOn w:val="Normal"/>
    <w:uiPriority w:val="99"/>
    <w:rsid w:val="005529E3"/>
    <w:pPr>
      <w:suppressLineNumbers/>
      <w:suppressAutoHyphens/>
      <w:spacing w:before="120" w:after="120" w:line="240" w:lineRule="auto"/>
    </w:pPr>
    <w:rPr>
      <w:rFonts w:ascii="Times New Roman" w:eastAsia="Times New Roman" w:hAnsi="Times New Roman" w:cs="Tahoma"/>
      <w:i/>
      <w:iCs/>
      <w:color w:val="000000"/>
      <w:sz w:val="24"/>
      <w:szCs w:val="24"/>
      <w:lang w:eastAsia="ar-SA"/>
    </w:rPr>
  </w:style>
  <w:style w:type="paragraph" w:customStyle="1" w:styleId="Legenda5">
    <w:name w:val="Legenda5"/>
    <w:basedOn w:val="Normal"/>
    <w:uiPriority w:val="99"/>
    <w:rsid w:val="005529E3"/>
    <w:pPr>
      <w:suppressLineNumbers/>
      <w:suppressAutoHyphens/>
      <w:spacing w:before="120" w:after="120" w:line="240" w:lineRule="auto"/>
    </w:pPr>
    <w:rPr>
      <w:rFonts w:ascii="Times New Roman" w:eastAsia="Times New Roman" w:hAnsi="Times New Roman" w:cs="Tahoma"/>
      <w:i/>
      <w:iCs/>
      <w:color w:val="000000"/>
      <w:sz w:val="24"/>
      <w:szCs w:val="24"/>
      <w:lang w:eastAsia="ar-SA"/>
    </w:rPr>
  </w:style>
  <w:style w:type="paragraph" w:customStyle="1" w:styleId="Legenda4">
    <w:name w:val="Legenda4"/>
    <w:basedOn w:val="Normal"/>
    <w:uiPriority w:val="99"/>
    <w:rsid w:val="005529E3"/>
    <w:pPr>
      <w:suppressLineNumbers/>
      <w:suppressAutoHyphens/>
      <w:spacing w:before="120" w:after="120" w:line="240" w:lineRule="auto"/>
    </w:pPr>
    <w:rPr>
      <w:rFonts w:ascii="Times New Roman" w:eastAsia="Times New Roman" w:hAnsi="Times New Roman" w:cs="Tahoma"/>
      <w:i/>
      <w:iCs/>
      <w:color w:val="000000"/>
      <w:sz w:val="24"/>
      <w:szCs w:val="24"/>
      <w:lang w:eastAsia="ar-SA"/>
    </w:rPr>
  </w:style>
  <w:style w:type="paragraph" w:customStyle="1" w:styleId="Legenda3">
    <w:name w:val="Legenda3"/>
    <w:basedOn w:val="Normal"/>
    <w:uiPriority w:val="99"/>
    <w:rsid w:val="005529E3"/>
    <w:pPr>
      <w:suppressLineNumbers/>
      <w:suppressAutoHyphens/>
      <w:spacing w:before="120" w:after="120" w:line="240" w:lineRule="auto"/>
    </w:pPr>
    <w:rPr>
      <w:rFonts w:ascii="Times New Roman" w:eastAsia="Times New Roman" w:hAnsi="Times New Roman" w:cs="Tahoma"/>
      <w:i/>
      <w:iCs/>
      <w:color w:val="000000"/>
      <w:sz w:val="24"/>
      <w:szCs w:val="24"/>
      <w:lang w:eastAsia="ar-SA"/>
    </w:rPr>
  </w:style>
  <w:style w:type="paragraph" w:customStyle="1" w:styleId="Legenda2">
    <w:name w:val="Legenda2"/>
    <w:basedOn w:val="Normal"/>
    <w:uiPriority w:val="99"/>
    <w:rsid w:val="005529E3"/>
    <w:pPr>
      <w:suppressLineNumbers/>
      <w:suppressAutoHyphens/>
      <w:spacing w:before="120" w:after="120" w:line="240" w:lineRule="auto"/>
    </w:pPr>
    <w:rPr>
      <w:rFonts w:ascii="Times New Roman" w:eastAsia="Times New Roman" w:hAnsi="Times New Roman" w:cs="Tahoma"/>
      <w:i/>
      <w:iCs/>
      <w:color w:val="000000"/>
      <w:sz w:val="24"/>
      <w:szCs w:val="24"/>
      <w:lang w:eastAsia="ar-SA"/>
    </w:rPr>
  </w:style>
  <w:style w:type="paragraph" w:customStyle="1" w:styleId="Legenda1">
    <w:name w:val="Legenda1"/>
    <w:basedOn w:val="Normal"/>
    <w:uiPriority w:val="99"/>
    <w:rsid w:val="005529E3"/>
    <w:pPr>
      <w:suppressLineNumbers/>
      <w:suppressAutoHyphens/>
      <w:spacing w:before="120" w:after="120" w:line="240" w:lineRule="auto"/>
    </w:pPr>
    <w:rPr>
      <w:rFonts w:ascii="Times New Roman" w:eastAsia="Times New Roman" w:hAnsi="Times New Roman" w:cs="Tahoma"/>
      <w:i/>
      <w:iCs/>
      <w:color w:val="000000"/>
      <w:sz w:val="20"/>
      <w:szCs w:val="20"/>
      <w:lang w:eastAsia="ar-SA"/>
    </w:rPr>
  </w:style>
  <w:style w:type="paragraph" w:styleId="Ttulo">
    <w:name w:val="Title"/>
    <w:basedOn w:val="Normal"/>
    <w:next w:val="Corpodetexto"/>
    <w:link w:val="TtuloChar"/>
    <w:uiPriority w:val="99"/>
    <w:qFormat/>
    <w:rsid w:val="005529E3"/>
    <w:pPr>
      <w:keepNext/>
      <w:suppressAutoHyphens/>
      <w:spacing w:before="240" w:after="120" w:line="240" w:lineRule="auto"/>
    </w:pPr>
    <w:rPr>
      <w:rFonts w:ascii="Arial" w:eastAsia="Lucida Sans Unicode" w:hAnsi="Arial" w:cs="Tahoma"/>
      <w:color w:val="000000"/>
      <w:sz w:val="28"/>
      <w:szCs w:val="28"/>
      <w:lang w:eastAsia="ar-SA"/>
    </w:rPr>
  </w:style>
  <w:style w:type="character" w:customStyle="1" w:styleId="TtuloChar">
    <w:name w:val="Título Char"/>
    <w:basedOn w:val="Fontepargpadro"/>
    <w:link w:val="Ttulo"/>
    <w:uiPriority w:val="99"/>
    <w:rsid w:val="005529E3"/>
    <w:rPr>
      <w:rFonts w:ascii="Arial" w:eastAsia="Lucida Sans Unicode" w:hAnsi="Arial" w:cs="Tahoma"/>
      <w:color w:val="000000"/>
      <w:sz w:val="28"/>
      <w:szCs w:val="28"/>
      <w:lang w:eastAsia="ar-SA"/>
    </w:rPr>
  </w:style>
  <w:style w:type="paragraph" w:styleId="Subttulo">
    <w:name w:val="Subtitle"/>
    <w:basedOn w:val="Ttulo"/>
    <w:next w:val="Corpodetexto"/>
    <w:link w:val="SubttuloChar"/>
    <w:uiPriority w:val="99"/>
    <w:qFormat/>
    <w:rsid w:val="005529E3"/>
    <w:pPr>
      <w:jc w:val="center"/>
    </w:pPr>
    <w:rPr>
      <w:i/>
      <w:iCs/>
    </w:rPr>
  </w:style>
  <w:style w:type="character" w:customStyle="1" w:styleId="SubttuloChar">
    <w:name w:val="Subtítulo Char"/>
    <w:basedOn w:val="Fontepargpadro"/>
    <w:link w:val="Subttulo"/>
    <w:uiPriority w:val="99"/>
    <w:rsid w:val="005529E3"/>
    <w:rPr>
      <w:rFonts w:ascii="Arial" w:eastAsia="Lucida Sans Unicode" w:hAnsi="Arial" w:cs="Tahoma"/>
      <w:i/>
      <w:iCs/>
      <w:color w:val="000000"/>
      <w:sz w:val="28"/>
      <w:szCs w:val="28"/>
      <w:lang w:eastAsia="ar-SA"/>
    </w:rPr>
  </w:style>
  <w:style w:type="paragraph" w:customStyle="1" w:styleId="WW-Ttulo">
    <w:name w:val="WW-Título"/>
    <w:basedOn w:val="Normal"/>
    <w:next w:val="Corpodetexto"/>
    <w:uiPriority w:val="99"/>
    <w:rsid w:val="005529E3"/>
    <w:pPr>
      <w:keepNext/>
      <w:suppressAutoHyphens/>
      <w:spacing w:before="240" w:after="120" w:line="240" w:lineRule="auto"/>
    </w:pPr>
    <w:rPr>
      <w:rFonts w:ascii="Arial" w:eastAsia="Lucida Sans Unicode" w:hAnsi="Arial" w:cs="Tahoma"/>
      <w:color w:val="000000"/>
      <w:sz w:val="28"/>
      <w:szCs w:val="28"/>
      <w:lang w:eastAsia="ar-SA"/>
    </w:rPr>
  </w:style>
  <w:style w:type="paragraph" w:styleId="Recuodecorpodetexto">
    <w:name w:val="Body Text Indent"/>
    <w:basedOn w:val="Normal"/>
    <w:link w:val="RecuodecorpodetextoChar"/>
    <w:uiPriority w:val="99"/>
    <w:rsid w:val="005529E3"/>
    <w:pPr>
      <w:suppressAutoHyphens/>
      <w:spacing w:after="0" w:line="240" w:lineRule="auto"/>
      <w:ind w:left="4140"/>
      <w:jc w:val="both"/>
    </w:pPr>
    <w:rPr>
      <w:rFonts w:ascii="Times New Roman" w:eastAsia="Times New Roman" w:hAnsi="Times New Roman" w:cs="Times New Roman"/>
      <w:b/>
      <w:color w:val="000000"/>
      <w:sz w:val="20"/>
      <w:szCs w:val="20"/>
      <w:lang w:val="x-none" w:eastAsia="ar-SA"/>
    </w:rPr>
  </w:style>
  <w:style w:type="character" w:customStyle="1" w:styleId="RecuodecorpodetextoChar">
    <w:name w:val="Recuo de corpo de texto Char"/>
    <w:basedOn w:val="Fontepargpadro"/>
    <w:link w:val="Recuodecorpodetexto"/>
    <w:uiPriority w:val="99"/>
    <w:rsid w:val="005529E3"/>
    <w:rPr>
      <w:rFonts w:ascii="Times New Roman" w:eastAsia="Times New Roman" w:hAnsi="Times New Roman" w:cs="Times New Roman"/>
      <w:b/>
      <w:color w:val="000000"/>
      <w:sz w:val="20"/>
      <w:szCs w:val="20"/>
      <w:lang w:val="x-none" w:eastAsia="ar-SA"/>
    </w:rPr>
  </w:style>
  <w:style w:type="paragraph" w:customStyle="1" w:styleId="Ttulodatabela">
    <w:name w:val="Título da tabela"/>
    <w:basedOn w:val="Contedodatabela"/>
    <w:uiPriority w:val="99"/>
    <w:rsid w:val="005529E3"/>
    <w:pPr>
      <w:jc w:val="center"/>
    </w:pPr>
    <w:rPr>
      <w:b/>
      <w:bCs/>
      <w:i/>
      <w:iCs/>
    </w:rPr>
  </w:style>
  <w:style w:type="paragraph" w:customStyle="1" w:styleId="P1">
    <w:name w:val="P1"/>
    <w:basedOn w:val="Normal"/>
    <w:uiPriority w:val="99"/>
    <w:rsid w:val="005529E3"/>
    <w:pPr>
      <w:widowControl w:val="0"/>
      <w:autoSpaceDE w:val="0"/>
      <w:spacing w:after="0" w:line="240" w:lineRule="auto"/>
    </w:pPr>
    <w:rPr>
      <w:rFonts w:ascii="TTE19509A0t00" w:eastAsia="TTE19509A0t00" w:hAnsi="TTE19509A0t00" w:cs="TTE19509A0t00"/>
      <w:sz w:val="20"/>
      <w:szCs w:val="20"/>
      <w:lang w:eastAsia="ar-SA"/>
    </w:rPr>
  </w:style>
  <w:style w:type="paragraph" w:customStyle="1" w:styleId="P7">
    <w:name w:val="P7"/>
    <w:basedOn w:val="Normal"/>
    <w:uiPriority w:val="99"/>
    <w:rsid w:val="005529E3"/>
    <w:pPr>
      <w:widowControl w:val="0"/>
      <w:autoSpaceDE w:val="0"/>
      <w:spacing w:after="0" w:line="240" w:lineRule="auto"/>
    </w:pPr>
    <w:rPr>
      <w:rFonts w:ascii="Helvetica" w:eastAsia="Helvetica" w:hAnsi="Helvetica" w:cs="Helvetica"/>
      <w:szCs w:val="20"/>
      <w:lang w:eastAsia="ar-SA"/>
    </w:rPr>
  </w:style>
  <w:style w:type="paragraph" w:customStyle="1" w:styleId="P5">
    <w:name w:val="P5"/>
    <w:basedOn w:val="Normal"/>
    <w:uiPriority w:val="99"/>
    <w:rsid w:val="005529E3"/>
    <w:pPr>
      <w:widowControl w:val="0"/>
      <w:autoSpaceDE w:val="0"/>
      <w:spacing w:after="0" w:line="240" w:lineRule="auto"/>
    </w:pPr>
    <w:rPr>
      <w:rFonts w:ascii="Helvetica-Bold" w:eastAsia="Helvetica-Bold" w:hAnsi="Helvetica-Bold" w:cs="Helvetica-Bold"/>
      <w:b/>
      <w:szCs w:val="20"/>
      <w:lang w:eastAsia="ar-SA"/>
    </w:rPr>
  </w:style>
  <w:style w:type="paragraph" w:customStyle="1" w:styleId="P3">
    <w:name w:val="P3"/>
    <w:basedOn w:val="Normal"/>
    <w:uiPriority w:val="99"/>
    <w:rsid w:val="005529E3"/>
    <w:pPr>
      <w:widowControl w:val="0"/>
      <w:autoSpaceDE w:val="0"/>
      <w:spacing w:after="0" w:line="240" w:lineRule="auto"/>
    </w:pPr>
    <w:rPr>
      <w:rFonts w:ascii="TTE19509A0t00" w:eastAsia="TTE19509A0t00" w:hAnsi="TTE19509A0t00" w:cs="TTE19509A0t00"/>
      <w:sz w:val="16"/>
      <w:szCs w:val="20"/>
      <w:lang w:eastAsia="ar-SA"/>
    </w:rPr>
  </w:style>
  <w:style w:type="paragraph" w:customStyle="1" w:styleId="Corpo">
    <w:name w:val="Corpo"/>
    <w:uiPriority w:val="99"/>
    <w:rsid w:val="005529E3"/>
    <w:pPr>
      <w:suppressAutoHyphens/>
      <w:spacing w:after="0" w:line="240" w:lineRule="auto"/>
    </w:pPr>
    <w:rPr>
      <w:rFonts w:ascii="Times New Roman" w:eastAsia="Arial" w:hAnsi="Times New Roman" w:cs="Times New Roman"/>
      <w:color w:val="000000"/>
      <w:sz w:val="20"/>
      <w:szCs w:val="20"/>
      <w:lang w:eastAsia="ar-SA"/>
    </w:rPr>
  </w:style>
  <w:style w:type="paragraph" w:customStyle="1" w:styleId="Tabela">
    <w:name w:val="Tabela"/>
    <w:uiPriority w:val="99"/>
    <w:rsid w:val="005529E3"/>
    <w:pPr>
      <w:suppressAutoHyphens/>
      <w:spacing w:after="0" w:line="240" w:lineRule="auto"/>
    </w:pPr>
    <w:rPr>
      <w:rFonts w:ascii="Times New Roman" w:eastAsia="Arial" w:hAnsi="Times New Roman" w:cs="Times New Roman"/>
      <w:color w:val="000000"/>
      <w:sz w:val="20"/>
      <w:szCs w:val="20"/>
      <w:lang w:eastAsia="ar-SA"/>
    </w:rPr>
  </w:style>
  <w:style w:type="paragraph" w:customStyle="1" w:styleId="PADRAO">
    <w:name w:val="PADRAO"/>
    <w:basedOn w:val="Normal"/>
    <w:uiPriority w:val="99"/>
    <w:rsid w:val="005529E3"/>
    <w:pPr>
      <w:widowControl w:val="0"/>
      <w:suppressAutoHyphens/>
      <w:spacing w:after="0" w:line="240" w:lineRule="auto"/>
      <w:ind w:left="576" w:right="144" w:firstLine="576"/>
      <w:jc w:val="both"/>
    </w:pPr>
    <w:rPr>
      <w:rFonts w:ascii="Times New Roman" w:eastAsia="Times New Roman" w:hAnsi="Times New Roman" w:cs="Times New Roman"/>
      <w:color w:val="000000"/>
      <w:sz w:val="20"/>
      <w:szCs w:val="20"/>
      <w:lang w:eastAsia="ar-SA"/>
    </w:rPr>
  </w:style>
  <w:style w:type="paragraph" w:customStyle="1" w:styleId="A070570">
    <w:name w:val="_A070570"/>
    <w:basedOn w:val="Normal"/>
    <w:uiPriority w:val="99"/>
    <w:rsid w:val="005529E3"/>
    <w:pPr>
      <w:widowControl w:val="0"/>
      <w:suppressAutoHyphens/>
      <w:spacing w:after="0" w:line="240" w:lineRule="auto"/>
      <w:ind w:left="576" w:firstLine="864"/>
      <w:jc w:val="both"/>
    </w:pPr>
    <w:rPr>
      <w:rFonts w:ascii="Times New Roman" w:eastAsia="Times New Roman" w:hAnsi="Times New Roman" w:cs="Times New Roman"/>
      <w:color w:val="000000"/>
      <w:sz w:val="20"/>
      <w:szCs w:val="20"/>
      <w:lang w:eastAsia="ar-SA"/>
    </w:rPr>
  </w:style>
  <w:style w:type="paragraph" w:customStyle="1" w:styleId="A052370">
    <w:name w:val="_A052370"/>
    <w:basedOn w:val="Normal"/>
    <w:uiPriority w:val="99"/>
    <w:rsid w:val="005529E3"/>
    <w:pPr>
      <w:widowControl w:val="0"/>
      <w:suppressAutoHyphens/>
      <w:spacing w:after="0" w:line="240" w:lineRule="auto"/>
      <w:ind w:left="3168" w:firstLine="576"/>
      <w:jc w:val="both"/>
    </w:pPr>
    <w:rPr>
      <w:rFonts w:ascii="Times New Roman" w:eastAsia="Times New Roman" w:hAnsi="Times New Roman" w:cs="Times New Roman"/>
      <w:color w:val="000000"/>
      <w:sz w:val="20"/>
      <w:szCs w:val="20"/>
      <w:lang w:eastAsia="ar-SA"/>
    </w:rPr>
  </w:style>
  <w:style w:type="paragraph" w:customStyle="1" w:styleId="A053770">
    <w:name w:val="_A053770"/>
    <w:basedOn w:val="Normal"/>
    <w:uiPriority w:val="99"/>
    <w:rsid w:val="005529E3"/>
    <w:pPr>
      <w:widowControl w:val="0"/>
      <w:suppressAutoHyphens/>
      <w:spacing w:after="0" w:line="240" w:lineRule="auto"/>
      <w:ind w:left="5184" w:firstLine="576"/>
      <w:jc w:val="both"/>
    </w:pPr>
    <w:rPr>
      <w:rFonts w:ascii="Times New Roman" w:eastAsia="Times New Roman" w:hAnsi="Times New Roman" w:cs="Times New Roman"/>
      <w:color w:val="000000"/>
      <w:sz w:val="20"/>
      <w:szCs w:val="20"/>
      <w:lang w:eastAsia="ar-SA"/>
    </w:rPr>
  </w:style>
  <w:style w:type="paragraph" w:customStyle="1" w:styleId="A051270">
    <w:name w:val="_A051270"/>
    <w:basedOn w:val="Normal"/>
    <w:uiPriority w:val="99"/>
    <w:rsid w:val="005529E3"/>
    <w:pPr>
      <w:widowControl w:val="0"/>
      <w:suppressAutoHyphens/>
      <w:spacing w:after="0" w:line="240" w:lineRule="auto"/>
      <w:ind w:left="1584" w:firstLine="576"/>
      <w:jc w:val="both"/>
    </w:pPr>
    <w:rPr>
      <w:rFonts w:ascii="Times New Roman" w:eastAsia="Times New Roman" w:hAnsi="Times New Roman" w:cs="Times New Roman"/>
      <w:color w:val="000000"/>
      <w:sz w:val="20"/>
      <w:szCs w:val="20"/>
      <w:lang w:eastAsia="ar-SA"/>
    </w:rPr>
  </w:style>
  <w:style w:type="paragraph" w:customStyle="1" w:styleId="TextosemFormatao1">
    <w:name w:val="Texto sem Formatação1"/>
    <w:basedOn w:val="Normal"/>
    <w:uiPriority w:val="99"/>
    <w:rsid w:val="005529E3"/>
    <w:pPr>
      <w:suppressAutoHyphens/>
      <w:overflowPunct w:val="0"/>
      <w:autoSpaceDE w:val="0"/>
      <w:spacing w:after="0" w:line="240" w:lineRule="auto"/>
      <w:textAlignment w:val="baseline"/>
    </w:pPr>
    <w:rPr>
      <w:rFonts w:ascii="Courier New" w:eastAsia="Times New Roman" w:hAnsi="Courier New" w:cs="Times New Roman"/>
      <w:color w:val="000000"/>
      <w:sz w:val="20"/>
      <w:szCs w:val="20"/>
      <w:lang w:eastAsia="ar-SA"/>
    </w:rPr>
  </w:style>
  <w:style w:type="paragraph" w:customStyle="1" w:styleId="A050970">
    <w:name w:val="_A050970"/>
    <w:basedOn w:val="Normal"/>
    <w:uiPriority w:val="99"/>
    <w:rsid w:val="005529E3"/>
    <w:pPr>
      <w:widowControl w:val="0"/>
      <w:suppressAutoHyphens/>
      <w:spacing w:after="0" w:line="240" w:lineRule="auto"/>
      <w:ind w:left="1152" w:firstLine="576"/>
      <w:jc w:val="both"/>
    </w:pPr>
    <w:rPr>
      <w:rFonts w:ascii="Times New Roman" w:eastAsia="Times New Roman" w:hAnsi="Times New Roman" w:cs="Times New Roman"/>
      <w:color w:val="000000"/>
      <w:sz w:val="20"/>
      <w:szCs w:val="20"/>
      <w:lang w:eastAsia="ar-SA"/>
    </w:rPr>
  </w:style>
  <w:style w:type="paragraph" w:customStyle="1" w:styleId="A051170">
    <w:name w:val="_A051170"/>
    <w:basedOn w:val="Normal"/>
    <w:uiPriority w:val="99"/>
    <w:rsid w:val="005529E3"/>
    <w:pPr>
      <w:widowControl w:val="0"/>
      <w:suppressAutoHyphens/>
      <w:spacing w:after="0" w:line="240" w:lineRule="auto"/>
      <w:ind w:left="1440" w:firstLine="576"/>
      <w:jc w:val="both"/>
    </w:pPr>
    <w:rPr>
      <w:rFonts w:ascii="Times New Roman" w:eastAsia="Times New Roman" w:hAnsi="Times New Roman" w:cs="Times New Roman"/>
      <w:color w:val="000000"/>
      <w:sz w:val="20"/>
      <w:szCs w:val="20"/>
      <w:lang w:eastAsia="ar-SA"/>
    </w:rPr>
  </w:style>
  <w:style w:type="paragraph" w:customStyle="1" w:styleId="A051670">
    <w:name w:val="_A051670"/>
    <w:basedOn w:val="Normal"/>
    <w:uiPriority w:val="99"/>
    <w:rsid w:val="005529E3"/>
    <w:pPr>
      <w:widowControl w:val="0"/>
      <w:suppressAutoHyphens/>
      <w:spacing w:after="0" w:line="240" w:lineRule="auto"/>
      <w:ind w:left="2160" w:firstLine="576"/>
      <w:jc w:val="both"/>
    </w:pPr>
    <w:rPr>
      <w:rFonts w:ascii="Times New Roman" w:eastAsia="Times New Roman" w:hAnsi="Times New Roman" w:cs="Times New Roman"/>
      <w:color w:val="000000"/>
      <w:sz w:val="20"/>
      <w:szCs w:val="20"/>
      <w:lang w:eastAsia="ar-SA"/>
    </w:rPr>
  </w:style>
  <w:style w:type="paragraph" w:customStyle="1" w:styleId="A051566">
    <w:name w:val="_A051566"/>
    <w:basedOn w:val="Normal"/>
    <w:uiPriority w:val="99"/>
    <w:rsid w:val="005529E3"/>
    <w:pPr>
      <w:widowControl w:val="0"/>
      <w:suppressAutoHyphens/>
      <w:spacing w:after="0" w:line="240" w:lineRule="auto"/>
      <w:ind w:left="2016" w:right="576" w:firstLine="576"/>
      <w:jc w:val="both"/>
    </w:pPr>
    <w:rPr>
      <w:rFonts w:ascii="Times New Roman" w:eastAsia="Times New Roman" w:hAnsi="Times New Roman" w:cs="Times New Roman"/>
      <w:color w:val="000000"/>
      <w:sz w:val="20"/>
      <w:szCs w:val="20"/>
      <w:lang w:eastAsia="ar-SA"/>
    </w:rPr>
  </w:style>
  <w:style w:type="paragraph" w:customStyle="1" w:styleId="A051569">
    <w:name w:val="_A051569"/>
    <w:basedOn w:val="Normal"/>
    <w:uiPriority w:val="99"/>
    <w:rsid w:val="005529E3"/>
    <w:pPr>
      <w:widowControl w:val="0"/>
      <w:suppressAutoHyphens/>
      <w:snapToGrid w:val="0"/>
      <w:spacing w:after="0" w:line="240" w:lineRule="auto"/>
      <w:ind w:left="2016" w:right="144" w:firstLine="576"/>
      <w:jc w:val="both"/>
    </w:pPr>
    <w:rPr>
      <w:rFonts w:ascii="Times New Roman" w:eastAsia="Times New Roman" w:hAnsi="Times New Roman" w:cs="Times New Roman"/>
      <w:color w:val="000000"/>
      <w:sz w:val="20"/>
      <w:szCs w:val="20"/>
      <w:lang w:eastAsia="ar-SA"/>
    </w:rPr>
  </w:style>
  <w:style w:type="paragraph" w:customStyle="1" w:styleId="A050770">
    <w:name w:val="_A050770"/>
    <w:basedOn w:val="Normal"/>
    <w:uiPriority w:val="99"/>
    <w:rsid w:val="005529E3"/>
    <w:pPr>
      <w:widowControl w:val="0"/>
      <w:suppressAutoHyphens/>
      <w:spacing w:after="0" w:line="240" w:lineRule="auto"/>
      <w:ind w:left="864" w:firstLine="576"/>
      <w:jc w:val="both"/>
    </w:pPr>
    <w:rPr>
      <w:rFonts w:ascii="Times New Roman" w:eastAsia="Times New Roman" w:hAnsi="Times New Roman" w:cs="Times New Roman"/>
      <w:color w:val="000000"/>
      <w:sz w:val="20"/>
      <w:szCs w:val="20"/>
      <w:lang w:eastAsia="ar-SA"/>
    </w:rPr>
  </w:style>
  <w:style w:type="paragraph" w:customStyle="1" w:styleId="blockquote">
    <w:name w:val="blockquote"/>
    <w:basedOn w:val="Normal"/>
    <w:uiPriority w:val="99"/>
    <w:rsid w:val="005529E3"/>
    <w:pPr>
      <w:suppressAutoHyphens/>
      <w:spacing w:before="100" w:after="100" w:line="240" w:lineRule="auto"/>
    </w:pPr>
    <w:rPr>
      <w:rFonts w:ascii="Arial Unicode MS" w:eastAsia="Arial Unicode MS" w:hAnsi="Arial Unicode MS" w:cs="Tms Rmn"/>
      <w:color w:val="000000"/>
      <w:sz w:val="20"/>
      <w:szCs w:val="20"/>
      <w:lang w:eastAsia="ar-SA"/>
    </w:rPr>
  </w:style>
  <w:style w:type="paragraph" w:customStyle="1" w:styleId="A252575">
    <w:name w:val="_A252575"/>
    <w:basedOn w:val="Normal"/>
    <w:uiPriority w:val="99"/>
    <w:rsid w:val="005529E3"/>
    <w:pPr>
      <w:suppressAutoHyphens/>
      <w:overflowPunct w:val="0"/>
      <w:autoSpaceDE w:val="0"/>
      <w:spacing w:after="0" w:line="240" w:lineRule="auto"/>
      <w:ind w:left="3456" w:firstLine="3456"/>
      <w:jc w:val="both"/>
      <w:textAlignment w:val="baseline"/>
    </w:pPr>
    <w:rPr>
      <w:rFonts w:ascii="Tms Rmn" w:eastAsia="Times New Roman" w:hAnsi="Tms Rmn" w:cs="Times New Roman"/>
      <w:color w:val="000000"/>
      <w:sz w:val="20"/>
      <w:szCs w:val="20"/>
      <w:lang w:eastAsia="ar-SA"/>
    </w:rPr>
  </w:style>
  <w:style w:type="paragraph" w:customStyle="1" w:styleId="A191065">
    <w:name w:val="_A191065"/>
    <w:basedOn w:val="Normal"/>
    <w:uiPriority w:val="99"/>
    <w:rsid w:val="005529E3"/>
    <w:pPr>
      <w:suppressAutoHyphens/>
      <w:overflowPunct w:val="0"/>
      <w:autoSpaceDE w:val="0"/>
      <w:spacing w:after="0" w:line="240" w:lineRule="auto"/>
      <w:ind w:left="1296" w:right="1440" w:firstLine="2592"/>
      <w:jc w:val="both"/>
      <w:textAlignment w:val="baseline"/>
    </w:pPr>
    <w:rPr>
      <w:rFonts w:ascii="Tms Rmn" w:eastAsia="Times New Roman" w:hAnsi="Tms Rmn" w:cs="Times New Roman"/>
      <w:color w:val="000000"/>
      <w:sz w:val="20"/>
      <w:szCs w:val="20"/>
      <w:lang w:eastAsia="ar-SA"/>
    </w:rPr>
  </w:style>
  <w:style w:type="paragraph" w:customStyle="1" w:styleId="A321065">
    <w:name w:val="_A321065"/>
    <w:basedOn w:val="Normal"/>
    <w:uiPriority w:val="99"/>
    <w:rsid w:val="005529E3"/>
    <w:pPr>
      <w:suppressAutoHyphens/>
      <w:overflowPunct w:val="0"/>
      <w:autoSpaceDE w:val="0"/>
      <w:spacing w:after="0" w:line="240" w:lineRule="auto"/>
      <w:ind w:left="1296" w:right="1440" w:firstLine="4464"/>
      <w:jc w:val="both"/>
      <w:textAlignment w:val="baseline"/>
    </w:pPr>
    <w:rPr>
      <w:rFonts w:ascii="Tms Rmn" w:eastAsia="Times New Roman" w:hAnsi="Tms Rmn" w:cs="Times New Roman"/>
      <w:color w:val="000000"/>
      <w:sz w:val="20"/>
      <w:szCs w:val="20"/>
      <w:lang w:eastAsia="ar-SA"/>
    </w:rPr>
  </w:style>
  <w:style w:type="paragraph" w:customStyle="1" w:styleId="Corpodetexto21">
    <w:name w:val="Corpo de texto 21"/>
    <w:basedOn w:val="Normal"/>
    <w:uiPriority w:val="99"/>
    <w:rsid w:val="005529E3"/>
    <w:pPr>
      <w:suppressAutoHyphens/>
      <w:spacing w:after="0" w:line="240" w:lineRule="auto"/>
    </w:pPr>
    <w:rPr>
      <w:rFonts w:ascii="Times New Roman" w:eastAsia="Times New Roman" w:hAnsi="Times New Roman" w:cs="Times New Roman"/>
      <w:color w:val="000000"/>
      <w:sz w:val="20"/>
      <w:szCs w:val="20"/>
      <w:lang w:eastAsia="ar-SA"/>
    </w:rPr>
  </w:style>
  <w:style w:type="paragraph" w:customStyle="1" w:styleId="A100570">
    <w:name w:val="_A100570"/>
    <w:basedOn w:val="Normal"/>
    <w:uiPriority w:val="99"/>
    <w:rsid w:val="005529E3"/>
    <w:pPr>
      <w:widowControl w:val="0"/>
      <w:suppressAutoHyphens/>
      <w:spacing w:after="0" w:line="240" w:lineRule="auto"/>
      <w:ind w:left="576" w:firstLine="1296"/>
      <w:jc w:val="both"/>
    </w:pPr>
    <w:rPr>
      <w:rFonts w:ascii="Times New Roman" w:eastAsia="Times New Roman" w:hAnsi="Times New Roman" w:cs="Times New Roman"/>
      <w:color w:val="000000"/>
      <w:sz w:val="20"/>
      <w:szCs w:val="20"/>
      <w:lang w:eastAsia="ar-SA"/>
    </w:rPr>
  </w:style>
  <w:style w:type="paragraph" w:customStyle="1" w:styleId="A292970">
    <w:name w:val="_A292970"/>
    <w:basedOn w:val="Normal"/>
    <w:uiPriority w:val="99"/>
    <w:rsid w:val="005529E3"/>
    <w:pPr>
      <w:widowControl w:val="0"/>
      <w:suppressAutoHyphens/>
      <w:spacing w:after="0" w:line="240" w:lineRule="auto"/>
      <w:ind w:left="4032" w:firstLine="4032"/>
      <w:jc w:val="both"/>
    </w:pPr>
    <w:rPr>
      <w:rFonts w:ascii="Times New Roman" w:eastAsia="Times New Roman" w:hAnsi="Times New Roman" w:cs="Times New Roman"/>
      <w:color w:val="000000"/>
      <w:sz w:val="20"/>
      <w:szCs w:val="20"/>
      <w:lang w:eastAsia="ar-SA"/>
    </w:rPr>
  </w:style>
  <w:style w:type="paragraph" w:customStyle="1" w:styleId="Corpodetexto31">
    <w:name w:val="Corpo de texto 31"/>
    <w:basedOn w:val="Normal"/>
    <w:uiPriority w:val="99"/>
    <w:rsid w:val="005529E3"/>
    <w:pPr>
      <w:suppressAutoHyphens/>
      <w:spacing w:after="0" w:line="240" w:lineRule="auto"/>
      <w:jc w:val="both"/>
    </w:pPr>
    <w:rPr>
      <w:rFonts w:ascii="Times New Roman" w:eastAsia="Times New Roman" w:hAnsi="Times New Roman" w:cs="Times New Roman"/>
      <w:color w:val="000000"/>
      <w:sz w:val="20"/>
      <w:szCs w:val="20"/>
      <w:lang w:eastAsia="ar-SA"/>
    </w:rPr>
  </w:style>
  <w:style w:type="paragraph" w:customStyle="1" w:styleId="A301170">
    <w:name w:val="_A301170"/>
    <w:basedOn w:val="Normal"/>
    <w:uiPriority w:val="99"/>
    <w:rsid w:val="005529E3"/>
    <w:pPr>
      <w:widowControl w:val="0"/>
      <w:suppressAutoHyphens/>
      <w:spacing w:after="0" w:line="240" w:lineRule="auto"/>
      <w:ind w:left="1440" w:firstLine="4176"/>
      <w:jc w:val="both"/>
    </w:pPr>
    <w:rPr>
      <w:rFonts w:ascii="Times New Roman" w:eastAsia="Times New Roman" w:hAnsi="Times New Roman" w:cs="Times New Roman"/>
      <w:color w:val="000000"/>
      <w:sz w:val="20"/>
      <w:szCs w:val="20"/>
      <w:lang w:eastAsia="ar-SA"/>
    </w:rPr>
  </w:style>
  <w:style w:type="paragraph" w:customStyle="1" w:styleId="Recuodecorpodetexto22">
    <w:name w:val="Recuo de corpo de texto 22"/>
    <w:basedOn w:val="Normal"/>
    <w:uiPriority w:val="99"/>
    <w:rsid w:val="005529E3"/>
    <w:pPr>
      <w:suppressAutoHyphens/>
      <w:spacing w:after="0" w:line="240" w:lineRule="auto"/>
      <w:ind w:firstLine="720"/>
      <w:jc w:val="both"/>
    </w:pPr>
    <w:rPr>
      <w:rFonts w:ascii="Times New Roman" w:eastAsia="Times New Roman" w:hAnsi="Times New Roman" w:cs="Times New Roman"/>
      <w:color w:val="000000"/>
      <w:sz w:val="20"/>
      <w:szCs w:val="20"/>
      <w:lang w:eastAsia="ar-SA"/>
    </w:rPr>
  </w:style>
  <w:style w:type="paragraph" w:customStyle="1" w:styleId="Recuodecorpodetexto21">
    <w:name w:val="Recuo de corpo de texto 21"/>
    <w:basedOn w:val="Normal"/>
    <w:uiPriority w:val="99"/>
    <w:rsid w:val="005529E3"/>
    <w:pPr>
      <w:suppressAutoHyphens/>
      <w:spacing w:after="0" w:line="240" w:lineRule="auto"/>
      <w:ind w:firstLine="900"/>
      <w:jc w:val="both"/>
    </w:pPr>
    <w:rPr>
      <w:rFonts w:ascii="Times New Roman" w:eastAsia="Times New Roman" w:hAnsi="Times New Roman" w:cs="Times New Roman"/>
      <w:b/>
      <w:bCs/>
      <w:color w:val="000000"/>
      <w:sz w:val="28"/>
      <w:lang w:eastAsia="ar-SA"/>
    </w:rPr>
  </w:style>
  <w:style w:type="paragraph" w:customStyle="1" w:styleId="Contedodetabela">
    <w:name w:val="Conteúdo de tabela"/>
    <w:basedOn w:val="Normal"/>
    <w:uiPriority w:val="99"/>
    <w:rsid w:val="005529E3"/>
    <w:pPr>
      <w:suppressLineNumbers/>
      <w:suppressAutoHyphens/>
      <w:spacing w:after="0" w:line="240" w:lineRule="auto"/>
    </w:pPr>
    <w:rPr>
      <w:rFonts w:ascii="Times New Roman" w:eastAsia="Times New Roman" w:hAnsi="Times New Roman" w:cs="Times New Roman"/>
      <w:color w:val="000000"/>
      <w:sz w:val="20"/>
      <w:szCs w:val="20"/>
      <w:lang w:eastAsia="ar-SA"/>
    </w:rPr>
  </w:style>
  <w:style w:type="paragraph" w:customStyle="1" w:styleId="Ttulodetabela">
    <w:name w:val="Título de tabela"/>
    <w:basedOn w:val="Contedodetabela"/>
    <w:uiPriority w:val="99"/>
    <w:rsid w:val="005529E3"/>
    <w:pPr>
      <w:jc w:val="center"/>
    </w:pPr>
    <w:rPr>
      <w:b/>
      <w:bCs/>
    </w:rPr>
  </w:style>
  <w:style w:type="paragraph" w:styleId="TextosemFormatao">
    <w:name w:val="Plain Text"/>
    <w:basedOn w:val="Normal"/>
    <w:link w:val="TextosemFormataoChar"/>
    <w:uiPriority w:val="99"/>
    <w:rsid w:val="005529E3"/>
    <w:pPr>
      <w:spacing w:after="0" w:line="240" w:lineRule="auto"/>
    </w:pPr>
    <w:rPr>
      <w:rFonts w:ascii="Courier New" w:eastAsia="Times New Roman" w:hAnsi="Courier New" w:cs="Times New Roman"/>
      <w:sz w:val="20"/>
      <w:szCs w:val="20"/>
    </w:rPr>
  </w:style>
  <w:style w:type="character" w:customStyle="1" w:styleId="TextosemFormataoChar">
    <w:name w:val="Texto sem Formatação Char"/>
    <w:basedOn w:val="Fontepargpadro"/>
    <w:link w:val="TextosemFormatao"/>
    <w:uiPriority w:val="99"/>
    <w:rsid w:val="005529E3"/>
    <w:rPr>
      <w:rFonts w:ascii="Courier New" w:eastAsia="Times New Roman" w:hAnsi="Courier New" w:cs="Times New Roman"/>
      <w:sz w:val="20"/>
      <w:szCs w:val="20"/>
      <w:lang w:eastAsia="pt-BR"/>
    </w:rPr>
  </w:style>
  <w:style w:type="paragraph" w:styleId="Corpodetexto3">
    <w:name w:val="Body Text 3"/>
    <w:basedOn w:val="Normal"/>
    <w:link w:val="Corpodetexto3Char"/>
    <w:uiPriority w:val="99"/>
    <w:rsid w:val="005529E3"/>
    <w:pPr>
      <w:spacing w:after="120" w:line="240" w:lineRule="auto"/>
    </w:pPr>
    <w:rPr>
      <w:rFonts w:ascii="Times New Roman" w:eastAsia="Times New Roman" w:hAnsi="Times New Roman" w:cs="Times New Roman"/>
      <w:sz w:val="16"/>
      <w:szCs w:val="16"/>
    </w:rPr>
  </w:style>
  <w:style w:type="character" w:customStyle="1" w:styleId="Corpodetexto3Char">
    <w:name w:val="Corpo de texto 3 Char"/>
    <w:basedOn w:val="Fontepargpadro"/>
    <w:link w:val="Corpodetexto3"/>
    <w:uiPriority w:val="99"/>
    <w:rsid w:val="005529E3"/>
    <w:rPr>
      <w:rFonts w:ascii="Times New Roman" w:eastAsia="Times New Roman" w:hAnsi="Times New Roman" w:cs="Times New Roman"/>
      <w:sz w:val="16"/>
      <w:szCs w:val="16"/>
      <w:lang w:eastAsia="pt-BR"/>
    </w:rPr>
  </w:style>
  <w:style w:type="character" w:styleId="HiperlinkVisitado">
    <w:name w:val="FollowedHyperlink"/>
    <w:rsid w:val="005529E3"/>
    <w:rPr>
      <w:color w:val="800080"/>
      <w:u w:val="single"/>
    </w:rPr>
  </w:style>
  <w:style w:type="paragraph" w:customStyle="1" w:styleId="Padro">
    <w:name w:val="Padrão"/>
    <w:uiPriority w:val="99"/>
    <w:rsid w:val="005529E3"/>
    <w:pPr>
      <w:widowControl w:val="0"/>
      <w:autoSpaceDE w:val="0"/>
      <w:autoSpaceDN w:val="0"/>
      <w:adjustRightInd w:val="0"/>
      <w:spacing w:after="0" w:line="240" w:lineRule="auto"/>
    </w:pPr>
    <w:rPr>
      <w:rFonts w:ascii="Times New Roman" w:eastAsia="Times New Roman" w:hAnsi="Times New Roman" w:cs="Times New Roman"/>
      <w:sz w:val="20"/>
      <w:szCs w:val="20"/>
      <w:lang w:eastAsia="pt-BR"/>
    </w:rPr>
  </w:style>
  <w:style w:type="character" w:customStyle="1" w:styleId="produtostexto">
    <w:name w:val="produtostexto"/>
    <w:basedOn w:val="Fontepargpadro"/>
    <w:rsid w:val="005529E3"/>
  </w:style>
  <w:style w:type="paragraph" w:styleId="Pr-formataoHTML">
    <w:name w:val="HTML Preformatted"/>
    <w:basedOn w:val="Normal"/>
    <w:link w:val="Pr-formataoHTMLChar"/>
    <w:rsid w:val="00552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4"/>
      <w:szCs w:val="24"/>
    </w:rPr>
  </w:style>
  <w:style w:type="character" w:customStyle="1" w:styleId="Pr-formataoHTMLChar">
    <w:name w:val="Pré-formatação HTML Char"/>
    <w:basedOn w:val="Fontepargpadro"/>
    <w:link w:val="Pr-formataoHTML"/>
    <w:rsid w:val="005529E3"/>
    <w:rPr>
      <w:rFonts w:ascii="Courier New" w:eastAsia="Times New Roman" w:hAnsi="Courier New" w:cs="Courier New"/>
      <w:sz w:val="24"/>
      <w:szCs w:val="24"/>
      <w:lang w:eastAsia="pt-BR"/>
    </w:rPr>
  </w:style>
  <w:style w:type="paragraph" w:customStyle="1" w:styleId="txt02">
    <w:name w:val="txt02"/>
    <w:basedOn w:val="Normal"/>
    <w:uiPriority w:val="99"/>
    <w:rsid w:val="005529E3"/>
    <w:pPr>
      <w:spacing w:before="100" w:beforeAutospacing="1" w:after="100" w:afterAutospacing="1" w:line="240" w:lineRule="auto"/>
      <w:ind w:left="131"/>
    </w:pPr>
    <w:rPr>
      <w:rFonts w:ascii="Arial" w:eastAsia="Times New Roman" w:hAnsi="Arial" w:cs="Arial"/>
      <w:sz w:val="16"/>
      <w:szCs w:val="16"/>
    </w:rPr>
  </w:style>
  <w:style w:type="character" w:customStyle="1" w:styleId="centerverde21">
    <w:name w:val="centerverde21"/>
    <w:rsid w:val="005529E3"/>
    <w:rPr>
      <w:rFonts w:ascii="Verdana" w:hAnsi="Verdana" w:hint="default"/>
      <w:color w:val="006805"/>
      <w:sz w:val="14"/>
      <w:szCs w:val="14"/>
    </w:rPr>
  </w:style>
  <w:style w:type="character" w:customStyle="1" w:styleId="centerazul1">
    <w:name w:val="centerazul1"/>
    <w:rsid w:val="005529E3"/>
    <w:rPr>
      <w:rFonts w:ascii="Verdana" w:hAnsi="Verdana" w:hint="default"/>
      <w:color w:val="373461"/>
      <w:sz w:val="14"/>
      <w:szCs w:val="14"/>
    </w:rPr>
  </w:style>
  <w:style w:type="paragraph" w:styleId="MapadoDocumento">
    <w:name w:val="Document Map"/>
    <w:basedOn w:val="Normal"/>
    <w:link w:val="MapadoDocumentoChar"/>
    <w:uiPriority w:val="99"/>
    <w:semiHidden/>
    <w:rsid w:val="005529E3"/>
    <w:pPr>
      <w:shd w:val="clear" w:color="auto" w:fill="000080"/>
      <w:suppressAutoHyphens/>
      <w:spacing w:after="0" w:line="240" w:lineRule="auto"/>
    </w:pPr>
    <w:rPr>
      <w:rFonts w:ascii="Tahoma" w:eastAsia="Times New Roman" w:hAnsi="Tahoma" w:cs="Tahoma"/>
      <w:color w:val="000000"/>
      <w:sz w:val="20"/>
      <w:szCs w:val="20"/>
      <w:lang w:eastAsia="ar-SA"/>
    </w:rPr>
  </w:style>
  <w:style w:type="character" w:customStyle="1" w:styleId="MapadoDocumentoChar">
    <w:name w:val="Mapa do Documento Char"/>
    <w:basedOn w:val="Fontepargpadro"/>
    <w:link w:val="MapadoDocumento"/>
    <w:uiPriority w:val="99"/>
    <w:semiHidden/>
    <w:rsid w:val="005529E3"/>
    <w:rPr>
      <w:rFonts w:ascii="Tahoma" w:eastAsia="Times New Roman" w:hAnsi="Tahoma" w:cs="Tahoma"/>
      <w:color w:val="000000"/>
      <w:sz w:val="20"/>
      <w:szCs w:val="20"/>
      <w:shd w:val="clear" w:color="auto" w:fill="000080"/>
      <w:lang w:eastAsia="ar-SA"/>
    </w:rPr>
  </w:style>
  <w:style w:type="paragraph" w:customStyle="1" w:styleId="A060667">
    <w:name w:val="_A060667"/>
    <w:basedOn w:val="Normal"/>
    <w:uiPriority w:val="99"/>
    <w:rsid w:val="005529E3"/>
    <w:pPr>
      <w:widowControl w:val="0"/>
      <w:spacing w:after="0" w:line="240" w:lineRule="auto"/>
      <w:ind w:left="720" w:right="432" w:firstLine="720"/>
      <w:jc w:val="both"/>
    </w:pPr>
    <w:rPr>
      <w:rFonts w:ascii="Times New Roman" w:eastAsia="Times New Roman" w:hAnsi="Times New Roman" w:cs="Times New Roman"/>
      <w:snapToGrid w:val="0"/>
      <w:sz w:val="24"/>
      <w:szCs w:val="20"/>
    </w:rPr>
  </w:style>
  <w:style w:type="character" w:customStyle="1" w:styleId="Ttulo2Char1">
    <w:name w:val="Título 2 Char1"/>
    <w:link w:val="Ttulo2"/>
    <w:uiPriority w:val="9"/>
    <w:locked/>
    <w:rsid w:val="005529E3"/>
    <w:rPr>
      <w:rFonts w:ascii="Times New Roman" w:eastAsia="Times New Roman" w:hAnsi="Times New Roman" w:cs="Times New Roman"/>
      <w:b/>
      <w:bCs/>
      <w:color w:val="000000"/>
      <w:lang w:val="x-none" w:eastAsia="ar-SA"/>
    </w:rPr>
  </w:style>
  <w:style w:type="paragraph" w:customStyle="1" w:styleId="Ttulo11">
    <w:name w:val="Título 11"/>
    <w:basedOn w:val="Normal"/>
    <w:uiPriority w:val="1"/>
    <w:qFormat/>
    <w:rsid w:val="005529E3"/>
    <w:pPr>
      <w:widowControl w:val="0"/>
      <w:autoSpaceDE w:val="0"/>
      <w:autoSpaceDN w:val="0"/>
      <w:spacing w:after="0" w:line="240" w:lineRule="auto"/>
      <w:ind w:left="438" w:hanging="181"/>
      <w:outlineLvl w:val="1"/>
    </w:pPr>
    <w:rPr>
      <w:rFonts w:ascii="Times New Roman" w:eastAsia="Times New Roman" w:hAnsi="Times New Roman" w:cs="Times New Roman"/>
      <w:b/>
      <w:bCs/>
      <w:sz w:val="24"/>
      <w:szCs w:val="24"/>
      <w:lang w:val="pt-PT" w:eastAsia="en-US"/>
    </w:rPr>
  </w:style>
  <w:style w:type="paragraph" w:customStyle="1" w:styleId="Normal0">
    <w:name w:val="[Normal]"/>
    <w:uiPriority w:val="99"/>
    <w:rsid w:val="005529E3"/>
    <w:pPr>
      <w:suppressAutoHyphens/>
      <w:spacing w:after="0" w:line="240" w:lineRule="auto"/>
    </w:pPr>
    <w:rPr>
      <w:rFonts w:ascii="Arial" w:eastAsia="Arial" w:hAnsi="Arial" w:cs="Arial"/>
      <w:sz w:val="24"/>
      <w:szCs w:val="20"/>
      <w:lang w:val="en-US" w:eastAsia="zh-CN"/>
    </w:rPr>
  </w:style>
  <w:style w:type="character" w:customStyle="1" w:styleId="apple-converted-space">
    <w:name w:val="apple-converted-space"/>
    <w:basedOn w:val="Fontepargpadro"/>
    <w:rsid w:val="005529E3"/>
  </w:style>
  <w:style w:type="character" w:customStyle="1" w:styleId="il">
    <w:name w:val="il"/>
    <w:basedOn w:val="Fontepargpadro"/>
    <w:rsid w:val="005529E3"/>
  </w:style>
  <w:style w:type="character" w:styleId="Refdecomentrio">
    <w:name w:val="annotation reference"/>
    <w:uiPriority w:val="99"/>
    <w:semiHidden/>
    <w:unhideWhenUsed/>
    <w:rsid w:val="005529E3"/>
    <w:rPr>
      <w:sz w:val="16"/>
      <w:szCs w:val="16"/>
    </w:rPr>
  </w:style>
  <w:style w:type="paragraph" w:styleId="Textodecomentrio">
    <w:name w:val="annotation text"/>
    <w:basedOn w:val="Normal"/>
    <w:link w:val="TextodecomentrioChar"/>
    <w:uiPriority w:val="99"/>
    <w:semiHidden/>
    <w:unhideWhenUsed/>
    <w:rsid w:val="005529E3"/>
    <w:pPr>
      <w:suppressAutoHyphens/>
      <w:spacing w:after="0" w:line="240" w:lineRule="auto"/>
    </w:pPr>
    <w:rPr>
      <w:rFonts w:ascii="Times New Roman" w:eastAsia="Times New Roman" w:hAnsi="Times New Roman" w:cs="Times New Roman"/>
      <w:color w:val="000000"/>
      <w:sz w:val="20"/>
      <w:szCs w:val="20"/>
      <w:lang w:eastAsia="ar-SA"/>
    </w:rPr>
  </w:style>
  <w:style w:type="character" w:customStyle="1" w:styleId="TextodecomentrioChar">
    <w:name w:val="Texto de comentário Char"/>
    <w:basedOn w:val="Fontepargpadro"/>
    <w:link w:val="Textodecomentrio"/>
    <w:uiPriority w:val="99"/>
    <w:semiHidden/>
    <w:rsid w:val="005529E3"/>
    <w:rPr>
      <w:rFonts w:ascii="Times New Roman" w:eastAsia="Times New Roman" w:hAnsi="Times New Roman" w:cs="Times New Roman"/>
      <w:color w:val="000000"/>
      <w:sz w:val="20"/>
      <w:szCs w:val="20"/>
      <w:lang w:eastAsia="ar-SA"/>
    </w:rPr>
  </w:style>
  <w:style w:type="paragraph" w:styleId="Assuntodocomentrio">
    <w:name w:val="annotation subject"/>
    <w:basedOn w:val="Textodecomentrio"/>
    <w:next w:val="Textodecomentrio"/>
    <w:link w:val="AssuntodocomentrioChar"/>
    <w:uiPriority w:val="99"/>
    <w:semiHidden/>
    <w:unhideWhenUsed/>
    <w:rsid w:val="005529E3"/>
    <w:rPr>
      <w:b/>
      <w:bCs/>
    </w:rPr>
  </w:style>
  <w:style w:type="character" w:customStyle="1" w:styleId="AssuntodocomentrioChar">
    <w:name w:val="Assunto do comentário Char"/>
    <w:basedOn w:val="TextodecomentrioChar"/>
    <w:link w:val="Assuntodocomentrio"/>
    <w:uiPriority w:val="99"/>
    <w:semiHidden/>
    <w:rsid w:val="005529E3"/>
    <w:rPr>
      <w:rFonts w:ascii="Times New Roman" w:eastAsia="Times New Roman" w:hAnsi="Times New Roman" w:cs="Times New Roman"/>
      <w:b/>
      <w:bCs/>
      <w:color w:val="000000"/>
      <w:sz w:val="20"/>
      <w:szCs w:val="20"/>
      <w:lang w:eastAsia="ar-SA"/>
    </w:rPr>
  </w:style>
  <w:style w:type="paragraph" w:customStyle="1" w:styleId="msonormal0">
    <w:name w:val="msonormal"/>
    <w:basedOn w:val="Normal"/>
    <w:uiPriority w:val="99"/>
    <w:rsid w:val="002E786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tulo12">
    <w:name w:val="Título 12"/>
    <w:basedOn w:val="Normal"/>
    <w:uiPriority w:val="1"/>
    <w:qFormat/>
    <w:rsid w:val="00B05A74"/>
    <w:pPr>
      <w:widowControl w:val="0"/>
      <w:autoSpaceDE w:val="0"/>
      <w:autoSpaceDN w:val="0"/>
      <w:spacing w:after="0" w:line="240" w:lineRule="auto"/>
      <w:ind w:left="438" w:hanging="181"/>
      <w:outlineLvl w:val="1"/>
    </w:pPr>
    <w:rPr>
      <w:rFonts w:ascii="Times New Roman" w:eastAsia="Times New Roman" w:hAnsi="Times New Roman" w:cs="Times New Roman"/>
      <w:b/>
      <w:bCs/>
      <w:sz w:val="24"/>
      <w:szCs w:val="24"/>
      <w:lang w:val="pt-PT" w:eastAsia="en-US"/>
    </w:rPr>
  </w:style>
  <w:style w:type="character" w:customStyle="1" w:styleId="PargrafodaListaChar">
    <w:name w:val="Parágrafo da Lista Char"/>
    <w:link w:val="PargrafodaLista"/>
    <w:uiPriority w:val="1"/>
    <w:locked/>
    <w:rsid w:val="00B05A74"/>
    <w:rPr>
      <w:rFonts w:ascii="Arial MT" w:eastAsia="Arial MT" w:hAnsi="Arial MT" w:cs="Arial MT"/>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905005">
      <w:bodyDiv w:val="1"/>
      <w:marLeft w:val="0"/>
      <w:marRight w:val="0"/>
      <w:marTop w:val="0"/>
      <w:marBottom w:val="0"/>
      <w:divBdr>
        <w:top w:val="none" w:sz="0" w:space="0" w:color="auto"/>
        <w:left w:val="none" w:sz="0" w:space="0" w:color="auto"/>
        <w:bottom w:val="none" w:sz="0" w:space="0" w:color="auto"/>
        <w:right w:val="none" w:sz="0" w:space="0" w:color="auto"/>
      </w:divBdr>
    </w:div>
    <w:div w:id="167991329">
      <w:bodyDiv w:val="1"/>
      <w:marLeft w:val="0"/>
      <w:marRight w:val="0"/>
      <w:marTop w:val="0"/>
      <w:marBottom w:val="0"/>
      <w:divBdr>
        <w:top w:val="none" w:sz="0" w:space="0" w:color="auto"/>
        <w:left w:val="none" w:sz="0" w:space="0" w:color="auto"/>
        <w:bottom w:val="none" w:sz="0" w:space="0" w:color="auto"/>
        <w:right w:val="none" w:sz="0" w:space="0" w:color="auto"/>
      </w:divBdr>
    </w:div>
    <w:div w:id="408189521">
      <w:bodyDiv w:val="1"/>
      <w:marLeft w:val="0"/>
      <w:marRight w:val="0"/>
      <w:marTop w:val="0"/>
      <w:marBottom w:val="0"/>
      <w:divBdr>
        <w:top w:val="none" w:sz="0" w:space="0" w:color="auto"/>
        <w:left w:val="none" w:sz="0" w:space="0" w:color="auto"/>
        <w:bottom w:val="none" w:sz="0" w:space="0" w:color="auto"/>
        <w:right w:val="none" w:sz="0" w:space="0" w:color="auto"/>
      </w:divBdr>
    </w:div>
    <w:div w:id="448359641">
      <w:bodyDiv w:val="1"/>
      <w:marLeft w:val="0"/>
      <w:marRight w:val="0"/>
      <w:marTop w:val="0"/>
      <w:marBottom w:val="0"/>
      <w:divBdr>
        <w:top w:val="none" w:sz="0" w:space="0" w:color="auto"/>
        <w:left w:val="none" w:sz="0" w:space="0" w:color="auto"/>
        <w:bottom w:val="none" w:sz="0" w:space="0" w:color="auto"/>
        <w:right w:val="none" w:sz="0" w:space="0" w:color="auto"/>
      </w:divBdr>
    </w:div>
    <w:div w:id="594246558">
      <w:bodyDiv w:val="1"/>
      <w:marLeft w:val="0"/>
      <w:marRight w:val="0"/>
      <w:marTop w:val="0"/>
      <w:marBottom w:val="0"/>
      <w:divBdr>
        <w:top w:val="none" w:sz="0" w:space="0" w:color="auto"/>
        <w:left w:val="none" w:sz="0" w:space="0" w:color="auto"/>
        <w:bottom w:val="none" w:sz="0" w:space="0" w:color="auto"/>
        <w:right w:val="none" w:sz="0" w:space="0" w:color="auto"/>
      </w:divBdr>
    </w:div>
    <w:div w:id="746027886">
      <w:bodyDiv w:val="1"/>
      <w:marLeft w:val="0"/>
      <w:marRight w:val="0"/>
      <w:marTop w:val="0"/>
      <w:marBottom w:val="0"/>
      <w:divBdr>
        <w:top w:val="none" w:sz="0" w:space="0" w:color="auto"/>
        <w:left w:val="none" w:sz="0" w:space="0" w:color="auto"/>
        <w:bottom w:val="none" w:sz="0" w:space="0" w:color="auto"/>
        <w:right w:val="none" w:sz="0" w:space="0" w:color="auto"/>
      </w:divBdr>
    </w:div>
    <w:div w:id="835920064">
      <w:bodyDiv w:val="1"/>
      <w:marLeft w:val="0"/>
      <w:marRight w:val="0"/>
      <w:marTop w:val="0"/>
      <w:marBottom w:val="0"/>
      <w:divBdr>
        <w:top w:val="none" w:sz="0" w:space="0" w:color="auto"/>
        <w:left w:val="none" w:sz="0" w:space="0" w:color="auto"/>
        <w:bottom w:val="none" w:sz="0" w:space="0" w:color="auto"/>
        <w:right w:val="none" w:sz="0" w:space="0" w:color="auto"/>
      </w:divBdr>
    </w:div>
    <w:div w:id="957369831">
      <w:bodyDiv w:val="1"/>
      <w:marLeft w:val="0"/>
      <w:marRight w:val="0"/>
      <w:marTop w:val="0"/>
      <w:marBottom w:val="0"/>
      <w:divBdr>
        <w:top w:val="none" w:sz="0" w:space="0" w:color="auto"/>
        <w:left w:val="none" w:sz="0" w:space="0" w:color="auto"/>
        <w:bottom w:val="none" w:sz="0" w:space="0" w:color="auto"/>
        <w:right w:val="none" w:sz="0" w:space="0" w:color="auto"/>
      </w:divBdr>
    </w:div>
    <w:div w:id="1014189672">
      <w:bodyDiv w:val="1"/>
      <w:marLeft w:val="0"/>
      <w:marRight w:val="0"/>
      <w:marTop w:val="0"/>
      <w:marBottom w:val="0"/>
      <w:divBdr>
        <w:top w:val="none" w:sz="0" w:space="0" w:color="auto"/>
        <w:left w:val="none" w:sz="0" w:space="0" w:color="auto"/>
        <w:bottom w:val="none" w:sz="0" w:space="0" w:color="auto"/>
        <w:right w:val="none" w:sz="0" w:space="0" w:color="auto"/>
      </w:divBdr>
    </w:div>
    <w:div w:id="1107428476">
      <w:bodyDiv w:val="1"/>
      <w:marLeft w:val="0"/>
      <w:marRight w:val="0"/>
      <w:marTop w:val="0"/>
      <w:marBottom w:val="0"/>
      <w:divBdr>
        <w:top w:val="none" w:sz="0" w:space="0" w:color="auto"/>
        <w:left w:val="none" w:sz="0" w:space="0" w:color="auto"/>
        <w:bottom w:val="none" w:sz="0" w:space="0" w:color="auto"/>
        <w:right w:val="none" w:sz="0" w:space="0" w:color="auto"/>
      </w:divBdr>
    </w:div>
    <w:div w:id="1158225252">
      <w:bodyDiv w:val="1"/>
      <w:marLeft w:val="0"/>
      <w:marRight w:val="0"/>
      <w:marTop w:val="0"/>
      <w:marBottom w:val="0"/>
      <w:divBdr>
        <w:top w:val="none" w:sz="0" w:space="0" w:color="auto"/>
        <w:left w:val="none" w:sz="0" w:space="0" w:color="auto"/>
        <w:bottom w:val="none" w:sz="0" w:space="0" w:color="auto"/>
        <w:right w:val="none" w:sz="0" w:space="0" w:color="auto"/>
      </w:divBdr>
    </w:div>
    <w:div w:id="1383362180">
      <w:bodyDiv w:val="1"/>
      <w:marLeft w:val="0"/>
      <w:marRight w:val="0"/>
      <w:marTop w:val="0"/>
      <w:marBottom w:val="0"/>
      <w:divBdr>
        <w:top w:val="none" w:sz="0" w:space="0" w:color="auto"/>
        <w:left w:val="none" w:sz="0" w:space="0" w:color="auto"/>
        <w:bottom w:val="none" w:sz="0" w:space="0" w:color="auto"/>
        <w:right w:val="none" w:sz="0" w:space="0" w:color="auto"/>
      </w:divBdr>
    </w:div>
    <w:div w:id="1582642942">
      <w:bodyDiv w:val="1"/>
      <w:marLeft w:val="0"/>
      <w:marRight w:val="0"/>
      <w:marTop w:val="0"/>
      <w:marBottom w:val="0"/>
      <w:divBdr>
        <w:top w:val="none" w:sz="0" w:space="0" w:color="auto"/>
        <w:left w:val="none" w:sz="0" w:space="0" w:color="auto"/>
        <w:bottom w:val="none" w:sz="0" w:space="0" w:color="auto"/>
        <w:right w:val="none" w:sz="0" w:space="0" w:color="auto"/>
      </w:divBdr>
    </w:div>
    <w:div w:id="1607078809">
      <w:bodyDiv w:val="1"/>
      <w:marLeft w:val="0"/>
      <w:marRight w:val="0"/>
      <w:marTop w:val="0"/>
      <w:marBottom w:val="0"/>
      <w:divBdr>
        <w:top w:val="none" w:sz="0" w:space="0" w:color="auto"/>
        <w:left w:val="none" w:sz="0" w:space="0" w:color="auto"/>
        <w:bottom w:val="none" w:sz="0" w:space="0" w:color="auto"/>
        <w:right w:val="none" w:sz="0" w:space="0" w:color="auto"/>
      </w:divBdr>
    </w:div>
    <w:div w:id="1756168721">
      <w:bodyDiv w:val="1"/>
      <w:marLeft w:val="0"/>
      <w:marRight w:val="0"/>
      <w:marTop w:val="0"/>
      <w:marBottom w:val="0"/>
      <w:divBdr>
        <w:top w:val="none" w:sz="0" w:space="0" w:color="auto"/>
        <w:left w:val="none" w:sz="0" w:space="0" w:color="auto"/>
        <w:bottom w:val="none" w:sz="0" w:space="0" w:color="auto"/>
        <w:right w:val="none" w:sz="0" w:space="0" w:color="auto"/>
      </w:divBdr>
    </w:div>
    <w:div w:id="1792043398">
      <w:bodyDiv w:val="1"/>
      <w:marLeft w:val="0"/>
      <w:marRight w:val="0"/>
      <w:marTop w:val="0"/>
      <w:marBottom w:val="0"/>
      <w:divBdr>
        <w:top w:val="none" w:sz="0" w:space="0" w:color="auto"/>
        <w:left w:val="none" w:sz="0" w:space="0" w:color="auto"/>
        <w:bottom w:val="none" w:sz="0" w:space="0" w:color="auto"/>
        <w:right w:val="none" w:sz="0" w:space="0" w:color="auto"/>
      </w:divBdr>
    </w:div>
    <w:div w:id="1855193410">
      <w:bodyDiv w:val="1"/>
      <w:marLeft w:val="0"/>
      <w:marRight w:val="0"/>
      <w:marTop w:val="0"/>
      <w:marBottom w:val="0"/>
      <w:divBdr>
        <w:top w:val="none" w:sz="0" w:space="0" w:color="auto"/>
        <w:left w:val="none" w:sz="0" w:space="0" w:color="auto"/>
        <w:bottom w:val="none" w:sz="0" w:space="0" w:color="auto"/>
        <w:right w:val="none" w:sz="0" w:space="0" w:color="auto"/>
      </w:divBdr>
    </w:div>
    <w:div w:id="1959094394">
      <w:bodyDiv w:val="1"/>
      <w:marLeft w:val="0"/>
      <w:marRight w:val="0"/>
      <w:marTop w:val="0"/>
      <w:marBottom w:val="0"/>
      <w:divBdr>
        <w:top w:val="none" w:sz="0" w:space="0" w:color="auto"/>
        <w:left w:val="none" w:sz="0" w:space="0" w:color="auto"/>
        <w:bottom w:val="none" w:sz="0" w:space="0" w:color="auto"/>
        <w:right w:val="none" w:sz="0" w:space="0" w:color="auto"/>
      </w:divBdr>
    </w:div>
    <w:div w:id="2084258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nistracao@portobelo.sc.gov.br,%2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administracao@portobelo.sc.gov.br"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85DD79-C31E-4111-BAAB-F721E1B9DB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569</Words>
  <Characters>3078</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Enzo Dobruski</cp:lastModifiedBy>
  <cp:revision>3</cp:revision>
  <cp:lastPrinted>2024-11-01T15:45:00Z</cp:lastPrinted>
  <dcterms:created xsi:type="dcterms:W3CDTF">2025-09-04T19:30:00Z</dcterms:created>
  <dcterms:modified xsi:type="dcterms:W3CDTF">2025-09-04T19:31:00Z</dcterms:modified>
</cp:coreProperties>
</file>