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4580CDFA"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C41354">
        <w:rPr>
          <w:rFonts w:cstheme="minorHAnsi"/>
          <w:b/>
          <w:sz w:val="24"/>
          <w:szCs w:val="24"/>
        </w:rPr>
        <w:t>6</w:t>
      </w:r>
      <w:r w:rsidR="00B05A74">
        <w:rPr>
          <w:rFonts w:cstheme="minorHAnsi"/>
          <w:b/>
          <w:sz w:val="24"/>
          <w:szCs w:val="24"/>
        </w:rPr>
        <w:t>4</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6C536516" w14:textId="77777777" w:rsidR="00343ED5" w:rsidRDefault="00343ED5" w:rsidP="00C64F4F">
      <w:pPr>
        <w:pStyle w:val="Corpodetexto"/>
        <w:spacing w:after="0" w:line="240" w:lineRule="auto"/>
        <w:ind w:right="-1"/>
        <w:jc w:val="both"/>
        <w:rPr>
          <w:rFonts w:cstheme="minorHAnsi"/>
          <w:sz w:val="24"/>
          <w:szCs w:val="24"/>
        </w:rPr>
      </w:pPr>
    </w:p>
    <w:p w14:paraId="4CD3395D" w14:textId="220187EF"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8"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tbl>
      <w:tblPr>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B05A74" w14:paraId="08A03D8C" w14:textId="77777777" w:rsidTr="00086938">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361269A5" w14:textId="77777777" w:rsidR="00B05A74" w:rsidRDefault="00B05A74" w:rsidP="00086938">
            <w:pPr>
              <w:pStyle w:val="TableParagraph"/>
              <w:jc w:val="both"/>
              <w:rPr>
                <w:rFonts w:ascii="Arial"/>
                <w:b/>
                <w:sz w:val="16"/>
              </w:rPr>
            </w:pPr>
            <w:r>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B6BB51B" w14:textId="77777777" w:rsidR="00B05A74" w:rsidRDefault="00B05A74" w:rsidP="00086938">
            <w:pPr>
              <w:pStyle w:val="TableParagraph"/>
              <w:ind w:right="14"/>
              <w:jc w:val="both"/>
              <w:rPr>
                <w:rFonts w:ascii="Arial" w:hAnsi="Arial"/>
                <w:b/>
                <w:sz w:val="16"/>
              </w:rPr>
            </w:pPr>
            <w:r>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E0FC8AA" w14:textId="77777777" w:rsidR="00B05A74" w:rsidRDefault="00B05A74" w:rsidP="00086938">
            <w:pPr>
              <w:pStyle w:val="TableParagraph"/>
              <w:jc w:val="both"/>
              <w:rPr>
                <w:rFonts w:ascii="Arial"/>
                <w:b/>
                <w:sz w:val="16"/>
              </w:rPr>
            </w:pPr>
            <w:r>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6E920556" w14:textId="77777777" w:rsidR="00B05A74" w:rsidRDefault="00B05A74" w:rsidP="00086938">
            <w:pPr>
              <w:pStyle w:val="TableParagraph"/>
              <w:ind w:left="44"/>
              <w:jc w:val="both"/>
              <w:rPr>
                <w:rFonts w:ascii="Arial"/>
                <w:b/>
                <w:sz w:val="16"/>
              </w:rPr>
            </w:pPr>
            <w:r>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2E39D83" w14:textId="77777777" w:rsidR="00B05A74" w:rsidRDefault="00B05A74" w:rsidP="00086938">
            <w:pPr>
              <w:pStyle w:val="TableParagraph"/>
              <w:ind w:left="44"/>
              <w:jc w:val="both"/>
              <w:rPr>
                <w:rFonts w:ascii="Arial"/>
                <w:b/>
                <w:sz w:val="16"/>
              </w:rPr>
            </w:pPr>
            <w:r>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211EB2BD" w14:textId="77777777" w:rsidR="00B05A74" w:rsidRDefault="00B05A74" w:rsidP="00086938">
            <w:pPr>
              <w:pStyle w:val="TableParagraph"/>
              <w:ind w:right="12"/>
              <w:jc w:val="both"/>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31BBB1C9" w14:textId="77777777" w:rsidR="00B05A74" w:rsidRDefault="00B05A74" w:rsidP="00086938">
            <w:pPr>
              <w:pStyle w:val="TableParagraph"/>
              <w:ind w:right="11"/>
              <w:jc w:val="both"/>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B05A74" w14:paraId="72FCBEAF"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665C8F4" w14:textId="77777777" w:rsidR="00B05A74" w:rsidRDefault="00B05A74" w:rsidP="00086938">
            <w:pPr>
              <w:pStyle w:val="TableParagraph"/>
              <w:ind w:right="15"/>
              <w:jc w:val="both"/>
              <w:rPr>
                <w:sz w:val="16"/>
              </w:rPr>
            </w:pPr>
            <w:r>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09DAE8C0" w14:textId="77777777" w:rsidR="00B05A74" w:rsidRDefault="00B05A74" w:rsidP="00086938">
            <w:pPr>
              <w:pStyle w:val="TableParagraph"/>
              <w:ind w:right="14"/>
              <w:jc w:val="both"/>
              <w:rPr>
                <w:sz w:val="16"/>
              </w:rPr>
            </w:pPr>
            <w:r>
              <w:rPr>
                <w:spacing w:val="-2"/>
                <w:sz w:val="16"/>
              </w:rPr>
              <w:t>127815</w:t>
            </w:r>
          </w:p>
        </w:tc>
        <w:tc>
          <w:tcPr>
            <w:tcW w:w="1133" w:type="dxa"/>
            <w:tcBorders>
              <w:top w:val="single" w:sz="6" w:space="0" w:color="000000"/>
              <w:left w:val="dotted" w:sz="6" w:space="0" w:color="000000"/>
              <w:bottom w:val="single" w:sz="6" w:space="0" w:color="000000"/>
              <w:right w:val="dotted" w:sz="6" w:space="0" w:color="000000"/>
            </w:tcBorders>
            <w:hideMark/>
          </w:tcPr>
          <w:p w14:paraId="2E1FB264"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110B795A"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03B2F1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9894995" w14:textId="77777777" w:rsidR="00B05A74" w:rsidRDefault="00B05A74" w:rsidP="00086938">
            <w:pPr>
              <w:pStyle w:val="TableParagraph"/>
              <w:ind w:right="11"/>
              <w:jc w:val="both"/>
              <w:rPr>
                <w:sz w:val="16"/>
              </w:rPr>
            </w:pPr>
            <w:r>
              <w:rPr>
                <w:spacing w:val="-2"/>
                <w:sz w:val="16"/>
              </w:rPr>
              <w:t>72,84</w:t>
            </w:r>
          </w:p>
        </w:tc>
        <w:tc>
          <w:tcPr>
            <w:tcW w:w="1685" w:type="dxa"/>
            <w:tcBorders>
              <w:top w:val="single" w:sz="6" w:space="0" w:color="000000"/>
              <w:left w:val="dotted" w:sz="6" w:space="0" w:color="000000"/>
              <w:bottom w:val="single" w:sz="6" w:space="0" w:color="000000"/>
              <w:right w:val="single" w:sz="6" w:space="0" w:color="000000"/>
            </w:tcBorders>
            <w:hideMark/>
          </w:tcPr>
          <w:p w14:paraId="22D8D1FE" w14:textId="77777777" w:rsidR="00B05A74" w:rsidRDefault="00B05A74" w:rsidP="00086938">
            <w:pPr>
              <w:pStyle w:val="TableParagraph"/>
              <w:ind w:right="10"/>
              <w:jc w:val="both"/>
              <w:rPr>
                <w:sz w:val="16"/>
              </w:rPr>
            </w:pPr>
            <w:r>
              <w:rPr>
                <w:spacing w:val="-2"/>
                <w:sz w:val="16"/>
              </w:rPr>
              <w:t>7.284,00</w:t>
            </w:r>
          </w:p>
        </w:tc>
      </w:tr>
      <w:tr w:rsidR="00B05A74" w14:paraId="6B220349"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52C2F5E" w14:textId="77777777" w:rsidR="00B05A74" w:rsidRDefault="00B05A74" w:rsidP="00086938">
            <w:pPr>
              <w:pStyle w:val="TableParagraph"/>
              <w:spacing w:before="39" w:line="228" w:lineRule="auto"/>
              <w:ind w:left="42" w:right="56"/>
              <w:jc w:val="both"/>
              <w:rPr>
                <w:sz w:val="16"/>
              </w:rPr>
            </w:pPr>
            <w:r>
              <w:rPr>
                <w:sz w:val="16"/>
              </w:rPr>
              <w:t>AVENTAL DE RASPA DE COURO COM MANGAS ACOPLADAS: VESTIMENTA TIPO AVENTAL- PROTEÇÃO DO TRONCO DO USUÁRIO CONTRA AGENTES ABRASIVOS, ESCORIANTES E TÉRMICOS PROVENIENTES DE OPERAÇÕES DE SOLDAGEM E PROCESSOS SIMILARES - AVENTAL DE SEGURANÇA CONFECCIONADO EM RASPA, MANGAS ACOPLADAS, ELÁSTICO NAS COSTAS, ELÁSTICOS DE AJUSTE NO PUNHO, GOLA COM FECHAMENTO EM VELCRO, TIRAS EM RASPA NA CINTURA E FIVELA PARA AJUSTES. COR: CINZA. APRESENTAR O CERTIFICADO DE APROVAÇÃO</w:t>
            </w:r>
          </w:p>
        </w:tc>
      </w:tr>
      <w:tr w:rsidR="00B05A74" w14:paraId="12CAC3A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2E4F511" w14:textId="77777777" w:rsidR="00B05A74" w:rsidRDefault="00B05A74" w:rsidP="00086938">
            <w:pPr>
              <w:pStyle w:val="TableParagraph"/>
              <w:ind w:right="15"/>
              <w:jc w:val="both"/>
              <w:rPr>
                <w:sz w:val="16"/>
              </w:rPr>
            </w:pPr>
            <w:r>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749A563A" w14:textId="77777777" w:rsidR="00B05A74" w:rsidRDefault="00B05A74" w:rsidP="00086938">
            <w:pPr>
              <w:pStyle w:val="TableParagraph"/>
              <w:ind w:right="14"/>
              <w:jc w:val="both"/>
              <w:rPr>
                <w:sz w:val="16"/>
              </w:rPr>
            </w:pPr>
            <w:r>
              <w:rPr>
                <w:spacing w:val="-2"/>
                <w:sz w:val="16"/>
              </w:rPr>
              <w:t>127816</w:t>
            </w:r>
          </w:p>
        </w:tc>
        <w:tc>
          <w:tcPr>
            <w:tcW w:w="1133" w:type="dxa"/>
            <w:tcBorders>
              <w:top w:val="single" w:sz="6" w:space="0" w:color="000000"/>
              <w:left w:val="dotted" w:sz="6" w:space="0" w:color="000000"/>
              <w:bottom w:val="single" w:sz="6" w:space="0" w:color="000000"/>
              <w:right w:val="dotted" w:sz="6" w:space="0" w:color="000000"/>
            </w:tcBorders>
            <w:hideMark/>
          </w:tcPr>
          <w:p w14:paraId="5FEAF318"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37CBBA8"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337F0FF"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4256617" w14:textId="77777777" w:rsidR="00B05A74" w:rsidRDefault="00B05A74" w:rsidP="00086938">
            <w:pPr>
              <w:pStyle w:val="TableParagraph"/>
              <w:ind w:right="11"/>
              <w:jc w:val="both"/>
              <w:rPr>
                <w:sz w:val="16"/>
              </w:rPr>
            </w:pPr>
            <w:r>
              <w:rPr>
                <w:spacing w:val="-2"/>
                <w:sz w:val="16"/>
              </w:rPr>
              <w:t>36,96</w:t>
            </w:r>
          </w:p>
        </w:tc>
        <w:tc>
          <w:tcPr>
            <w:tcW w:w="1685" w:type="dxa"/>
            <w:tcBorders>
              <w:top w:val="single" w:sz="6" w:space="0" w:color="000000"/>
              <w:left w:val="dotted" w:sz="6" w:space="0" w:color="000000"/>
              <w:bottom w:val="single" w:sz="6" w:space="0" w:color="000000"/>
              <w:right w:val="single" w:sz="6" w:space="0" w:color="000000"/>
            </w:tcBorders>
            <w:hideMark/>
          </w:tcPr>
          <w:p w14:paraId="69CA5925" w14:textId="77777777" w:rsidR="00B05A74" w:rsidRDefault="00B05A74" w:rsidP="00086938">
            <w:pPr>
              <w:pStyle w:val="TableParagraph"/>
              <w:ind w:right="10"/>
              <w:jc w:val="both"/>
              <w:rPr>
                <w:sz w:val="16"/>
              </w:rPr>
            </w:pPr>
            <w:r>
              <w:rPr>
                <w:spacing w:val="-2"/>
                <w:sz w:val="16"/>
              </w:rPr>
              <w:t>3.696,00</w:t>
            </w:r>
          </w:p>
        </w:tc>
      </w:tr>
      <w:tr w:rsidR="00B05A74" w14:paraId="7EA1ABBC"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7C07DAB" w14:textId="77777777" w:rsidR="00B05A74" w:rsidRDefault="00B05A74" w:rsidP="00086938">
            <w:pPr>
              <w:pStyle w:val="TableParagraph"/>
              <w:spacing w:before="39" w:line="228" w:lineRule="auto"/>
              <w:ind w:left="42" w:right="56"/>
              <w:jc w:val="both"/>
              <w:rPr>
                <w:sz w:val="16"/>
              </w:rPr>
            </w:pPr>
            <w:r>
              <w:rPr>
                <w:sz w:val="16"/>
              </w:rPr>
              <w:t>AVENTAL DE RASPA DE COURO TIPO BARBEIRO: VESTIMENTA TIPO AVENTAL- PROTEÇÃO DO TRONCO DO USUÁRIO CONTRA AGENTES ABRASIVOS, ESCORIANTES E TÉRMICOS PROVENIENTES DE OPERAÇÕES DE SOLDAGEM E PROCESSOS SIMILARES - AVENTAL DE SEGURANÇA CONFECCIONADO EM RASPA, ELÁSTICO NAS COSTAS, TIRAS EM RASPA NA CINTURA E FIVELA PARA AJUSTES. COR: CINZA. APRESENTAR O CERTIFICADO DE APROVAÇÃO</w:t>
            </w:r>
          </w:p>
        </w:tc>
      </w:tr>
      <w:tr w:rsidR="00B05A74" w14:paraId="3283404B"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B46485B" w14:textId="77777777" w:rsidR="00B05A74" w:rsidRDefault="00B05A74" w:rsidP="00086938">
            <w:pPr>
              <w:pStyle w:val="TableParagraph"/>
              <w:ind w:right="15"/>
              <w:jc w:val="both"/>
              <w:rPr>
                <w:sz w:val="16"/>
              </w:rPr>
            </w:pPr>
            <w:r>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725284AD" w14:textId="77777777" w:rsidR="00B05A74" w:rsidRDefault="00B05A74" w:rsidP="00086938">
            <w:pPr>
              <w:pStyle w:val="TableParagraph"/>
              <w:ind w:right="14"/>
              <w:jc w:val="both"/>
              <w:rPr>
                <w:sz w:val="16"/>
              </w:rPr>
            </w:pPr>
            <w:r>
              <w:rPr>
                <w:spacing w:val="-2"/>
                <w:sz w:val="16"/>
              </w:rPr>
              <w:t>127817</w:t>
            </w:r>
          </w:p>
        </w:tc>
        <w:tc>
          <w:tcPr>
            <w:tcW w:w="1133" w:type="dxa"/>
            <w:tcBorders>
              <w:top w:val="single" w:sz="6" w:space="0" w:color="000000"/>
              <w:left w:val="dotted" w:sz="6" w:space="0" w:color="000000"/>
              <w:bottom w:val="single" w:sz="6" w:space="0" w:color="000000"/>
              <w:right w:val="dotted" w:sz="6" w:space="0" w:color="000000"/>
            </w:tcBorders>
            <w:hideMark/>
          </w:tcPr>
          <w:p w14:paraId="62B8D4D6"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7C9F679"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A016CE7"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3BBB7CE" w14:textId="77777777" w:rsidR="00B05A74" w:rsidRDefault="00B05A74" w:rsidP="00086938">
            <w:pPr>
              <w:pStyle w:val="TableParagraph"/>
              <w:ind w:right="11"/>
              <w:jc w:val="both"/>
              <w:rPr>
                <w:sz w:val="16"/>
              </w:rPr>
            </w:pPr>
            <w:r>
              <w:rPr>
                <w:spacing w:val="-4"/>
                <w:sz w:val="16"/>
              </w:rPr>
              <w:t>9,00</w:t>
            </w:r>
          </w:p>
        </w:tc>
        <w:tc>
          <w:tcPr>
            <w:tcW w:w="1685" w:type="dxa"/>
            <w:tcBorders>
              <w:top w:val="single" w:sz="6" w:space="0" w:color="000000"/>
              <w:left w:val="dotted" w:sz="6" w:space="0" w:color="000000"/>
              <w:bottom w:val="single" w:sz="6" w:space="0" w:color="000000"/>
              <w:right w:val="single" w:sz="6" w:space="0" w:color="000000"/>
            </w:tcBorders>
            <w:hideMark/>
          </w:tcPr>
          <w:p w14:paraId="4387242A" w14:textId="77777777" w:rsidR="00B05A74" w:rsidRDefault="00B05A74" w:rsidP="00086938">
            <w:pPr>
              <w:pStyle w:val="TableParagraph"/>
              <w:ind w:right="10"/>
              <w:jc w:val="both"/>
              <w:rPr>
                <w:sz w:val="16"/>
              </w:rPr>
            </w:pPr>
            <w:r>
              <w:rPr>
                <w:spacing w:val="-2"/>
                <w:sz w:val="16"/>
              </w:rPr>
              <w:t>3.600,00</w:t>
            </w:r>
          </w:p>
        </w:tc>
      </w:tr>
      <w:tr w:rsidR="00B05A74" w14:paraId="51128C01"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0463956" w14:textId="77777777" w:rsidR="00B05A74" w:rsidRDefault="00B05A74" w:rsidP="00086938">
            <w:pPr>
              <w:pStyle w:val="TableParagraph"/>
              <w:spacing w:before="39" w:line="228" w:lineRule="auto"/>
              <w:ind w:left="42" w:right="55"/>
              <w:jc w:val="both"/>
              <w:rPr>
                <w:sz w:val="16"/>
              </w:rPr>
            </w:pPr>
            <w:r>
              <w:rPr>
                <w:sz w:val="16"/>
              </w:rPr>
              <w:t>AVENTAL IMPERMEÁVEL : VESTIMENTA TIPO AVENTAL- PROTEÇÃO DO TRONCO DO USUÁRIO CONTRA UMIDADE PROVENIENTE DE OPERAÇÕES COM USO DE ÁGUA- AVENTAL DE SEGURANÇA CONFECCIONADO EM PVC COM FORRO DE POLIÉSTER, COM TIRAS SOLDADAS ELETRÔNICAMENTE, SENDO UMA NO PESCOÇO E DUAS NA CINTURA COM FIVELA PLÁSTICA, ACABAMENTO NAS</w:t>
            </w:r>
            <w:r>
              <w:rPr>
                <w:spacing w:val="40"/>
                <w:sz w:val="16"/>
              </w:rPr>
              <w:t xml:space="preserve"> </w:t>
            </w:r>
            <w:r>
              <w:rPr>
                <w:sz w:val="16"/>
              </w:rPr>
              <w:t>LATERAIS POR SOLDA ELETRÔNICA. CORES: AMARELA. TAMANHOS: 1,00M X 0,70CM; 1,20CM X 0,70M E 1,40CM X 0,70CM; 1,60M X 70CM. APRESENTAR O CERTIFICADO DE APROVAÇÃO</w:t>
            </w:r>
          </w:p>
        </w:tc>
      </w:tr>
      <w:tr w:rsidR="00B05A74" w14:paraId="5617E87E"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F91F4A1" w14:textId="77777777" w:rsidR="00B05A74" w:rsidRDefault="00B05A74" w:rsidP="00086938">
            <w:pPr>
              <w:pStyle w:val="TableParagraph"/>
              <w:ind w:right="15"/>
              <w:jc w:val="both"/>
              <w:rPr>
                <w:sz w:val="16"/>
              </w:rPr>
            </w:pPr>
            <w:r>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2D629E67" w14:textId="77777777" w:rsidR="00B05A74" w:rsidRDefault="00B05A74" w:rsidP="00086938">
            <w:pPr>
              <w:pStyle w:val="TableParagraph"/>
              <w:ind w:right="14"/>
              <w:jc w:val="both"/>
              <w:rPr>
                <w:sz w:val="16"/>
              </w:rPr>
            </w:pPr>
            <w:r>
              <w:rPr>
                <w:spacing w:val="-2"/>
                <w:sz w:val="16"/>
              </w:rPr>
              <w:t>127818</w:t>
            </w:r>
          </w:p>
        </w:tc>
        <w:tc>
          <w:tcPr>
            <w:tcW w:w="1133" w:type="dxa"/>
            <w:tcBorders>
              <w:top w:val="single" w:sz="6" w:space="0" w:color="000000"/>
              <w:left w:val="dotted" w:sz="6" w:space="0" w:color="000000"/>
              <w:bottom w:val="single" w:sz="6" w:space="0" w:color="000000"/>
              <w:right w:val="dotted" w:sz="6" w:space="0" w:color="000000"/>
            </w:tcBorders>
            <w:hideMark/>
          </w:tcPr>
          <w:p w14:paraId="3B63AE0F"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A194AB7"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754437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6AC34B9" w14:textId="77777777" w:rsidR="00B05A74" w:rsidRDefault="00B05A74" w:rsidP="00086938">
            <w:pPr>
              <w:pStyle w:val="TableParagraph"/>
              <w:ind w:right="11"/>
              <w:jc w:val="both"/>
              <w:rPr>
                <w:sz w:val="16"/>
              </w:rPr>
            </w:pPr>
            <w:r>
              <w:rPr>
                <w:spacing w:val="-4"/>
                <w:sz w:val="16"/>
              </w:rPr>
              <w:t>8,21</w:t>
            </w:r>
          </w:p>
        </w:tc>
        <w:tc>
          <w:tcPr>
            <w:tcW w:w="1685" w:type="dxa"/>
            <w:tcBorders>
              <w:top w:val="single" w:sz="6" w:space="0" w:color="000000"/>
              <w:left w:val="dotted" w:sz="6" w:space="0" w:color="000000"/>
              <w:bottom w:val="single" w:sz="6" w:space="0" w:color="000000"/>
              <w:right w:val="single" w:sz="6" w:space="0" w:color="000000"/>
            </w:tcBorders>
            <w:hideMark/>
          </w:tcPr>
          <w:p w14:paraId="076F5B8D" w14:textId="77777777" w:rsidR="00B05A74" w:rsidRDefault="00B05A74" w:rsidP="00086938">
            <w:pPr>
              <w:pStyle w:val="TableParagraph"/>
              <w:ind w:right="10"/>
              <w:jc w:val="both"/>
              <w:rPr>
                <w:sz w:val="16"/>
              </w:rPr>
            </w:pPr>
            <w:r>
              <w:rPr>
                <w:spacing w:val="-2"/>
                <w:sz w:val="16"/>
              </w:rPr>
              <w:t>3.284,00</w:t>
            </w:r>
          </w:p>
        </w:tc>
      </w:tr>
      <w:tr w:rsidR="00B05A74" w14:paraId="04D8F46C"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3F136B" w14:textId="77777777" w:rsidR="00B05A74" w:rsidRDefault="00B05A74" w:rsidP="00086938">
            <w:pPr>
              <w:pStyle w:val="TableParagraph"/>
              <w:spacing w:before="39" w:line="228" w:lineRule="auto"/>
              <w:ind w:left="42" w:right="56"/>
              <w:jc w:val="both"/>
              <w:rPr>
                <w:sz w:val="16"/>
              </w:rPr>
            </w:pPr>
            <w:r>
              <w:rPr>
                <w:sz w:val="16"/>
              </w:rPr>
              <w:t>AVENTAL IMPERMEÁVEL: VESTIMENTA TIPO AVENTAL- PROTEÇÃO DO TRONCO DO USUÁRIO CONTRA UMIDADE PROVENIENTE DE OPERAÇÕES COM USO DE ÁGUA- AVENTAL DE SEGURANÇA CONFECCIONADO EM VINIL LAMINADO 100%, TIRAS SOLDADAS ELETRONICAMENTE, SENDO UMA NO PESCOÇO E DUAS NA CINTURA COM FIVELA PLÁSTICA PARA FECHAMENTO, ACABAMENTO NAS LATERAIS POR SOLDA ELETRÔNICA. CORES: TRANSPARENTE APRESENTAR O CERTIFICADO DE APROVAÇÃO</w:t>
            </w:r>
          </w:p>
        </w:tc>
      </w:tr>
      <w:tr w:rsidR="00B05A74" w14:paraId="18C085A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2259327" w14:textId="77777777" w:rsidR="00B05A74" w:rsidRDefault="00B05A74" w:rsidP="00086938">
            <w:pPr>
              <w:pStyle w:val="TableParagraph"/>
              <w:ind w:right="15"/>
              <w:jc w:val="both"/>
              <w:rPr>
                <w:sz w:val="16"/>
              </w:rPr>
            </w:pPr>
            <w:r>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468AF052" w14:textId="77777777" w:rsidR="00B05A74" w:rsidRDefault="00B05A74" w:rsidP="00086938">
            <w:pPr>
              <w:pStyle w:val="TableParagraph"/>
              <w:ind w:right="14"/>
              <w:jc w:val="both"/>
              <w:rPr>
                <w:sz w:val="16"/>
              </w:rPr>
            </w:pPr>
            <w:r>
              <w:rPr>
                <w:spacing w:val="-2"/>
                <w:sz w:val="16"/>
              </w:rPr>
              <w:t>127819</w:t>
            </w:r>
          </w:p>
        </w:tc>
        <w:tc>
          <w:tcPr>
            <w:tcW w:w="1133" w:type="dxa"/>
            <w:tcBorders>
              <w:top w:val="single" w:sz="6" w:space="0" w:color="000000"/>
              <w:left w:val="dotted" w:sz="6" w:space="0" w:color="000000"/>
              <w:bottom w:val="single" w:sz="6" w:space="0" w:color="000000"/>
              <w:right w:val="dotted" w:sz="6" w:space="0" w:color="000000"/>
            </w:tcBorders>
            <w:hideMark/>
          </w:tcPr>
          <w:p w14:paraId="5B32599F"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35A50ED1"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8362A8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10AB5F7" w14:textId="77777777" w:rsidR="00B05A74" w:rsidRDefault="00B05A74" w:rsidP="00086938">
            <w:pPr>
              <w:pStyle w:val="TableParagraph"/>
              <w:ind w:right="11"/>
              <w:jc w:val="both"/>
              <w:rPr>
                <w:sz w:val="16"/>
              </w:rPr>
            </w:pPr>
            <w:r>
              <w:rPr>
                <w:spacing w:val="-2"/>
                <w:sz w:val="16"/>
              </w:rPr>
              <w:t>26,44</w:t>
            </w:r>
          </w:p>
        </w:tc>
        <w:tc>
          <w:tcPr>
            <w:tcW w:w="1685" w:type="dxa"/>
            <w:tcBorders>
              <w:top w:val="single" w:sz="6" w:space="0" w:color="000000"/>
              <w:left w:val="dotted" w:sz="6" w:space="0" w:color="000000"/>
              <w:bottom w:val="single" w:sz="6" w:space="0" w:color="000000"/>
              <w:right w:val="single" w:sz="6" w:space="0" w:color="000000"/>
            </w:tcBorders>
            <w:hideMark/>
          </w:tcPr>
          <w:p w14:paraId="42F3A9A9" w14:textId="77777777" w:rsidR="00B05A74" w:rsidRDefault="00B05A74" w:rsidP="00086938">
            <w:pPr>
              <w:pStyle w:val="TableParagraph"/>
              <w:ind w:right="10"/>
              <w:jc w:val="both"/>
              <w:rPr>
                <w:sz w:val="16"/>
              </w:rPr>
            </w:pPr>
            <w:r>
              <w:rPr>
                <w:spacing w:val="-2"/>
                <w:sz w:val="16"/>
              </w:rPr>
              <w:t>13.220,00</w:t>
            </w:r>
          </w:p>
        </w:tc>
      </w:tr>
      <w:tr w:rsidR="00B05A74" w14:paraId="718E54B4" w14:textId="77777777" w:rsidTr="00086938">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D3EF32" w14:textId="77777777" w:rsidR="00B05A74" w:rsidRDefault="00B05A74" w:rsidP="00086938">
            <w:pPr>
              <w:pStyle w:val="TableParagraph"/>
              <w:spacing w:before="39" w:line="228" w:lineRule="auto"/>
              <w:ind w:left="42" w:right="54"/>
              <w:jc w:val="both"/>
              <w:rPr>
                <w:sz w:val="16"/>
              </w:rPr>
            </w:pPr>
            <w:r>
              <w:rPr>
                <w:sz w:val="16"/>
              </w:rPr>
              <w:t>AVENTAL IMPERMEÁVEL DE PVC: VESTIMENTA TIPO AVENTAL - PROTEÇÃO DO TRONCO CONTRA RISCOS DE ORIGEM QUÍMICA. AVENTAL CONFECCIONADO EM TELA SINTÉTICA REVESTIDA DE PVC EM AMBAS AS FACES, SEM COMPONENTES METÁLICOS. PROTEÇÃO DO TRONCO DO USUÁRIO CONTRA RISCOS DE ORIGEM QUIMICA EPI APROVADO PARA TIPO (PB) "6" - VESTIMENTA DE PROTEÇÃO PARCIAL QUÍMICA COM PROTEÇÃO LIMITADA CONTRA LÍQUIDOS QUÍMICOS, PARA A ISO 16602:2007. II) DESEMPENHOS APRESENTADOS:</w:t>
            </w:r>
            <w:r>
              <w:rPr>
                <w:spacing w:val="-3"/>
                <w:sz w:val="16"/>
              </w:rPr>
              <w:t xml:space="preserve"> </w:t>
            </w:r>
            <w:r>
              <w:rPr>
                <w:sz w:val="16"/>
              </w:rPr>
              <w:t>A.</w:t>
            </w:r>
            <w:r>
              <w:rPr>
                <w:spacing w:val="-3"/>
                <w:sz w:val="16"/>
              </w:rPr>
              <w:t xml:space="preserve"> </w:t>
            </w:r>
            <w:r>
              <w:rPr>
                <w:sz w:val="16"/>
              </w:rPr>
              <w:t>NÍVEL</w:t>
            </w:r>
            <w:r>
              <w:rPr>
                <w:spacing w:val="-3"/>
                <w:sz w:val="16"/>
              </w:rPr>
              <w:t xml:space="preserve"> </w:t>
            </w:r>
            <w:r>
              <w:rPr>
                <w:sz w:val="16"/>
              </w:rPr>
              <w:t>"1"</w:t>
            </w:r>
            <w:r>
              <w:rPr>
                <w:spacing w:val="-3"/>
                <w:sz w:val="16"/>
              </w:rPr>
              <w:t xml:space="preserve"> </w:t>
            </w:r>
            <w:r>
              <w:rPr>
                <w:sz w:val="16"/>
              </w:rPr>
              <w:t>NO</w:t>
            </w:r>
            <w:r>
              <w:rPr>
                <w:spacing w:val="-3"/>
                <w:sz w:val="16"/>
              </w:rPr>
              <w:t xml:space="preserve"> </w:t>
            </w:r>
            <w:r>
              <w:rPr>
                <w:sz w:val="16"/>
              </w:rPr>
              <w:t>ENSAIO</w:t>
            </w:r>
            <w:r>
              <w:rPr>
                <w:spacing w:val="-3"/>
                <w:sz w:val="16"/>
              </w:rPr>
              <w:t xml:space="preserve"> </w:t>
            </w:r>
            <w:r>
              <w:rPr>
                <w:sz w:val="16"/>
              </w:rPr>
              <w:t>DE</w:t>
            </w:r>
            <w:r>
              <w:rPr>
                <w:spacing w:val="-3"/>
                <w:sz w:val="16"/>
              </w:rPr>
              <w:t xml:space="preserve"> </w:t>
            </w:r>
            <w:r>
              <w:rPr>
                <w:sz w:val="16"/>
              </w:rPr>
              <w:t>RESISTÊNCIA</w:t>
            </w:r>
            <w:r>
              <w:rPr>
                <w:spacing w:val="-3"/>
                <w:sz w:val="16"/>
              </w:rPr>
              <w:t xml:space="preserve"> </w:t>
            </w:r>
            <w:r>
              <w:rPr>
                <w:sz w:val="16"/>
              </w:rPr>
              <w:t>AO</w:t>
            </w:r>
            <w:r>
              <w:rPr>
                <w:spacing w:val="-3"/>
                <w:sz w:val="16"/>
              </w:rPr>
              <w:t xml:space="preserve"> </w:t>
            </w:r>
            <w:r>
              <w:rPr>
                <w:sz w:val="16"/>
              </w:rPr>
              <w:t>RASGAMENTO</w:t>
            </w:r>
            <w:r>
              <w:rPr>
                <w:spacing w:val="-3"/>
                <w:sz w:val="16"/>
              </w:rPr>
              <w:t xml:space="preserve"> </w:t>
            </w:r>
            <w:r>
              <w:rPr>
                <w:sz w:val="16"/>
              </w:rPr>
              <w:t>TRAPEZOIDAL,</w:t>
            </w:r>
            <w:r>
              <w:rPr>
                <w:spacing w:val="-3"/>
                <w:sz w:val="16"/>
              </w:rPr>
              <w:t xml:space="preserve"> </w:t>
            </w:r>
            <w:r>
              <w:rPr>
                <w:sz w:val="16"/>
              </w:rPr>
              <w:t>QUE</w:t>
            </w:r>
            <w:r>
              <w:rPr>
                <w:spacing w:val="-3"/>
                <w:sz w:val="16"/>
              </w:rPr>
              <w:t xml:space="preserve"> </w:t>
            </w:r>
            <w:r>
              <w:rPr>
                <w:sz w:val="16"/>
              </w:rPr>
              <w:t>VARIA</w:t>
            </w:r>
            <w:r>
              <w:rPr>
                <w:spacing w:val="-3"/>
                <w:sz w:val="16"/>
              </w:rPr>
              <w:t xml:space="preserve"> </w:t>
            </w:r>
            <w:r>
              <w:rPr>
                <w:sz w:val="16"/>
              </w:rPr>
              <w:t>DE</w:t>
            </w:r>
            <w:r>
              <w:rPr>
                <w:spacing w:val="-3"/>
                <w:sz w:val="16"/>
              </w:rPr>
              <w:t xml:space="preserve"> </w:t>
            </w:r>
            <w:r>
              <w:rPr>
                <w:sz w:val="16"/>
              </w:rPr>
              <w:t>1</w:t>
            </w:r>
            <w:r>
              <w:rPr>
                <w:spacing w:val="-3"/>
                <w:sz w:val="16"/>
              </w:rPr>
              <w:t xml:space="preserve"> </w:t>
            </w:r>
            <w:r>
              <w:rPr>
                <w:sz w:val="16"/>
              </w:rPr>
              <w:t>A</w:t>
            </w:r>
            <w:r>
              <w:rPr>
                <w:spacing w:val="-3"/>
                <w:sz w:val="16"/>
              </w:rPr>
              <w:t xml:space="preserve"> </w:t>
            </w:r>
            <w:r>
              <w:rPr>
                <w:sz w:val="16"/>
              </w:rPr>
              <w:t>6,</w:t>
            </w:r>
            <w:r>
              <w:rPr>
                <w:spacing w:val="-3"/>
                <w:sz w:val="16"/>
              </w:rPr>
              <w:t xml:space="preserve"> </w:t>
            </w:r>
            <w:r>
              <w:rPr>
                <w:sz w:val="16"/>
              </w:rPr>
              <w:t>SENDO</w:t>
            </w:r>
            <w:r>
              <w:rPr>
                <w:spacing w:val="-3"/>
                <w:sz w:val="16"/>
              </w:rPr>
              <w:t xml:space="preserve"> </w:t>
            </w:r>
            <w:r>
              <w:rPr>
                <w:sz w:val="16"/>
              </w:rPr>
              <w:t>6</w:t>
            </w:r>
            <w:r>
              <w:rPr>
                <w:spacing w:val="-3"/>
                <w:sz w:val="16"/>
              </w:rPr>
              <w:t xml:space="preserve"> </w:t>
            </w:r>
            <w:r>
              <w:rPr>
                <w:sz w:val="16"/>
              </w:rPr>
              <w:t>O</w:t>
            </w:r>
            <w:r>
              <w:rPr>
                <w:spacing w:val="-3"/>
                <w:sz w:val="16"/>
              </w:rPr>
              <w:t xml:space="preserve"> </w:t>
            </w:r>
            <w:r>
              <w:rPr>
                <w:sz w:val="16"/>
              </w:rPr>
              <w:t>MELHOR RESULTADO;</w:t>
            </w:r>
            <w:r>
              <w:rPr>
                <w:spacing w:val="-1"/>
                <w:sz w:val="16"/>
              </w:rPr>
              <w:t xml:space="preserve"> </w:t>
            </w:r>
            <w:r>
              <w:rPr>
                <w:sz w:val="16"/>
              </w:rPr>
              <w:t>B.</w:t>
            </w:r>
            <w:r>
              <w:rPr>
                <w:spacing w:val="-1"/>
                <w:sz w:val="16"/>
              </w:rPr>
              <w:t xml:space="preserve"> </w:t>
            </w:r>
            <w:r>
              <w:rPr>
                <w:sz w:val="16"/>
              </w:rPr>
              <w:t>PENETRAÇÃO</w:t>
            </w:r>
            <w:r>
              <w:rPr>
                <w:spacing w:val="-1"/>
                <w:sz w:val="16"/>
              </w:rPr>
              <w:t xml:space="preserve"> </w:t>
            </w:r>
            <w:r>
              <w:rPr>
                <w:sz w:val="16"/>
              </w:rPr>
              <w:t>A</w:t>
            </w:r>
            <w:r>
              <w:rPr>
                <w:spacing w:val="-1"/>
                <w:sz w:val="16"/>
              </w:rPr>
              <w:t xml:space="preserve"> </w:t>
            </w:r>
            <w:r>
              <w:rPr>
                <w:sz w:val="16"/>
              </w:rPr>
              <w:t>LÍQUIDOS:</w:t>
            </w:r>
            <w:r>
              <w:rPr>
                <w:spacing w:val="-1"/>
                <w:sz w:val="16"/>
              </w:rPr>
              <w:t xml:space="preserve"> </w:t>
            </w:r>
            <w:r>
              <w:rPr>
                <w:sz w:val="16"/>
              </w:rPr>
              <w:t>3</w:t>
            </w:r>
            <w:r>
              <w:rPr>
                <w:spacing w:val="-1"/>
                <w:sz w:val="16"/>
              </w:rPr>
              <w:t xml:space="preserve"> </w:t>
            </w:r>
            <w:r>
              <w:rPr>
                <w:sz w:val="16"/>
              </w:rPr>
              <w:t>-</w:t>
            </w:r>
            <w:r>
              <w:rPr>
                <w:spacing w:val="-1"/>
                <w:sz w:val="16"/>
              </w:rPr>
              <w:t xml:space="preserve"> </w:t>
            </w:r>
            <w:r>
              <w:rPr>
                <w:sz w:val="16"/>
              </w:rPr>
              <w:t>ÁCIDO</w:t>
            </w:r>
            <w:r>
              <w:rPr>
                <w:spacing w:val="-1"/>
                <w:sz w:val="16"/>
              </w:rPr>
              <w:t xml:space="preserve"> </w:t>
            </w:r>
            <w:r>
              <w:rPr>
                <w:sz w:val="16"/>
              </w:rPr>
              <w:t>SULFÚRICO</w:t>
            </w:r>
            <w:r>
              <w:rPr>
                <w:spacing w:val="-1"/>
                <w:sz w:val="16"/>
              </w:rPr>
              <w:t xml:space="preserve"> </w:t>
            </w:r>
            <w:r>
              <w:rPr>
                <w:sz w:val="16"/>
              </w:rPr>
              <w:t>30%,</w:t>
            </w:r>
            <w:r>
              <w:rPr>
                <w:spacing w:val="-1"/>
                <w:sz w:val="16"/>
              </w:rPr>
              <w:t xml:space="preserve"> </w:t>
            </w:r>
            <w:r>
              <w:rPr>
                <w:sz w:val="16"/>
              </w:rPr>
              <w:t>3</w:t>
            </w:r>
            <w:r>
              <w:rPr>
                <w:spacing w:val="-1"/>
                <w:sz w:val="16"/>
              </w:rPr>
              <w:t xml:space="preserve"> </w:t>
            </w:r>
            <w:r>
              <w:rPr>
                <w:sz w:val="16"/>
              </w:rPr>
              <w:t>-</w:t>
            </w:r>
            <w:r>
              <w:rPr>
                <w:spacing w:val="-1"/>
                <w:sz w:val="16"/>
              </w:rPr>
              <w:t xml:space="preserve"> </w:t>
            </w:r>
            <w:r>
              <w:rPr>
                <w:sz w:val="16"/>
              </w:rPr>
              <w:t>HIDRÓXIDO</w:t>
            </w:r>
            <w:r>
              <w:rPr>
                <w:spacing w:val="-1"/>
                <w:sz w:val="16"/>
              </w:rPr>
              <w:t xml:space="preserve"> </w:t>
            </w:r>
            <w:r>
              <w:rPr>
                <w:sz w:val="16"/>
              </w:rPr>
              <w:t>DE</w:t>
            </w:r>
            <w:r>
              <w:rPr>
                <w:spacing w:val="-1"/>
                <w:sz w:val="16"/>
              </w:rPr>
              <w:t xml:space="preserve"> </w:t>
            </w:r>
            <w:r>
              <w:rPr>
                <w:sz w:val="16"/>
              </w:rPr>
              <w:t>SÓDIO</w:t>
            </w:r>
            <w:r>
              <w:rPr>
                <w:spacing w:val="-1"/>
                <w:sz w:val="16"/>
              </w:rPr>
              <w:t xml:space="preserve"> </w:t>
            </w:r>
            <w:r>
              <w:rPr>
                <w:sz w:val="16"/>
              </w:rPr>
              <w:t>10%,</w:t>
            </w:r>
            <w:r>
              <w:rPr>
                <w:spacing w:val="-1"/>
                <w:sz w:val="16"/>
              </w:rPr>
              <w:t xml:space="preserve"> </w:t>
            </w:r>
            <w:r>
              <w:rPr>
                <w:sz w:val="16"/>
              </w:rPr>
              <w:t>3</w:t>
            </w:r>
            <w:r>
              <w:rPr>
                <w:spacing w:val="-1"/>
                <w:sz w:val="16"/>
              </w:rPr>
              <w:t xml:space="preserve"> </w:t>
            </w:r>
            <w:r>
              <w:rPr>
                <w:sz w:val="16"/>
              </w:rPr>
              <w:t>-</w:t>
            </w:r>
            <w:r>
              <w:rPr>
                <w:spacing w:val="-1"/>
                <w:sz w:val="16"/>
              </w:rPr>
              <w:t xml:space="preserve"> </w:t>
            </w:r>
            <w:r>
              <w:rPr>
                <w:sz w:val="16"/>
              </w:rPr>
              <w:t>1-BUTANOL;</w:t>
            </w:r>
            <w:r>
              <w:rPr>
                <w:spacing w:val="-1"/>
                <w:sz w:val="16"/>
              </w:rPr>
              <w:t xml:space="preserve"> </w:t>
            </w:r>
            <w:r>
              <w:rPr>
                <w:sz w:val="16"/>
              </w:rPr>
              <w:t>3</w:t>
            </w:r>
            <w:r>
              <w:rPr>
                <w:spacing w:val="-1"/>
                <w:sz w:val="16"/>
              </w:rPr>
              <w:t xml:space="preserve"> </w:t>
            </w:r>
            <w:r>
              <w:rPr>
                <w:sz w:val="16"/>
              </w:rPr>
              <w:t>-</w:t>
            </w:r>
            <w:r>
              <w:rPr>
                <w:spacing w:val="-1"/>
                <w:sz w:val="16"/>
              </w:rPr>
              <w:t xml:space="preserve"> </w:t>
            </w:r>
            <w:r>
              <w:rPr>
                <w:sz w:val="16"/>
              </w:rPr>
              <w:t>ORTOXILENO;</w:t>
            </w:r>
          </w:p>
          <w:p w14:paraId="598C2C5A" w14:textId="77777777" w:rsidR="00B05A74" w:rsidRDefault="00B05A74" w:rsidP="00086938">
            <w:pPr>
              <w:pStyle w:val="TableParagraph"/>
              <w:spacing w:before="2" w:line="228" w:lineRule="auto"/>
              <w:ind w:left="42" w:right="57"/>
              <w:jc w:val="both"/>
              <w:rPr>
                <w:sz w:val="16"/>
              </w:rPr>
            </w:pPr>
            <w:r>
              <w:rPr>
                <w:sz w:val="16"/>
              </w:rPr>
              <w:t>3 - ÁCIDO SULFÚRICO 96%, QUE VARIAM DE 0 A 3, SENDO 3 O MELHOR RESULTADO. C. REPELÊNCIA A LÍQUIDOS: 3 - ÁCIDO SULFÚRICO 30%, 3 - HIDRÓXIDO DE SÓDIO 10%, 3 - 1-BUTANOL; 3 - ORTOXILENO; 3 - ÁCIDO SULFÚRICO 96%. COR: BRANCO. APRESENTAR O CERTIFICADO DE APROVAÇÃO</w:t>
            </w:r>
          </w:p>
        </w:tc>
      </w:tr>
      <w:tr w:rsidR="00B05A74" w14:paraId="3CD24FD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547FB0" w14:textId="77777777" w:rsidR="00B05A74" w:rsidRDefault="00B05A74" w:rsidP="00086938">
            <w:pPr>
              <w:pStyle w:val="TableParagraph"/>
              <w:ind w:right="15"/>
              <w:jc w:val="both"/>
              <w:rPr>
                <w:sz w:val="16"/>
              </w:rPr>
            </w:pPr>
            <w:r>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50B37E58" w14:textId="77777777" w:rsidR="00B05A74" w:rsidRDefault="00B05A74" w:rsidP="00086938">
            <w:pPr>
              <w:pStyle w:val="TableParagraph"/>
              <w:ind w:right="14"/>
              <w:jc w:val="both"/>
              <w:rPr>
                <w:sz w:val="16"/>
              </w:rPr>
            </w:pPr>
            <w:r>
              <w:rPr>
                <w:spacing w:val="-2"/>
                <w:sz w:val="16"/>
              </w:rPr>
              <w:t>127820</w:t>
            </w:r>
          </w:p>
        </w:tc>
        <w:tc>
          <w:tcPr>
            <w:tcW w:w="1133" w:type="dxa"/>
            <w:tcBorders>
              <w:top w:val="single" w:sz="6" w:space="0" w:color="000000"/>
              <w:left w:val="dotted" w:sz="6" w:space="0" w:color="000000"/>
              <w:bottom w:val="single" w:sz="6" w:space="0" w:color="000000"/>
              <w:right w:val="dotted" w:sz="6" w:space="0" w:color="000000"/>
            </w:tcBorders>
            <w:hideMark/>
          </w:tcPr>
          <w:p w14:paraId="1102D61B"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34DC7F02"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A014838"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E3C53AC" w14:textId="77777777" w:rsidR="00B05A74" w:rsidRDefault="00B05A74" w:rsidP="00086938">
            <w:pPr>
              <w:pStyle w:val="TableParagraph"/>
              <w:ind w:right="11"/>
              <w:jc w:val="both"/>
              <w:rPr>
                <w:sz w:val="16"/>
              </w:rPr>
            </w:pPr>
            <w:r>
              <w:rPr>
                <w:spacing w:val="-2"/>
                <w:sz w:val="16"/>
              </w:rPr>
              <w:t>47,65</w:t>
            </w:r>
          </w:p>
        </w:tc>
        <w:tc>
          <w:tcPr>
            <w:tcW w:w="1685" w:type="dxa"/>
            <w:tcBorders>
              <w:top w:val="single" w:sz="6" w:space="0" w:color="000000"/>
              <w:left w:val="dotted" w:sz="6" w:space="0" w:color="000000"/>
              <w:bottom w:val="single" w:sz="6" w:space="0" w:color="000000"/>
              <w:right w:val="single" w:sz="6" w:space="0" w:color="000000"/>
            </w:tcBorders>
            <w:hideMark/>
          </w:tcPr>
          <w:p w14:paraId="1B62EAB1" w14:textId="77777777" w:rsidR="00B05A74" w:rsidRDefault="00B05A74" w:rsidP="00086938">
            <w:pPr>
              <w:pStyle w:val="TableParagraph"/>
              <w:ind w:right="10"/>
              <w:jc w:val="both"/>
              <w:rPr>
                <w:sz w:val="16"/>
              </w:rPr>
            </w:pPr>
            <w:r>
              <w:rPr>
                <w:spacing w:val="-2"/>
                <w:sz w:val="16"/>
              </w:rPr>
              <w:t>23.825,00</w:t>
            </w:r>
          </w:p>
        </w:tc>
      </w:tr>
      <w:tr w:rsidR="00B05A74" w14:paraId="3B3741D1" w14:textId="77777777" w:rsidTr="00086938">
        <w:trPr>
          <w:trHeight w:val="14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B4E704E" w14:textId="77777777" w:rsidR="00B05A74" w:rsidRDefault="00B05A74" w:rsidP="00086938">
            <w:pPr>
              <w:pStyle w:val="TableParagraph"/>
              <w:spacing w:before="39" w:line="228" w:lineRule="auto"/>
              <w:ind w:left="42" w:right="55"/>
              <w:jc w:val="both"/>
              <w:rPr>
                <w:sz w:val="16"/>
              </w:rPr>
            </w:pPr>
            <w:r>
              <w:rPr>
                <w:sz w:val="16"/>
              </w:rPr>
              <w:t>BOTA DE BORRACHA: BOTA MEIO CANO - TIPO C - PROTEÇÃO DOS PÉS DO USUÁRIO CONTRA RISCOS DE NATUREZA LEVE, CONTRA AGENTES ABRASIVOS E ESCORIANTES, CONTRA UMIDADE PROVENIENTE DE OPERAÇÕES COM USO DE ÁGUA E CONTRA RISCOS DE ORIGEM QUIMICA. CALÇADO COM ABSORÇÃO DE ENERGIA NA ÁREA DO SALTO (CALCANHAR) (E) E COM RESISTÊNCIA AO ESCORREGAMENTO EM PISO DE CERÂMICA CONTAMINADO COM LAURIL SULFATO DE SÓDIO (DETERGENTE) (SRA). II) SOLADO RESISTENTE AO ÓLEO COMBUSTÍVEL (FO). III) CALÇADO RESISTENTE AOS SEGUINTES REAGENTES QUÍMICOS: HEPTANO (J); HIDRÓXIDO</w:t>
            </w:r>
            <w:r>
              <w:rPr>
                <w:spacing w:val="-2"/>
                <w:sz w:val="16"/>
              </w:rPr>
              <w:t xml:space="preserve"> </w:t>
            </w:r>
            <w:r>
              <w:rPr>
                <w:sz w:val="16"/>
              </w:rPr>
              <w:t>DE</w:t>
            </w:r>
            <w:r>
              <w:rPr>
                <w:spacing w:val="-2"/>
                <w:sz w:val="16"/>
              </w:rPr>
              <w:t xml:space="preserve"> </w:t>
            </w:r>
            <w:r>
              <w:rPr>
                <w:sz w:val="16"/>
              </w:rPr>
              <w:t>SÓDIO</w:t>
            </w:r>
            <w:r>
              <w:rPr>
                <w:spacing w:val="-2"/>
                <w:sz w:val="16"/>
              </w:rPr>
              <w:t xml:space="preserve"> </w:t>
            </w:r>
            <w:r>
              <w:rPr>
                <w:sz w:val="16"/>
              </w:rPr>
              <w:t>30%</w:t>
            </w:r>
            <w:r>
              <w:rPr>
                <w:spacing w:val="-2"/>
                <w:sz w:val="16"/>
              </w:rPr>
              <w:t xml:space="preserve"> </w:t>
            </w:r>
            <w:r>
              <w:rPr>
                <w:sz w:val="16"/>
              </w:rPr>
              <w:t>(K);</w:t>
            </w:r>
            <w:r>
              <w:rPr>
                <w:spacing w:val="-2"/>
                <w:sz w:val="16"/>
              </w:rPr>
              <w:t xml:space="preserve"> </w:t>
            </w:r>
            <w:r>
              <w:rPr>
                <w:sz w:val="16"/>
              </w:rPr>
              <w:t>ÁCIDO</w:t>
            </w:r>
            <w:r>
              <w:rPr>
                <w:spacing w:val="-2"/>
                <w:sz w:val="16"/>
              </w:rPr>
              <w:t xml:space="preserve"> </w:t>
            </w:r>
            <w:r>
              <w:rPr>
                <w:sz w:val="16"/>
              </w:rPr>
              <w:t>ACÉTICO</w:t>
            </w:r>
            <w:r>
              <w:rPr>
                <w:spacing w:val="-2"/>
                <w:sz w:val="16"/>
              </w:rPr>
              <w:t xml:space="preserve"> </w:t>
            </w:r>
            <w:r>
              <w:rPr>
                <w:sz w:val="16"/>
              </w:rPr>
              <w:t>(99</w:t>
            </w:r>
            <w:r>
              <w:rPr>
                <w:spacing w:val="-2"/>
                <w:sz w:val="16"/>
              </w:rPr>
              <w:t xml:space="preserve"> </w:t>
            </w:r>
            <w:r>
              <w:rPr>
                <w:sz w:val="16"/>
              </w:rPr>
              <w:t>±</w:t>
            </w:r>
            <w:r>
              <w:rPr>
                <w:spacing w:val="-2"/>
                <w:sz w:val="16"/>
              </w:rPr>
              <w:t xml:space="preserve"> </w:t>
            </w:r>
            <w:r>
              <w:rPr>
                <w:sz w:val="16"/>
              </w:rPr>
              <w:t>1)%</w:t>
            </w:r>
            <w:r>
              <w:rPr>
                <w:spacing w:val="-2"/>
                <w:sz w:val="16"/>
              </w:rPr>
              <w:t xml:space="preserve"> </w:t>
            </w:r>
            <w:r>
              <w:rPr>
                <w:sz w:val="16"/>
              </w:rPr>
              <w:t>(N);</w:t>
            </w:r>
            <w:r>
              <w:rPr>
                <w:spacing w:val="-2"/>
                <w:sz w:val="16"/>
              </w:rPr>
              <w:t xml:space="preserve"> </w:t>
            </w:r>
            <w:r>
              <w:rPr>
                <w:sz w:val="16"/>
              </w:rPr>
              <w:t>SOLUÇÃO</w:t>
            </w:r>
            <w:r>
              <w:rPr>
                <w:spacing w:val="-2"/>
                <w:sz w:val="16"/>
              </w:rPr>
              <w:t xml:space="preserve"> </w:t>
            </w:r>
            <w:r>
              <w:rPr>
                <w:sz w:val="16"/>
              </w:rPr>
              <w:t>DE</w:t>
            </w:r>
            <w:r>
              <w:rPr>
                <w:spacing w:val="-2"/>
                <w:sz w:val="16"/>
              </w:rPr>
              <w:t xml:space="preserve"> </w:t>
            </w:r>
            <w:r>
              <w:rPr>
                <w:sz w:val="16"/>
              </w:rPr>
              <w:t>AMÔNIA</w:t>
            </w:r>
            <w:r>
              <w:rPr>
                <w:spacing w:val="-2"/>
                <w:sz w:val="16"/>
              </w:rPr>
              <w:t xml:space="preserve"> </w:t>
            </w:r>
            <w:r>
              <w:rPr>
                <w:sz w:val="16"/>
              </w:rPr>
              <w:t>(25</w:t>
            </w:r>
            <w:r>
              <w:rPr>
                <w:spacing w:val="-2"/>
                <w:sz w:val="16"/>
              </w:rPr>
              <w:t xml:space="preserve"> </w:t>
            </w:r>
            <w:r>
              <w:rPr>
                <w:sz w:val="16"/>
              </w:rPr>
              <w:t>±</w:t>
            </w:r>
            <w:r>
              <w:rPr>
                <w:spacing w:val="-2"/>
                <w:sz w:val="16"/>
              </w:rPr>
              <w:t xml:space="preserve"> </w:t>
            </w:r>
            <w:r>
              <w:rPr>
                <w:sz w:val="16"/>
              </w:rPr>
              <w:t>1)%</w:t>
            </w:r>
            <w:r>
              <w:rPr>
                <w:spacing w:val="-2"/>
                <w:sz w:val="16"/>
              </w:rPr>
              <w:t xml:space="preserve"> </w:t>
            </w:r>
            <w:r>
              <w:rPr>
                <w:sz w:val="16"/>
              </w:rPr>
              <w:t>(O);</w:t>
            </w:r>
            <w:r>
              <w:rPr>
                <w:spacing w:val="-2"/>
                <w:sz w:val="16"/>
              </w:rPr>
              <w:t xml:space="preserve"> </w:t>
            </w:r>
            <w:r>
              <w:rPr>
                <w:sz w:val="16"/>
              </w:rPr>
              <w:t>PERÓXIDO</w:t>
            </w:r>
            <w:r>
              <w:rPr>
                <w:spacing w:val="-2"/>
                <w:sz w:val="16"/>
              </w:rPr>
              <w:t xml:space="preserve"> </w:t>
            </w:r>
            <w:r>
              <w:rPr>
                <w:sz w:val="16"/>
              </w:rPr>
              <w:t>DE</w:t>
            </w:r>
            <w:r>
              <w:rPr>
                <w:spacing w:val="-2"/>
                <w:sz w:val="16"/>
              </w:rPr>
              <w:t xml:space="preserve"> </w:t>
            </w:r>
            <w:r>
              <w:rPr>
                <w:sz w:val="16"/>
              </w:rPr>
              <w:t>HIDROGÊNIO</w:t>
            </w:r>
            <w:r>
              <w:rPr>
                <w:spacing w:val="-2"/>
                <w:sz w:val="16"/>
              </w:rPr>
              <w:t xml:space="preserve"> </w:t>
            </w:r>
            <w:r>
              <w:rPr>
                <w:sz w:val="16"/>
              </w:rPr>
              <w:t>(30</w:t>
            </w:r>
            <w:r>
              <w:rPr>
                <w:spacing w:val="-2"/>
                <w:sz w:val="16"/>
              </w:rPr>
              <w:t xml:space="preserve"> </w:t>
            </w:r>
            <w:r>
              <w:rPr>
                <w:sz w:val="16"/>
              </w:rPr>
              <w:t>±</w:t>
            </w:r>
            <w:r>
              <w:rPr>
                <w:spacing w:val="-2"/>
                <w:sz w:val="16"/>
              </w:rPr>
              <w:t xml:space="preserve"> </w:t>
            </w:r>
            <w:r>
              <w:rPr>
                <w:sz w:val="16"/>
              </w:rPr>
              <w:t>1)% (P); ISOPROPANOL (Q); HIPOCLORITO DE SÓDIO (13 ± 1)% (R). CORES: BRANCO, PRETA E PRETA COM AMARELO. TAMANHOS 34 AO 47 NAS CORES BRANCO E PRETO APRESENTAR O CERTIFICADO DE APROVAÇÃO</w:t>
            </w:r>
          </w:p>
        </w:tc>
      </w:tr>
      <w:tr w:rsidR="00B05A74" w14:paraId="66739952"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E4D4E7" w14:textId="77777777" w:rsidR="00B05A74" w:rsidRDefault="00B05A74" w:rsidP="00086938">
            <w:pPr>
              <w:pStyle w:val="TableParagraph"/>
              <w:ind w:right="15"/>
              <w:jc w:val="both"/>
              <w:rPr>
                <w:sz w:val="16"/>
              </w:rPr>
            </w:pPr>
            <w:r>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52C883EC" w14:textId="77777777" w:rsidR="00B05A74" w:rsidRDefault="00B05A74" w:rsidP="00086938">
            <w:pPr>
              <w:pStyle w:val="TableParagraph"/>
              <w:ind w:right="14"/>
              <w:jc w:val="both"/>
              <w:rPr>
                <w:sz w:val="16"/>
              </w:rPr>
            </w:pPr>
            <w:r>
              <w:rPr>
                <w:spacing w:val="-2"/>
                <w:sz w:val="16"/>
              </w:rPr>
              <w:t>127821</w:t>
            </w:r>
          </w:p>
        </w:tc>
        <w:tc>
          <w:tcPr>
            <w:tcW w:w="1133" w:type="dxa"/>
            <w:tcBorders>
              <w:top w:val="single" w:sz="6" w:space="0" w:color="000000"/>
              <w:left w:val="dotted" w:sz="6" w:space="0" w:color="000000"/>
              <w:bottom w:val="single" w:sz="6" w:space="0" w:color="000000"/>
              <w:right w:val="dotted" w:sz="6" w:space="0" w:color="000000"/>
            </w:tcBorders>
            <w:hideMark/>
          </w:tcPr>
          <w:p w14:paraId="7179E50D"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C550846"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52B5CA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B8DD91E" w14:textId="77777777" w:rsidR="00B05A74" w:rsidRDefault="00B05A74" w:rsidP="00086938">
            <w:pPr>
              <w:pStyle w:val="TableParagraph"/>
              <w:ind w:right="11"/>
              <w:jc w:val="both"/>
              <w:rPr>
                <w:sz w:val="16"/>
              </w:rPr>
            </w:pPr>
            <w:r>
              <w:rPr>
                <w:spacing w:val="-2"/>
                <w:sz w:val="16"/>
              </w:rPr>
              <w:t>11,96</w:t>
            </w:r>
          </w:p>
        </w:tc>
        <w:tc>
          <w:tcPr>
            <w:tcW w:w="1685" w:type="dxa"/>
            <w:tcBorders>
              <w:top w:val="single" w:sz="6" w:space="0" w:color="000000"/>
              <w:left w:val="dotted" w:sz="6" w:space="0" w:color="000000"/>
              <w:bottom w:val="single" w:sz="6" w:space="0" w:color="000000"/>
              <w:right w:val="single" w:sz="6" w:space="0" w:color="000000"/>
            </w:tcBorders>
            <w:hideMark/>
          </w:tcPr>
          <w:p w14:paraId="4BCF300F" w14:textId="77777777" w:rsidR="00B05A74" w:rsidRDefault="00B05A74" w:rsidP="00086938">
            <w:pPr>
              <w:pStyle w:val="TableParagraph"/>
              <w:ind w:right="10"/>
              <w:jc w:val="both"/>
              <w:rPr>
                <w:sz w:val="16"/>
              </w:rPr>
            </w:pPr>
            <w:r>
              <w:rPr>
                <w:spacing w:val="-2"/>
                <w:sz w:val="16"/>
              </w:rPr>
              <w:t>4.784,00</w:t>
            </w:r>
          </w:p>
        </w:tc>
      </w:tr>
      <w:tr w:rsidR="00B05A74" w14:paraId="21F97E94" w14:textId="77777777" w:rsidTr="00086938">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BCDD1E0" w14:textId="77777777" w:rsidR="00B05A74" w:rsidRDefault="00B05A74" w:rsidP="00086938">
            <w:pPr>
              <w:pStyle w:val="TableParagraph"/>
              <w:spacing w:before="39" w:line="228" w:lineRule="auto"/>
              <w:ind w:left="42" w:right="55"/>
              <w:jc w:val="both"/>
              <w:rPr>
                <w:sz w:val="16"/>
              </w:rPr>
            </w:pPr>
            <w:r>
              <w:rPr>
                <w:sz w:val="16"/>
              </w:rPr>
              <w:t>CALÇADO BAIXO - TIPO A: PROTEÇÃO DOS PÉS DO USUÁRIO CONTRA RISCOS DE NATUREZA LEVE, CONTRA AGENTES ABRASIVOS E ESCORIANTES E CONTRA CHOQUE ELÉTRICOS. CALÇADO OCUPACIONAL DE USO PROFISSIONAL, TIPO CALÇADO BAIXO (SAPATO), CONFECCIONADO EM COURO VAQUETA, FECHAMENTO EM ELÁSTICO, COM BIQUEIRA TERMOPLÁSTICA, PALMILHA DE MONTAGEM MONTADA</w:t>
            </w:r>
            <w:r>
              <w:rPr>
                <w:spacing w:val="-1"/>
                <w:sz w:val="16"/>
              </w:rPr>
              <w:t xml:space="preserve"> </w:t>
            </w:r>
            <w:r>
              <w:rPr>
                <w:sz w:val="16"/>
              </w:rPr>
              <w:t>PELO</w:t>
            </w:r>
            <w:r>
              <w:rPr>
                <w:spacing w:val="-1"/>
                <w:sz w:val="16"/>
              </w:rPr>
              <w:t xml:space="preserve"> </w:t>
            </w:r>
            <w:r>
              <w:rPr>
                <w:sz w:val="16"/>
              </w:rPr>
              <w:t>SISTEMA</w:t>
            </w:r>
            <w:r>
              <w:rPr>
                <w:spacing w:val="-2"/>
                <w:sz w:val="16"/>
              </w:rPr>
              <w:t xml:space="preserve"> </w:t>
            </w:r>
            <w:r>
              <w:rPr>
                <w:sz w:val="16"/>
              </w:rPr>
              <w:t>STROBEL,</w:t>
            </w:r>
            <w:r>
              <w:rPr>
                <w:spacing w:val="-1"/>
                <w:sz w:val="16"/>
              </w:rPr>
              <w:t xml:space="preserve"> </w:t>
            </w:r>
            <w:r>
              <w:rPr>
                <w:sz w:val="16"/>
              </w:rPr>
              <w:t>PALMILHA</w:t>
            </w:r>
            <w:r>
              <w:rPr>
                <w:spacing w:val="-2"/>
                <w:sz w:val="16"/>
              </w:rPr>
              <w:t xml:space="preserve"> </w:t>
            </w:r>
            <w:r>
              <w:rPr>
                <w:sz w:val="16"/>
              </w:rPr>
              <w:t>INTERNA</w:t>
            </w:r>
            <w:r>
              <w:rPr>
                <w:spacing w:val="-2"/>
                <w:sz w:val="16"/>
              </w:rPr>
              <w:t xml:space="preserve"> </w:t>
            </w:r>
            <w:r>
              <w:rPr>
                <w:sz w:val="16"/>
              </w:rPr>
              <w:t>REMOVÍVEL,</w:t>
            </w:r>
            <w:r>
              <w:rPr>
                <w:spacing w:val="-1"/>
                <w:sz w:val="16"/>
              </w:rPr>
              <w:t xml:space="preserve"> </w:t>
            </w:r>
            <w:r>
              <w:rPr>
                <w:sz w:val="16"/>
              </w:rPr>
              <w:t>SOLADO</w:t>
            </w:r>
            <w:r>
              <w:rPr>
                <w:spacing w:val="-1"/>
                <w:sz w:val="16"/>
              </w:rPr>
              <w:t xml:space="preserve"> </w:t>
            </w:r>
            <w:r>
              <w:rPr>
                <w:sz w:val="16"/>
              </w:rPr>
              <w:t>DE</w:t>
            </w:r>
            <w:r>
              <w:rPr>
                <w:spacing w:val="-2"/>
                <w:sz w:val="16"/>
              </w:rPr>
              <w:t xml:space="preserve"> </w:t>
            </w:r>
            <w:r>
              <w:rPr>
                <w:sz w:val="16"/>
              </w:rPr>
              <w:t>POLIURETANO</w:t>
            </w:r>
            <w:r>
              <w:rPr>
                <w:spacing w:val="-1"/>
                <w:sz w:val="16"/>
              </w:rPr>
              <w:t xml:space="preserve"> </w:t>
            </w:r>
            <w:r>
              <w:rPr>
                <w:sz w:val="16"/>
              </w:rPr>
              <w:t>BIDENSIDADE</w:t>
            </w:r>
            <w:r>
              <w:rPr>
                <w:spacing w:val="-2"/>
                <w:sz w:val="16"/>
              </w:rPr>
              <w:t xml:space="preserve"> </w:t>
            </w:r>
            <w:r>
              <w:rPr>
                <w:sz w:val="16"/>
              </w:rPr>
              <w:t>INJETADO</w:t>
            </w:r>
            <w:r>
              <w:rPr>
                <w:spacing w:val="-1"/>
                <w:sz w:val="16"/>
              </w:rPr>
              <w:t xml:space="preserve"> </w:t>
            </w:r>
            <w:r>
              <w:rPr>
                <w:sz w:val="16"/>
              </w:rPr>
              <w:t>DIRETO</w:t>
            </w:r>
            <w:r>
              <w:rPr>
                <w:spacing w:val="-1"/>
                <w:sz w:val="16"/>
              </w:rPr>
              <w:t xml:space="preserve"> </w:t>
            </w:r>
            <w:r>
              <w:rPr>
                <w:sz w:val="16"/>
              </w:rPr>
              <w:t>NO CABEDAL, PARA USO ELETRICISTA. TAMANHOS 34 AO 47 NA COR PRETO APRESENTAR O CERTIFICADO DE APROVAÇÃO CALÇADO BAIXO - TIPO A: PROTEÇÃO DOS PÉS DO USUARIO IMPACTOS DE QUEDAS DE OBJETOS SOBRE OS ARTELHOS E CONTRA AGENTES ABRASIVOS E ESCORIANTES - CALÇADO DE SEGURANÇA, TIPO CALÇADO BAIXO, CABEDAL CONFECCIONADO EM MATERIAL TÊXTIL DE ALTA PERFORMANCE, FORRO EM MATERIAL TÊXTIL, FECHAMENTO ATRAVÉS DE ATACADOR, PALMILHA DE MONTAGEM CONFECCIONADA EM MATERIAL NÃO TECIDO, SOLADO POLIURETANO BIDENSIDADE, RESISTENTE À ÓLEOS COMBUSTÍVEIS,</w:t>
            </w:r>
            <w:r>
              <w:rPr>
                <w:spacing w:val="40"/>
                <w:sz w:val="16"/>
              </w:rPr>
              <w:t xml:space="preserve"> </w:t>
            </w:r>
            <w:r>
              <w:rPr>
                <w:sz w:val="16"/>
              </w:rPr>
              <w:t>BIQUEIRA COMPOSITE. TAMANHOS 34 AO 47 NA COR PRETO APRESENTAR O CERTIFICADO DE APROVAÇÃO</w:t>
            </w:r>
          </w:p>
        </w:tc>
      </w:tr>
      <w:tr w:rsidR="00B05A74" w14:paraId="1810723E"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B79C582" w14:textId="77777777" w:rsidR="00B05A74" w:rsidRDefault="00B05A74" w:rsidP="00086938">
            <w:pPr>
              <w:pStyle w:val="TableParagraph"/>
              <w:ind w:right="15"/>
              <w:jc w:val="both"/>
              <w:rPr>
                <w:sz w:val="16"/>
              </w:rPr>
            </w:pPr>
            <w:r>
              <w:rPr>
                <w:spacing w:val="-10"/>
                <w:sz w:val="16"/>
              </w:rPr>
              <w:t>8</w:t>
            </w:r>
          </w:p>
        </w:tc>
        <w:tc>
          <w:tcPr>
            <w:tcW w:w="1133" w:type="dxa"/>
            <w:tcBorders>
              <w:top w:val="single" w:sz="6" w:space="0" w:color="000000"/>
              <w:left w:val="dotted" w:sz="6" w:space="0" w:color="000000"/>
              <w:bottom w:val="single" w:sz="6" w:space="0" w:color="000000"/>
              <w:right w:val="dotted" w:sz="6" w:space="0" w:color="000000"/>
            </w:tcBorders>
            <w:hideMark/>
          </w:tcPr>
          <w:p w14:paraId="099B12F4" w14:textId="77777777" w:rsidR="00B05A74" w:rsidRDefault="00B05A74" w:rsidP="00086938">
            <w:pPr>
              <w:pStyle w:val="TableParagraph"/>
              <w:ind w:right="14"/>
              <w:jc w:val="both"/>
              <w:rPr>
                <w:sz w:val="16"/>
              </w:rPr>
            </w:pPr>
            <w:r>
              <w:rPr>
                <w:spacing w:val="-2"/>
                <w:sz w:val="16"/>
              </w:rPr>
              <w:t>127823</w:t>
            </w:r>
          </w:p>
        </w:tc>
        <w:tc>
          <w:tcPr>
            <w:tcW w:w="1133" w:type="dxa"/>
            <w:tcBorders>
              <w:top w:val="single" w:sz="6" w:space="0" w:color="000000"/>
              <w:left w:val="dotted" w:sz="6" w:space="0" w:color="000000"/>
              <w:bottom w:val="single" w:sz="6" w:space="0" w:color="000000"/>
              <w:right w:val="dotted" w:sz="6" w:space="0" w:color="000000"/>
            </w:tcBorders>
            <w:hideMark/>
          </w:tcPr>
          <w:p w14:paraId="1D32BE89"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3EC44178"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A107F2D"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5EB8803" w14:textId="77777777" w:rsidR="00B05A74" w:rsidRDefault="00B05A74" w:rsidP="00086938">
            <w:pPr>
              <w:pStyle w:val="TableParagraph"/>
              <w:ind w:right="11"/>
              <w:jc w:val="both"/>
              <w:rPr>
                <w:sz w:val="16"/>
              </w:rPr>
            </w:pPr>
            <w:r>
              <w:rPr>
                <w:spacing w:val="-2"/>
                <w:sz w:val="16"/>
              </w:rPr>
              <w:t>53,45</w:t>
            </w:r>
          </w:p>
        </w:tc>
        <w:tc>
          <w:tcPr>
            <w:tcW w:w="1685" w:type="dxa"/>
            <w:tcBorders>
              <w:top w:val="single" w:sz="6" w:space="0" w:color="000000"/>
              <w:left w:val="dotted" w:sz="6" w:space="0" w:color="000000"/>
              <w:bottom w:val="single" w:sz="6" w:space="0" w:color="000000"/>
              <w:right w:val="single" w:sz="6" w:space="0" w:color="000000"/>
            </w:tcBorders>
            <w:hideMark/>
          </w:tcPr>
          <w:p w14:paraId="27CDAA71" w14:textId="77777777" w:rsidR="00B05A74" w:rsidRDefault="00B05A74" w:rsidP="00086938">
            <w:pPr>
              <w:pStyle w:val="TableParagraph"/>
              <w:ind w:right="10"/>
              <w:jc w:val="both"/>
              <w:rPr>
                <w:sz w:val="16"/>
              </w:rPr>
            </w:pPr>
            <w:r>
              <w:rPr>
                <w:spacing w:val="-2"/>
                <w:sz w:val="16"/>
              </w:rPr>
              <w:t>26.725,00</w:t>
            </w:r>
          </w:p>
        </w:tc>
      </w:tr>
      <w:tr w:rsidR="00B05A74" w14:paraId="4CF9D7DC"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FB690C" w14:textId="77777777" w:rsidR="00B05A74" w:rsidRDefault="00B05A74" w:rsidP="00086938">
            <w:pPr>
              <w:pStyle w:val="TableParagraph"/>
              <w:spacing w:before="39" w:line="228" w:lineRule="auto"/>
              <w:ind w:left="42" w:right="56"/>
              <w:jc w:val="both"/>
              <w:rPr>
                <w:sz w:val="16"/>
              </w:rPr>
            </w:pPr>
            <w:r>
              <w:rPr>
                <w:sz w:val="16"/>
              </w:rPr>
              <w:lastRenderedPageBreak/>
              <w:t>CALÇADO BAIXO - TIPO A: PROTEÇÃO DOS PÉS DO USUARIO IMPACTOS DE QUEDAS DE OBJETOS SOBRE OS ARTELHOS E CONTRA AGENTES</w:t>
            </w:r>
            <w:r>
              <w:rPr>
                <w:spacing w:val="-4"/>
                <w:sz w:val="16"/>
              </w:rPr>
              <w:t xml:space="preserve"> </w:t>
            </w:r>
            <w:r>
              <w:rPr>
                <w:sz w:val="16"/>
              </w:rPr>
              <w:t>ABRASIVOS</w:t>
            </w:r>
            <w:r>
              <w:rPr>
                <w:spacing w:val="-4"/>
                <w:sz w:val="16"/>
              </w:rPr>
              <w:t xml:space="preserve"> </w:t>
            </w:r>
            <w:r>
              <w:rPr>
                <w:sz w:val="16"/>
              </w:rPr>
              <w:t>E</w:t>
            </w:r>
            <w:r>
              <w:rPr>
                <w:spacing w:val="-4"/>
                <w:sz w:val="16"/>
              </w:rPr>
              <w:t xml:space="preserve"> </w:t>
            </w:r>
            <w:r>
              <w:rPr>
                <w:sz w:val="16"/>
              </w:rPr>
              <w:t>ESCORIANTES</w:t>
            </w:r>
            <w:r>
              <w:rPr>
                <w:spacing w:val="-4"/>
                <w:sz w:val="16"/>
              </w:rPr>
              <w:t xml:space="preserve"> </w:t>
            </w:r>
            <w:r>
              <w:rPr>
                <w:sz w:val="16"/>
              </w:rPr>
              <w:t>-</w:t>
            </w:r>
            <w:r>
              <w:rPr>
                <w:spacing w:val="-4"/>
                <w:sz w:val="16"/>
              </w:rPr>
              <w:t xml:space="preserve"> </w:t>
            </w:r>
            <w:r>
              <w:rPr>
                <w:sz w:val="16"/>
              </w:rPr>
              <w:t>CALÇADO</w:t>
            </w:r>
            <w:r>
              <w:rPr>
                <w:spacing w:val="-4"/>
                <w:sz w:val="16"/>
              </w:rPr>
              <w:t xml:space="preserve"> </w:t>
            </w:r>
            <w:r>
              <w:rPr>
                <w:sz w:val="16"/>
              </w:rPr>
              <w:t>DE</w:t>
            </w:r>
            <w:r>
              <w:rPr>
                <w:spacing w:val="-4"/>
                <w:sz w:val="16"/>
              </w:rPr>
              <w:t xml:space="preserve"> </w:t>
            </w:r>
            <w:r>
              <w:rPr>
                <w:sz w:val="16"/>
              </w:rPr>
              <w:t>SEGURANÇA,</w:t>
            </w:r>
            <w:r>
              <w:rPr>
                <w:spacing w:val="-4"/>
                <w:sz w:val="16"/>
              </w:rPr>
              <w:t xml:space="preserve"> </w:t>
            </w:r>
            <w:r>
              <w:rPr>
                <w:sz w:val="16"/>
              </w:rPr>
              <w:t>TIPO</w:t>
            </w:r>
            <w:r>
              <w:rPr>
                <w:spacing w:val="-4"/>
                <w:sz w:val="16"/>
              </w:rPr>
              <w:t xml:space="preserve"> </w:t>
            </w:r>
            <w:r>
              <w:rPr>
                <w:sz w:val="16"/>
              </w:rPr>
              <w:t>CALÇADO</w:t>
            </w:r>
            <w:r>
              <w:rPr>
                <w:spacing w:val="-4"/>
                <w:sz w:val="16"/>
              </w:rPr>
              <w:t xml:space="preserve"> </w:t>
            </w:r>
            <w:r>
              <w:rPr>
                <w:sz w:val="16"/>
              </w:rPr>
              <w:t>BAIXO,</w:t>
            </w:r>
            <w:r>
              <w:rPr>
                <w:spacing w:val="-4"/>
                <w:sz w:val="16"/>
              </w:rPr>
              <w:t xml:space="preserve"> </w:t>
            </w:r>
            <w:r>
              <w:rPr>
                <w:sz w:val="16"/>
              </w:rPr>
              <w:t>CABEDAL</w:t>
            </w:r>
            <w:r>
              <w:rPr>
                <w:spacing w:val="-4"/>
                <w:sz w:val="16"/>
              </w:rPr>
              <w:t xml:space="preserve"> </w:t>
            </w:r>
            <w:r>
              <w:rPr>
                <w:sz w:val="16"/>
              </w:rPr>
              <w:t>CONFECCIONADO</w:t>
            </w:r>
            <w:r>
              <w:rPr>
                <w:spacing w:val="-4"/>
                <w:sz w:val="16"/>
              </w:rPr>
              <w:t xml:space="preserve"> </w:t>
            </w:r>
            <w:r>
              <w:rPr>
                <w:sz w:val="16"/>
              </w:rPr>
              <w:t>EM</w:t>
            </w:r>
            <w:r>
              <w:rPr>
                <w:spacing w:val="-4"/>
                <w:sz w:val="16"/>
              </w:rPr>
              <w:t xml:space="preserve"> </w:t>
            </w:r>
            <w:r>
              <w:rPr>
                <w:sz w:val="16"/>
              </w:rPr>
              <w:t>MATERIAL TÊXTIL DE ALTA PERFORMANCE, FORRO EM MATERIAL TÊXTIL, FECHAMENTO ATRAVÉS DE ATACADOR, PALMILHA DE MONTAGEM CONFECCIONADA EM MATERIAL NÃO TECIDO, SOLADO POLIURETANO BIDENSIDADE, RESISTENTE À ÓLEOS COMBUSTÍVEIS,</w:t>
            </w:r>
            <w:r>
              <w:rPr>
                <w:spacing w:val="40"/>
                <w:sz w:val="16"/>
              </w:rPr>
              <w:t xml:space="preserve"> </w:t>
            </w:r>
            <w:r>
              <w:rPr>
                <w:sz w:val="16"/>
              </w:rPr>
              <w:t>BIQUEIRA COMPOSITE. TAMANHOS 34 AO 47 NA COR PRETO APRESENTAR O CERTIFICADO DE APROVAÇÃO</w:t>
            </w:r>
          </w:p>
        </w:tc>
      </w:tr>
      <w:tr w:rsidR="00B05A74" w14:paraId="01AB0B14"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7DAFF58" w14:textId="77777777" w:rsidR="00B05A74" w:rsidRDefault="00B05A74" w:rsidP="00086938">
            <w:pPr>
              <w:pStyle w:val="TableParagraph"/>
              <w:ind w:right="15"/>
              <w:jc w:val="both"/>
              <w:rPr>
                <w:sz w:val="16"/>
              </w:rPr>
            </w:pPr>
            <w:r>
              <w:rPr>
                <w:spacing w:val="-10"/>
                <w:sz w:val="16"/>
              </w:rPr>
              <w:t>9</w:t>
            </w:r>
          </w:p>
        </w:tc>
        <w:tc>
          <w:tcPr>
            <w:tcW w:w="1133" w:type="dxa"/>
            <w:tcBorders>
              <w:top w:val="single" w:sz="6" w:space="0" w:color="000000"/>
              <w:left w:val="dotted" w:sz="6" w:space="0" w:color="000000"/>
              <w:bottom w:val="single" w:sz="6" w:space="0" w:color="000000"/>
              <w:right w:val="dotted" w:sz="6" w:space="0" w:color="000000"/>
            </w:tcBorders>
            <w:hideMark/>
          </w:tcPr>
          <w:p w14:paraId="1782A671" w14:textId="77777777" w:rsidR="00B05A74" w:rsidRDefault="00B05A74" w:rsidP="00086938">
            <w:pPr>
              <w:pStyle w:val="TableParagraph"/>
              <w:ind w:right="14"/>
              <w:jc w:val="both"/>
              <w:rPr>
                <w:sz w:val="16"/>
              </w:rPr>
            </w:pPr>
            <w:r>
              <w:rPr>
                <w:spacing w:val="-2"/>
                <w:sz w:val="16"/>
              </w:rPr>
              <w:t>127822</w:t>
            </w:r>
          </w:p>
        </w:tc>
        <w:tc>
          <w:tcPr>
            <w:tcW w:w="1133" w:type="dxa"/>
            <w:tcBorders>
              <w:top w:val="single" w:sz="6" w:space="0" w:color="000000"/>
              <w:left w:val="dotted" w:sz="6" w:space="0" w:color="000000"/>
              <w:bottom w:val="single" w:sz="6" w:space="0" w:color="000000"/>
              <w:right w:val="dotted" w:sz="6" w:space="0" w:color="000000"/>
            </w:tcBorders>
            <w:hideMark/>
          </w:tcPr>
          <w:p w14:paraId="0A37FDDE"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2112E5B2"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D02B268"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B832A55" w14:textId="77777777" w:rsidR="00B05A74" w:rsidRDefault="00B05A74" w:rsidP="00086938">
            <w:pPr>
              <w:pStyle w:val="TableParagraph"/>
              <w:ind w:right="11"/>
              <w:jc w:val="both"/>
              <w:rPr>
                <w:sz w:val="16"/>
              </w:rPr>
            </w:pPr>
            <w:r>
              <w:rPr>
                <w:spacing w:val="-2"/>
                <w:sz w:val="16"/>
              </w:rPr>
              <w:t>81,09</w:t>
            </w:r>
          </w:p>
        </w:tc>
        <w:tc>
          <w:tcPr>
            <w:tcW w:w="1685" w:type="dxa"/>
            <w:tcBorders>
              <w:top w:val="single" w:sz="6" w:space="0" w:color="000000"/>
              <w:left w:val="dotted" w:sz="6" w:space="0" w:color="000000"/>
              <w:bottom w:val="single" w:sz="6" w:space="0" w:color="000000"/>
              <w:right w:val="single" w:sz="6" w:space="0" w:color="000000"/>
            </w:tcBorders>
            <w:hideMark/>
          </w:tcPr>
          <w:p w14:paraId="11FBBDBF" w14:textId="77777777" w:rsidR="00B05A74" w:rsidRDefault="00B05A74" w:rsidP="00086938">
            <w:pPr>
              <w:pStyle w:val="TableParagraph"/>
              <w:ind w:right="10"/>
              <w:jc w:val="both"/>
              <w:rPr>
                <w:sz w:val="16"/>
              </w:rPr>
            </w:pPr>
            <w:r>
              <w:rPr>
                <w:spacing w:val="-2"/>
                <w:sz w:val="16"/>
              </w:rPr>
              <w:t>16.218,00</w:t>
            </w:r>
          </w:p>
        </w:tc>
      </w:tr>
      <w:tr w:rsidR="00B05A74" w14:paraId="0DBF6E34"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9D4A4B5" w14:textId="77777777" w:rsidR="00B05A74" w:rsidRDefault="00B05A74" w:rsidP="00086938">
            <w:pPr>
              <w:pStyle w:val="TableParagraph"/>
              <w:spacing w:before="39" w:line="228" w:lineRule="auto"/>
              <w:ind w:left="42" w:right="56"/>
              <w:jc w:val="both"/>
              <w:rPr>
                <w:sz w:val="16"/>
              </w:rPr>
            </w:pPr>
            <w:r>
              <w:rPr>
                <w:sz w:val="16"/>
              </w:rPr>
              <w:t>CALÇADO DE SEGURANÇA BOTINA TIPO B: PROTEÇÃO DOS PÉS DO USUÁRIO CONTRA RISCOS DE NATUREZA LEVE E CONTRA AGENTES ABRASIVOS E ESCORIANTES - CALÇADO OCUPACIONAL, TIPO BOTINA, COM FECHAMENTO EM CARDARÇO, CONFECCIONADO EM COURO CURTIDO AO CROMO NA COR PRETA, PALMILHA DE MONTAGEM EM TNT - TECIDO NÃO TECIDO RESINADO NA COR BRANCA, COSTURADA PELO PROCESSO STROBEL, FORRO INTERNO EM TNT TECIDO NÃO TECIDO NA COR CINZA, SOLADO EM POLIURETANO BIDENSIDADE, INJETADO DIRETAMENTE AO CABEDAL NA COR PRETA, COM RESISTÊNCIA AO ÓLEO COMBUSTÍVEL E A ABSORÇÃO DE ENERGIA NO SALTO, BIQUEIRA DE POLIPROPILENO TAMANHOS 34 AO 47 NA COR PRETO APRESENTAR O CERTIFICADO DE APROVAÇÃO</w:t>
            </w:r>
          </w:p>
        </w:tc>
      </w:tr>
      <w:tr w:rsidR="00B05A74" w14:paraId="7BDFA352"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3F37F16" w14:textId="77777777" w:rsidR="00B05A74" w:rsidRDefault="00B05A74" w:rsidP="00086938">
            <w:pPr>
              <w:pStyle w:val="TableParagraph"/>
              <w:ind w:right="15"/>
              <w:jc w:val="both"/>
              <w:rPr>
                <w:sz w:val="16"/>
              </w:rPr>
            </w:pPr>
            <w:r>
              <w:rPr>
                <w:spacing w:val="-5"/>
                <w:sz w:val="16"/>
              </w:rPr>
              <w:t>10</w:t>
            </w:r>
          </w:p>
        </w:tc>
        <w:tc>
          <w:tcPr>
            <w:tcW w:w="1133" w:type="dxa"/>
            <w:tcBorders>
              <w:top w:val="single" w:sz="6" w:space="0" w:color="000000"/>
              <w:left w:val="dotted" w:sz="6" w:space="0" w:color="000000"/>
              <w:bottom w:val="single" w:sz="6" w:space="0" w:color="000000"/>
              <w:right w:val="dotted" w:sz="6" w:space="0" w:color="000000"/>
            </w:tcBorders>
            <w:hideMark/>
          </w:tcPr>
          <w:p w14:paraId="2F5F1954" w14:textId="77777777" w:rsidR="00B05A74" w:rsidRDefault="00B05A74" w:rsidP="00086938">
            <w:pPr>
              <w:pStyle w:val="TableParagraph"/>
              <w:ind w:right="14"/>
              <w:jc w:val="both"/>
              <w:rPr>
                <w:sz w:val="16"/>
              </w:rPr>
            </w:pPr>
            <w:r>
              <w:rPr>
                <w:spacing w:val="-2"/>
                <w:sz w:val="16"/>
              </w:rPr>
              <w:t>127824</w:t>
            </w:r>
          </w:p>
        </w:tc>
        <w:tc>
          <w:tcPr>
            <w:tcW w:w="1133" w:type="dxa"/>
            <w:tcBorders>
              <w:top w:val="single" w:sz="6" w:space="0" w:color="000000"/>
              <w:left w:val="dotted" w:sz="6" w:space="0" w:color="000000"/>
              <w:bottom w:val="single" w:sz="6" w:space="0" w:color="000000"/>
              <w:right w:val="dotted" w:sz="6" w:space="0" w:color="000000"/>
            </w:tcBorders>
            <w:hideMark/>
          </w:tcPr>
          <w:p w14:paraId="6E5B770A"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45F2BE6F"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C806F49"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639F785" w14:textId="77777777" w:rsidR="00B05A74" w:rsidRDefault="00B05A74" w:rsidP="00086938">
            <w:pPr>
              <w:pStyle w:val="TableParagraph"/>
              <w:ind w:right="11"/>
              <w:jc w:val="both"/>
              <w:rPr>
                <w:sz w:val="16"/>
              </w:rPr>
            </w:pPr>
            <w:r>
              <w:rPr>
                <w:spacing w:val="-2"/>
                <w:sz w:val="16"/>
              </w:rPr>
              <w:t>50,79</w:t>
            </w:r>
          </w:p>
        </w:tc>
        <w:tc>
          <w:tcPr>
            <w:tcW w:w="1685" w:type="dxa"/>
            <w:tcBorders>
              <w:top w:val="single" w:sz="6" w:space="0" w:color="000000"/>
              <w:left w:val="dotted" w:sz="6" w:space="0" w:color="000000"/>
              <w:bottom w:val="single" w:sz="6" w:space="0" w:color="000000"/>
              <w:right w:val="single" w:sz="6" w:space="0" w:color="000000"/>
            </w:tcBorders>
            <w:hideMark/>
          </w:tcPr>
          <w:p w14:paraId="68D98567" w14:textId="77777777" w:rsidR="00B05A74" w:rsidRDefault="00B05A74" w:rsidP="00086938">
            <w:pPr>
              <w:pStyle w:val="TableParagraph"/>
              <w:ind w:right="10"/>
              <w:jc w:val="both"/>
              <w:rPr>
                <w:sz w:val="16"/>
              </w:rPr>
            </w:pPr>
            <w:r>
              <w:rPr>
                <w:spacing w:val="-2"/>
                <w:sz w:val="16"/>
              </w:rPr>
              <w:t>25.395,00</w:t>
            </w:r>
          </w:p>
        </w:tc>
      </w:tr>
      <w:tr w:rsidR="00B05A74" w14:paraId="2DCD718A"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D897800" w14:textId="77777777" w:rsidR="00B05A74" w:rsidRDefault="00B05A74" w:rsidP="00086938">
            <w:pPr>
              <w:pStyle w:val="TableParagraph"/>
              <w:spacing w:before="39" w:line="228" w:lineRule="auto"/>
              <w:ind w:left="42" w:right="56"/>
              <w:jc w:val="both"/>
              <w:rPr>
                <w:sz w:val="16"/>
              </w:rPr>
            </w:pPr>
            <w:r>
              <w:rPr>
                <w:sz w:val="16"/>
              </w:rPr>
              <w:t>CALÇADO DE SEGURANÇA BOTINA: PROTEÇÃO DOS PÉS DO USUÁRIO CONTRA RISCOS DE NATUREZA LEVE, CONTRA AGENTES ABRASIVOS</w:t>
            </w:r>
            <w:r>
              <w:rPr>
                <w:spacing w:val="-2"/>
                <w:sz w:val="16"/>
              </w:rPr>
              <w:t xml:space="preserve"> </w:t>
            </w:r>
            <w:r>
              <w:rPr>
                <w:sz w:val="16"/>
              </w:rPr>
              <w:t>E</w:t>
            </w:r>
            <w:r>
              <w:rPr>
                <w:spacing w:val="-3"/>
                <w:sz w:val="16"/>
              </w:rPr>
              <w:t xml:space="preserve"> </w:t>
            </w:r>
            <w:r>
              <w:rPr>
                <w:sz w:val="16"/>
              </w:rPr>
              <w:t>ESCORIANTES</w:t>
            </w:r>
            <w:r>
              <w:rPr>
                <w:spacing w:val="-3"/>
                <w:sz w:val="16"/>
              </w:rPr>
              <w:t xml:space="preserve"> </w:t>
            </w:r>
            <w:r>
              <w:rPr>
                <w:sz w:val="16"/>
              </w:rPr>
              <w:t>E</w:t>
            </w:r>
            <w:r>
              <w:rPr>
                <w:spacing w:val="-3"/>
                <w:sz w:val="16"/>
              </w:rPr>
              <w:t xml:space="preserve"> </w:t>
            </w:r>
            <w:r>
              <w:rPr>
                <w:sz w:val="16"/>
              </w:rPr>
              <w:t>CONTRA</w:t>
            </w:r>
            <w:r>
              <w:rPr>
                <w:spacing w:val="-3"/>
                <w:sz w:val="16"/>
              </w:rPr>
              <w:t xml:space="preserve"> </w:t>
            </w:r>
            <w:r>
              <w:rPr>
                <w:sz w:val="16"/>
              </w:rPr>
              <w:t>CHOQUES</w:t>
            </w:r>
            <w:r>
              <w:rPr>
                <w:spacing w:val="-3"/>
                <w:sz w:val="16"/>
              </w:rPr>
              <w:t xml:space="preserve"> </w:t>
            </w:r>
            <w:r>
              <w:rPr>
                <w:sz w:val="16"/>
              </w:rPr>
              <w:t>ELÉTRICOS.</w:t>
            </w:r>
            <w:r>
              <w:rPr>
                <w:spacing w:val="-3"/>
                <w:sz w:val="16"/>
              </w:rPr>
              <w:t xml:space="preserve"> </w:t>
            </w:r>
            <w:r>
              <w:rPr>
                <w:sz w:val="16"/>
              </w:rPr>
              <w:t>CALÇADO</w:t>
            </w:r>
            <w:r>
              <w:rPr>
                <w:spacing w:val="-3"/>
                <w:sz w:val="16"/>
              </w:rPr>
              <w:t xml:space="preserve"> </w:t>
            </w:r>
            <w:r>
              <w:rPr>
                <w:sz w:val="16"/>
              </w:rPr>
              <w:t>OCUPACIONAL</w:t>
            </w:r>
            <w:r>
              <w:rPr>
                <w:spacing w:val="-2"/>
                <w:sz w:val="16"/>
              </w:rPr>
              <w:t xml:space="preserve"> </w:t>
            </w:r>
            <w:r>
              <w:rPr>
                <w:sz w:val="16"/>
              </w:rPr>
              <w:t>TIPO</w:t>
            </w:r>
            <w:r>
              <w:rPr>
                <w:spacing w:val="-3"/>
                <w:sz w:val="16"/>
              </w:rPr>
              <w:t xml:space="preserve"> </w:t>
            </w:r>
            <w:r>
              <w:rPr>
                <w:sz w:val="16"/>
              </w:rPr>
              <w:t>BOTINA,</w:t>
            </w:r>
            <w:r>
              <w:rPr>
                <w:spacing w:val="-3"/>
                <w:sz w:val="16"/>
              </w:rPr>
              <w:t xml:space="preserve"> </w:t>
            </w:r>
            <w:r>
              <w:rPr>
                <w:sz w:val="16"/>
              </w:rPr>
              <w:t>CONFECCIONADO</w:t>
            </w:r>
            <w:r>
              <w:rPr>
                <w:spacing w:val="-3"/>
                <w:sz w:val="16"/>
              </w:rPr>
              <w:t xml:space="preserve"> </w:t>
            </w:r>
            <w:r>
              <w:rPr>
                <w:sz w:val="16"/>
              </w:rPr>
              <w:t>EM</w:t>
            </w:r>
            <w:r>
              <w:rPr>
                <w:spacing w:val="-2"/>
                <w:sz w:val="16"/>
              </w:rPr>
              <w:t xml:space="preserve"> </w:t>
            </w:r>
            <w:r>
              <w:rPr>
                <w:sz w:val="16"/>
              </w:rPr>
              <w:t>COURO, FECHAMENTO EM ELÁSTICO, PALMILHA DE MONTAGEM EM NÃO TECIDO FIXADA PELO SISTEMA STROBEL, COM BIQUEIRA, SOLADO DE POLIURETANO BIDENSIDADE INJETADO DIRETO AO CABEDAL, PARA USO DE ELETRICISTA. TAMANHOS 34 AO 47 NA COR PRETO APRESENTAR O CERTIFICADO DE APROVAÇÃO</w:t>
            </w:r>
          </w:p>
        </w:tc>
      </w:tr>
      <w:tr w:rsidR="00B05A74" w14:paraId="4F9B0D51"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89974C" w14:textId="77777777" w:rsidR="00B05A74" w:rsidRDefault="00B05A74" w:rsidP="00086938">
            <w:pPr>
              <w:pStyle w:val="TableParagraph"/>
              <w:ind w:right="15"/>
              <w:jc w:val="both"/>
              <w:rPr>
                <w:sz w:val="16"/>
              </w:rPr>
            </w:pPr>
            <w:r>
              <w:rPr>
                <w:spacing w:val="-5"/>
                <w:sz w:val="16"/>
              </w:rPr>
              <w:t>11</w:t>
            </w:r>
          </w:p>
        </w:tc>
        <w:tc>
          <w:tcPr>
            <w:tcW w:w="1133" w:type="dxa"/>
            <w:tcBorders>
              <w:top w:val="single" w:sz="6" w:space="0" w:color="000000"/>
              <w:left w:val="dotted" w:sz="6" w:space="0" w:color="000000"/>
              <w:bottom w:val="single" w:sz="6" w:space="0" w:color="000000"/>
              <w:right w:val="dotted" w:sz="6" w:space="0" w:color="000000"/>
            </w:tcBorders>
            <w:hideMark/>
          </w:tcPr>
          <w:p w14:paraId="627E021E" w14:textId="77777777" w:rsidR="00B05A74" w:rsidRDefault="00B05A74" w:rsidP="00086938">
            <w:pPr>
              <w:pStyle w:val="TableParagraph"/>
              <w:ind w:right="14"/>
              <w:jc w:val="both"/>
              <w:rPr>
                <w:sz w:val="16"/>
              </w:rPr>
            </w:pPr>
            <w:r>
              <w:rPr>
                <w:spacing w:val="-2"/>
                <w:sz w:val="16"/>
              </w:rPr>
              <w:t>127825</w:t>
            </w:r>
          </w:p>
        </w:tc>
        <w:tc>
          <w:tcPr>
            <w:tcW w:w="1133" w:type="dxa"/>
            <w:tcBorders>
              <w:top w:val="single" w:sz="6" w:space="0" w:color="000000"/>
              <w:left w:val="dotted" w:sz="6" w:space="0" w:color="000000"/>
              <w:bottom w:val="single" w:sz="6" w:space="0" w:color="000000"/>
              <w:right w:val="dotted" w:sz="6" w:space="0" w:color="000000"/>
            </w:tcBorders>
            <w:hideMark/>
          </w:tcPr>
          <w:p w14:paraId="17242BFE"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61B862BF"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9B1316B"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DC1D5A0" w14:textId="77777777" w:rsidR="00B05A74" w:rsidRDefault="00B05A74" w:rsidP="00086938">
            <w:pPr>
              <w:pStyle w:val="TableParagraph"/>
              <w:ind w:right="11"/>
              <w:jc w:val="both"/>
              <w:rPr>
                <w:sz w:val="16"/>
              </w:rPr>
            </w:pPr>
            <w:r>
              <w:rPr>
                <w:spacing w:val="-2"/>
                <w:sz w:val="16"/>
              </w:rPr>
              <w:t>50,98</w:t>
            </w:r>
          </w:p>
        </w:tc>
        <w:tc>
          <w:tcPr>
            <w:tcW w:w="1685" w:type="dxa"/>
            <w:tcBorders>
              <w:top w:val="single" w:sz="6" w:space="0" w:color="000000"/>
              <w:left w:val="dotted" w:sz="6" w:space="0" w:color="000000"/>
              <w:bottom w:val="single" w:sz="6" w:space="0" w:color="000000"/>
              <w:right w:val="single" w:sz="6" w:space="0" w:color="000000"/>
            </w:tcBorders>
            <w:hideMark/>
          </w:tcPr>
          <w:p w14:paraId="302D296D" w14:textId="77777777" w:rsidR="00B05A74" w:rsidRDefault="00B05A74" w:rsidP="00086938">
            <w:pPr>
              <w:pStyle w:val="TableParagraph"/>
              <w:ind w:right="10"/>
              <w:jc w:val="both"/>
              <w:rPr>
                <w:sz w:val="16"/>
              </w:rPr>
            </w:pPr>
            <w:r>
              <w:rPr>
                <w:spacing w:val="-2"/>
                <w:sz w:val="16"/>
              </w:rPr>
              <w:t>25.490,00</w:t>
            </w:r>
          </w:p>
        </w:tc>
      </w:tr>
      <w:tr w:rsidR="00B05A74" w14:paraId="581CFD32"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A5ACAA6" w14:textId="77777777" w:rsidR="00B05A74" w:rsidRDefault="00B05A74" w:rsidP="00086938">
            <w:pPr>
              <w:pStyle w:val="TableParagraph"/>
              <w:spacing w:before="39" w:line="228" w:lineRule="auto"/>
              <w:ind w:left="42" w:right="56"/>
              <w:jc w:val="both"/>
              <w:rPr>
                <w:sz w:val="16"/>
              </w:rPr>
            </w:pPr>
            <w:r>
              <w:rPr>
                <w:sz w:val="16"/>
              </w:rPr>
              <w:t>CALÇADO BAIXO - TIPO A: PROTEÇÃO DOS PÉS DO USUÁRIO CONTRA RISCOS DE NATUREZA LEVE, CONTRA AGENTES ABRASIVOS E ESCORIANTES E CONTRA UMIDADE PROVENIENTE DE OPERAÇÕES COM USO DE ÁGUA - CALÇADO OCUPACIONAL DE USO PROFISSIONAL TIPO SAPATO, FECHADO NA PARTE DO CALCANHAR E NA PARTE SUPERIOR, CONFECCIONADO EM EVA, SOLETA DE BORRACHA</w:t>
            </w:r>
            <w:r>
              <w:rPr>
                <w:spacing w:val="-2"/>
                <w:sz w:val="16"/>
              </w:rPr>
              <w:t xml:space="preserve"> </w:t>
            </w:r>
            <w:r>
              <w:rPr>
                <w:sz w:val="16"/>
              </w:rPr>
              <w:t>ANTIDERRAPANTE,</w:t>
            </w:r>
            <w:r>
              <w:rPr>
                <w:spacing w:val="-2"/>
                <w:sz w:val="16"/>
              </w:rPr>
              <w:t xml:space="preserve"> </w:t>
            </w:r>
            <w:r>
              <w:rPr>
                <w:sz w:val="16"/>
              </w:rPr>
              <w:t>RESISTENTE</w:t>
            </w:r>
            <w:r>
              <w:rPr>
                <w:spacing w:val="-2"/>
                <w:sz w:val="16"/>
              </w:rPr>
              <w:t xml:space="preserve"> </w:t>
            </w:r>
            <w:r>
              <w:rPr>
                <w:sz w:val="16"/>
              </w:rPr>
              <w:t>AO</w:t>
            </w:r>
            <w:r>
              <w:rPr>
                <w:spacing w:val="-2"/>
                <w:sz w:val="16"/>
              </w:rPr>
              <w:t xml:space="preserve"> </w:t>
            </w:r>
            <w:r>
              <w:rPr>
                <w:sz w:val="16"/>
              </w:rPr>
              <w:t>ESCORREGAMENTO</w:t>
            </w:r>
            <w:r>
              <w:rPr>
                <w:spacing w:val="-2"/>
                <w:sz w:val="16"/>
              </w:rPr>
              <w:t xml:space="preserve"> </w:t>
            </w:r>
            <w:r>
              <w:rPr>
                <w:sz w:val="16"/>
              </w:rPr>
              <w:t>EM</w:t>
            </w:r>
            <w:r>
              <w:rPr>
                <w:spacing w:val="-2"/>
                <w:sz w:val="16"/>
              </w:rPr>
              <w:t xml:space="preserve"> </w:t>
            </w:r>
            <w:r>
              <w:rPr>
                <w:sz w:val="16"/>
              </w:rPr>
              <w:t>PISO</w:t>
            </w:r>
            <w:r>
              <w:rPr>
                <w:spacing w:val="-2"/>
                <w:sz w:val="16"/>
              </w:rPr>
              <w:t xml:space="preserve"> </w:t>
            </w:r>
            <w:r>
              <w:rPr>
                <w:sz w:val="16"/>
              </w:rPr>
              <w:t>CERÂMICO</w:t>
            </w:r>
            <w:r>
              <w:rPr>
                <w:spacing w:val="-2"/>
                <w:sz w:val="16"/>
              </w:rPr>
              <w:t xml:space="preserve"> </w:t>
            </w:r>
            <w:r>
              <w:rPr>
                <w:sz w:val="16"/>
              </w:rPr>
              <w:t>COM</w:t>
            </w:r>
            <w:r>
              <w:rPr>
                <w:spacing w:val="-2"/>
                <w:sz w:val="16"/>
              </w:rPr>
              <w:t xml:space="preserve"> </w:t>
            </w:r>
            <w:r>
              <w:rPr>
                <w:sz w:val="16"/>
              </w:rPr>
              <w:t>SOLUÇÃO</w:t>
            </w:r>
            <w:r>
              <w:rPr>
                <w:spacing w:val="-2"/>
                <w:sz w:val="16"/>
              </w:rPr>
              <w:t xml:space="preserve"> </w:t>
            </w:r>
            <w:r>
              <w:rPr>
                <w:sz w:val="16"/>
              </w:rPr>
              <w:t>DE</w:t>
            </w:r>
            <w:r>
              <w:rPr>
                <w:spacing w:val="-2"/>
                <w:sz w:val="16"/>
              </w:rPr>
              <w:t xml:space="preserve"> </w:t>
            </w:r>
            <w:r>
              <w:rPr>
                <w:sz w:val="16"/>
              </w:rPr>
              <w:t>DETERGENTE</w:t>
            </w:r>
            <w:r>
              <w:rPr>
                <w:spacing w:val="-2"/>
                <w:sz w:val="16"/>
              </w:rPr>
              <w:t xml:space="preserve"> </w:t>
            </w:r>
            <w:r>
              <w:rPr>
                <w:sz w:val="16"/>
              </w:rPr>
              <w:t>E</w:t>
            </w:r>
            <w:r>
              <w:rPr>
                <w:spacing w:val="-2"/>
                <w:sz w:val="16"/>
              </w:rPr>
              <w:t xml:space="preserve"> </w:t>
            </w:r>
            <w:r>
              <w:rPr>
                <w:sz w:val="16"/>
              </w:rPr>
              <w:t>PISO</w:t>
            </w:r>
            <w:r>
              <w:rPr>
                <w:spacing w:val="-2"/>
                <w:sz w:val="16"/>
              </w:rPr>
              <w:t xml:space="preserve"> </w:t>
            </w:r>
            <w:r>
              <w:rPr>
                <w:sz w:val="16"/>
              </w:rPr>
              <w:t>DE AÇO COM SOLUÇÃO DE GLICEROL, RESISTENTE À ABSORÇÃO DE ENERGIA NA REGIÃO DO SALTO E AO ÓLEO COMBUSTÍVEL, COM PALMILHA INTERNA REMOVÍVEL. TAMANHOS 34 AO 47 NA COR PRETO APRESENTAR O CERTIFICADO DE APROVAÇÃO</w:t>
            </w:r>
          </w:p>
        </w:tc>
      </w:tr>
      <w:tr w:rsidR="00B05A74" w14:paraId="5E16F544"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B2A5E86" w14:textId="77777777" w:rsidR="00B05A74" w:rsidRDefault="00B05A74" w:rsidP="00086938">
            <w:pPr>
              <w:pStyle w:val="TableParagraph"/>
              <w:ind w:right="15"/>
              <w:jc w:val="both"/>
              <w:rPr>
                <w:sz w:val="16"/>
              </w:rPr>
            </w:pPr>
            <w:r>
              <w:rPr>
                <w:spacing w:val="-5"/>
                <w:sz w:val="16"/>
              </w:rPr>
              <w:t>12</w:t>
            </w:r>
          </w:p>
        </w:tc>
        <w:tc>
          <w:tcPr>
            <w:tcW w:w="1133" w:type="dxa"/>
            <w:tcBorders>
              <w:top w:val="single" w:sz="6" w:space="0" w:color="000000"/>
              <w:left w:val="dotted" w:sz="6" w:space="0" w:color="000000"/>
              <w:bottom w:val="single" w:sz="6" w:space="0" w:color="000000"/>
              <w:right w:val="dotted" w:sz="6" w:space="0" w:color="000000"/>
            </w:tcBorders>
            <w:hideMark/>
          </w:tcPr>
          <w:p w14:paraId="53792214" w14:textId="77777777" w:rsidR="00B05A74" w:rsidRDefault="00B05A74" w:rsidP="00086938">
            <w:pPr>
              <w:pStyle w:val="TableParagraph"/>
              <w:ind w:right="14"/>
              <w:jc w:val="both"/>
              <w:rPr>
                <w:sz w:val="16"/>
              </w:rPr>
            </w:pPr>
            <w:r>
              <w:rPr>
                <w:spacing w:val="-2"/>
                <w:sz w:val="16"/>
              </w:rPr>
              <w:t>127826</w:t>
            </w:r>
          </w:p>
        </w:tc>
        <w:tc>
          <w:tcPr>
            <w:tcW w:w="1133" w:type="dxa"/>
            <w:tcBorders>
              <w:top w:val="single" w:sz="6" w:space="0" w:color="000000"/>
              <w:left w:val="dotted" w:sz="6" w:space="0" w:color="000000"/>
              <w:bottom w:val="single" w:sz="6" w:space="0" w:color="000000"/>
              <w:right w:val="dotted" w:sz="6" w:space="0" w:color="000000"/>
            </w:tcBorders>
            <w:hideMark/>
          </w:tcPr>
          <w:p w14:paraId="691D4C94"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240FB883"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A263EE7"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847D811" w14:textId="77777777" w:rsidR="00B05A74" w:rsidRDefault="00B05A74" w:rsidP="00086938">
            <w:pPr>
              <w:pStyle w:val="TableParagraph"/>
              <w:ind w:right="11"/>
              <w:jc w:val="both"/>
              <w:rPr>
                <w:sz w:val="16"/>
              </w:rPr>
            </w:pPr>
            <w:r>
              <w:rPr>
                <w:spacing w:val="-2"/>
                <w:sz w:val="16"/>
              </w:rPr>
              <w:t>42,30</w:t>
            </w:r>
          </w:p>
        </w:tc>
        <w:tc>
          <w:tcPr>
            <w:tcW w:w="1685" w:type="dxa"/>
            <w:tcBorders>
              <w:top w:val="single" w:sz="6" w:space="0" w:color="000000"/>
              <w:left w:val="dotted" w:sz="6" w:space="0" w:color="000000"/>
              <w:bottom w:val="single" w:sz="6" w:space="0" w:color="000000"/>
              <w:right w:val="single" w:sz="6" w:space="0" w:color="000000"/>
            </w:tcBorders>
            <w:hideMark/>
          </w:tcPr>
          <w:p w14:paraId="7738EE32" w14:textId="77777777" w:rsidR="00B05A74" w:rsidRDefault="00B05A74" w:rsidP="00086938">
            <w:pPr>
              <w:pStyle w:val="TableParagraph"/>
              <w:ind w:right="10"/>
              <w:jc w:val="both"/>
              <w:rPr>
                <w:sz w:val="16"/>
              </w:rPr>
            </w:pPr>
            <w:r>
              <w:rPr>
                <w:spacing w:val="-2"/>
                <w:sz w:val="16"/>
              </w:rPr>
              <w:t>21.150,00</w:t>
            </w:r>
          </w:p>
        </w:tc>
      </w:tr>
      <w:tr w:rsidR="00B05A74" w14:paraId="7BB5A73C"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CC0A58" w14:textId="77777777" w:rsidR="00B05A74" w:rsidRDefault="00B05A74" w:rsidP="00086938">
            <w:pPr>
              <w:pStyle w:val="TableParagraph"/>
              <w:spacing w:before="39" w:line="228" w:lineRule="auto"/>
              <w:ind w:left="42" w:right="58"/>
              <w:jc w:val="both"/>
              <w:rPr>
                <w:sz w:val="16"/>
              </w:rPr>
            </w:pPr>
            <w:r>
              <w:rPr>
                <w:sz w:val="16"/>
              </w:rPr>
              <w:t>CAMISETA PROTEÇÃO SOL UV50 + MANGA LONGA: CAMISA TÉRMICA COM PROTEÇÃO UV - CAMISA TÉRMICA PROTEÇÃO SOLAR UV CAMISETA SEGUNDA PELE UV50 (TAMANHO PP, P, M, G, GG, XG G1, G2, G3, G4).</w:t>
            </w:r>
          </w:p>
        </w:tc>
      </w:tr>
      <w:tr w:rsidR="00B05A74" w14:paraId="1DFD057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DD9DC4" w14:textId="77777777" w:rsidR="00B05A74" w:rsidRDefault="00B05A74" w:rsidP="00086938">
            <w:pPr>
              <w:pStyle w:val="TableParagraph"/>
              <w:ind w:right="15"/>
              <w:jc w:val="both"/>
              <w:rPr>
                <w:sz w:val="16"/>
              </w:rPr>
            </w:pPr>
            <w:r>
              <w:rPr>
                <w:spacing w:val="-5"/>
                <w:sz w:val="16"/>
              </w:rPr>
              <w:t>13</w:t>
            </w:r>
          </w:p>
        </w:tc>
        <w:tc>
          <w:tcPr>
            <w:tcW w:w="1133" w:type="dxa"/>
            <w:tcBorders>
              <w:top w:val="single" w:sz="6" w:space="0" w:color="000000"/>
              <w:left w:val="dotted" w:sz="6" w:space="0" w:color="000000"/>
              <w:bottom w:val="single" w:sz="6" w:space="0" w:color="000000"/>
              <w:right w:val="dotted" w:sz="6" w:space="0" w:color="000000"/>
            </w:tcBorders>
            <w:hideMark/>
          </w:tcPr>
          <w:p w14:paraId="0AFA0A26" w14:textId="77777777" w:rsidR="00B05A74" w:rsidRDefault="00B05A74" w:rsidP="00086938">
            <w:pPr>
              <w:pStyle w:val="TableParagraph"/>
              <w:ind w:right="14"/>
              <w:jc w:val="both"/>
              <w:rPr>
                <w:sz w:val="16"/>
              </w:rPr>
            </w:pPr>
            <w:r>
              <w:rPr>
                <w:spacing w:val="-2"/>
                <w:sz w:val="16"/>
              </w:rPr>
              <w:t>127827</w:t>
            </w:r>
          </w:p>
        </w:tc>
        <w:tc>
          <w:tcPr>
            <w:tcW w:w="1133" w:type="dxa"/>
            <w:tcBorders>
              <w:top w:val="single" w:sz="6" w:space="0" w:color="000000"/>
              <w:left w:val="dotted" w:sz="6" w:space="0" w:color="000000"/>
              <w:bottom w:val="single" w:sz="6" w:space="0" w:color="000000"/>
              <w:right w:val="dotted" w:sz="6" w:space="0" w:color="000000"/>
            </w:tcBorders>
            <w:hideMark/>
          </w:tcPr>
          <w:p w14:paraId="35641226"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B190B11"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ACA82D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60A28A6" w14:textId="77777777" w:rsidR="00B05A74" w:rsidRDefault="00B05A74" w:rsidP="00086938">
            <w:pPr>
              <w:pStyle w:val="TableParagraph"/>
              <w:ind w:right="11"/>
              <w:jc w:val="both"/>
              <w:rPr>
                <w:sz w:val="16"/>
              </w:rPr>
            </w:pPr>
            <w:r>
              <w:rPr>
                <w:spacing w:val="-2"/>
                <w:sz w:val="16"/>
              </w:rPr>
              <w:t>29,53</w:t>
            </w:r>
          </w:p>
        </w:tc>
        <w:tc>
          <w:tcPr>
            <w:tcW w:w="1685" w:type="dxa"/>
            <w:tcBorders>
              <w:top w:val="single" w:sz="6" w:space="0" w:color="000000"/>
              <w:left w:val="dotted" w:sz="6" w:space="0" w:color="000000"/>
              <w:bottom w:val="single" w:sz="6" w:space="0" w:color="000000"/>
              <w:right w:val="single" w:sz="6" w:space="0" w:color="000000"/>
            </w:tcBorders>
            <w:hideMark/>
          </w:tcPr>
          <w:p w14:paraId="7EC6717F" w14:textId="77777777" w:rsidR="00B05A74" w:rsidRDefault="00B05A74" w:rsidP="00086938">
            <w:pPr>
              <w:pStyle w:val="TableParagraph"/>
              <w:ind w:right="10"/>
              <w:jc w:val="both"/>
              <w:rPr>
                <w:sz w:val="16"/>
              </w:rPr>
            </w:pPr>
            <w:r>
              <w:rPr>
                <w:spacing w:val="-2"/>
                <w:sz w:val="16"/>
              </w:rPr>
              <w:t>14.765,00</w:t>
            </w:r>
          </w:p>
        </w:tc>
      </w:tr>
      <w:tr w:rsidR="00B05A74" w14:paraId="06E7B83C"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EC717C6" w14:textId="77777777" w:rsidR="00B05A74" w:rsidRDefault="00B05A74" w:rsidP="00086938">
            <w:pPr>
              <w:pStyle w:val="TableParagraph"/>
              <w:spacing w:before="39" w:line="228" w:lineRule="auto"/>
              <w:ind w:left="42" w:right="56"/>
              <w:jc w:val="both"/>
              <w:rPr>
                <w:sz w:val="16"/>
              </w:rPr>
            </w:pPr>
            <w:r>
              <w:rPr>
                <w:sz w:val="16"/>
              </w:rPr>
              <w:t>CAPA</w:t>
            </w:r>
            <w:r>
              <w:rPr>
                <w:spacing w:val="-3"/>
                <w:sz w:val="16"/>
              </w:rPr>
              <w:t xml:space="preserve"> </w:t>
            </w:r>
            <w:r>
              <w:rPr>
                <w:sz w:val="16"/>
              </w:rPr>
              <w:t>DE</w:t>
            </w:r>
            <w:r>
              <w:rPr>
                <w:spacing w:val="-3"/>
                <w:sz w:val="16"/>
              </w:rPr>
              <w:t xml:space="preserve"> </w:t>
            </w:r>
            <w:r>
              <w:rPr>
                <w:sz w:val="16"/>
              </w:rPr>
              <w:t>CHUVA</w:t>
            </w:r>
            <w:r>
              <w:rPr>
                <w:spacing w:val="-3"/>
                <w:sz w:val="16"/>
              </w:rPr>
              <w:t xml:space="preserve"> </w:t>
            </w:r>
            <w:r>
              <w:rPr>
                <w:sz w:val="16"/>
              </w:rPr>
              <w:t>EM</w:t>
            </w:r>
            <w:r>
              <w:rPr>
                <w:spacing w:val="-3"/>
                <w:sz w:val="16"/>
              </w:rPr>
              <w:t xml:space="preserve"> </w:t>
            </w:r>
            <w:r>
              <w:rPr>
                <w:sz w:val="16"/>
              </w:rPr>
              <w:t>PVC</w:t>
            </w:r>
            <w:r>
              <w:rPr>
                <w:spacing w:val="-3"/>
                <w:sz w:val="16"/>
              </w:rPr>
              <w:t xml:space="preserve"> </w:t>
            </w:r>
            <w:r>
              <w:rPr>
                <w:sz w:val="16"/>
              </w:rPr>
              <w:t>FORRADO</w:t>
            </w:r>
            <w:r>
              <w:rPr>
                <w:spacing w:val="-3"/>
                <w:sz w:val="16"/>
              </w:rPr>
              <w:t xml:space="preserve"> </w:t>
            </w:r>
            <w:r>
              <w:rPr>
                <w:sz w:val="16"/>
              </w:rPr>
              <w:t>REFORÇADA-</w:t>
            </w:r>
            <w:r>
              <w:rPr>
                <w:spacing w:val="-3"/>
                <w:sz w:val="16"/>
              </w:rPr>
              <w:t xml:space="preserve"> </w:t>
            </w:r>
            <w:r>
              <w:rPr>
                <w:sz w:val="16"/>
              </w:rPr>
              <w:t>PROTEÇÃO</w:t>
            </w:r>
            <w:r>
              <w:rPr>
                <w:spacing w:val="-3"/>
                <w:sz w:val="16"/>
              </w:rPr>
              <w:t xml:space="preserve"> </w:t>
            </w:r>
            <w:r>
              <w:rPr>
                <w:sz w:val="16"/>
              </w:rPr>
              <w:t>DO</w:t>
            </w:r>
            <w:r>
              <w:rPr>
                <w:spacing w:val="-3"/>
                <w:sz w:val="16"/>
              </w:rPr>
              <w:t xml:space="preserve"> </w:t>
            </w:r>
            <w:r>
              <w:rPr>
                <w:sz w:val="16"/>
              </w:rPr>
              <w:t>TRONCO</w:t>
            </w:r>
            <w:r>
              <w:rPr>
                <w:spacing w:val="-3"/>
                <w:sz w:val="16"/>
              </w:rPr>
              <w:t xml:space="preserve"> </w:t>
            </w:r>
            <w:r>
              <w:rPr>
                <w:sz w:val="16"/>
              </w:rPr>
              <w:t>E</w:t>
            </w:r>
            <w:r>
              <w:rPr>
                <w:spacing w:val="-3"/>
                <w:sz w:val="16"/>
              </w:rPr>
              <w:t xml:space="preserve"> </w:t>
            </w:r>
            <w:r>
              <w:rPr>
                <w:sz w:val="16"/>
              </w:rPr>
              <w:t>MEMBROS</w:t>
            </w:r>
            <w:r>
              <w:rPr>
                <w:spacing w:val="-3"/>
                <w:sz w:val="16"/>
              </w:rPr>
              <w:t xml:space="preserve"> </w:t>
            </w:r>
            <w:r>
              <w:rPr>
                <w:sz w:val="16"/>
              </w:rPr>
              <w:t>SUPERIORES</w:t>
            </w:r>
            <w:r>
              <w:rPr>
                <w:spacing w:val="-3"/>
                <w:sz w:val="16"/>
              </w:rPr>
              <w:t xml:space="preserve"> </w:t>
            </w:r>
            <w:r>
              <w:rPr>
                <w:sz w:val="16"/>
              </w:rPr>
              <w:t>DO</w:t>
            </w:r>
            <w:r>
              <w:rPr>
                <w:spacing w:val="-3"/>
                <w:sz w:val="16"/>
              </w:rPr>
              <w:t xml:space="preserve"> </w:t>
            </w:r>
            <w:r>
              <w:rPr>
                <w:sz w:val="16"/>
              </w:rPr>
              <w:t>USUÁRIO</w:t>
            </w:r>
            <w:r>
              <w:rPr>
                <w:spacing w:val="-3"/>
                <w:sz w:val="16"/>
              </w:rPr>
              <w:t xml:space="preserve"> </w:t>
            </w:r>
            <w:r>
              <w:rPr>
                <w:sz w:val="16"/>
              </w:rPr>
              <w:t>CONTRA</w:t>
            </w:r>
            <w:r>
              <w:rPr>
                <w:spacing w:val="-3"/>
                <w:sz w:val="16"/>
              </w:rPr>
              <w:t xml:space="preserve"> </w:t>
            </w:r>
            <w:r>
              <w:rPr>
                <w:sz w:val="16"/>
              </w:rPr>
              <w:t>UMIDADE PROVENIENTE DE OPERAÇÕES COM USO DE ÁGUA E DE PRECIPITAÇÃO PLUVIOMÉTRICA- CAPA DE SEGURANÇA CONFECCIONADA EM TELA DE POLIÉSTER REVESTIDA DE PVC, CAPUZ, MANGAS LONGAS, BOTÕES DE PRESSÃO PARA FECHAMENTO FRONTAL, COSTURAS POR SOLDA ELETRÔNICA. CALÇA DE CHUVA EM PVC FORRADO REFORÇADA - PROTEÇÃO DAS PERNAS DO USUÁRIO CONTRA UMIDADE PROVENIENTE DE OPERAÇÕES COM USO DE ÁGUA E DE PRECIPITAÇÃO PLUVIOMÉTRICA. CALÇA DE SEGURANÇA CONFECCIONADA EM PVC COM FORRO DE POLIÉSTER, TIPO PIJAMA E CORDÃO DE POLIÉSTER NA CINTURA PARA AJUSTE. TAMANHOS P, M, G, GG, EXG, XXG, G1, G2, G3, G4 APRESENTAR O CERTIFICADO DE APROVAÇÃO</w:t>
            </w:r>
          </w:p>
        </w:tc>
      </w:tr>
      <w:tr w:rsidR="00B05A74" w14:paraId="63BAE52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939D35" w14:textId="77777777" w:rsidR="00B05A74" w:rsidRDefault="00B05A74" w:rsidP="00086938">
            <w:pPr>
              <w:pStyle w:val="TableParagraph"/>
              <w:ind w:right="15"/>
              <w:jc w:val="both"/>
              <w:rPr>
                <w:sz w:val="16"/>
              </w:rPr>
            </w:pPr>
            <w:r>
              <w:rPr>
                <w:spacing w:val="-5"/>
                <w:sz w:val="16"/>
              </w:rPr>
              <w:t>14</w:t>
            </w:r>
          </w:p>
        </w:tc>
        <w:tc>
          <w:tcPr>
            <w:tcW w:w="1133" w:type="dxa"/>
            <w:tcBorders>
              <w:top w:val="single" w:sz="6" w:space="0" w:color="000000"/>
              <w:left w:val="dotted" w:sz="6" w:space="0" w:color="000000"/>
              <w:bottom w:val="single" w:sz="6" w:space="0" w:color="000000"/>
              <w:right w:val="dotted" w:sz="6" w:space="0" w:color="000000"/>
            </w:tcBorders>
            <w:hideMark/>
          </w:tcPr>
          <w:p w14:paraId="7402B1B3" w14:textId="77777777" w:rsidR="00B05A74" w:rsidRDefault="00B05A74" w:rsidP="00086938">
            <w:pPr>
              <w:pStyle w:val="TableParagraph"/>
              <w:ind w:right="14"/>
              <w:jc w:val="both"/>
              <w:rPr>
                <w:sz w:val="16"/>
              </w:rPr>
            </w:pPr>
            <w:r>
              <w:rPr>
                <w:spacing w:val="-2"/>
                <w:sz w:val="16"/>
              </w:rPr>
              <w:t>127828</w:t>
            </w:r>
          </w:p>
        </w:tc>
        <w:tc>
          <w:tcPr>
            <w:tcW w:w="1133" w:type="dxa"/>
            <w:tcBorders>
              <w:top w:val="single" w:sz="6" w:space="0" w:color="000000"/>
              <w:left w:val="dotted" w:sz="6" w:space="0" w:color="000000"/>
              <w:bottom w:val="single" w:sz="6" w:space="0" w:color="000000"/>
              <w:right w:val="dotted" w:sz="6" w:space="0" w:color="000000"/>
            </w:tcBorders>
            <w:hideMark/>
          </w:tcPr>
          <w:p w14:paraId="266809C1"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04B06E9"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954CB4B"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07F45C" w14:textId="77777777" w:rsidR="00B05A74" w:rsidRDefault="00B05A74" w:rsidP="00086938">
            <w:pPr>
              <w:pStyle w:val="TableParagraph"/>
              <w:ind w:right="11"/>
              <w:jc w:val="both"/>
              <w:rPr>
                <w:sz w:val="16"/>
              </w:rPr>
            </w:pPr>
            <w:r>
              <w:rPr>
                <w:spacing w:val="-2"/>
                <w:sz w:val="16"/>
              </w:rPr>
              <w:t>15,62</w:t>
            </w:r>
          </w:p>
        </w:tc>
        <w:tc>
          <w:tcPr>
            <w:tcW w:w="1685" w:type="dxa"/>
            <w:tcBorders>
              <w:top w:val="single" w:sz="6" w:space="0" w:color="000000"/>
              <w:left w:val="dotted" w:sz="6" w:space="0" w:color="000000"/>
              <w:bottom w:val="single" w:sz="6" w:space="0" w:color="000000"/>
              <w:right w:val="single" w:sz="6" w:space="0" w:color="000000"/>
            </w:tcBorders>
            <w:hideMark/>
          </w:tcPr>
          <w:p w14:paraId="3D3635CE" w14:textId="77777777" w:rsidR="00B05A74" w:rsidRDefault="00B05A74" w:rsidP="00086938">
            <w:pPr>
              <w:pStyle w:val="TableParagraph"/>
              <w:ind w:right="10"/>
              <w:jc w:val="both"/>
              <w:rPr>
                <w:sz w:val="16"/>
              </w:rPr>
            </w:pPr>
            <w:r>
              <w:rPr>
                <w:spacing w:val="-2"/>
                <w:sz w:val="16"/>
              </w:rPr>
              <w:t>4.686,00</w:t>
            </w:r>
          </w:p>
        </w:tc>
      </w:tr>
      <w:tr w:rsidR="00B05A74" w14:paraId="4FACF8AA" w14:textId="77777777" w:rsidTr="00086938">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3F596F5" w14:textId="77777777" w:rsidR="00B05A74" w:rsidRDefault="00B05A74" w:rsidP="00086938">
            <w:pPr>
              <w:pStyle w:val="TableParagraph"/>
              <w:spacing w:before="39" w:line="228" w:lineRule="auto"/>
              <w:ind w:left="42" w:right="55"/>
              <w:jc w:val="both"/>
              <w:rPr>
                <w:sz w:val="16"/>
              </w:rPr>
            </w:pPr>
            <w:r>
              <w:rPr>
                <w:sz w:val="16"/>
              </w:rPr>
              <w:t>CHAPÉU DE SEGURANÇA TIPO PESCADOR COM PROTEÇÃO UVA/UVB - CHAPÉU CONFECIONADO PARA BLOQUEAR OS RAIOS SOLARES DIRETOS, AJUDANDO A PREVENIR QUEIMADURAS, INSOLAÇÃO E DESCONFORTOS CAUSADOS PELO CALOR INTENSO. TECIDO LEVE E RESPIRÁVEL PARA MAIOR CONFORTO, ABA AMPLA PARA SOMBRA COMPLETA NO ROSTO, FLAP TRASEIRO REMOVÍVEL PARA PROTEGER A NUCA, PROTEÇÃO REFORÇADA UV</w:t>
            </w:r>
          </w:p>
        </w:tc>
      </w:tr>
      <w:tr w:rsidR="00B05A74" w14:paraId="341885F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CC6C6C" w14:textId="77777777" w:rsidR="00B05A74" w:rsidRDefault="00B05A74" w:rsidP="00086938">
            <w:pPr>
              <w:pStyle w:val="TableParagraph"/>
              <w:ind w:right="15"/>
              <w:jc w:val="both"/>
              <w:rPr>
                <w:sz w:val="16"/>
              </w:rPr>
            </w:pPr>
            <w:r>
              <w:rPr>
                <w:spacing w:val="-5"/>
                <w:sz w:val="16"/>
              </w:rPr>
              <w:t>15</w:t>
            </w:r>
          </w:p>
        </w:tc>
        <w:tc>
          <w:tcPr>
            <w:tcW w:w="1133" w:type="dxa"/>
            <w:tcBorders>
              <w:top w:val="single" w:sz="6" w:space="0" w:color="000000"/>
              <w:left w:val="dotted" w:sz="6" w:space="0" w:color="000000"/>
              <w:bottom w:val="single" w:sz="6" w:space="0" w:color="000000"/>
              <w:right w:val="dotted" w:sz="6" w:space="0" w:color="000000"/>
            </w:tcBorders>
            <w:hideMark/>
          </w:tcPr>
          <w:p w14:paraId="72683CD4" w14:textId="77777777" w:rsidR="00B05A74" w:rsidRDefault="00B05A74" w:rsidP="00086938">
            <w:pPr>
              <w:pStyle w:val="TableParagraph"/>
              <w:ind w:right="14"/>
              <w:jc w:val="both"/>
              <w:rPr>
                <w:sz w:val="16"/>
              </w:rPr>
            </w:pPr>
            <w:r>
              <w:rPr>
                <w:spacing w:val="-2"/>
                <w:sz w:val="16"/>
              </w:rPr>
              <w:t>127829</w:t>
            </w:r>
          </w:p>
        </w:tc>
        <w:tc>
          <w:tcPr>
            <w:tcW w:w="1133" w:type="dxa"/>
            <w:tcBorders>
              <w:top w:val="single" w:sz="6" w:space="0" w:color="000000"/>
              <w:left w:val="dotted" w:sz="6" w:space="0" w:color="000000"/>
              <w:bottom w:val="single" w:sz="6" w:space="0" w:color="000000"/>
              <w:right w:val="dotted" w:sz="6" w:space="0" w:color="000000"/>
            </w:tcBorders>
            <w:hideMark/>
          </w:tcPr>
          <w:p w14:paraId="23F289CD"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2A9D4FD2" w14:textId="77777777" w:rsidR="00B05A74" w:rsidRDefault="00B05A74" w:rsidP="00086938">
            <w:pPr>
              <w:pStyle w:val="TableParagraph"/>
              <w:jc w:val="both"/>
              <w:rPr>
                <w:sz w:val="16"/>
              </w:rPr>
            </w:pPr>
            <w:r>
              <w:rPr>
                <w:spacing w:val="-4"/>
                <w:sz w:val="16"/>
              </w:rPr>
              <w:t>CONJ</w:t>
            </w:r>
          </w:p>
        </w:tc>
        <w:tc>
          <w:tcPr>
            <w:tcW w:w="3491" w:type="dxa"/>
            <w:tcBorders>
              <w:top w:val="single" w:sz="6" w:space="0" w:color="000000"/>
              <w:left w:val="dotted" w:sz="6" w:space="0" w:color="000000"/>
              <w:bottom w:val="single" w:sz="6" w:space="0" w:color="000000"/>
              <w:right w:val="dotted" w:sz="6" w:space="0" w:color="000000"/>
            </w:tcBorders>
          </w:tcPr>
          <w:p w14:paraId="700BF6A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602CD9F" w14:textId="77777777" w:rsidR="00B05A74" w:rsidRDefault="00B05A74" w:rsidP="00086938">
            <w:pPr>
              <w:pStyle w:val="TableParagraph"/>
              <w:ind w:right="11"/>
              <w:jc w:val="both"/>
              <w:rPr>
                <w:sz w:val="16"/>
              </w:rPr>
            </w:pPr>
            <w:r>
              <w:rPr>
                <w:spacing w:val="-2"/>
                <w:sz w:val="16"/>
              </w:rPr>
              <w:t>102,66</w:t>
            </w:r>
          </w:p>
        </w:tc>
        <w:tc>
          <w:tcPr>
            <w:tcW w:w="1685" w:type="dxa"/>
            <w:tcBorders>
              <w:top w:val="single" w:sz="6" w:space="0" w:color="000000"/>
              <w:left w:val="dotted" w:sz="6" w:space="0" w:color="000000"/>
              <w:bottom w:val="single" w:sz="6" w:space="0" w:color="000000"/>
              <w:right w:val="single" w:sz="6" w:space="0" w:color="000000"/>
            </w:tcBorders>
            <w:hideMark/>
          </w:tcPr>
          <w:p w14:paraId="04971BF7" w14:textId="77777777" w:rsidR="00B05A74" w:rsidRDefault="00B05A74" w:rsidP="00086938">
            <w:pPr>
              <w:pStyle w:val="TableParagraph"/>
              <w:ind w:right="10"/>
              <w:jc w:val="both"/>
              <w:rPr>
                <w:sz w:val="16"/>
              </w:rPr>
            </w:pPr>
            <w:r>
              <w:rPr>
                <w:spacing w:val="-2"/>
                <w:sz w:val="16"/>
              </w:rPr>
              <w:t>10.266,00</w:t>
            </w:r>
          </w:p>
        </w:tc>
      </w:tr>
      <w:tr w:rsidR="00B05A74" w14:paraId="37E2CFD1"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BD8D151" w14:textId="77777777" w:rsidR="00B05A74" w:rsidRDefault="00B05A74" w:rsidP="00086938">
            <w:pPr>
              <w:pStyle w:val="TableParagraph"/>
              <w:spacing w:before="39" w:line="228" w:lineRule="auto"/>
              <w:ind w:left="42" w:right="54"/>
              <w:jc w:val="both"/>
              <w:rPr>
                <w:sz w:val="16"/>
              </w:rPr>
            </w:pPr>
            <w:r>
              <w:rPr>
                <w:sz w:val="16"/>
              </w:rPr>
              <w:t>KIT CAPACETE CONJUGADO - CAPACETE DE PROTEÇÃO COM PROTETOR AURICULAR ACOPLADO E COM VISEIRA DE PROTEÇÃO- PROTEÇÃO DA CABEÇA DO USUÁRIO CONTRA IMPACTOS DE OBJETOS SOBRE O CRÂNIO E CONTRACHOQUE ELÉTRICOS. O CAPACETE DE SEGURANÇA, EQUIPADO COM PROTETOR AUDITIVO DE 18 DB E PROTETOR FACIAL DE 8 EM NYLON. CORES: BRANCO, AMARELO, AZUL, CINZA, LARANJA, MARROM, VERDE E VERMELHA APRESENTAR O CERTIFICADO DE APROVAÇÃO</w:t>
            </w:r>
          </w:p>
        </w:tc>
      </w:tr>
      <w:tr w:rsidR="00B05A74" w14:paraId="258D3AF7"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4B5208" w14:textId="77777777" w:rsidR="00B05A74" w:rsidRDefault="00B05A74" w:rsidP="00086938">
            <w:pPr>
              <w:pStyle w:val="TableParagraph"/>
              <w:ind w:right="15"/>
              <w:jc w:val="both"/>
              <w:rPr>
                <w:sz w:val="16"/>
              </w:rPr>
            </w:pPr>
            <w:r>
              <w:rPr>
                <w:spacing w:val="-5"/>
                <w:sz w:val="16"/>
              </w:rPr>
              <w:t>16</w:t>
            </w:r>
          </w:p>
        </w:tc>
        <w:tc>
          <w:tcPr>
            <w:tcW w:w="1133" w:type="dxa"/>
            <w:tcBorders>
              <w:top w:val="single" w:sz="6" w:space="0" w:color="000000"/>
              <w:left w:val="dotted" w:sz="6" w:space="0" w:color="000000"/>
              <w:bottom w:val="single" w:sz="6" w:space="0" w:color="000000"/>
              <w:right w:val="dotted" w:sz="6" w:space="0" w:color="000000"/>
            </w:tcBorders>
            <w:hideMark/>
          </w:tcPr>
          <w:p w14:paraId="4B96ACDC" w14:textId="77777777" w:rsidR="00B05A74" w:rsidRDefault="00B05A74" w:rsidP="00086938">
            <w:pPr>
              <w:pStyle w:val="TableParagraph"/>
              <w:ind w:right="14"/>
              <w:jc w:val="both"/>
              <w:rPr>
                <w:sz w:val="16"/>
              </w:rPr>
            </w:pPr>
            <w:r>
              <w:rPr>
                <w:spacing w:val="-2"/>
                <w:sz w:val="16"/>
              </w:rPr>
              <w:t>127830</w:t>
            </w:r>
          </w:p>
        </w:tc>
        <w:tc>
          <w:tcPr>
            <w:tcW w:w="1133" w:type="dxa"/>
            <w:tcBorders>
              <w:top w:val="single" w:sz="6" w:space="0" w:color="000000"/>
              <w:left w:val="dotted" w:sz="6" w:space="0" w:color="000000"/>
              <w:bottom w:val="single" w:sz="6" w:space="0" w:color="000000"/>
              <w:right w:val="dotted" w:sz="6" w:space="0" w:color="000000"/>
            </w:tcBorders>
            <w:hideMark/>
          </w:tcPr>
          <w:p w14:paraId="6E725759"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338DF2F6" w14:textId="77777777" w:rsidR="00B05A74" w:rsidRDefault="00B05A74" w:rsidP="00086938">
            <w:pPr>
              <w:pStyle w:val="TableParagraph"/>
              <w:jc w:val="both"/>
              <w:rPr>
                <w:sz w:val="16"/>
              </w:rPr>
            </w:pPr>
            <w:r>
              <w:rPr>
                <w:spacing w:val="-4"/>
                <w:sz w:val="16"/>
              </w:rPr>
              <w:t>CONJ</w:t>
            </w:r>
          </w:p>
        </w:tc>
        <w:tc>
          <w:tcPr>
            <w:tcW w:w="3491" w:type="dxa"/>
            <w:tcBorders>
              <w:top w:val="single" w:sz="6" w:space="0" w:color="000000"/>
              <w:left w:val="dotted" w:sz="6" w:space="0" w:color="000000"/>
              <w:bottom w:val="single" w:sz="6" w:space="0" w:color="000000"/>
              <w:right w:val="dotted" w:sz="6" w:space="0" w:color="000000"/>
            </w:tcBorders>
          </w:tcPr>
          <w:p w14:paraId="67AE842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D0FF21B" w14:textId="77777777" w:rsidR="00B05A74" w:rsidRDefault="00B05A74" w:rsidP="00086938">
            <w:pPr>
              <w:pStyle w:val="TableParagraph"/>
              <w:ind w:right="11"/>
              <w:jc w:val="both"/>
              <w:rPr>
                <w:sz w:val="16"/>
              </w:rPr>
            </w:pPr>
            <w:r>
              <w:rPr>
                <w:spacing w:val="-2"/>
                <w:sz w:val="16"/>
              </w:rPr>
              <w:t>150,51</w:t>
            </w:r>
          </w:p>
        </w:tc>
        <w:tc>
          <w:tcPr>
            <w:tcW w:w="1685" w:type="dxa"/>
            <w:tcBorders>
              <w:top w:val="single" w:sz="6" w:space="0" w:color="000000"/>
              <w:left w:val="dotted" w:sz="6" w:space="0" w:color="000000"/>
              <w:bottom w:val="single" w:sz="6" w:space="0" w:color="000000"/>
              <w:right w:val="single" w:sz="6" w:space="0" w:color="000000"/>
            </w:tcBorders>
            <w:hideMark/>
          </w:tcPr>
          <w:p w14:paraId="57C7C2E9" w14:textId="77777777" w:rsidR="00B05A74" w:rsidRDefault="00B05A74" w:rsidP="00086938">
            <w:pPr>
              <w:pStyle w:val="TableParagraph"/>
              <w:ind w:right="10"/>
              <w:jc w:val="both"/>
              <w:rPr>
                <w:sz w:val="16"/>
              </w:rPr>
            </w:pPr>
            <w:r>
              <w:rPr>
                <w:spacing w:val="-2"/>
                <w:sz w:val="16"/>
              </w:rPr>
              <w:t>15.051,00</w:t>
            </w:r>
          </w:p>
        </w:tc>
      </w:tr>
      <w:tr w:rsidR="00B05A74" w14:paraId="6472B75F" w14:textId="77777777" w:rsidTr="00086938">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1BD2CC" w14:textId="77777777" w:rsidR="00B05A74" w:rsidRDefault="00B05A74" w:rsidP="00086938">
            <w:pPr>
              <w:pStyle w:val="TableParagraph"/>
              <w:spacing w:before="39" w:line="228" w:lineRule="auto"/>
              <w:ind w:left="42" w:right="55"/>
              <w:jc w:val="both"/>
              <w:rPr>
                <w:sz w:val="16"/>
              </w:rPr>
            </w:pPr>
            <w:r>
              <w:rPr>
                <w:sz w:val="16"/>
              </w:rPr>
              <w:t>KIT CAPACETE CONJUGADO - CAPACETE DE PROTEÇÃO COM PROTETOR AURICULAR ACOPLADO E COM VISEIRA DE PROTEÇÃO EM ACRILICO- PROTEÇÃO DA CABEÇA DO USUÁRIO CONTRA IMPACTOS DE OBJETOS SOBRE O CRÂNIO E CONTRACHOQUE ELÉTRICOS. O CAPACETE DE SEGURANÇA, EQUIPADO COM PROTETOR AUDITIVO DE 18 DB E PROTETOR FACIAL VISEIRA ACRILICA. CORES: BRANCO, AMARELO, AZUL, CINZA, LARANJA, MARROM, VERDE E VERMELHA APRESENTAR O CERTIFICADO DE APROVAÇÃO</w:t>
            </w:r>
          </w:p>
        </w:tc>
      </w:tr>
      <w:tr w:rsidR="00B05A74" w14:paraId="6114487B"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FF19A7F" w14:textId="77777777" w:rsidR="00B05A74" w:rsidRDefault="00B05A74" w:rsidP="00086938">
            <w:pPr>
              <w:pStyle w:val="TableParagraph"/>
              <w:ind w:right="15"/>
              <w:jc w:val="both"/>
              <w:rPr>
                <w:sz w:val="16"/>
              </w:rPr>
            </w:pPr>
            <w:r>
              <w:rPr>
                <w:spacing w:val="-5"/>
                <w:sz w:val="16"/>
              </w:rPr>
              <w:t>17</w:t>
            </w:r>
          </w:p>
        </w:tc>
        <w:tc>
          <w:tcPr>
            <w:tcW w:w="1133" w:type="dxa"/>
            <w:tcBorders>
              <w:top w:val="single" w:sz="6" w:space="0" w:color="000000"/>
              <w:left w:val="dotted" w:sz="6" w:space="0" w:color="000000"/>
              <w:bottom w:val="single" w:sz="6" w:space="0" w:color="000000"/>
              <w:right w:val="dotted" w:sz="6" w:space="0" w:color="000000"/>
            </w:tcBorders>
            <w:hideMark/>
          </w:tcPr>
          <w:p w14:paraId="12C0AB98" w14:textId="77777777" w:rsidR="00B05A74" w:rsidRDefault="00B05A74" w:rsidP="00086938">
            <w:pPr>
              <w:pStyle w:val="TableParagraph"/>
              <w:ind w:right="14"/>
              <w:jc w:val="both"/>
              <w:rPr>
                <w:sz w:val="16"/>
              </w:rPr>
            </w:pPr>
            <w:r>
              <w:rPr>
                <w:spacing w:val="-2"/>
                <w:sz w:val="16"/>
              </w:rPr>
              <w:t>127831</w:t>
            </w:r>
          </w:p>
        </w:tc>
        <w:tc>
          <w:tcPr>
            <w:tcW w:w="1133" w:type="dxa"/>
            <w:tcBorders>
              <w:top w:val="single" w:sz="6" w:space="0" w:color="000000"/>
              <w:left w:val="dotted" w:sz="6" w:space="0" w:color="000000"/>
              <w:bottom w:val="single" w:sz="6" w:space="0" w:color="000000"/>
              <w:right w:val="dotted" w:sz="6" w:space="0" w:color="000000"/>
            </w:tcBorders>
            <w:hideMark/>
          </w:tcPr>
          <w:p w14:paraId="04839534"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46FF9B18"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6EDD23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CA57FE8" w14:textId="77777777" w:rsidR="00B05A74" w:rsidRDefault="00B05A74" w:rsidP="00086938">
            <w:pPr>
              <w:pStyle w:val="TableParagraph"/>
              <w:ind w:right="11"/>
              <w:jc w:val="both"/>
              <w:rPr>
                <w:sz w:val="16"/>
              </w:rPr>
            </w:pPr>
            <w:r>
              <w:rPr>
                <w:spacing w:val="-2"/>
                <w:sz w:val="16"/>
              </w:rPr>
              <w:t>31,12</w:t>
            </w:r>
          </w:p>
        </w:tc>
        <w:tc>
          <w:tcPr>
            <w:tcW w:w="1685" w:type="dxa"/>
            <w:tcBorders>
              <w:top w:val="single" w:sz="6" w:space="0" w:color="000000"/>
              <w:left w:val="dotted" w:sz="6" w:space="0" w:color="000000"/>
              <w:bottom w:val="single" w:sz="6" w:space="0" w:color="000000"/>
              <w:right w:val="single" w:sz="6" w:space="0" w:color="000000"/>
            </w:tcBorders>
            <w:hideMark/>
          </w:tcPr>
          <w:p w14:paraId="7428ECE0" w14:textId="77777777" w:rsidR="00B05A74" w:rsidRDefault="00B05A74" w:rsidP="00086938">
            <w:pPr>
              <w:pStyle w:val="TableParagraph"/>
              <w:ind w:right="10"/>
              <w:jc w:val="both"/>
              <w:rPr>
                <w:sz w:val="16"/>
              </w:rPr>
            </w:pPr>
            <w:r>
              <w:rPr>
                <w:spacing w:val="-2"/>
                <w:sz w:val="16"/>
              </w:rPr>
              <w:t>6.224,00</w:t>
            </w:r>
          </w:p>
        </w:tc>
      </w:tr>
      <w:tr w:rsidR="00B05A74" w14:paraId="06C67963" w14:textId="77777777" w:rsidTr="00086938">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22D814E" w14:textId="77777777" w:rsidR="00B05A74" w:rsidRDefault="00B05A74" w:rsidP="00086938">
            <w:pPr>
              <w:pStyle w:val="TableParagraph"/>
              <w:spacing w:before="39" w:line="228" w:lineRule="auto"/>
              <w:ind w:left="42" w:right="55"/>
              <w:jc w:val="both"/>
              <w:rPr>
                <w:sz w:val="16"/>
              </w:rPr>
            </w:pPr>
            <w:r>
              <w:rPr>
                <w:sz w:val="16"/>
              </w:rPr>
              <w:t>CAPACETE DE SEGURANÇA - PROTEÇÃO DA CABEÇA DO USUÁRIO CONTRA IMPACTOS DE OBJETOS SOBRE O CRÂNIO E CONTRA CHOQUES</w:t>
            </w:r>
            <w:r>
              <w:rPr>
                <w:spacing w:val="-2"/>
                <w:sz w:val="16"/>
              </w:rPr>
              <w:t xml:space="preserve"> </w:t>
            </w:r>
            <w:r>
              <w:rPr>
                <w:sz w:val="16"/>
              </w:rPr>
              <w:t>ELÉTRICOS</w:t>
            </w:r>
            <w:r>
              <w:rPr>
                <w:spacing w:val="-2"/>
                <w:sz w:val="16"/>
              </w:rPr>
              <w:t xml:space="preserve"> </w:t>
            </w:r>
            <w:r>
              <w:rPr>
                <w:sz w:val="16"/>
              </w:rPr>
              <w:t>COM</w:t>
            </w:r>
            <w:r>
              <w:rPr>
                <w:spacing w:val="-2"/>
                <w:sz w:val="16"/>
              </w:rPr>
              <w:t xml:space="preserve"> </w:t>
            </w:r>
            <w:r>
              <w:rPr>
                <w:sz w:val="16"/>
              </w:rPr>
              <w:t>SUSPENSÃO</w:t>
            </w:r>
            <w:r>
              <w:rPr>
                <w:spacing w:val="-2"/>
                <w:sz w:val="16"/>
              </w:rPr>
              <w:t xml:space="preserve"> </w:t>
            </w:r>
            <w:r>
              <w:rPr>
                <w:sz w:val="16"/>
              </w:rPr>
              <w:t>DE</w:t>
            </w:r>
            <w:r>
              <w:rPr>
                <w:spacing w:val="-2"/>
                <w:sz w:val="16"/>
              </w:rPr>
              <w:t xml:space="preserve"> </w:t>
            </w:r>
            <w:r>
              <w:rPr>
                <w:sz w:val="16"/>
              </w:rPr>
              <w:t>CATRACA</w:t>
            </w:r>
            <w:r>
              <w:rPr>
                <w:spacing w:val="-2"/>
                <w:sz w:val="16"/>
              </w:rPr>
              <w:t xml:space="preserve"> </w:t>
            </w:r>
            <w:r>
              <w:rPr>
                <w:sz w:val="16"/>
              </w:rPr>
              <w:t>-</w:t>
            </w:r>
            <w:r>
              <w:rPr>
                <w:spacing w:val="-2"/>
                <w:sz w:val="16"/>
              </w:rPr>
              <w:t xml:space="preserve"> </w:t>
            </w:r>
            <w:r>
              <w:rPr>
                <w:sz w:val="16"/>
              </w:rPr>
              <w:t>CAPACETE</w:t>
            </w:r>
            <w:r>
              <w:rPr>
                <w:spacing w:val="-2"/>
                <w:sz w:val="16"/>
              </w:rPr>
              <w:t xml:space="preserve"> </w:t>
            </w:r>
            <w:r>
              <w:rPr>
                <w:sz w:val="16"/>
              </w:rPr>
              <w:t>DE</w:t>
            </w:r>
            <w:r>
              <w:rPr>
                <w:spacing w:val="-2"/>
                <w:sz w:val="16"/>
              </w:rPr>
              <w:t xml:space="preserve"> </w:t>
            </w:r>
            <w:r>
              <w:rPr>
                <w:sz w:val="16"/>
              </w:rPr>
              <w:t>SEGURANÇA</w:t>
            </w:r>
            <w:r>
              <w:rPr>
                <w:spacing w:val="-2"/>
                <w:sz w:val="16"/>
              </w:rPr>
              <w:t xml:space="preserve"> </w:t>
            </w:r>
            <w:r>
              <w:rPr>
                <w:sz w:val="16"/>
              </w:rPr>
              <w:t>CLASSE</w:t>
            </w:r>
            <w:r>
              <w:rPr>
                <w:spacing w:val="-2"/>
                <w:sz w:val="16"/>
              </w:rPr>
              <w:t xml:space="preserve"> </w:t>
            </w:r>
            <w:r>
              <w:rPr>
                <w:sz w:val="16"/>
              </w:rPr>
              <w:t>B,</w:t>
            </w:r>
            <w:r>
              <w:rPr>
                <w:spacing w:val="-2"/>
                <w:sz w:val="16"/>
              </w:rPr>
              <w:t xml:space="preserve"> </w:t>
            </w:r>
            <w:r>
              <w:rPr>
                <w:sz w:val="16"/>
              </w:rPr>
              <w:t>COM</w:t>
            </w:r>
            <w:r>
              <w:rPr>
                <w:spacing w:val="-2"/>
                <w:sz w:val="16"/>
              </w:rPr>
              <w:t xml:space="preserve"> </w:t>
            </w:r>
            <w:r>
              <w:rPr>
                <w:sz w:val="16"/>
              </w:rPr>
              <w:t>CASCO</w:t>
            </w:r>
            <w:r>
              <w:rPr>
                <w:spacing w:val="-2"/>
                <w:sz w:val="16"/>
              </w:rPr>
              <w:t xml:space="preserve"> </w:t>
            </w:r>
            <w:r>
              <w:rPr>
                <w:sz w:val="16"/>
              </w:rPr>
              <w:t>DE</w:t>
            </w:r>
            <w:r>
              <w:rPr>
                <w:spacing w:val="-2"/>
                <w:sz w:val="16"/>
              </w:rPr>
              <w:t xml:space="preserve"> </w:t>
            </w:r>
            <w:r>
              <w:rPr>
                <w:sz w:val="16"/>
              </w:rPr>
              <w:t>ABA</w:t>
            </w:r>
            <w:r>
              <w:rPr>
                <w:spacing w:val="-2"/>
                <w:sz w:val="16"/>
              </w:rPr>
              <w:t xml:space="preserve"> </w:t>
            </w:r>
            <w:r>
              <w:rPr>
                <w:sz w:val="16"/>
              </w:rPr>
              <w:t>FRONTAL</w:t>
            </w:r>
            <w:r>
              <w:rPr>
                <w:spacing w:val="-2"/>
                <w:sz w:val="16"/>
              </w:rPr>
              <w:t xml:space="preserve"> </w:t>
            </w:r>
            <w:r>
              <w:rPr>
                <w:sz w:val="16"/>
              </w:rPr>
              <w:t>TIPO</w:t>
            </w:r>
            <w:r>
              <w:rPr>
                <w:spacing w:val="-2"/>
                <w:sz w:val="16"/>
              </w:rPr>
              <w:t xml:space="preserve"> </w:t>
            </w:r>
            <w:r>
              <w:rPr>
                <w:sz w:val="16"/>
              </w:rPr>
              <w:t>II, MOLDADO EM POLIETILENO DE ALTA DENSIDADE NA VERSÃO SEM VENTILAÇÃO. SUSPENSÃO COM QUATRO OU SEIS PONTOS DE FIXAÇÃO, CONFECCIONADA COM DUAS OU TRÊS TIRAS DE TECIDO, CARNEIRA EM POLIETILENO DE ALTA DENSIDADE, COM REGULAGEM ATRAVÉS DAS SUSPENSÕES AJUSTE SIMPLES, CATRACA, AJUSTE FÁCIL OU SECURE FIT. POSSUI TIRA DE ABSORÇÃO DE SUOR REMOVÍVEL, LAVÁVEL E SUBSTITUÍVEL, FIXADA À CARNEIRA ATRAVÉS DE 6 PONTOS. O CASCO POSSUI DUAS FENDAS LATERAIS, PODENDO ACOMODAR ABAFADORES E VISEIRAS. O CAPACETE POSSUI A OPÇÃO DE UTILIZAR UMA TIRA JUGULAR ACOPLADA AO CASCO, ATRAVÉS DE DOIS OU TRÊS ORIFÍCIOS NAS VERSÕES ELÁSTICA OU EM TECIDO. O CASCO POSSUI A OPÇÃO DA TIRA REFLETIVA, IMPRESSÃO DE LOGO, SUPORTE PARA LANTERNA/LÂMPADA E INDICADOR DE VIDA ÚTIL. CORES: BRANCO, AMARELO, AZUL CLARO, AZUL ESCURO, CINZA, VERDE, LARANJA, VERMELHO, MARROM, BEGE E PRETO. APRESENTAR O CERTIFICADO DE APROVAÇÃO</w:t>
            </w:r>
          </w:p>
        </w:tc>
      </w:tr>
      <w:tr w:rsidR="00B05A74" w14:paraId="77F92A7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72B7B99" w14:textId="77777777" w:rsidR="00B05A74" w:rsidRDefault="00B05A74" w:rsidP="00086938">
            <w:pPr>
              <w:pStyle w:val="TableParagraph"/>
              <w:ind w:right="15"/>
              <w:jc w:val="both"/>
              <w:rPr>
                <w:sz w:val="16"/>
              </w:rPr>
            </w:pPr>
            <w:r>
              <w:rPr>
                <w:spacing w:val="-5"/>
                <w:sz w:val="16"/>
              </w:rPr>
              <w:t>18</w:t>
            </w:r>
          </w:p>
        </w:tc>
        <w:tc>
          <w:tcPr>
            <w:tcW w:w="1133" w:type="dxa"/>
            <w:tcBorders>
              <w:top w:val="single" w:sz="6" w:space="0" w:color="000000"/>
              <w:left w:val="dotted" w:sz="6" w:space="0" w:color="000000"/>
              <w:bottom w:val="single" w:sz="6" w:space="0" w:color="000000"/>
              <w:right w:val="dotted" w:sz="6" w:space="0" w:color="000000"/>
            </w:tcBorders>
            <w:hideMark/>
          </w:tcPr>
          <w:p w14:paraId="2A314BA3" w14:textId="77777777" w:rsidR="00B05A74" w:rsidRDefault="00B05A74" w:rsidP="00086938">
            <w:pPr>
              <w:pStyle w:val="TableParagraph"/>
              <w:ind w:right="14"/>
              <w:jc w:val="both"/>
              <w:rPr>
                <w:sz w:val="16"/>
              </w:rPr>
            </w:pPr>
            <w:r>
              <w:rPr>
                <w:spacing w:val="-2"/>
                <w:sz w:val="16"/>
              </w:rPr>
              <w:t>127832</w:t>
            </w:r>
          </w:p>
        </w:tc>
        <w:tc>
          <w:tcPr>
            <w:tcW w:w="1133" w:type="dxa"/>
            <w:tcBorders>
              <w:top w:val="single" w:sz="6" w:space="0" w:color="000000"/>
              <w:left w:val="dotted" w:sz="6" w:space="0" w:color="000000"/>
              <w:bottom w:val="single" w:sz="6" w:space="0" w:color="000000"/>
              <w:right w:val="dotted" w:sz="6" w:space="0" w:color="000000"/>
            </w:tcBorders>
            <w:hideMark/>
          </w:tcPr>
          <w:p w14:paraId="402F88C0"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A9E1419"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D7607EF"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41B113F" w14:textId="77777777" w:rsidR="00B05A74" w:rsidRDefault="00B05A74" w:rsidP="00086938">
            <w:pPr>
              <w:pStyle w:val="TableParagraph"/>
              <w:ind w:right="11"/>
              <w:jc w:val="both"/>
              <w:rPr>
                <w:sz w:val="16"/>
              </w:rPr>
            </w:pPr>
            <w:r>
              <w:rPr>
                <w:spacing w:val="-2"/>
                <w:sz w:val="16"/>
              </w:rPr>
              <w:t>17,06</w:t>
            </w:r>
          </w:p>
        </w:tc>
        <w:tc>
          <w:tcPr>
            <w:tcW w:w="1685" w:type="dxa"/>
            <w:tcBorders>
              <w:top w:val="single" w:sz="6" w:space="0" w:color="000000"/>
              <w:left w:val="dotted" w:sz="6" w:space="0" w:color="000000"/>
              <w:bottom w:val="single" w:sz="6" w:space="0" w:color="000000"/>
              <w:right w:val="single" w:sz="6" w:space="0" w:color="000000"/>
            </w:tcBorders>
            <w:hideMark/>
          </w:tcPr>
          <w:p w14:paraId="2D718B49" w14:textId="77777777" w:rsidR="00B05A74" w:rsidRDefault="00B05A74" w:rsidP="00086938">
            <w:pPr>
              <w:pStyle w:val="TableParagraph"/>
              <w:ind w:right="10"/>
              <w:jc w:val="both"/>
              <w:rPr>
                <w:sz w:val="16"/>
              </w:rPr>
            </w:pPr>
            <w:r>
              <w:rPr>
                <w:spacing w:val="-2"/>
                <w:sz w:val="16"/>
              </w:rPr>
              <w:t>5.118,00</w:t>
            </w:r>
          </w:p>
        </w:tc>
      </w:tr>
      <w:tr w:rsidR="00B05A74" w14:paraId="2209A74F"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DFD561" w14:textId="77777777" w:rsidR="00B05A74" w:rsidRDefault="00B05A74" w:rsidP="00086938">
            <w:pPr>
              <w:pStyle w:val="TableParagraph"/>
              <w:spacing w:before="39" w:line="228" w:lineRule="auto"/>
              <w:ind w:left="42" w:right="57"/>
              <w:jc w:val="both"/>
              <w:rPr>
                <w:sz w:val="16"/>
              </w:rPr>
            </w:pPr>
            <w:r>
              <w:rPr>
                <w:sz w:val="16"/>
              </w:rPr>
              <w:t>COLETE REFLETIVO: PROTEÇÃO DO TRONCO DO USUÁRIO CONTRA AGENTES TÉRMICOS - FRIO, PARA TEMPERATURA AMBIENTE ACIMA DE -5ºC- COLETE DE SEGURANÇA CONFECCIONADO EM TECIDO DE POLIÉSTER RESINADO. TAMANHOS: TAMANHOS M, G, GG, EXG, XXG, G1, G2 E G3 APRESENTAR O CERTIFICADO DE APROVAÇÃO</w:t>
            </w:r>
          </w:p>
        </w:tc>
      </w:tr>
      <w:tr w:rsidR="00B05A74" w14:paraId="1F3B42A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643699" w14:textId="77777777" w:rsidR="00B05A74" w:rsidRDefault="00B05A74" w:rsidP="00086938">
            <w:pPr>
              <w:pStyle w:val="TableParagraph"/>
              <w:ind w:right="15"/>
              <w:jc w:val="both"/>
              <w:rPr>
                <w:sz w:val="16"/>
              </w:rPr>
            </w:pPr>
            <w:r>
              <w:rPr>
                <w:spacing w:val="-5"/>
                <w:sz w:val="16"/>
              </w:rPr>
              <w:t>19</w:t>
            </w:r>
          </w:p>
        </w:tc>
        <w:tc>
          <w:tcPr>
            <w:tcW w:w="1133" w:type="dxa"/>
            <w:tcBorders>
              <w:top w:val="single" w:sz="6" w:space="0" w:color="000000"/>
              <w:left w:val="dotted" w:sz="6" w:space="0" w:color="000000"/>
              <w:bottom w:val="single" w:sz="6" w:space="0" w:color="000000"/>
              <w:right w:val="dotted" w:sz="6" w:space="0" w:color="000000"/>
            </w:tcBorders>
            <w:hideMark/>
          </w:tcPr>
          <w:p w14:paraId="0A8F6E91" w14:textId="77777777" w:rsidR="00B05A74" w:rsidRDefault="00B05A74" w:rsidP="00086938">
            <w:pPr>
              <w:pStyle w:val="TableParagraph"/>
              <w:ind w:right="14"/>
              <w:jc w:val="both"/>
              <w:rPr>
                <w:sz w:val="16"/>
              </w:rPr>
            </w:pPr>
            <w:r>
              <w:rPr>
                <w:spacing w:val="-2"/>
                <w:sz w:val="16"/>
              </w:rPr>
              <w:t>127833</w:t>
            </w:r>
          </w:p>
        </w:tc>
        <w:tc>
          <w:tcPr>
            <w:tcW w:w="1133" w:type="dxa"/>
            <w:tcBorders>
              <w:top w:val="single" w:sz="6" w:space="0" w:color="000000"/>
              <w:left w:val="dotted" w:sz="6" w:space="0" w:color="000000"/>
              <w:bottom w:val="single" w:sz="6" w:space="0" w:color="000000"/>
              <w:right w:val="dotted" w:sz="6" w:space="0" w:color="000000"/>
            </w:tcBorders>
            <w:hideMark/>
          </w:tcPr>
          <w:p w14:paraId="3B916221"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536E615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C98CF7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D5B32E4" w14:textId="77777777" w:rsidR="00B05A74" w:rsidRDefault="00B05A74" w:rsidP="00086938">
            <w:pPr>
              <w:pStyle w:val="TableParagraph"/>
              <w:ind w:right="11"/>
              <w:jc w:val="both"/>
              <w:rPr>
                <w:sz w:val="16"/>
              </w:rPr>
            </w:pPr>
            <w:r>
              <w:rPr>
                <w:spacing w:val="-2"/>
                <w:sz w:val="16"/>
              </w:rPr>
              <w:t>24,01</w:t>
            </w:r>
          </w:p>
        </w:tc>
        <w:tc>
          <w:tcPr>
            <w:tcW w:w="1685" w:type="dxa"/>
            <w:tcBorders>
              <w:top w:val="single" w:sz="6" w:space="0" w:color="000000"/>
              <w:left w:val="dotted" w:sz="6" w:space="0" w:color="000000"/>
              <w:bottom w:val="single" w:sz="6" w:space="0" w:color="000000"/>
              <w:right w:val="single" w:sz="6" w:space="0" w:color="000000"/>
            </w:tcBorders>
            <w:hideMark/>
          </w:tcPr>
          <w:p w14:paraId="4EBC0C93" w14:textId="77777777" w:rsidR="00B05A74" w:rsidRDefault="00B05A74" w:rsidP="00086938">
            <w:pPr>
              <w:pStyle w:val="TableParagraph"/>
              <w:ind w:right="10"/>
              <w:jc w:val="both"/>
              <w:rPr>
                <w:sz w:val="16"/>
              </w:rPr>
            </w:pPr>
            <w:r>
              <w:rPr>
                <w:spacing w:val="-2"/>
                <w:sz w:val="16"/>
              </w:rPr>
              <w:t>7.203,00</w:t>
            </w:r>
          </w:p>
        </w:tc>
      </w:tr>
      <w:tr w:rsidR="00B05A74" w14:paraId="029E30AF"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783BE2" w14:textId="77777777" w:rsidR="00B05A74" w:rsidRDefault="00B05A74" w:rsidP="00086938">
            <w:pPr>
              <w:pStyle w:val="TableParagraph"/>
              <w:spacing w:before="39" w:line="228" w:lineRule="auto"/>
              <w:ind w:left="42" w:right="58"/>
              <w:jc w:val="both"/>
              <w:rPr>
                <w:sz w:val="16"/>
              </w:rPr>
            </w:pPr>
            <w:r>
              <w:rPr>
                <w:sz w:val="16"/>
              </w:rPr>
              <w:lastRenderedPageBreak/>
              <w:t>COLETE REFLETIVO: COLETE CONFECIONADO TECIDO 100% ALGODÃO - SARJA, COM 03 LINHAS DE FAIXAS REFLETIVAS. COSTURAS REFORÇADAS, BOLSO COM ZIPER TAMANHOS: TAMANHOS M, G, GG, EXG, XXG, G1</w:t>
            </w:r>
          </w:p>
        </w:tc>
      </w:tr>
      <w:tr w:rsidR="00B05A74" w14:paraId="61DC6B4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9BE6C6A" w14:textId="77777777" w:rsidR="00B05A74" w:rsidRDefault="00B05A74" w:rsidP="00086938">
            <w:pPr>
              <w:pStyle w:val="TableParagraph"/>
              <w:ind w:right="15"/>
              <w:jc w:val="both"/>
              <w:rPr>
                <w:sz w:val="16"/>
              </w:rPr>
            </w:pPr>
            <w:r>
              <w:rPr>
                <w:spacing w:val="-5"/>
                <w:sz w:val="16"/>
              </w:rPr>
              <w:t>20</w:t>
            </w:r>
          </w:p>
        </w:tc>
        <w:tc>
          <w:tcPr>
            <w:tcW w:w="1133" w:type="dxa"/>
            <w:tcBorders>
              <w:top w:val="single" w:sz="6" w:space="0" w:color="000000"/>
              <w:left w:val="dotted" w:sz="6" w:space="0" w:color="000000"/>
              <w:bottom w:val="single" w:sz="6" w:space="0" w:color="000000"/>
              <w:right w:val="dotted" w:sz="6" w:space="0" w:color="000000"/>
            </w:tcBorders>
            <w:hideMark/>
          </w:tcPr>
          <w:p w14:paraId="6951D2E2" w14:textId="77777777" w:rsidR="00B05A74" w:rsidRDefault="00B05A74" w:rsidP="00086938">
            <w:pPr>
              <w:pStyle w:val="TableParagraph"/>
              <w:ind w:right="14"/>
              <w:jc w:val="both"/>
              <w:rPr>
                <w:sz w:val="16"/>
              </w:rPr>
            </w:pPr>
            <w:r>
              <w:rPr>
                <w:spacing w:val="-2"/>
                <w:sz w:val="16"/>
              </w:rPr>
              <w:t>127834</w:t>
            </w:r>
          </w:p>
        </w:tc>
        <w:tc>
          <w:tcPr>
            <w:tcW w:w="1133" w:type="dxa"/>
            <w:tcBorders>
              <w:top w:val="single" w:sz="6" w:space="0" w:color="000000"/>
              <w:left w:val="dotted" w:sz="6" w:space="0" w:color="000000"/>
              <w:bottom w:val="single" w:sz="6" w:space="0" w:color="000000"/>
              <w:right w:val="dotted" w:sz="6" w:space="0" w:color="000000"/>
            </w:tcBorders>
            <w:hideMark/>
          </w:tcPr>
          <w:p w14:paraId="031417AA"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34DC8AB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BC2133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F678D61" w14:textId="77777777" w:rsidR="00B05A74" w:rsidRDefault="00B05A74" w:rsidP="00086938">
            <w:pPr>
              <w:pStyle w:val="TableParagraph"/>
              <w:ind w:right="11"/>
              <w:jc w:val="both"/>
              <w:rPr>
                <w:sz w:val="16"/>
              </w:rPr>
            </w:pPr>
            <w:r>
              <w:rPr>
                <w:spacing w:val="-2"/>
                <w:sz w:val="16"/>
              </w:rPr>
              <w:t>10,18</w:t>
            </w:r>
          </w:p>
        </w:tc>
        <w:tc>
          <w:tcPr>
            <w:tcW w:w="1685" w:type="dxa"/>
            <w:tcBorders>
              <w:top w:val="single" w:sz="6" w:space="0" w:color="000000"/>
              <w:left w:val="dotted" w:sz="6" w:space="0" w:color="000000"/>
              <w:bottom w:val="single" w:sz="6" w:space="0" w:color="000000"/>
              <w:right w:val="single" w:sz="6" w:space="0" w:color="000000"/>
            </w:tcBorders>
            <w:hideMark/>
          </w:tcPr>
          <w:p w14:paraId="32A793C3" w14:textId="77777777" w:rsidR="00B05A74" w:rsidRDefault="00B05A74" w:rsidP="00086938">
            <w:pPr>
              <w:pStyle w:val="TableParagraph"/>
              <w:ind w:right="10"/>
              <w:jc w:val="both"/>
              <w:rPr>
                <w:sz w:val="16"/>
              </w:rPr>
            </w:pPr>
            <w:r>
              <w:rPr>
                <w:spacing w:val="-2"/>
                <w:sz w:val="16"/>
              </w:rPr>
              <w:t>2.036,00</w:t>
            </w:r>
          </w:p>
        </w:tc>
      </w:tr>
      <w:tr w:rsidR="00B05A74" w14:paraId="6BC8217B"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0CF2B6" w14:textId="77777777" w:rsidR="00B05A74" w:rsidRDefault="00B05A74" w:rsidP="00086938">
            <w:pPr>
              <w:pStyle w:val="TableParagraph"/>
              <w:spacing w:before="39" w:line="228" w:lineRule="auto"/>
              <w:ind w:left="42" w:right="57"/>
              <w:jc w:val="both"/>
              <w:rPr>
                <w:sz w:val="16"/>
              </w:rPr>
            </w:pPr>
            <w:r>
              <w:rPr>
                <w:sz w:val="16"/>
              </w:rPr>
              <w:t>CREME PROTETOR DE SEGURANÇA: PROTEÇÃO DOS MEMBROS SUPERIORES DO USUÁRIO CONTRA RISCOS PROVENIENTES DE PRODUTOS QUÍMICOS (TOLUENO, XILENO, BENZINA, QUEROSENE, AGUARRÁS, THINNER, METILETILCETONA, GASOLINA, ÓLEO MINERAL, ÓLEO DIESEL, ACETONA, PÓS EM GERAL, PERCLOROETILENO, CLORETO DE METILENO, TINTAS, ADESIVOS, ÁCIDO FOSFÓRICO DILUÍDO A 15%, ÁCIDO CLORÍDRICO DILUÍDO A 15%, ÁCIDO SULFÚRICO DILUÍDO A 15%, ÁCIDO ACÉTICO DILUÍDO A 10%, HIDRÓXIDO</w:t>
            </w:r>
            <w:r>
              <w:rPr>
                <w:spacing w:val="-2"/>
                <w:sz w:val="16"/>
              </w:rPr>
              <w:t xml:space="preserve"> </w:t>
            </w:r>
            <w:r>
              <w:rPr>
                <w:sz w:val="16"/>
              </w:rPr>
              <w:t>DE</w:t>
            </w:r>
            <w:r>
              <w:rPr>
                <w:spacing w:val="-2"/>
                <w:sz w:val="16"/>
              </w:rPr>
              <w:t xml:space="preserve"> </w:t>
            </w:r>
            <w:r>
              <w:rPr>
                <w:sz w:val="16"/>
              </w:rPr>
              <w:t>SÓDIO</w:t>
            </w:r>
            <w:r>
              <w:rPr>
                <w:spacing w:val="-2"/>
                <w:sz w:val="16"/>
              </w:rPr>
              <w:t xml:space="preserve"> </w:t>
            </w:r>
            <w:r>
              <w:rPr>
                <w:sz w:val="16"/>
              </w:rPr>
              <w:t>DILUÍDO</w:t>
            </w:r>
            <w:r>
              <w:rPr>
                <w:spacing w:val="-2"/>
                <w:sz w:val="16"/>
              </w:rPr>
              <w:t xml:space="preserve"> </w:t>
            </w:r>
            <w:r>
              <w:rPr>
                <w:sz w:val="16"/>
              </w:rPr>
              <w:t>A</w:t>
            </w:r>
            <w:r>
              <w:rPr>
                <w:spacing w:val="-2"/>
                <w:sz w:val="16"/>
              </w:rPr>
              <w:t xml:space="preserve"> </w:t>
            </w:r>
            <w:r>
              <w:rPr>
                <w:sz w:val="16"/>
              </w:rPr>
              <w:t>10%)</w:t>
            </w:r>
            <w:r>
              <w:rPr>
                <w:spacing w:val="-2"/>
                <w:sz w:val="16"/>
              </w:rPr>
              <w:t xml:space="preserve"> </w:t>
            </w:r>
            <w:r>
              <w:rPr>
                <w:sz w:val="16"/>
              </w:rPr>
              <w:t>-</w:t>
            </w:r>
            <w:r>
              <w:rPr>
                <w:spacing w:val="-2"/>
                <w:sz w:val="16"/>
              </w:rPr>
              <w:t xml:space="preserve"> </w:t>
            </w:r>
            <w:r>
              <w:rPr>
                <w:sz w:val="16"/>
              </w:rPr>
              <w:t>CREME</w:t>
            </w:r>
            <w:r>
              <w:rPr>
                <w:spacing w:val="-2"/>
                <w:sz w:val="16"/>
              </w:rPr>
              <w:t xml:space="preserve"> </w:t>
            </w:r>
            <w:r>
              <w:rPr>
                <w:sz w:val="16"/>
              </w:rPr>
              <w:t>PROTETOR</w:t>
            </w:r>
            <w:r>
              <w:rPr>
                <w:spacing w:val="-2"/>
                <w:sz w:val="16"/>
              </w:rPr>
              <w:t xml:space="preserve"> </w:t>
            </w:r>
            <w:r>
              <w:rPr>
                <w:sz w:val="16"/>
              </w:rPr>
              <w:t>DE</w:t>
            </w:r>
            <w:r>
              <w:rPr>
                <w:spacing w:val="-2"/>
                <w:sz w:val="16"/>
              </w:rPr>
              <w:t xml:space="preserve"> </w:t>
            </w:r>
            <w:r>
              <w:rPr>
                <w:sz w:val="16"/>
              </w:rPr>
              <w:t>SEGURANÇA,</w:t>
            </w:r>
            <w:r>
              <w:rPr>
                <w:spacing w:val="-2"/>
                <w:sz w:val="16"/>
              </w:rPr>
              <w:t xml:space="preserve"> </w:t>
            </w:r>
            <w:r>
              <w:rPr>
                <w:sz w:val="16"/>
              </w:rPr>
              <w:t>GRUPO</w:t>
            </w:r>
            <w:r>
              <w:rPr>
                <w:spacing w:val="-2"/>
                <w:sz w:val="16"/>
              </w:rPr>
              <w:t xml:space="preserve"> </w:t>
            </w:r>
            <w:r>
              <w:rPr>
                <w:sz w:val="16"/>
              </w:rPr>
              <w:t>2,</w:t>
            </w:r>
            <w:r>
              <w:rPr>
                <w:spacing w:val="-2"/>
                <w:sz w:val="16"/>
              </w:rPr>
              <w:t xml:space="preserve"> </w:t>
            </w:r>
            <w:r>
              <w:rPr>
                <w:sz w:val="16"/>
              </w:rPr>
              <w:t>SÓLIDO</w:t>
            </w:r>
            <w:r>
              <w:rPr>
                <w:spacing w:val="-2"/>
                <w:sz w:val="16"/>
              </w:rPr>
              <w:t xml:space="preserve"> </w:t>
            </w:r>
            <w:r>
              <w:rPr>
                <w:sz w:val="16"/>
              </w:rPr>
              <w:t>DE</w:t>
            </w:r>
            <w:r>
              <w:rPr>
                <w:spacing w:val="-2"/>
                <w:sz w:val="16"/>
              </w:rPr>
              <w:t xml:space="preserve"> </w:t>
            </w:r>
            <w:r>
              <w:rPr>
                <w:sz w:val="16"/>
              </w:rPr>
              <w:t>CONSISTÊNCIA</w:t>
            </w:r>
            <w:r>
              <w:rPr>
                <w:spacing w:val="-2"/>
                <w:sz w:val="16"/>
              </w:rPr>
              <w:t xml:space="preserve"> </w:t>
            </w:r>
            <w:r>
              <w:rPr>
                <w:sz w:val="16"/>
              </w:rPr>
              <w:t>CREMOSA,</w:t>
            </w:r>
            <w:r>
              <w:rPr>
                <w:spacing w:val="-2"/>
                <w:sz w:val="16"/>
              </w:rPr>
              <w:t xml:space="preserve"> </w:t>
            </w:r>
            <w:r>
              <w:rPr>
                <w:sz w:val="16"/>
              </w:rPr>
              <w:t>DE</w:t>
            </w:r>
            <w:r>
              <w:rPr>
                <w:spacing w:val="-2"/>
                <w:sz w:val="16"/>
              </w:rPr>
              <w:t xml:space="preserve"> </w:t>
            </w:r>
            <w:r>
              <w:rPr>
                <w:sz w:val="16"/>
              </w:rPr>
              <w:t>COR BRANCA E DE ODOR PERFUMADO. APRESENTAR O CERTIFICADO DE APROVAÇÃO</w:t>
            </w:r>
          </w:p>
        </w:tc>
      </w:tr>
      <w:tr w:rsidR="00B05A74" w14:paraId="3FA3E93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7B96510" w14:textId="77777777" w:rsidR="00B05A74" w:rsidRDefault="00B05A74" w:rsidP="00086938">
            <w:pPr>
              <w:pStyle w:val="TableParagraph"/>
              <w:ind w:right="15"/>
              <w:jc w:val="both"/>
              <w:rPr>
                <w:sz w:val="16"/>
              </w:rPr>
            </w:pPr>
            <w:r>
              <w:rPr>
                <w:spacing w:val="-5"/>
                <w:sz w:val="16"/>
              </w:rPr>
              <w:t>21</w:t>
            </w:r>
          </w:p>
        </w:tc>
        <w:tc>
          <w:tcPr>
            <w:tcW w:w="1133" w:type="dxa"/>
            <w:tcBorders>
              <w:top w:val="single" w:sz="6" w:space="0" w:color="000000"/>
              <w:left w:val="dotted" w:sz="6" w:space="0" w:color="000000"/>
              <w:bottom w:val="single" w:sz="6" w:space="0" w:color="000000"/>
              <w:right w:val="dotted" w:sz="6" w:space="0" w:color="000000"/>
            </w:tcBorders>
            <w:hideMark/>
          </w:tcPr>
          <w:p w14:paraId="1E6720E8" w14:textId="77777777" w:rsidR="00B05A74" w:rsidRDefault="00B05A74" w:rsidP="00086938">
            <w:pPr>
              <w:pStyle w:val="TableParagraph"/>
              <w:ind w:right="14"/>
              <w:jc w:val="both"/>
              <w:rPr>
                <w:sz w:val="16"/>
              </w:rPr>
            </w:pPr>
            <w:r>
              <w:rPr>
                <w:spacing w:val="-2"/>
                <w:sz w:val="16"/>
              </w:rPr>
              <w:t>127835</w:t>
            </w:r>
          </w:p>
        </w:tc>
        <w:tc>
          <w:tcPr>
            <w:tcW w:w="1133" w:type="dxa"/>
            <w:tcBorders>
              <w:top w:val="single" w:sz="6" w:space="0" w:color="000000"/>
              <w:left w:val="dotted" w:sz="6" w:space="0" w:color="000000"/>
              <w:bottom w:val="single" w:sz="6" w:space="0" w:color="000000"/>
              <w:right w:val="dotted" w:sz="6" w:space="0" w:color="000000"/>
            </w:tcBorders>
            <w:hideMark/>
          </w:tcPr>
          <w:p w14:paraId="75663520"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D110C73"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217937C"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D81D1B1" w14:textId="77777777" w:rsidR="00B05A74" w:rsidRDefault="00B05A74" w:rsidP="00086938">
            <w:pPr>
              <w:pStyle w:val="TableParagraph"/>
              <w:ind w:right="11"/>
              <w:jc w:val="both"/>
              <w:rPr>
                <w:sz w:val="16"/>
              </w:rPr>
            </w:pPr>
            <w:r>
              <w:rPr>
                <w:spacing w:val="-2"/>
                <w:sz w:val="16"/>
              </w:rPr>
              <w:t>98,31</w:t>
            </w:r>
          </w:p>
        </w:tc>
        <w:tc>
          <w:tcPr>
            <w:tcW w:w="1685" w:type="dxa"/>
            <w:tcBorders>
              <w:top w:val="single" w:sz="6" w:space="0" w:color="000000"/>
              <w:left w:val="dotted" w:sz="6" w:space="0" w:color="000000"/>
              <w:bottom w:val="single" w:sz="6" w:space="0" w:color="000000"/>
              <w:right w:val="single" w:sz="6" w:space="0" w:color="000000"/>
            </w:tcBorders>
            <w:hideMark/>
          </w:tcPr>
          <w:p w14:paraId="18563E62" w14:textId="77777777" w:rsidR="00B05A74" w:rsidRDefault="00B05A74" w:rsidP="00086938">
            <w:pPr>
              <w:pStyle w:val="TableParagraph"/>
              <w:ind w:right="10"/>
              <w:jc w:val="both"/>
              <w:rPr>
                <w:sz w:val="16"/>
              </w:rPr>
            </w:pPr>
            <w:r>
              <w:rPr>
                <w:spacing w:val="-2"/>
                <w:sz w:val="16"/>
              </w:rPr>
              <w:t>39.324,00</w:t>
            </w:r>
          </w:p>
        </w:tc>
      </w:tr>
      <w:tr w:rsidR="00B05A74" w14:paraId="7713255B"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E3735AF" w14:textId="77777777" w:rsidR="00B05A74" w:rsidRDefault="00B05A74" w:rsidP="00086938">
            <w:pPr>
              <w:pStyle w:val="TableParagraph"/>
              <w:spacing w:before="39" w:line="228" w:lineRule="auto"/>
              <w:ind w:left="42" w:right="55"/>
              <w:jc w:val="both"/>
              <w:rPr>
                <w:sz w:val="16"/>
              </w:rPr>
            </w:pPr>
            <w:r>
              <w:rPr>
                <w:sz w:val="16"/>
              </w:rPr>
              <w:t>VESTIMENTA TIPO JAPONA IMPERMEÁVEL: PROTEÇÃO DO CRÂNIO, TRONCO E MEMBROS SUPERIORES DO USUÁRIO CONTRA UMIDADE PROVENIENTE DE OPERAÇÕES COM USO DE ÁGUA. JAPONA DE SEGURANÇA CONFECCIONADA EM TECIDO DE NYLON EMBORRACHADO, UMA</w:t>
            </w:r>
            <w:r>
              <w:rPr>
                <w:spacing w:val="-1"/>
                <w:sz w:val="16"/>
              </w:rPr>
              <w:t xml:space="preserve"> </w:t>
            </w:r>
            <w:r>
              <w:rPr>
                <w:sz w:val="16"/>
              </w:rPr>
              <w:t>FACE</w:t>
            </w:r>
            <w:r>
              <w:rPr>
                <w:spacing w:val="-1"/>
                <w:sz w:val="16"/>
              </w:rPr>
              <w:t xml:space="preserve"> </w:t>
            </w:r>
            <w:r>
              <w:rPr>
                <w:sz w:val="16"/>
              </w:rPr>
              <w:t>EM</w:t>
            </w:r>
            <w:r>
              <w:rPr>
                <w:spacing w:val="-1"/>
                <w:sz w:val="16"/>
              </w:rPr>
              <w:t xml:space="preserve"> </w:t>
            </w:r>
            <w:r>
              <w:rPr>
                <w:sz w:val="16"/>
              </w:rPr>
              <w:t>POLIAMIDA</w:t>
            </w:r>
            <w:r>
              <w:rPr>
                <w:spacing w:val="-1"/>
                <w:sz w:val="16"/>
              </w:rPr>
              <w:t xml:space="preserve"> </w:t>
            </w:r>
            <w:r>
              <w:rPr>
                <w:sz w:val="16"/>
              </w:rPr>
              <w:t>E</w:t>
            </w:r>
            <w:r>
              <w:rPr>
                <w:spacing w:val="-1"/>
                <w:sz w:val="16"/>
              </w:rPr>
              <w:t xml:space="preserve"> </w:t>
            </w:r>
            <w:r>
              <w:rPr>
                <w:sz w:val="16"/>
              </w:rPr>
              <w:t>A</w:t>
            </w:r>
            <w:r>
              <w:rPr>
                <w:spacing w:val="-1"/>
                <w:sz w:val="16"/>
              </w:rPr>
              <w:t xml:space="preserve"> </w:t>
            </w:r>
            <w:r>
              <w:rPr>
                <w:sz w:val="16"/>
              </w:rPr>
              <w:t>OUTRA</w:t>
            </w:r>
            <w:r>
              <w:rPr>
                <w:spacing w:val="-1"/>
                <w:sz w:val="16"/>
              </w:rPr>
              <w:t xml:space="preserve"> </w:t>
            </w:r>
            <w:r>
              <w:rPr>
                <w:sz w:val="16"/>
              </w:rPr>
              <w:t>EM</w:t>
            </w:r>
            <w:r>
              <w:rPr>
                <w:spacing w:val="-1"/>
                <w:sz w:val="16"/>
              </w:rPr>
              <w:t xml:space="preserve"> </w:t>
            </w:r>
            <w:r>
              <w:rPr>
                <w:sz w:val="16"/>
              </w:rPr>
              <w:t>PVC,</w:t>
            </w:r>
            <w:r>
              <w:rPr>
                <w:spacing w:val="-1"/>
                <w:sz w:val="16"/>
              </w:rPr>
              <w:t xml:space="preserve"> </w:t>
            </w:r>
            <w:r>
              <w:rPr>
                <w:sz w:val="16"/>
              </w:rPr>
              <w:t>EMENDAS</w:t>
            </w:r>
            <w:r>
              <w:rPr>
                <w:spacing w:val="-1"/>
                <w:sz w:val="16"/>
              </w:rPr>
              <w:t xml:space="preserve"> </w:t>
            </w:r>
            <w:r>
              <w:rPr>
                <w:sz w:val="16"/>
              </w:rPr>
              <w:t>ATRAVÉS</w:t>
            </w:r>
            <w:r>
              <w:rPr>
                <w:spacing w:val="-1"/>
                <w:sz w:val="16"/>
              </w:rPr>
              <w:t xml:space="preserve"> </w:t>
            </w:r>
            <w:r>
              <w:rPr>
                <w:sz w:val="16"/>
              </w:rPr>
              <w:t>DE</w:t>
            </w:r>
            <w:r>
              <w:rPr>
                <w:spacing w:val="-1"/>
                <w:sz w:val="16"/>
              </w:rPr>
              <w:t xml:space="preserve"> </w:t>
            </w:r>
            <w:r>
              <w:rPr>
                <w:sz w:val="16"/>
              </w:rPr>
              <w:t>COSTURAS</w:t>
            </w:r>
            <w:r>
              <w:rPr>
                <w:spacing w:val="-1"/>
                <w:sz w:val="16"/>
              </w:rPr>
              <w:t xml:space="preserve"> </w:t>
            </w:r>
            <w:r>
              <w:rPr>
                <w:sz w:val="16"/>
              </w:rPr>
              <w:t>IMPERMEABILIZADAS,</w:t>
            </w:r>
            <w:r>
              <w:rPr>
                <w:spacing w:val="-1"/>
                <w:sz w:val="16"/>
              </w:rPr>
              <w:t xml:space="preserve"> </w:t>
            </w:r>
            <w:r>
              <w:rPr>
                <w:sz w:val="16"/>
              </w:rPr>
              <w:t>FORRADA COM MANTA ACRÍLICA, FECHAMENTO FRONTAL, CAPUZ FIXO, AJUSTADO POR CADARÇO COM REGULADOR E PONTEIRAS EM PVC, PUNHOS AJUSTADOS COM ELÁSTICO, VENTILAÇÃO ATRAVÉS DE FUROS COBERTOS POR PALA NA PARTE ANTERIOR E POSTERIOR DO TÓRAX. CORES: PRETO E AMARELO TAMANHOS P, M, G, GG, EXG, XXG APRESENTAR O CERTIFICADO DE APROVAÇÃO</w:t>
            </w:r>
          </w:p>
        </w:tc>
      </w:tr>
      <w:tr w:rsidR="00B05A74" w14:paraId="018C2971"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48D0966" w14:textId="77777777" w:rsidR="00B05A74" w:rsidRDefault="00B05A74" w:rsidP="00086938">
            <w:pPr>
              <w:pStyle w:val="TableParagraph"/>
              <w:ind w:right="15"/>
              <w:jc w:val="both"/>
              <w:rPr>
                <w:sz w:val="16"/>
              </w:rPr>
            </w:pPr>
            <w:r>
              <w:rPr>
                <w:spacing w:val="-5"/>
                <w:sz w:val="16"/>
              </w:rPr>
              <w:t>22</w:t>
            </w:r>
          </w:p>
        </w:tc>
        <w:tc>
          <w:tcPr>
            <w:tcW w:w="1133" w:type="dxa"/>
            <w:tcBorders>
              <w:top w:val="single" w:sz="6" w:space="0" w:color="000000"/>
              <w:left w:val="dotted" w:sz="6" w:space="0" w:color="000000"/>
              <w:bottom w:val="single" w:sz="6" w:space="0" w:color="000000"/>
              <w:right w:val="dotted" w:sz="6" w:space="0" w:color="000000"/>
            </w:tcBorders>
            <w:hideMark/>
          </w:tcPr>
          <w:p w14:paraId="21AE52EA" w14:textId="77777777" w:rsidR="00B05A74" w:rsidRDefault="00B05A74" w:rsidP="00086938">
            <w:pPr>
              <w:pStyle w:val="TableParagraph"/>
              <w:ind w:right="14"/>
              <w:jc w:val="both"/>
              <w:rPr>
                <w:sz w:val="16"/>
              </w:rPr>
            </w:pPr>
            <w:r>
              <w:rPr>
                <w:spacing w:val="-2"/>
                <w:sz w:val="16"/>
              </w:rPr>
              <w:t>127836</w:t>
            </w:r>
          </w:p>
        </w:tc>
        <w:tc>
          <w:tcPr>
            <w:tcW w:w="1133" w:type="dxa"/>
            <w:tcBorders>
              <w:top w:val="single" w:sz="6" w:space="0" w:color="000000"/>
              <w:left w:val="dotted" w:sz="6" w:space="0" w:color="000000"/>
              <w:bottom w:val="single" w:sz="6" w:space="0" w:color="000000"/>
              <w:right w:val="dotted" w:sz="6" w:space="0" w:color="000000"/>
            </w:tcBorders>
            <w:hideMark/>
          </w:tcPr>
          <w:p w14:paraId="37AFB213"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A4F5F49" w14:textId="77777777" w:rsidR="00B05A74" w:rsidRDefault="00B05A74" w:rsidP="00086938">
            <w:pPr>
              <w:pStyle w:val="TableParagraph"/>
              <w:jc w:val="both"/>
              <w:rPr>
                <w:sz w:val="16"/>
              </w:rPr>
            </w:pPr>
            <w:r>
              <w:rPr>
                <w:spacing w:val="-4"/>
                <w:sz w:val="16"/>
              </w:rPr>
              <w:t>CONJ</w:t>
            </w:r>
          </w:p>
        </w:tc>
        <w:tc>
          <w:tcPr>
            <w:tcW w:w="3491" w:type="dxa"/>
            <w:tcBorders>
              <w:top w:val="single" w:sz="6" w:space="0" w:color="000000"/>
              <w:left w:val="dotted" w:sz="6" w:space="0" w:color="000000"/>
              <w:bottom w:val="single" w:sz="6" w:space="0" w:color="000000"/>
              <w:right w:val="dotted" w:sz="6" w:space="0" w:color="000000"/>
            </w:tcBorders>
          </w:tcPr>
          <w:p w14:paraId="0207724D"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2B8B455" w14:textId="77777777" w:rsidR="00B05A74" w:rsidRDefault="00B05A74" w:rsidP="00086938">
            <w:pPr>
              <w:pStyle w:val="TableParagraph"/>
              <w:ind w:right="11"/>
              <w:jc w:val="both"/>
              <w:rPr>
                <w:sz w:val="16"/>
              </w:rPr>
            </w:pPr>
            <w:r>
              <w:rPr>
                <w:spacing w:val="-2"/>
                <w:sz w:val="16"/>
              </w:rPr>
              <w:t>164,31</w:t>
            </w:r>
          </w:p>
        </w:tc>
        <w:tc>
          <w:tcPr>
            <w:tcW w:w="1685" w:type="dxa"/>
            <w:tcBorders>
              <w:top w:val="single" w:sz="6" w:space="0" w:color="000000"/>
              <w:left w:val="dotted" w:sz="6" w:space="0" w:color="000000"/>
              <w:bottom w:val="single" w:sz="6" w:space="0" w:color="000000"/>
              <w:right w:val="single" w:sz="6" w:space="0" w:color="000000"/>
            </w:tcBorders>
            <w:hideMark/>
          </w:tcPr>
          <w:p w14:paraId="32EB2235" w14:textId="77777777" w:rsidR="00B05A74" w:rsidRDefault="00B05A74" w:rsidP="00086938">
            <w:pPr>
              <w:pStyle w:val="TableParagraph"/>
              <w:ind w:right="10"/>
              <w:jc w:val="both"/>
              <w:rPr>
                <w:sz w:val="16"/>
              </w:rPr>
            </w:pPr>
            <w:r>
              <w:rPr>
                <w:spacing w:val="-2"/>
                <w:sz w:val="16"/>
              </w:rPr>
              <w:t>16.431,00</w:t>
            </w:r>
          </w:p>
        </w:tc>
      </w:tr>
      <w:tr w:rsidR="00B05A74" w14:paraId="251C6261"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91E93E3" w14:textId="77777777" w:rsidR="00B05A74" w:rsidRDefault="00B05A74" w:rsidP="00086938">
            <w:pPr>
              <w:pStyle w:val="TableParagraph"/>
              <w:spacing w:before="39" w:line="228" w:lineRule="auto"/>
              <w:ind w:left="42" w:right="56"/>
              <w:jc w:val="both"/>
              <w:rPr>
                <w:sz w:val="16"/>
              </w:rPr>
            </w:pPr>
            <w:r>
              <w:rPr>
                <w:sz w:val="16"/>
              </w:rPr>
              <w:t xml:space="preserve">VESTIMENTA TIPO JARDINEIRA IMPERMEÁVEL: PROTEÇÃO DO TRONCO E MEMBROS INFERIORES DO USUÁRIO CONTRA UMIDADE PROVENIENTE DE OPERAÇÕES COM USO DE ÁGUA E CONTRA RISCOS DE ORIGEM QUÍMICA - JARDINEIRA DE SEGURANÇA PARA SANEAMENTO, CONFECCIONADA EM TECIDO SINTÉTICO PLASTIFICADO COM PVC EM AMBAS AS FACES (TREVIRA), COSTURAS ATRAVÉS DE SOLDA ELETRÔNICA, COM SUSPENSÓRIO DO MESMO MATERIAL DA VESTIMENTA COM MEIA ARGOLA PARA AJUSTES, BOTAS DE PVC FORRADAS ACOPLADAS. TAMANHOS P, M, G, GG, EXG, XXG E TAMANHOS LINHA G APRESENTAR O CERTIFICADO DE </w:t>
            </w:r>
            <w:r>
              <w:rPr>
                <w:spacing w:val="-2"/>
                <w:sz w:val="16"/>
              </w:rPr>
              <w:t>APROVAÇÃO</w:t>
            </w:r>
          </w:p>
        </w:tc>
      </w:tr>
      <w:tr w:rsidR="00B05A74" w14:paraId="76FA9101"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F6EC71" w14:textId="77777777" w:rsidR="00B05A74" w:rsidRDefault="00B05A74" w:rsidP="00086938">
            <w:pPr>
              <w:pStyle w:val="TableParagraph"/>
              <w:ind w:right="15"/>
              <w:jc w:val="both"/>
              <w:rPr>
                <w:sz w:val="16"/>
              </w:rPr>
            </w:pPr>
            <w:r>
              <w:rPr>
                <w:spacing w:val="-5"/>
                <w:sz w:val="16"/>
              </w:rPr>
              <w:t>23</w:t>
            </w:r>
          </w:p>
        </w:tc>
        <w:tc>
          <w:tcPr>
            <w:tcW w:w="1133" w:type="dxa"/>
            <w:tcBorders>
              <w:top w:val="single" w:sz="6" w:space="0" w:color="000000"/>
              <w:left w:val="dotted" w:sz="6" w:space="0" w:color="000000"/>
              <w:bottom w:val="single" w:sz="6" w:space="0" w:color="000000"/>
              <w:right w:val="dotted" w:sz="6" w:space="0" w:color="000000"/>
            </w:tcBorders>
            <w:hideMark/>
          </w:tcPr>
          <w:p w14:paraId="37D996A6" w14:textId="77777777" w:rsidR="00B05A74" w:rsidRDefault="00B05A74" w:rsidP="00086938">
            <w:pPr>
              <w:pStyle w:val="TableParagraph"/>
              <w:ind w:right="14"/>
              <w:jc w:val="both"/>
              <w:rPr>
                <w:sz w:val="16"/>
              </w:rPr>
            </w:pPr>
            <w:r>
              <w:rPr>
                <w:spacing w:val="-2"/>
                <w:sz w:val="16"/>
              </w:rPr>
              <w:t>127837</w:t>
            </w:r>
          </w:p>
        </w:tc>
        <w:tc>
          <w:tcPr>
            <w:tcW w:w="1133" w:type="dxa"/>
            <w:tcBorders>
              <w:top w:val="single" w:sz="6" w:space="0" w:color="000000"/>
              <w:left w:val="dotted" w:sz="6" w:space="0" w:color="000000"/>
              <w:bottom w:val="single" w:sz="6" w:space="0" w:color="000000"/>
              <w:right w:val="dotted" w:sz="6" w:space="0" w:color="000000"/>
            </w:tcBorders>
            <w:hideMark/>
          </w:tcPr>
          <w:p w14:paraId="317531DA"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8063FF9" w14:textId="77777777" w:rsidR="00B05A74" w:rsidRDefault="00B05A74" w:rsidP="00086938">
            <w:pPr>
              <w:pStyle w:val="TableParagraph"/>
              <w:jc w:val="both"/>
              <w:rPr>
                <w:sz w:val="16"/>
              </w:rPr>
            </w:pPr>
            <w:r>
              <w:rPr>
                <w:spacing w:val="-4"/>
                <w:sz w:val="16"/>
              </w:rPr>
              <w:t>CONJ</w:t>
            </w:r>
          </w:p>
        </w:tc>
        <w:tc>
          <w:tcPr>
            <w:tcW w:w="3491" w:type="dxa"/>
            <w:tcBorders>
              <w:top w:val="single" w:sz="6" w:space="0" w:color="000000"/>
              <w:left w:val="dotted" w:sz="6" w:space="0" w:color="000000"/>
              <w:bottom w:val="single" w:sz="6" w:space="0" w:color="000000"/>
              <w:right w:val="dotted" w:sz="6" w:space="0" w:color="000000"/>
            </w:tcBorders>
          </w:tcPr>
          <w:p w14:paraId="22D1341C"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EC8EB5D" w14:textId="77777777" w:rsidR="00B05A74" w:rsidRDefault="00B05A74" w:rsidP="00086938">
            <w:pPr>
              <w:pStyle w:val="TableParagraph"/>
              <w:ind w:right="11"/>
              <w:jc w:val="both"/>
              <w:rPr>
                <w:sz w:val="16"/>
              </w:rPr>
            </w:pPr>
            <w:r>
              <w:rPr>
                <w:spacing w:val="-2"/>
                <w:sz w:val="16"/>
              </w:rPr>
              <w:t>98,86</w:t>
            </w:r>
          </w:p>
        </w:tc>
        <w:tc>
          <w:tcPr>
            <w:tcW w:w="1685" w:type="dxa"/>
            <w:tcBorders>
              <w:top w:val="single" w:sz="6" w:space="0" w:color="000000"/>
              <w:left w:val="dotted" w:sz="6" w:space="0" w:color="000000"/>
              <w:bottom w:val="single" w:sz="6" w:space="0" w:color="000000"/>
              <w:right w:val="single" w:sz="6" w:space="0" w:color="000000"/>
            </w:tcBorders>
            <w:hideMark/>
          </w:tcPr>
          <w:p w14:paraId="0CFA3CC9" w14:textId="77777777" w:rsidR="00B05A74" w:rsidRDefault="00B05A74" w:rsidP="00086938">
            <w:pPr>
              <w:pStyle w:val="TableParagraph"/>
              <w:ind w:right="10"/>
              <w:jc w:val="both"/>
              <w:rPr>
                <w:sz w:val="16"/>
              </w:rPr>
            </w:pPr>
            <w:r>
              <w:rPr>
                <w:spacing w:val="-2"/>
                <w:sz w:val="16"/>
              </w:rPr>
              <w:t>9.886,00</w:t>
            </w:r>
          </w:p>
        </w:tc>
      </w:tr>
      <w:tr w:rsidR="00B05A74" w14:paraId="79DD4D6A"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599D717" w14:textId="77777777" w:rsidR="00B05A74" w:rsidRDefault="00B05A74" w:rsidP="00086938">
            <w:pPr>
              <w:pStyle w:val="TableParagraph"/>
              <w:spacing w:before="39" w:line="228" w:lineRule="auto"/>
              <w:ind w:left="42" w:right="56"/>
              <w:jc w:val="both"/>
              <w:rPr>
                <w:sz w:val="16"/>
              </w:rPr>
            </w:pPr>
            <w:r>
              <w:rPr>
                <w:sz w:val="16"/>
              </w:rPr>
              <w:t>VESTIMENTA TIPO JARDINEIRA IMPERMEÁVEL: PROTEÇÃO DO TRONCO E DAS PERNAS DO USUÁRIO CONTRA UMIDADE PROVENIENTE DE OPERAÇÕES COM USO DE ÁGUA. JARDINEIRA DE SEGURANÇA CONFECCIONADA EM TECIDO DE POLIÉSTER, REVESTIDO EM POLICLORETO DE VINIL (PVC) NA FACE EXTERNA, COM BOLSO INTERNO, DUAS TIRAS DE ELÁSTICO E FIVELAS PLÁSTICAS PARA AJUSTE, COSTURAS SOLDADAS ELETRONICAMENTE.TAMANHOS P, M, G, GG, EXG, XXG E TAMANHOS LINHA G APRESENTAR O CERTIFICADO DE APROVAÇÃO</w:t>
            </w:r>
          </w:p>
        </w:tc>
      </w:tr>
      <w:tr w:rsidR="00B05A74" w14:paraId="091190BB"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EFE753" w14:textId="77777777" w:rsidR="00B05A74" w:rsidRDefault="00B05A74" w:rsidP="00086938">
            <w:pPr>
              <w:pStyle w:val="TableParagraph"/>
              <w:ind w:right="15"/>
              <w:jc w:val="both"/>
              <w:rPr>
                <w:sz w:val="16"/>
              </w:rPr>
            </w:pPr>
            <w:r>
              <w:rPr>
                <w:spacing w:val="-5"/>
                <w:sz w:val="16"/>
              </w:rPr>
              <w:t>24</w:t>
            </w:r>
          </w:p>
        </w:tc>
        <w:tc>
          <w:tcPr>
            <w:tcW w:w="1133" w:type="dxa"/>
            <w:tcBorders>
              <w:top w:val="single" w:sz="6" w:space="0" w:color="000000"/>
              <w:left w:val="dotted" w:sz="6" w:space="0" w:color="000000"/>
              <w:bottom w:val="single" w:sz="6" w:space="0" w:color="000000"/>
              <w:right w:val="dotted" w:sz="6" w:space="0" w:color="000000"/>
            </w:tcBorders>
            <w:hideMark/>
          </w:tcPr>
          <w:p w14:paraId="438A32E5" w14:textId="77777777" w:rsidR="00B05A74" w:rsidRDefault="00B05A74" w:rsidP="00086938">
            <w:pPr>
              <w:pStyle w:val="TableParagraph"/>
              <w:ind w:right="14"/>
              <w:jc w:val="both"/>
              <w:rPr>
                <w:sz w:val="16"/>
              </w:rPr>
            </w:pPr>
            <w:r>
              <w:rPr>
                <w:spacing w:val="-2"/>
                <w:sz w:val="16"/>
              </w:rPr>
              <w:t>127838</w:t>
            </w:r>
          </w:p>
        </w:tc>
        <w:tc>
          <w:tcPr>
            <w:tcW w:w="1133" w:type="dxa"/>
            <w:tcBorders>
              <w:top w:val="single" w:sz="6" w:space="0" w:color="000000"/>
              <w:left w:val="dotted" w:sz="6" w:space="0" w:color="000000"/>
              <w:bottom w:val="single" w:sz="6" w:space="0" w:color="000000"/>
              <w:right w:val="dotted" w:sz="6" w:space="0" w:color="000000"/>
            </w:tcBorders>
            <w:hideMark/>
          </w:tcPr>
          <w:p w14:paraId="27CF4991"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5646195D" w14:textId="77777777" w:rsidR="00B05A74" w:rsidRDefault="00B05A74" w:rsidP="00086938">
            <w:pPr>
              <w:pStyle w:val="TableParagraph"/>
              <w:jc w:val="both"/>
              <w:rPr>
                <w:sz w:val="16"/>
              </w:rPr>
            </w:pPr>
            <w:r>
              <w:rPr>
                <w:spacing w:val="-4"/>
                <w:sz w:val="16"/>
              </w:rPr>
              <w:t>CONJ</w:t>
            </w:r>
          </w:p>
        </w:tc>
        <w:tc>
          <w:tcPr>
            <w:tcW w:w="3491" w:type="dxa"/>
            <w:tcBorders>
              <w:top w:val="single" w:sz="6" w:space="0" w:color="000000"/>
              <w:left w:val="dotted" w:sz="6" w:space="0" w:color="000000"/>
              <w:bottom w:val="single" w:sz="6" w:space="0" w:color="000000"/>
              <w:right w:val="dotted" w:sz="6" w:space="0" w:color="000000"/>
            </w:tcBorders>
          </w:tcPr>
          <w:p w14:paraId="5A47EEE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4A435BC" w14:textId="77777777" w:rsidR="00B05A74" w:rsidRDefault="00B05A74" w:rsidP="00086938">
            <w:pPr>
              <w:pStyle w:val="TableParagraph"/>
              <w:ind w:right="11"/>
              <w:jc w:val="both"/>
              <w:rPr>
                <w:sz w:val="16"/>
              </w:rPr>
            </w:pPr>
            <w:r>
              <w:rPr>
                <w:spacing w:val="-2"/>
                <w:sz w:val="16"/>
              </w:rPr>
              <w:t>20,04</w:t>
            </w:r>
          </w:p>
        </w:tc>
        <w:tc>
          <w:tcPr>
            <w:tcW w:w="1685" w:type="dxa"/>
            <w:tcBorders>
              <w:top w:val="single" w:sz="6" w:space="0" w:color="000000"/>
              <w:left w:val="dotted" w:sz="6" w:space="0" w:color="000000"/>
              <w:bottom w:val="single" w:sz="6" w:space="0" w:color="000000"/>
              <w:right w:val="single" w:sz="6" w:space="0" w:color="000000"/>
            </w:tcBorders>
            <w:hideMark/>
          </w:tcPr>
          <w:p w14:paraId="7AAE3AC5" w14:textId="77777777" w:rsidR="00B05A74" w:rsidRDefault="00B05A74" w:rsidP="00086938">
            <w:pPr>
              <w:pStyle w:val="TableParagraph"/>
              <w:ind w:right="10"/>
              <w:jc w:val="both"/>
              <w:rPr>
                <w:sz w:val="16"/>
              </w:rPr>
            </w:pPr>
            <w:r>
              <w:rPr>
                <w:spacing w:val="-2"/>
                <w:sz w:val="16"/>
              </w:rPr>
              <w:t>8.016,00</w:t>
            </w:r>
          </w:p>
        </w:tc>
      </w:tr>
      <w:tr w:rsidR="00B05A74" w14:paraId="08D425B4"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1E9FE79" w14:textId="77777777" w:rsidR="00B05A74" w:rsidRDefault="00B05A74" w:rsidP="00086938">
            <w:pPr>
              <w:pStyle w:val="TableParagraph"/>
              <w:spacing w:before="39" w:line="228" w:lineRule="auto"/>
              <w:ind w:left="42" w:right="57"/>
              <w:jc w:val="both"/>
              <w:rPr>
                <w:sz w:val="16"/>
              </w:rPr>
            </w:pPr>
            <w:r>
              <w:rPr>
                <w:sz w:val="16"/>
              </w:rPr>
              <w:t>LUVA PARA PROTEÇÃO CONTRA AGENTES TÉRMICOS E MECÂNICOS: PROTEÇÃO DAS MÃOS DO USUÁRIO CONTRA AGENTES ABRASIVOS, ESCORIANTES, CORTANTES E PERFURANTES E CONTRA AGENTES TÉRMICOS (CALOR DE CONTATO) - LUVA DE SEGURANÇA TRICOTADA EM POLIETILENO DE ALTA DENSIDADE, RECOBERTA DE POLIURETANO NA PALMA, PUNHO EM ELÁSTICO. TAMANHOS A DEFINIR NO ATO DA COMPRA APRESENTAR O CERTIFICADO DE APROVAÇÃO</w:t>
            </w:r>
          </w:p>
        </w:tc>
      </w:tr>
      <w:tr w:rsidR="00B05A74" w14:paraId="2907BDF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DB71148" w14:textId="77777777" w:rsidR="00B05A74" w:rsidRDefault="00B05A74" w:rsidP="00086938">
            <w:pPr>
              <w:pStyle w:val="TableParagraph"/>
              <w:ind w:right="15"/>
              <w:jc w:val="both"/>
              <w:rPr>
                <w:sz w:val="16"/>
              </w:rPr>
            </w:pPr>
            <w:r>
              <w:rPr>
                <w:spacing w:val="-5"/>
                <w:sz w:val="16"/>
              </w:rPr>
              <w:t>25</w:t>
            </w:r>
          </w:p>
        </w:tc>
        <w:tc>
          <w:tcPr>
            <w:tcW w:w="1133" w:type="dxa"/>
            <w:tcBorders>
              <w:top w:val="single" w:sz="6" w:space="0" w:color="000000"/>
              <w:left w:val="dotted" w:sz="6" w:space="0" w:color="000000"/>
              <w:bottom w:val="single" w:sz="6" w:space="0" w:color="000000"/>
              <w:right w:val="dotted" w:sz="6" w:space="0" w:color="000000"/>
            </w:tcBorders>
            <w:hideMark/>
          </w:tcPr>
          <w:p w14:paraId="031ECC0B" w14:textId="77777777" w:rsidR="00B05A74" w:rsidRDefault="00B05A74" w:rsidP="00086938">
            <w:pPr>
              <w:pStyle w:val="TableParagraph"/>
              <w:ind w:right="14"/>
              <w:jc w:val="both"/>
              <w:rPr>
                <w:sz w:val="16"/>
              </w:rPr>
            </w:pPr>
            <w:r>
              <w:rPr>
                <w:spacing w:val="-2"/>
                <w:sz w:val="16"/>
              </w:rPr>
              <w:t>127839</w:t>
            </w:r>
          </w:p>
        </w:tc>
        <w:tc>
          <w:tcPr>
            <w:tcW w:w="1133" w:type="dxa"/>
            <w:tcBorders>
              <w:top w:val="single" w:sz="6" w:space="0" w:color="000000"/>
              <w:left w:val="dotted" w:sz="6" w:space="0" w:color="000000"/>
              <w:bottom w:val="single" w:sz="6" w:space="0" w:color="000000"/>
              <w:right w:val="dotted" w:sz="6" w:space="0" w:color="000000"/>
            </w:tcBorders>
            <w:hideMark/>
          </w:tcPr>
          <w:p w14:paraId="4F8684D5"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6A2BA1E"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5BCB0077"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5DDC0E8" w14:textId="77777777" w:rsidR="00B05A74" w:rsidRDefault="00B05A74" w:rsidP="00086938">
            <w:pPr>
              <w:pStyle w:val="TableParagraph"/>
              <w:ind w:right="11"/>
              <w:jc w:val="both"/>
              <w:rPr>
                <w:sz w:val="16"/>
              </w:rPr>
            </w:pPr>
            <w:r>
              <w:rPr>
                <w:spacing w:val="-2"/>
                <w:sz w:val="16"/>
              </w:rPr>
              <w:t>16,25</w:t>
            </w:r>
          </w:p>
        </w:tc>
        <w:tc>
          <w:tcPr>
            <w:tcW w:w="1685" w:type="dxa"/>
            <w:tcBorders>
              <w:top w:val="single" w:sz="6" w:space="0" w:color="000000"/>
              <w:left w:val="dotted" w:sz="6" w:space="0" w:color="000000"/>
              <w:bottom w:val="single" w:sz="6" w:space="0" w:color="000000"/>
              <w:right w:val="single" w:sz="6" w:space="0" w:color="000000"/>
            </w:tcBorders>
            <w:hideMark/>
          </w:tcPr>
          <w:p w14:paraId="773E386E" w14:textId="77777777" w:rsidR="00B05A74" w:rsidRDefault="00B05A74" w:rsidP="00086938">
            <w:pPr>
              <w:pStyle w:val="TableParagraph"/>
              <w:ind w:right="10"/>
              <w:jc w:val="both"/>
              <w:rPr>
                <w:sz w:val="16"/>
              </w:rPr>
            </w:pPr>
            <w:r>
              <w:rPr>
                <w:spacing w:val="-2"/>
                <w:sz w:val="16"/>
              </w:rPr>
              <w:t>6.500,00</w:t>
            </w:r>
          </w:p>
        </w:tc>
      </w:tr>
      <w:tr w:rsidR="00B05A74" w14:paraId="708B9415"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9104749" w14:textId="77777777" w:rsidR="00B05A74" w:rsidRDefault="00B05A74" w:rsidP="00086938">
            <w:pPr>
              <w:pStyle w:val="TableParagraph"/>
              <w:spacing w:before="39" w:line="228" w:lineRule="auto"/>
              <w:ind w:left="42" w:right="58"/>
              <w:jc w:val="both"/>
              <w:rPr>
                <w:sz w:val="16"/>
              </w:rPr>
            </w:pPr>
            <w:r>
              <w:rPr>
                <w:sz w:val="16"/>
              </w:rPr>
              <w:t>LUVA PARA PROTEÇÃO CONTRA AGENTES MECÂNICOS, QUÍMICOS E TÉRMICOS: LUVA TIPO B PARA PROTEÇÃO DAS MÃOS DO USUÁRIO CONTRA AGENTES ABRASIVOS, ESCORIANTES, CORTANTES E PERFURANTES, CONTRA AGENTES TÉRMICOS (CALOR DE CONTATO) E CONTRA AGENTES QUÍMICOS (ÁLCOOIS PRIMÁRIOS (A), HIDROCARBONETOS SATURADOS (J), BASES INORGÂNICAS (K), ÁCIDOS MINERAIS INORGÂNICOS (L) E BASES ORGÂNICAS (O) - LUVA DE SEGURANÇA CONFECCIONADA EM FIBRAS NATURAIS, TIPO "INTERLOCK", TOTALMENTE REVESTIDA EM NITRILA, LISA, PUNHO DE MALHA. TAMANHOS A DEFINIR NO ATO DA COMPRA APRESENTAR O CERTIFICADO DE APROVAÇÃO</w:t>
            </w:r>
          </w:p>
        </w:tc>
      </w:tr>
      <w:tr w:rsidR="00B05A74" w14:paraId="69BED0DF"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BCDE4B" w14:textId="77777777" w:rsidR="00B05A74" w:rsidRDefault="00B05A74" w:rsidP="00086938">
            <w:pPr>
              <w:pStyle w:val="TableParagraph"/>
              <w:ind w:right="15"/>
              <w:jc w:val="both"/>
              <w:rPr>
                <w:sz w:val="16"/>
              </w:rPr>
            </w:pPr>
            <w:r>
              <w:rPr>
                <w:spacing w:val="-5"/>
                <w:sz w:val="16"/>
              </w:rPr>
              <w:t>26</w:t>
            </w:r>
          </w:p>
        </w:tc>
        <w:tc>
          <w:tcPr>
            <w:tcW w:w="1133" w:type="dxa"/>
            <w:tcBorders>
              <w:top w:val="single" w:sz="6" w:space="0" w:color="000000"/>
              <w:left w:val="dotted" w:sz="6" w:space="0" w:color="000000"/>
              <w:bottom w:val="single" w:sz="6" w:space="0" w:color="000000"/>
              <w:right w:val="dotted" w:sz="6" w:space="0" w:color="000000"/>
            </w:tcBorders>
            <w:hideMark/>
          </w:tcPr>
          <w:p w14:paraId="29A8B60B" w14:textId="77777777" w:rsidR="00B05A74" w:rsidRDefault="00B05A74" w:rsidP="00086938">
            <w:pPr>
              <w:pStyle w:val="TableParagraph"/>
              <w:ind w:right="14"/>
              <w:jc w:val="both"/>
              <w:rPr>
                <w:sz w:val="16"/>
              </w:rPr>
            </w:pPr>
            <w:r>
              <w:rPr>
                <w:spacing w:val="-2"/>
                <w:sz w:val="16"/>
              </w:rPr>
              <w:t>127928</w:t>
            </w:r>
          </w:p>
        </w:tc>
        <w:tc>
          <w:tcPr>
            <w:tcW w:w="1133" w:type="dxa"/>
            <w:tcBorders>
              <w:top w:val="single" w:sz="6" w:space="0" w:color="000000"/>
              <w:left w:val="dotted" w:sz="6" w:space="0" w:color="000000"/>
              <w:bottom w:val="single" w:sz="6" w:space="0" w:color="000000"/>
              <w:right w:val="dotted" w:sz="6" w:space="0" w:color="000000"/>
            </w:tcBorders>
            <w:hideMark/>
          </w:tcPr>
          <w:p w14:paraId="485C92D2"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22795F6D"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254EA9F9"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5DB72F9" w14:textId="77777777" w:rsidR="00B05A74" w:rsidRDefault="00B05A74" w:rsidP="00086938">
            <w:pPr>
              <w:pStyle w:val="TableParagraph"/>
              <w:ind w:right="11"/>
              <w:jc w:val="both"/>
              <w:rPr>
                <w:sz w:val="16"/>
              </w:rPr>
            </w:pPr>
            <w:r>
              <w:rPr>
                <w:spacing w:val="-2"/>
                <w:sz w:val="16"/>
              </w:rPr>
              <w:t>236,26</w:t>
            </w:r>
          </w:p>
        </w:tc>
        <w:tc>
          <w:tcPr>
            <w:tcW w:w="1685" w:type="dxa"/>
            <w:tcBorders>
              <w:top w:val="single" w:sz="6" w:space="0" w:color="000000"/>
              <w:left w:val="dotted" w:sz="6" w:space="0" w:color="000000"/>
              <w:bottom w:val="single" w:sz="6" w:space="0" w:color="000000"/>
              <w:right w:val="single" w:sz="6" w:space="0" w:color="000000"/>
            </w:tcBorders>
            <w:hideMark/>
          </w:tcPr>
          <w:p w14:paraId="5ED6992A" w14:textId="77777777" w:rsidR="00B05A74" w:rsidRDefault="00B05A74" w:rsidP="00086938">
            <w:pPr>
              <w:pStyle w:val="TableParagraph"/>
              <w:ind w:right="10"/>
              <w:jc w:val="both"/>
              <w:rPr>
                <w:sz w:val="16"/>
              </w:rPr>
            </w:pPr>
            <w:r>
              <w:rPr>
                <w:spacing w:val="-2"/>
                <w:sz w:val="16"/>
              </w:rPr>
              <w:t>47.252,00</w:t>
            </w:r>
          </w:p>
        </w:tc>
      </w:tr>
      <w:tr w:rsidR="00B05A74" w14:paraId="753DDE43"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85FFB70" w14:textId="77777777" w:rsidR="00B05A74" w:rsidRDefault="00B05A74" w:rsidP="00086938">
            <w:pPr>
              <w:pStyle w:val="TableParagraph"/>
              <w:spacing w:before="39" w:line="228" w:lineRule="auto"/>
              <w:ind w:left="42" w:right="57"/>
              <w:jc w:val="both"/>
              <w:rPr>
                <w:sz w:val="16"/>
              </w:rPr>
            </w:pPr>
            <w:r>
              <w:rPr>
                <w:sz w:val="16"/>
              </w:rPr>
              <w:t>"LUCA DE MALHA DE AÇO - PROTEÇÃO DAS MÃOS DO USUÁRIO CONTRA CORTES POR FACAS MANUAIS E OBJETOS CORTANTES SIMILARES; LUVA DE SEGURANÇA CONFECCIONADA EM MALHA DE AÇO INOXIDÁVEL, FIO COM DIÂMETRO DE 0,55 MM E ANÉIS COM DIÂMETRO INTERNO DE 2,9 MM E EXTERNO DE 4,0 MM COM PULSEIRA MALHA AÇO INOX PARA FECHAMENTO E AJUSTE NO PUNHO, CURTA, CINCO DEDOS. TAMANHOS CORRESPONDENTES ÀS CORES: MARROM (XXP), VERDE (XP), BRANCA (P), VERMELHA (M), AZUL (G), LARANJA (XG) E VERDE OLIVA (XXG); TAMANHOS A DEFINIR NO ATO DA COMPRA, ASSIM COMO SEU COMPRIMENTO. APRESENTAR O CERTIFICADO DE APROVAÇÃO"</w:t>
            </w:r>
          </w:p>
        </w:tc>
      </w:tr>
      <w:tr w:rsidR="00B05A74" w14:paraId="31550BF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184A3BA" w14:textId="77777777" w:rsidR="00B05A74" w:rsidRDefault="00B05A74" w:rsidP="00086938">
            <w:pPr>
              <w:pStyle w:val="TableParagraph"/>
              <w:ind w:right="15"/>
              <w:jc w:val="both"/>
              <w:rPr>
                <w:sz w:val="16"/>
              </w:rPr>
            </w:pPr>
            <w:r>
              <w:rPr>
                <w:spacing w:val="-5"/>
                <w:sz w:val="16"/>
              </w:rPr>
              <w:t>27</w:t>
            </w:r>
          </w:p>
        </w:tc>
        <w:tc>
          <w:tcPr>
            <w:tcW w:w="1133" w:type="dxa"/>
            <w:tcBorders>
              <w:top w:val="single" w:sz="6" w:space="0" w:color="000000"/>
              <w:left w:val="dotted" w:sz="6" w:space="0" w:color="000000"/>
              <w:bottom w:val="single" w:sz="6" w:space="0" w:color="000000"/>
              <w:right w:val="dotted" w:sz="6" w:space="0" w:color="000000"/>
            </w:tcBorders>
            <w:hideMark/>
          </w:tcPr>
          <w:p w14:paraId="388A0C49" w14:textId="77777777" w:rsidR="00B05A74" w:rsidRDefault="00B05A74" w:rsidP="00086938">
            <w:pPr>
              <w:pStyle w:val="TableParagraph"/>
              <w:ind w:right="14"/>
              <w:jc w:val="both"/>
              <w:rPr>
                <w:sz w:val="16"/>
              </w:rPr>
            </w:pPr>
            <w:r>
              <w:rPr>
                <w:spacing w:val="-2"/>
                <w:sz w:val="16"/>
              </w:rPr>
              <w:t>127841</w:t>
            </w:r>
          </w:p>
        </w:tc>
        <w:tc>
          <w:tcPr>
            <w:tcW w:w="1133" w:type="dxa"/>
            <w:tcBorders>
              <w:top w:val="single" w:sz="6" w:space="0" w:color="000000"/>
              <w:left w:val="dotted" w:sz="6" w:space="0" w:color="000000"/>
              <w:bottom w:val="single" w:sz="6" w:space="0" w:color="000000"/>
              <w:right w:val="dotted" w:sz="6" w:space="0" w:color="000000"/>
            </w:tcBorders>
            <w:hideMark/>
          </w:tcPr>
          <w:p w14:paraId="23060DB6"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3A48B3A5"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1220811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404C8B1" w14:textId="77777777" w:rsidR="00B05A74" w:rsidRDefault="00B05A74" w:rsidP="00086938">
            <w:pPr>
              <w:pStyle w:val="TableParagraph"/>
              <w:ind w:right="11"/>
              <w:jc w:val="both"/>
              <w:rPr>
                <w:sz w:val="16"/>
              </w:rPr>
            </w:pPr>
            <w:r>
              <w:rPr>
                <w:spacing w:val="-4"/>
                <w:sz w:val="16"/>
              </w:rPr>
              <w:t>7,67</w:t>
            </w:r>
          </w:p>
        </w:tc>
        <w:tc>
          <w:tcPr>
            <w:tcW w:w="1685" w:type="dxa"/>
            <w:tcBorders>
              <w:top w:val="single" w:sz="6" w:space="0" w:color="000000"/>
              <w:left w:val="dotted" w:sz="6" w:space="0" w:color="000000"/>
              <w:bottom w:val="single" w:sz="6" w:space="0" w:color="000000"/>
              <w:right w:val="single" w:sz="6" w:space="0" w:color="000000"/>
            </w:tcBorders>
            <w:hideMark/>
          </w:tcPr>
          <w:p w14:paraId="4693DB68" w14:textId="77777777" w:rsidR="00B05A74" w:rsidRDefault="00B05A74" w:rsidP="00086938">
            <w:pPr>
              <w:pStyle w:val="TableParagraph"/>
              <w:ind w:right="10"/>
              <w:jc w:val="both"/>
              <w:rPr>
                <w:sz w:val="16"/>
              </w:rPr>
            </w:pPr>
            <w:r>
              <w:rPr>
                <w:spacing w:val="-2"/>
                <w:sz w:val="16"/>
              </w:rPr>
              <w:t>7.670,00</w:t>
            </w:r>
          </w:p>
        </w:tc>
      </w:tr>
      <w:tr w:rsidR="00B05A74" w14:paraId="12227B41"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B8946A" w14:textId="77777777" w:rsidR="00B05A74" w:rsidRDefault="00B05A74" w:rsidP="00086938">
            <w:pPr>
              <w:pStyle w:val="TableParagraph"/>
              <w:spacing w:before="39" w:line="228" w:lineRule="auto"/>
              <w:ind w:left="42" w:right="57"/>
              <w:jc w:val="both"/>
              <w:rPr>
                <w:sz w:val="16"/>
              </w:rPr>
            </w:pPr>
            <w:r>
              <w:rPr>
                <w:sz w:val="16"/>
              </w:rPr>
              <w:t>LUVA CONFECCIONADA EM FIBRAS SINTETICAS: LUVA PARA PROTEÇÃO CONTRA AGENTES MECÂNICOS - PROTEÇÃO DAS MÃOS DO USUARIO</w:t>
            </w:r>
            <w:r>
              <w:rPr>
                <w:spacing w:val="-2"/>
                <w:sz w:val="16"/>
              </w:rPr>
              <w:t xml:space="preserve"> </w:t>
            </w:r>
            <w:r>
              <w:rPr>
                <w:sz w:val="16"/>
              </w:rPr>
              <w:t>CONTRA</w:t>
            </w:r>
            <w:r>
              <w:rPr>
                <w:spacing w:val="-2"/>
                <w:sz w:val="16"/>
              </w:rPr>
              <w:t xml:space="preserve"> </w:t>
            </w:r>
            <w:r>
              <w:rPr>
                <w:sz w:val="16"/>
              </w:rPr>
              <w:t>AGENTES</w:t>
            </w:r>
            <w:r>
              <w:rPr>
                <w:spacing w:val="-2"/>
                <w:sz w:val="16"/>
              </w:rPr>
              <w:t xml:space="preserve"> </w:t>
            </w:r>
            <w:r>
              <w:rPr>
                <w:sz w:val="16"/>
              </w:rPr>
              <w:t>ABRASIVOS,</w:t>
            </w:r>
            <w:r>
              <w:rPr>
                <w:spacing w:val="-2"/>
                <w:sz w:val="16"/>
              </w:rPr>
              <w:t xml:space="preserve"> </w:t>
            </w:r>
            <w:r>
              <w:rPr>
                <w:sz w:val="16"/>
              </w:rPr>
              <w:t>ESCORIANTES,</w:t>
            </w:r>
            <w:r>
              <w:rPr>
                <w:spacing w:val="-3"/>
                <w:sz w:val="16"/>
              </w:rPr>
              <w:t xml:space="preserve"> </w:t>
            </w:r>
            <w:r>
              <w:rPr>
                <w:sz w:val="16"/>
              </w:rPr>
              <w:t>CORTANTES</w:t>
            </w:r>
            <w:r>
              <w:rPr>
                <w:spacing w:val="-2"/>
                <w:sz w:val="16"/>
              </w:rPr>
              <w:t xml:space="preserve"> </w:t>
            </w:r>
            <w:r>
              <w:rPr>
                <w:sz w:val="16"/>
              </w:rPr>
              <w:t>E</w:t>
            </w:r>
            <w:r>
              <w:rPr>
                <w:spacing w:val="-2"/>
                <w:sz w:val="16"/>
              </w:rPr>
              <w:t xml:space="preserve"> </w:t>
            </w:r>
            <w:r>
              <w:rPr>
                <w:sz w:val="16"/>
              </w:rPr>
              <w:t>PERFURANTES</w:t>
            </w:r>
            <w:r>
              <w:rPr>
                <w:spacing w:val="-2"/>
                <w:sz w:val="16"/>
              </w:rPr>
              <w:t xml:space="preserve"> </w:t>
            </w:r>
            <w:r>
              <w:rPr>
                <w:sz w:val="16"/>
              </w:rPr>
              <w:t>-</w:t>
            </w:r>
            <w:r>
              <w:rPr>
                <w:spacing w:val="-2"/>
                <w:sz w:val="16"/>
              </w:rPr>
              <w:t xml:space="preserve"> </w:t>
            </w:r>
            <w:r>
              <w:rPr>
                <w:sz w:val="16"/>
              </w:rPr>
              <w:t>LUVA</w:t>
            </w:r>
            <w:r>
              <w:rPr>
                <w:spacing w:val="-3"/>
                <w:sz w:val="16"/>
              </w:rPr>
              <w:t xml:space="preserve"> </w:t>
            </w:r>
            <w:r>
              <w:rPr>
                <w:sz w:val="16"/>
              </w:rPr>
              <w:t>DE</w:t>
            </w:r>
            <w:r>
              <w:rPr>
                <w:spacing w:val="-2"/>
                <w:sz w:val="16"/>
              </w:rPr>
              <w:t xml:space="preserve"> </w:t>
            </w:r>
            <w:r>
              <w:rPr>
                <w:sz w:val="16"/>
              </w:rPr>
              <w:t>SEGURANÇA</w:t>
            </w:r>
            <w:r>
              <w:rPr>
                <w:spacing w:val="-2"/>
                <w:sz w:val="16"/>
              </w:rPr>
              <w:t xml:space="preserve"> </w:t>
            </w:r>
            <w:r>
              <w:rPr>
                <w:sz w:val="16"/>
              </w:rPr>
              <w:t>CONFECCIONADA</w:t>
            </w:r>
            <w:r>
              <w:rPr>
                <w:spacing w:val="-2"/>
                <w:sz w:val="16"/>
              </w:rPr>
              <w:t xml:space="preserve"> </w:t>
            </w:r>
            <w:r>
              <w:rPr>
                <w:sz w:val="16"/>
              </w:rPr>
              <w:t>EM FIBRAS SINTÉTICAS, 13 GAUGE, REVESTIDA EM NITRILA NA FACE PALMAR E PONTA DOS DEDOS, PUNHO COM FIBRAS ELÁSTICAS E ACABAMENTO COM FIBRAS SINTÉTICAS. TAMANHOS A DEFINIR NO ATO DA COMPRA APRESENTAR O CERTIFICADO DE APROVAÇÃO</w:t>
            </w:r>
          </w:p>
        </w:tc>
      </w:tr>
      <w:tr w:rsidR="00B05A74" w14:paraId="5F4C8A2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FDF30CC" w14:textId="77777777" w:rsidR="00B05A74" w:rsidRDefault="00B05A74" w:rsidP="00086938">
            <w:pPr>
              <w:pStyle w:val="TableParagraph"/>
              <w:ind w:right="15"/>
              <w:jc w:val="both"/>
              <w:rPr>
                <w:sz w:val="16"/>
              </w:rPr>
            </w:pPr>
            <w:r>
              <w:rPr>
                <w:spacing w:val="-5"/>
                <w:sz w:val="16"/>
              </w:rPr>
              <w:t>28</w:t>
            </w:r>
          </w:p>
        </w:tc>
        <w:tc>
          <w:tcPr>
            <w:tcW w:w="1133" w:type="dxa"/>
            <w:tcBorders>
              <w:top w:val="single" w:sz="6" w:space="0" w:color="000000"/>
              <w:left w:val="dotted" w:sz="6" w:space="0" w:color="000000"/>
              <w:bottom w:val="single" w:sz="6" w:space="0" w:color="000000"/>
              <w:right w:val="dotted" w:sz="6" w:space="0" w:color="000000"/>
            </w:tcBorders>
            <w:hideMark/>
          </w:tcPr>
          <w:p w14:paraId="405FE730" w14:textId="77777777" w:rsidR="00B05A74" w:rsidRDefault="00B05A74" w:rsidP="00086938">
            <w:pPr>
              <w:pStyle w:val="TableParagraph"/>
              <w:ind w:right="14"/>
              <w:jc w:val="both"/>
              <w:rPr>
                <w:sz w:val="16"/>
              </w:rPr>
            </w:pPr>
            <w:r>
              <w:rPr>
                <w:spacing w:val="-2"/>
                <w:sz w:val="16"/>
              </w:rPr>
              <w:t>127842</w:t>
            </w:r>
          </w:p>
        </w:tc>
        <w:tc>
          <w:tcPr>
            <w:tcW w:w="1133" w:type="dxa"/>
            <w:tcBorders>
              <w:top w:val="single" w:sz="6" w:space="0" w:color="000000"/>
              <w:left w:val="dotted" w:sz="6" w:space="0" w:color="000000"/>
              <w:bottom w:val="single" w:sz="6" w:space="0" w:color="000000"/>
              <w:right w:val="dotted" w:sz="6" w:space="0" w:color="000000"/>
            </w:tcBorders>
            <w:hideMark/>
          </w:tcPr>
          <w:p w14:paraId="3A34F78D"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1D09B145"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17E25DC4"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233D66F" w14:textId="77777777" w:rsidR="00B05A74" w:rsidRDefault="00B05A74" w:rsidP="00086938">
            <w:pPr>
              <w:pStyle w:val="TableParagraph"/>
              <w:ind w:right="11"/>
              <w:jc w:val="both"/>
              <w:rPr>
                <w:sz w:val="16"/>
              </w:rPr>
            </w:pPr>
            <w:r>
              <w:rPr>
                <w:spacing w:val="-4"/>
                <w:sz w:val="16"/>
              </w:rPr>
              <w:t>3,52</w:t>
            </w:r>
          </w:p>
        </w:tc>
        <w:tc>
          <w:tcPr>
            <w:tcW w:w="1685" w:type="dxa"/>
            <w:tcBorders>
              <w:top w:val="single" w:sz="6" w:space="0" w:color="000000"/>
              <w:left w:val="dotted" w:sz="6" w:space="0" w:color="000000"/>
              <w:bottom w:val="single" w:sz="6" w:space="0" w:color="000000"/>
              <w:right w:val="single" w:sz="6" w:space="0" w:color="000000"/>
            </w:tcBorders>
            <w:hideMark/>
          </w:tcPr>
          <w:p w14:paraId="79B63CEF" w14:textId="77777777" w:rsidR="00B05A74" w:rsidRDefault="00B05A74" w:rsidP="00086938">
            <w:pPr>
              <w:pStyle w:val="TableParagraph"/>
              <w:ind w:right="10"/>
              <w:jc w:val="both"/>
              <w:rPr>
                <w:sz w:val="16"/>
              </w:rPr>
            </w:pPr>
            <w:r>
              <w:rPr>
                <w:spacing w:val="-2"/>
                <w:sz w:val="16"/>
              </w:rPr>
              <w:t>3.520,00</w:t>
            </w:r>
          </w:p>
        </w:tc>
      </w:tr>
      <w:tr w:rsidR="00B05A74" w14:paraId="76D5A5CA"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65C87E2" w14:textId="77777777" w:rsidR="00B05A74" w:rsidRDefault="00B05A74" w:rsidP="00086938">
            <w:pPr>
              <w:pStyle w:val="TableParagraph"/>
              <w:spacing w:before="39" w:line="228" w:lineRule="auto"/>
              <w:ind w:left="42" w:right="57"/>
              <w:jc w:val="both"/>
              <w:rPr>
                <w:sz w:val="16"/>
              </w:rPr>
            </w:pPr>
            <w:r>
              <w:rPr>
                <w:sz w:val="16"/>
              </w:rPr>
              <w:t>LUVA DE MALHA DE ALGODÃO PIGMENTADA: LUVA PARA PROTEÇÃO CONTRA AGENTES MECÂNICOS - LUVA TRICOTADA</w:t>
            </w:r>
            <w:r>
              <w:rPr>
                <w:spacing w:val="40"/>
                <w:sz w:val="16"/>
              </w:rPr>
              <w:t xml:space="preserve"> </w:t>
            </w:r>
            <w:r>
              <w:rPr>
                <w:sz w:val="16"/>
              </w:rPr>
              <w:t>PIGMENTADA TP169NO - LUVA DE SEGURANÇA CONFECCIONADA EM TECIDO TRICOTADO DE ALGODÃO COM POLIÉSTER 4 FIOS, GRAMATURA DE 700 G/M², PUNHO ELÁSTICO, COM PIGMENTOS DE PVC LOCALIZADO NA PALMA E PONTA DOS DEDOS. CORES : PRETO E BRANCO APRESENTAR O CERTIFICADO DE APROVAÇÃO</w:t>
            </w:r>
          </w:p>
        </w:tc>
      </w:tr>
      <w:tr w:rsidR="00B05A74" w14:paraId="2859D37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D463B87" w14:textId="77777777" w:rsidR="00B05A74" w:rsidRDefault="00B05A74" w:rsidP="00086938">
            <w:pPr>
              <w:pStyle w:val="TableParagraph"/>
              <w:ind w:right="15"/>
              <w:jc w:val="both"/>
              <w:rPr>
                <w:sz w:val="16"/>
              </w:rPr>
            </w:pPr>
            <w:r>
              <w:rPr>
                <w:spacing w:val="-5"/>
                <w:sz w:val="16"/>
              </w:rPr>
              <w:t>29</w:t>
            </w:r>
          </w:p>
        </w:tc>
        <w:tc>
          <w:tcPr>
            <w:tcW w:w="1133" w:type="dxa"/>
            <w:tcBorders>
              <w:top w:val="single" w:sz="6" w:space="0" w:color="000000"/>
              <w:left w:val="dotted" w:sz="6" w:space="0" w:color="000000"/>
              <w:bottom w:val="single" w:sz="6" w:space="0" w:color="000000"/>
              <w:right w:val="dotted" w:sz="6" w:space="0" w:color="000000"/>
            </w:tcBorders>
            <w:hideMark/>
          </w:tcPr>
          <w:p w14:paraId="0A66A1B5" w14:textId="77777777" w:rsidR="00B05A74" w:rsidRDefault="00B05A74" w:rsidP="00086938">
            <w:pPr>
              <w:pStyle w:val="TableParagraph"/>
              <w:ind w:right="14"/>
              <w:jc w:val="both"/>
              <w:rPr>
                <w:sz w:val="16"/>
              </w:rPr>
            </w:pPr>
            <w:r>
              <w:rPr>
                <w:spacing w:val="-2"/>
                <w:sz w:val="16"/>
              </w:rPr>
              <w:t>127843</w:t>
            </w:r>
          </w:p>
        </w:tc>
        <w:tc>
          <w:tcPr>
            <w:tcW w:w="1133" w:type="dxa"/>
            <w:tcBorders>
              <w:top w:val="single" w:sz="6" w:space="0" w:color="000000"/>
              <w:left w:val="dotted" w:sz="6" w:space="0" w:color="000000"/>
              <w:bottom w:val="single" w:sz="6" w:space="0" w:color="000000"/>
              <w:right w:val="dotted" w:sz="6" w:space="0" w:color="000000"/>
            </w:tcBorders>
            <w:hideMark/>
          </w:tcPr>
          <w:p w14:paraId="1E565361"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0C973AC"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7B67799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BB10D58" w14:textId="77777777" w:rsidR="00B05A74" w:rsidRDefault="00B05A74" w:rsidP="00086938">
            <w:pPr>
              <w:pStyle w:val="TableParagraph"/>
              <w:ind w:right="11"/>
              <w:jc w:val="both"/>
              <w:rPr>
                <w:sz w:val="16"/>
              </w:rPr>
            </w:pPr>
            <w:r>
              <w:rPr>
                <w:spacing w:val="-4"/>
                <w:sz w:val="16"/>
              </w:rPr>
              <w:t>3,08</w:t>
            </w:r>
          </w:p>
        </w:tc>
        <w:tc>
          <w:tcPr>
            <w:tcW w:w="1685" w:type="dxa"/>
            <w:tcBorders>
              <w:top w:val="single" w:sz="6" w:space="0" w:color="000000"/>
              <w:left w:val="dotted" w:sz="6" w:space="0" w:color="000000"/>
              <w:bottom w:val="single" w:sz="6" w:space="0" w:color="000000"/>
              <w:right w:val="single" w:sz="6" w:space="0" w:color="000000"/>
            </w:tcBorders>
            <w:hideMark/>
          </w:tcPr>
          <w:p w14:paraId="6259C14F" w14:textId="77777777" w:rsidR="00B05A74" w:rsidRDefault="00B05A74" w:rsidP="00086938">
            <w:pPr>
              <w:pStyle w:val="TableParagraph"/>
              <w:ind w:right="10"/>
              <w:jc w:val="both"/>
              <w:rPr>
                <w:sz w:val="16"/>
              </w:rPr>
            </w:pPr>
            <w:r>
              <w:rPr>
                <w:spacing w:val="-2"/>
                <w:sz w:val="16"/>
              </w:rPr>
              <w:t>924,00</w:t>
            </w:r>
          </w:p>
        </w:tc>
      </w:tr>
      <w:tr w:rsidR="00B05A74" w14:paraId="64C67D96"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9120E97" w14:textId="77777777" w:rsidR="00B05A74" w:rsidRDefault="00B05A74" w:rsidP="00086938">
            <w:pPr>
              <w:pStyle w:val="TableParagraph"/>
              <w:spacing w:before="39" w:line="228" w:lineRule="auto"/>
              <w:ind w:left="42" w:right="56"/>
              <w:jc w:val="both"/>
              <w:rPr>
                <w:sz w:val="16"/>
              </w:rPr>
            </w:pPr>
            <w:r>
              <w:rPr>
                <w:sz w:val="16"/>
              </w:rPr>
              <w:t>LUVA</w:t>
            </w:r>
            <w:r>
              <w:rPr>
                <w:spacing w:val="-3"/>
                <w:sz w:val="16"/>
              </w:rPr>
              <w:t xml:space="preserve"> </w:t>
            </w:r>
            <w:r>
              <w:rPr>
                <w:sz w:val="16"/>
              </w:rPr>
              <w:t>DE</w:t>
            </w:r>
            <w:r>
              <w:rPr>
                <w:spacing w:val="-3"/>
                <w:sz w:val="16"/>
              </w:rPr>
              <w:t xml:space="preserve"> </w:t>
            </w:r>
            <w:r>
              <w:rPr>
                <w:sz w:val="16"/>
              </w:rPr>
              <w:t>NYLON:</w:t>
            </w:r>
            <w:r>
              <w:rPr>
                <w:spacing w:val="-3"/>
                <w:sz w:val="16"/>
              </w:rPr>
              <w:t xml:space="preserve"> </w:t>
            </w:r>
            <w:r>
              <w:rPr>
                <w:sz w:val="16"/>
              </w:rPr>
              <w:t>PROTEÇÃO</w:t>
            </w:r>
            <w:r>
              <w:rPr>
                <w:spacing w:val="-3"/>
                <w:sz w:val="16"/>
              </w:rPr>
              <w:t xml:space="preserve"> </w:t>
            </w:r>
            <w:r>
              <w:rPr>
                <w:sz w:val="16"/>
              </w:rPr>
              <w:t>DAS</w:t>
            </w:r>
            <w:r>
              <w:rPr>
                <w:spacing w:val="-3"/>
                <w:sz w:val="16"/>
              </w:rPr>
              <w:t xml:space="preserve"> </w:t>
            </w:r>
            <w:r>
              <w:rPr>
                <w:sz w:val="16"/>
              </w:rPr>
              <w:t>MÃOS</w:t>
            </w:r>
            <w:r>
              <w:rPr>
                <w:spacing w:val="-3"/>
                <w:sz w:val="16"/>
              </w:rPr>
              <w:t xml:space="preserve"> </w:t>
            </w:r>
            <w:r>
              <w:rPr>
                <w:sz w:val="16"/>
              </w:rPr>
              <w:t>DO</w:t>
            </w:r>
            <w:r>
              <w:rPr>
                <w:spacing w:val="-3"/>
                <w:sz w:val="16"/>
              </w:rPr>
              <w:t xml:space="preserve"> </w:t>
            </w:r>
            <w:r>
              <w:rPr>
                <w:sz w:val="16"/>
              </w:rPr>
              <w:t>USUÁRIO</w:t>
            </w:r>
            <w:r>
              <w:rPr>
                <w:spacing w:val="-3"/>
                <w:sz w:val="16"/>
              </w:rPr>
              <w:t xml:space="preserve"> </w:t>
            </w:r>
            <w:r>
              <w:rPr>
                <w:sz w:val="16"/>
              </w:rPr>
              <w:t>CONTRA</w:t>
            </w:r>
            <w:r>
              <w:rPr>
                <w:spacing w:val="-3"/>
                <w:sz w:val="16"/>
              </w:rPr>
              <w:t xml:space="preserve"> </w:t>
            </w:r>
            <w:r>
              <w:rPr>
                <w:sz w:val="16"/>
              </w:rPr>
              <w:t>AGENTES</w:t>
            </w:r>
            <w:r>
              <w:rPr>
                <w:spacing w:val="-3"/>
                <w:sz w:val="16"/>
              </w:rPr>
              <w:t xml:space="preserve"> </w:t>
            </w:r>
            <w:r>
              <w:rPr>
                <w:sz w:val="16"/>
              </w:rPr>
              <w:t>ABRASIVOS,</w:t>
            </w:r>
            <w:r>
              <w:rPr>
                <w:spacing w:val="-3"/>
                <w:sz w:val="16"/>
              </w:rPr>
              <w:t xml:space="preserve"> </w:t>
            </w:r>
            <w:r>
              <w:rPr>
                <w:sz w:val="16"/>
              </w:rPr>
              <w:t>ESCORIANTES,</w:t>
            </w:r>
            <w:r>
              <w:rPr>
                <w:spacing w:val="-3"/>
                <w:sz w:val="16"/>
              </w:rPr>
              <w:t xml:space="preserve"> </w:t>
            </w:r>
            <w:r>
              <w:rPr>
                <w:sz w:val="16"/>
              </w:rPr>
              <w:t>CORTANTES</w:t>
            </w:r>
            <w:r>
              <w:rPr>
                <w:spacing w:val="-3"/>
                <w:sz w:val="16"/>
              </w:rPr>
              <w:t xml:space="preserve"> </w:t>
            </w:r>
            <w:r>
              <w:rPr>
                <w:sz w:val="16"/>
              </w:rPr>
              <w:t>E</w:t>
            </w:r>
            <w:r>
              <w:rPr>
                <w:spacing w:val="-3"/>
                <w:sz w:val="16"/>
              </w:rPr>
              <w:t xml:space="preserve"> </w:t>
            </w:r>
            <w:r>
              <w:rPr>
                <w:sz w:val="16"/>
              </w:rPr>
              <w:t>PERFURANTES</w:t>
            </w:r>
            <w:r>
              <w:rPr>
                <w:spacing w:val="-3"/>
                <w:sz w:val="16"/>
              </w:rPr>
              <w:t xml:space="preserve"> </w:t>
            </w:r>
            <w:r>
              <w:rPr>
                <w:sz w:val="16"/>
              </w:rPr>
              <w:t>E CONTRA AGENTES TÉRMICOS (CALOR DE CONTATO). LUVA DE SEGURANÇA CONFECCIONADA EM POLIETILENO DE ALTA DENSIDADE E FIOS DE FIBRA DE VIDRO, COM REVESTIMENTO DUPLO EM BORRACHA NITRÍLICA NA FACE PALMAR E EXTREMIDADE DOS DEDOS. PUNHO EM POLIETILENO E ELASTANO, COM ACABAMENTO EM OVERLOQUE. TAMANHOS A DEFINIR NO ATO DA COMPRA APRESENTAR O CERTIFICADO DE APROVAÇÃO</w:t>
            </w:r>
          </w:p>
        </w:tc>
      </w:tr>
      <w:tr w:rsidR="00B05A74" w14:paraId="705B0DE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CCCF51" w14:textId="77777777" w:rsidR="00B05A74" w:rsidRDefault="00B05A74" w:rsidP="00086938">
            <w:pPr>
              <w:pStyle w:val="TableParagraph"/>
              <w:ind w:right="15"/>
              <w:jc w:val="both"/>
              <w:rPr>
                <w:sz w:val="16"/>
              </w:rPr>
            </w:pPr>
            <w:r>
              <w:rPr>
                <w:spacing w:val="-5"/>
                <w:sz w:val="16"/>
              </w:rPr>
              <w:t>30</w:t>
            </w:r>
          </w:p>
        </w:tc>
        <w:tc>
          <w:tcPr>
            <w:tcW w:w="1133" w:type="dxa"/>
            <w:tcBorders>
              <w:top w:val="single" w:sz="6" w:space="0" w:color="000000"/>
              <w:left w:val="dotted" w:sz="6" w:space="0" w:color="000000"/>
              <w:bottom w:val="single" w:sz="6" w:space="0" w:color="000000"/>
              <w:right w:val="dotted" w:sz="6" w:space="0" w:color="000000"/>
            </w:tcBorders>
            <w:hideMark/>
          </w:tcPr>
          <w:p w14:paraId="253A1884" w14:textId="77777777" w:rsidR="00B05A74" w:rsidRDefault="00B05A74" w:rsidP="00086938">
            <w:pPr>
              <w:pStyle w:val="TableParagraph"/>
              <w:ind w:right="14"/>
              <w:jc w:val="both"/>
              <w:rPr>
                <w:sz w:val="16"/>
              </w:rPr>
            </w:pPr>
            <w:r>
              <w:rPr>
                <w:spacing w:val="-2"/>
                <w:sz w:val="16"/>
              </w:rPr>
              <w:t>127844</w:t>
            </w:r>
          </w:p>
        </w:tc>
        <w:tc>
          <w:tcPr>
            <w:tcW w:w="1133" w:type="dxa"/>
            <w:tcBorders>
              <w:top w:val="single" w:sz="6" w:space="0" w:color="000000"/>
              <w:left w:val="dotted" w:sz="6" w:space="0" w:color="000000"/>
              <w:bottom w:val="single" w:sz="6" w:space="0" w:color="000000"/>
              <w:right w:val="dotted" w:sz="6" w:space="0" w:color="000000"/>
            </w:tcBorders>
            <w:hideMark/>
          </w:tcPr>
          <w:p w14:paraId="40CB3B5F"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4FB186EC"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6891FCA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396623E" w14:textId="77777777" w:rsidR="00B05A74" w:rsidRDefault="00B05A74" w:rsidP="00086938">
            <w:pPr>
              <w:pStyle w:val="TableParagraph"/>
              <w:ind w:right="11"/>
              <w:jc w:val="both"/>
              <w:rPr>
                <w:sz w:val="16"/>
              </w:rPr>
            </w:pPr>
            <w:r>
              <w:rPr>
                <w:spacing w:val="-4"/>
                <w:sz w:val="16"/>
              </w:rPr>
              <w:t>5,45</w:t>
            </w:r>
          </w:p>
        </w:tc>
        <w:tc>
          <w:tcPr>
            <w:tcW w:w="1685" w:type="dxa"/>
            <w:tcBorders>
              <w:top w:val="single" w:sz="6" w:space="0" w:color="000000"/>
              <w:left w:val="dotted" w:sz="6" w:space="0" w:color="000000"/>
              <w:bottom w:val="single" w:sz="6" w:space="0" w:color="000000"/>
              <w:right w:val="single" w:sz="6" w:space="0" w:color="000000"/>
            </w:tcBorders>
            <w:hideMark/>
          </w:tcPr>
          <w:p w14:paraId="7B43BA9D" w14:textId="77777777" w:rsidR="00B05A74" w:rsidRDefault="00B05A74" w:rsidP="00086938">
            <w:pPr>
              <w:pStyle w:val="TableParagraph"/>
              <w:ind w:right="10"/>
              <w:jc w:val="both"/>
              <w:rPr>
                <w:sz w:val="16"/>
              </w:rPr>
            </w:pPr>
            <w:r>
              <w:rPr>
                <w:spacing w:val="-2"/>
                <w:sz w:val="16"/>
              </w:rPr>
              <w:t>1.090,00</w:t>
            </w:r>
          </w:p>
        </w:tc>
      </w:tr>
      <w:tr w:rsidR="00B05A74" w14:paraId="48F7F15A" w14:textId="77777777" w:rsidTr="00086938">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031FE5C" w14:textId="77777777" w:rsidR="00B05A74" w:rsidRDefault="00B05A74" w:rsidP="00086938">
            <w:pPr>
              <w:pStyle w:val="TableParagraph"/>
              <w:spacing w:before="39" w:line="228" w:lineRule="auto"/>
              <w:ind w:left="42" w:right="56"/>
              <w:jc w:val="both"/>
              <w:rPr>
                <w:sz w:val="16"/>
              </w:rPr>
            </w:pPr>
            <w:r>
              <w:rPr>
                <w:sz w:val="16"/>
              </w:rPr>
              <w:lastRenderedPageBreak/>
              <w:t>LUVA DE NYLON COM ELASTANO: PROTEÇÃO DAS MÃOS DO USUÁRIO CONTRA AGENTES ABRASIVOS, ESCORIANTES, CORTANTES E PERFURANTES E CONTRA AGENTE TÉRMICO CALOR DE CONTATO. LUVA DE SEGURANÇA, CONFECCIONADA EM NÁILON, BANHO DUPLO EM NITRÍLICO, PALMA ANTIDERRAPANTE, PUNHO EM ELÁSTICO. TAMANHOS A DEFINIR NO ATO DA COMPRA APRESENTAR O CERTIFICADO DE APROVAÇÃO</w:t>
            </w:r>
          </w:p>
        </w:tc>
      </w:tr>
      <w:tr w:rsidR="00B05A74" w14:paraId="571D247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AF2F31E" w14:textId="77777777" w:rsidR="00B05A74" w:rsidRDefault="00B05A74" w:rsidP="00086938">
            <w:pPr>
              <w:pStyle w:val="TableParagraph"/>
              <w:ind w:right="15"/>
              <w:jc w:val="both"/>
              <w:rPr>
                <w:sz w:val="16"/>
              </w:rPr>
            </w:pPr>
            <w:r>
              <w:rPr>
                <w:spacing w:val="-5"/>
                <w:sz w:val="16"/>
              </w:rPr>
              <w:t>31</w:t>
            </w:r>
          </w:p>
        </w:tc>
        <w:tc>
          <w:tcPr>
            <w:tcW w:w="1133" w:type="dxa"/>
            <w:tcBorders>
              <w:top w:val="single" w:sz="6" w:space="0" w:color="000000"/>
              <w:left w:val="dotted" w:sz="6" w:space="0" w:color="000000"/>
              <w:bottom w:val="single" w:sz="6" w:space="0" w:color="000000"/>
              <w:right w:val="dotted" w:sz="6" w:space="0" w:color="000000"/>
            </w:tcBorders>
            <w:hideMark/>
          </w:tcPr>
          <w:p w14:paraId="0565B58C" w14:textId="77777777" w:rsidR="00B05A74" w:rsidRDefault="00B05A74" w:rsidP="00086938">
            <w:pPr>
              <w:pStyle w:val="TableParagraph"/>
              <w:ind w:right="14"/>
              <w:jc w:val="both"/>
              <w:rPr>
                <w:sz w:val="16"/>
              </w:rPr>
            </w:pPr>
            <w:r>
              <w:rPr>
                <w:spacing w:val="-2"/>
                <w:sz w:val="16"/>
              </w:rPr>
              <w:t>127845</w:t>
            </w:r>
          </w:p>
        </w:tc>
        <w:tc>
          <w:tcPr>
            <w:tcW w:w="1133" w:type="dxa"/>
            <w:tcBorders>
              <w:top w:val="single" w:sz="6" w:space="0" w:color="000000"/>
              <w:left w:val="dotted" w:sz="6" w:space="0" w:color="000000"/>
              <w:bottom w:val="single" w:sz="6" w:space="0" w:color="000000"/>
              <w:right w:val="dotted" w:sz="6" w:space="0" w:color="000000"/>
            </w:tcBorders>
            <w:hideMark/>
          </w:tcPr>
          <w:p w14:paraId="29F261DA"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2A09F31"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77080113"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91E33C9" w14:textId="77777777" w:rsidR="00B05A74" w:rsidRDefault="00B05A74" w:rsidP="00086938">
            <w:pPr>
              <w:pStyle w:val="TableParagraph"/>
              <w:ind w:right="11"/>
              <w:jc w:val="both"/>
              <w:rPr>
                <w:sz w:val="16"/>
              </w:rPr>
            </w:pPr>
            <w:r>
              <w:rPr>
                <w:spacing w:val="-2"/>
                <w:sz w:val="16"/>
              </w:rPr>
              <w:t>20,26</w:t>
            </w:r>
          </w:p>
        </w:tc>
        <w:tc>
          <w:tcPr>
            <w:tcW w:w="1685" w:type="dxa"/>
            <w:tcBorders>
              <w:top w:val="single" w:sz="6" w:space="0" w:color="000000"/>
              <w:left w:val="dotted" w:sz="6" w:space="0" w:color="000000"/>
              <w:bottom w:val="single" w:sz="6" w:space="0" w:color="000000"/>
              <w:right w:val="single" w:sz="6" w:space="0" w:color="000000"/>
            </w:tcBorders>
            <w:hideMark/>
          </w:tcPr>
          <w:p w14:paraId="66B55F7D" w14:textId="77777777" w:rsidR="00B05A74" w:rsidRDefault="00B05A74" w:rsidP="00086938">
            <w:pPr>
              <w:pStyle w:val="TableParagraph"/>
              <w:ind w:right="10"/>
              <w:jc w:val="both"/>
              <w:rPr>
                <w:sz w:val="16"/>
              </w:rPr>
            </w:pPr>
            <w:r>
              <w:rPr>
                <w:spacing w:val="-2"/>
                <w:sz w:val="16"/>
              </w:rPr>
              <w:t>10.130,00</w:t>
            </w:r>
          </w:p>
        </w:tc>
      </w:tr>
      <w:tr w:rsidR="00B05A74" w14:paraId="4529434D"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40CABD8" w14:textId="77777777" w:rsidR="00B05A74" w:rsidRDefault="00B05A74" w:rsidP="00086938">
            <w:pPr>
              <w:pStyle w:val="TableParagraph"/>
              <w:spacing w:before="39" w:line="228" w:lineRule="auto"/>
              <w:ind w:left="42" w:right="57"/>
              <w:jc w:val="both"/>
              <w:rPr>
                <w:sz w:val="16"/>
              </w:rPr>
            </w:pPr>
            <w:r>
              <w:rPr>
                <w:sz w:val="16"/>
              </w:rPr>
              <w:t>LUVA DE PROTEÇÃO: PROTEÇÃO DAS MÃOS DO USUÁRIO CONTRA AGENTES ABRASIVOS, ESCORIANTES, CORTANTES E PERFURANTES. LUVA DE SEGURANÇA CONFECCIONADA EM POLIETILENO COM REVESTIMENTO NITRÍLICO COMPLETO (PALMA, DORSO E DEDOS), PUNHO TRICOTADO COM POLIETILENO E ELASTANO. COM ACABAMENTO RUGOSO E ADERÊNCIA A SUPERFÍCIES LISAS E/OU LUBRIFICADAS. TAMANHOS A DEFINIR NO ATO DA COMPRA APRESENTAR O CERTIFICADO DE APROVAÇÃO</w:t>
            </w:r>
          </w:p>
        </w:tc>
      </w:tr>
      <w:tr w:rsidR="00B05A74" w14:paraId="5148A929"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B07C5E6" w14:textId="77777777" w:rsidR="00B05A74" w:rsidRDefault="00B05A74" w:rsidP="00086938">
            <w:pPr>
              <w:pStyle w:val="TableParagraph"/>
              <w:ind w:right="15"/>
              <w:jc w:val="both"/>
              <w:rPr>
                <w:sz w:val="16"/>
              </w:rPr>
            </w:pPr>
            <w:r>
              <w:rPr>
                <w:spacing w:val="-5"/>
                <w:sz w:val="16"/>
              </w:rPr>
              <w:t>32</w:t>
            </w:r>
          </w:p>
        </w:tc>
        <w:tc>
          <w:tcPr>
            <w:tcW w:w="1133" w:type="dxa"/>
            <w:tcBorders>
              <w:top w:val="single" w:sz="6" w:space="0" w:color="000000"/>
              <w:left w:val="dotted" w:sz="6" w:space="0" w:color="000000"/>
              <w:bottom w:val="single" w:sz="6" w:space="0" w:color="000000"/>
              <w:right w:val="dotted" w:sz="6" w:space="0" w:color="000000"/>
            </w:tcBorders>
            <w:hideMark/>
          </w:tcPr>
          <w:p w14:paraId="543FFC18" w14:textId="77777777" w:rsidR="00B05A74" w:rsidRDefault="00B05A74" w:rsidP="00086938">
            <w:pPr>
              <w:pStyle w:val="TableParagraph"/>
              <w:ind w:right="14"/>
              <w:jc w:val="both"/>
              <w:rPr>
                <w:sz w:val="16"/>
              </w:rPr>
            </w:pPr>
            <w:r>
              <w:rPr>
                <w:spacing w:val="-2"/>
                <w:sz w:val="16"/>
              </w:rPr>
              <w:t>127846</w:t>
            </w:r>
          </w:p>
        </w:tc>
        <w:tc>
          <w:tcPr>
            <w:tcW w:w="1133" w:type="dxa"/>
            <w:tcBorders>
              <w:top w:val="single" w:sz="6" w:space="0" w:color="000000"/>
              <w:left w:val="dotted" w:sz="6" w:space="0" w:color="000000"/>
              <w:bottom w:val="single" w:sz="6" w:space="0" w:color="000000"/>
              <w:right w:val="dotted" w:sz="6" w:space="0" w:color="000000"/>
            </w:tcBorders>
            <w:hideMark/>
          </w:tcPr>
          <w:p w14:paraId="35B70201"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48D4BFAC"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24CA0520"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53355B8" w14:textId="77777777" w:rsidR="00B05A74" w:rsidRDefault="00B05A74" w:rsidP="00086938">
            <w:pPr>
              <w:pStyle w:val="TableParagraph"/>
              <w:ind w:right="11"/>
              <w:jc w:val="both"/>
              <w:rPr>
                <w:sz w:val="16"/>
              </w:rPr>
            </w:pPr>
            <w:r>
              <w:rPr>
                <w:spacing w:val="-4"/>
                <w:sz w:val="16"/>
              </w:rPr>
              <w:t>4,86</w:t>
            </w:r>
          </w:p>
        </w:tc>
        <w:tc>
          <w:tcPr>
            <w:tcW w:w="1685" w:type="dxa"/>
            <w:tcBorders>
              <w:top w:val="single" w:sz="6" w:space="0" w:color="000000"/>
              <w:left w:val="dotted" w:sz="6" w:space="0" w:color="000000"/>
              <w:bottom w:val="single" w:sz="6" w:space="0" w:color="000000"/>
              <w:right w:val="single" w:sz="6" w:space="0" w:color="000000"/>
            </w:tcBorders>
            <w:hideMark/>
          </w:tcPr>
          <w:p w14:paraId="4D6C5D6B" w14:textId="77777777" w:rsidR="00B05A74" w:rsidRDefault="00B05A74" w:rsidP="00086938">
            <w:pPr>
              <w:pStyle w:val="TableParagraph"/>
              <w:ind w:right="10"/>
              <w:jc w:val="both"/>
              <w:rPr>
                <w:sz w:val="16"/>
              </w:rPr>
            </w:pPr>
            <w:r>
              <w:rPr>
                <w:spacing w:val="-2"/>
                <w:sz w:val="16"/>
              </w:rPr>
              <w:t>4.860,00</w:t>
            </w:r>
          </w:p>
        </w:tc>
      </w:tr>
      <w:tr w:rsidR="00B05A74" w14:paraId="5418AC7D" w14:textId="77777777" w:rsidTr="00086938">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B8E7B2F" w14:textId="77777777" w:rsidR="00B05A74" w:rsidRDefault="00B05A74" w:rsidP="00086938">
            <w:pPr>
              <w:pStyle w:val="TableParagraph"/>
              <w:spacing w:before="39" w:line="228" w:lineRule="auto"/>
              <w:ind w:left="42" w:right="56"/>
              <w:jc w:val="both"/>
              <w:rPr>
                <w:sz w:val="16"/>
              </w:rPr>
            </w:pPr>
            <w:r>
              <w:rPr>
                <w:sz w:val="16"/>
              </w:rPr>
              <w:t>LUVA DE SEGURANÇA: PROTEÇÃO DAS MÃOS DO USUÁRIO CONTRA AGENTES ABRASIVOS, ESCORIANTES, CORTANTES E PERFURANTES E CONTRA AGENTES TÉRMICOS (CALOR DE CONTATO). LUVA DE SEGURANÇA CONFECCIONADA EM SUPORTE</w:t>
            </w:r>
            <w:r>
              <w:rPr>
                <w:spacing w:val="40"/>
                <w:sz w:val="16"/>
              </w:rPr>
              <w:t xml:space="preserve"> </w:t>
            </w:r>
            <w:r>
              <w:rPr>
                <w:sz w:val="16"/>
              </w:rPr>
              <w:t>TÊXTIL, COM BANHO EM LÁTEX NATURAL NA PALMA, DEDOS E DORSO DOS DEDOS, PUNHO TRICOTADO COM ELÁSTICO, ACABAMENTO EM OVERLOQUE TAMANHOS A DEFINIR NO ATO DA COMPRA APRESENTAR O CERTIFICADO DE APROVAÇÃO</w:t>
            </w:r>
          </w:p>
        </w:tc>
      </w:tr>
      <w:tr w:rsidR="00B05A74" w14:paraId="52BD60B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9E1F56" w14:textId="77777777" w:rsidR="00B05A74" w:rsidRDefault="00B05A74" w:rsidP="00086938">
            <w:pPr>
              <w:pStyle w:val="TableParagraph"/>
              <w:ind w:right="15"/>
              <w:jc w:val="both"/>
              <w:rPr>
                <w:sz w:val="16"/>
              </w:rPr>
            </w:pPr>
            <w:r>
              <w:rPr>
                <w:spacing w:val="-5"/>
                <w:sz w:val="16"/>
              </w:rPr>
              <w:t>33</w:t>
            </w:r>
          </w:p>
        </w:tc>
        <w:tc>
          <w:tcPr>
            <w:tcW w:w="1133" w:type="dxa"/>
            <w:tcBorders>
              <w:top w:val="single" w:sz="6" w:space="0" w:color="000000"/>
              <w:left w:val="dotted" w:sz="6" w:space="0" w:color="000000"/>
              <w:bottom w:val="single" w:sz="6" w:space="0" w:color="000000"/>
              <w:right w:val="dotted" w:sz="6" w:space="0" w:color="000000"/>
            </w:tcBorders>
            <w:hideMark/>
          </w:tcPr>
          <w:p w14:paraId="3A24FD9C" w14:textId="77777777" w:rsidR="00B05A74" w:rsidRDefault="00B05A74" w:rsidP="00086938">
            <w:pPr>
              <w:pStyle w:val="TableParagraph"/>
              <w:ind w:right="14"/>
              <w:jc w:val="both"/>
              <w:rPr>
                <w:sz w:val="16"/>
              </w:rPr>
            </w:pPr>
            <w:r>
              <w:rPr>
                <w:spacing w:val="-2"/>
                <w:sz w:val="16"/>
              </w:rPr>
              <w:t>127847</w:t>
            </w:r>
          </w:p>
        </w:tc>
        <w:tc>
          <w:tcPr>
            <w:tcW w:w="1133" w:type="dxa"/>
            <w:tcBorders>
              <w:top w:val="single" w:sz="6" w:space="0" w:color="000000"/>
              <w:left w:val="dotted" w:sz="6" w:space="0" w:color="000000"/>
              <w:bottom w:val="single" w:sz="6" w:space="0" w:color="000000"/>
              <w:right w:val="dotted" w:sz="6" w:space="0" w:color="000000"/>
            </w:tcBorders>
            <w:hideMark/>
          </w:tcPr>
          <w:p w14:paraId="38221B92"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0F8877F9"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016F4D53"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F60FAB" w14:textId="77777777" w:rsidR="00B05A74" w:rsidRDefault="00B05A74" w:rsidP="00086938">
            <w:pPr>
              <w:pStyle w:val="TableParagraph"/>
              <w:ind w:right="11"/>
              <w:jc w:val="both"/>
              <w:rPr>
                <w:sz w:val="16"/>
              </w:rPr>
            </w:pPr>
            <w:r>
              <w:rPr>
                <w:spacing w:val="-2"/>
                <w:sz w:val="16"/>
              </w:rPr>
              <w:t>12,25</w:t>
            </w:r>
          </w:p>
        </w:tc>
        <w:tc>
          <w:tcPr>
            <w:tcW w:w="1685" w:type="dxa"/>
            <w:tcBorders>
              <w:top w:val="single" w:sz="6" w:space="0" w:color="000000"/>
              <w:left w:val="dotted" w:sz="6" w:space="0" w:color="000000"/>
              <w:bottom w:val="single" w:sz="6" w:space="0" w:color="000000"/>
              <w:right w:val="single" w:sz="6" w:space="0" w:color="000000"/>
            </w:tcBorders>
            <w:hideMark/>
          </w:tcPr>
          <w:p w14:paraId="6BC3D488" w14:textId="77777777" w:rsidR="00B05A74" w:rsidRDefault="00B05A74" w:rsidP="00086938">
            <w:pPr>
              <w:pStyle w:val="TableParagraph"/>
              <w:ind w:right="10"/>
              <w:jc w:val="both"/>
              <w:rPr>
                <w:sz w:val="16"/>
              </w:rPr>
            </w:pPr>
            <w:r>
              <w:rPr>
                <w:spacing w:val="-2"/>
                <w:sz w:val="16"/>
              </w:rPr>
              <w:t>6.125,00</w:t>
            </w:r>
          </w:p>
        </w:tc>
      </w:tr>
      <w:tr w:rsidR="00B05A74" w14:paraId="44EED875"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6339BDA" w14:textId="77777777" w:rsidR="00B05A74" w:rsidRDefault="00B05A74" w:rsidP="00086938">
            <w:pPr>
              <w:pStyle w:val="TableParagraph"/>
              <w:spacing w:before="39" w:line="228" w:lineRule="auto"/>
              <w:ind w:left="42" w:right="56"/>
              <w:jc w:val="both"/>
              <w:rPr>
                <w:sz w:val="16"/>
              </w:rPr>
            </w:pPr>
            <w:r>
              <w:rPr>
                <w:sz w:val="16"/>
              </w:rPr>
              <w:t>LUVA DE SEGURANÇA: PROTEÇÃO DAS MÃOS DO USUÁRIO CONTRA AGENTES ABRASIVOS, ESCORIANTES, CORTANTES E PERFURANTES E CONTRA AGENTES TÉRMICOS (CALOR DE CONTATO) - LUVA DE SEGURANÇA CONFECCIONADA EM FIBRAS SINTÉTICAS, 13 "GAUGE", REVESTIDA EM NITRILA NA FACE PALMAR E PONTA DOS DEDOS, PUNHO COM FIBRAS ELÁSTICAS E ACABAMENTO COM FIBRAS SINTÉTICAS. TAMANHOS A DEFINIR NO ATO DA COMPRA APRESENTAR O CERTIFICADO DE APROVAÇÃO</w:t>
            </w:r>
          </w:p>
        </w:tc>
      </w:tr>
      <w:tr w:rsidR="00B05A74" w14:paraId="36AFAC28"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9F2C750" w14:textId="77777777" w:rsidR="00B05A74" w:rsidRDefault="00B05A74" w:rsidP="00086938">
            <w:pPr>
              <w:pStyle w:val="TableParagraph"/>
              <w:ind w:right="15"/>
              <w:jc w:val="both"/>
              <w:rPr>
                <w:sz w:val="16"/>
              </w:rPr>
            </w:pPr>
            <w:r>
              <w:rPr>
                <w:spacing w:val="-5"/>
                <w:sz w:val="16"/>
              </w:rPr>
              <w:t>34</w:t>
            </w:r>
          </w:p>
        </w:tc>
        <w:tc>
          <w:tcPr>
            <w:tcW w:w="1133" w:type="dxa"/>
            <w:tcBorders>
              <w:top w:val="single" w:sz="6" w:space="0" w:color="000000"/>
              <w:left w:val="dotted" w:sz="6" w:space="0" w:color="000000"/>
              <w:bottom w:val="single" w:sz="6" w:space="0" w:color="000000"/>
              <w:right w:val="dotted" w:sz="6" w:space="0" w:color="000000"/>
            </w:tcBorders>
            <w:hideMark/>
          </w:tcPr>
          <w:p w14:paraId="11D5147E" w14:textId="77777777" w:rsidR="00B05A74" w:rsidRDefault="00B05A74" w:rsidP="00086938">
            <w:pPr>
              <w:pStyle w:val="TableParagraph"/>
              <w:ind w:right="14"/>
              <w:jc w:val="both"/>
              <w:rPr>
                <w:sz w:val="16"/>
              </w:rPr>
            </w:pPr>
            <w:r>
              <w:rPr>
                <w:spacing w:val="-2"/>
                <w:sz w:val="16"/>
              </w:rPr>
              <w:t>127848</w:t>
            </w:r>
          </w:p>
        </w:tc>
        <w:tc>
          <w:tcPr>
            <w:tcW w:w="1133" w:type="dxa"/>
            <w:tcBorders>
              <w:top w:val="single" w:sz="6" w:space="0" w:color="000000"/>
              <w:left w:val="dotted" w:sz="6" w:space="0" w:color="000000"/>
              <w:bottom w:val="single" w:sz="6" w:space="0" w:color="000000"/>
              <w:right w:val="dotted" w:sz="6" w:space="0" w:color="000000"/>
            </w:tcBorders>
            <w:hideMark/>
          </w:tcPr>
          <w:p w14:paraId="367FE3BD"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6350ABD0"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28DC48D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E2563D" w14:textId="77777777" w:rsidR="00B05A74" w:rsidRDefault="00B05A74" w:rsidP="00086938">
            <w:pPr>
              <w:pStyle w:val="TableParagraph"/>
              <w:ind w:right="11"/>
              <w:jc w:val="both"/>
              <w:rPr>
                <w:sz w:val="16"/>
              </w:rPr>
            </w:pPr>
            <w:r>
              <w:rPr>
                <w:spacing w:val="-2"/>
                <w:sz w:val="16"/>
              </w:rPr>
              <w:t>12,98</w:t>
            </w:r>
          </w:p>
        </w:tc>
        <w:tc>
          <w:tcPr>
            <w:tcW w:w="1685" w:type="dxa"/>
            <w:tcBorders>
              <w:top w:val="single" w:sz="6" w:space="0" w:color="000000"/>
              <w:left w:val="dotted" w:sz="6" w:space="0" w:color="000000"/>
              <w:bottom w:val="single" w:sz="6" w:space="0" w:color="000000"/>
              <w:right w:val="single" w:sz="6" w:space="0" w:color="000000"/>
            </w:tcBorders>
            <w:hideMark/>
          </w:tcPr>
          <w:p w14:paraId="7713339B" w14:textId="77777777" w:rsidR="00B05A74" w:rsidRDefault="00B05A74" w:rsidP="00086938">
            <w:pPr>
              <w:pStyle w:val="TableParagraph"/>
              <w:ind w:right="10"/>
              <w:jc w:val="both"/>
              <w:rPr>
                <w:sz w:val="16"/>
              </w:rPr>
            </w:pPr>
            <w:r>
              <w:rPr>
                <w:spacing w:val="-2"/>
                <w:sz w:val="16"/>
              </w:rPr>
              <w:t>3.894,00</w:t>
            </w:r>
          </w:p>
        </w:tc>
      </w:tr>
      <w:tr w:rsidR="00B05A74" w14:paraId="331010A2"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C6C5546" w14:textId="77777777" w:rsidR="00B05A74" w:rsidRDefault="00B05A74" w:rsidP="00086938">
            <w:pPr>
              <w:pStyle w:val="TableParagraph"/>
              <w:spacing w:before="39" w:line="228" w:lineRule="auto"/>
              <w:ind w:left="42" w:right="56"/>
              <w:jc w:val="both"/>
              <w:rPr>
                <w:sz w:val="16"/>
              </w:rPr>
            </w:pPr>
            <w:r>
              <w:rPr>
                <w:sz w:val="16"/>
              </w:rPr>
              <w:t xml:space="preserve">LUVA DE SEGURANÇA CONTRA AGENTES TÉRMICO E MECÂNICOS: PROTEÇÃO CONTRA AGENTES MECÂNICOS- PROTEÇÃO DAS MÃOS DO USUÁRIO CONTRA AGENTES ABRASIVOS, ESCORIANTES, CORTANTES E PERFURANTES- LUVA DE SEGURANÇA CONFECCIONADA EM FIBRAS NATURAIS, GAUGE 10, REVESTIDA COM BORRACHA VULCANIZADA NA PALMA, PUNHO COM FIBRAS ELÁSTICAS E ACABAMENTO COM FIBRAS SINTÉTICAS. TAMANHOS A DEFINIR NO ATO DA COMPRA APRESENTAR O CERTIFICADO DE </w:t>
            </w:r>
            <w:r>
              <w:rPr>
                <w:spacing w:val="-2"/>
                <w:sz w:val="16"/>
              </w:rPr>
              <w:t>APROVAÇÃO</w:t>
            </w:r>
          </w:p>
        </w:tc>
      </w:tr>
      <w:tr w:rsidR="00B05A74" w14:paraId="4DBE84C4"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A5AE528" w14:textId="77777777" w:rsidR="00B05A74" w:rsidRDefault="00B05A74" w:rsidP="00086938">
            <w:pPr>
              <w:pStyle w:val="TableParagraph"/>
              <w:ind w:right="15"/>
              <w:jc w:val="both"/>
              <w:rPr>
                <w:sz w:val="16"/>
              </w:rPr>
            </w:pPr>
            <w:r>
              <w:rPr>
                <w:spacing w:val="-5"/>
                <w:sz w:val="16"/>
              </w:rPr>
              <w:t>35</w:t>
            </w:r>
          </w:p>
        </w:tc>
        <w:tc>
          <w:tcPr>
            <w:tcW w:w="1133" w:type="dxa"/>
            <w:tcBorders>
              <w:top w:val="single" w:sz="6" w:space="0" w:color="000000"/>
              <w:left w:val="dotted" w:sz="6" w:space="0" w:color="000000"/>
              <w:bottom w:val="single" w:sz="6" w:space="0" w:color="000000"/>
              <w:right w:val="dotted" w:sz="6" w:space="0" w:color="000000"/>
            </w:tcBorders>
            <w:hideMark/>
          </w:tcPr>
          <w:p w14:paraId="5C15DBE3" w14:textId="77777777" w:rsidR="00B05A74" w:rsidRDefault="00B05A74" w:rsidP="00086938">
            <w:pPr>
              <w:pStyle w:val="TableParagraph"/>
              <w:ind w:right="14"/>
              <w:jc w:val="both"/>
              <w:rPr>
                <w:sz w:val="16"/>
              </w:rPr>
            </w:pPr>
            <w:r>
              <w:rPr>
                <w:spacing w:val="-2"/>
                <w:sz w:val="16"/>
              </w:rPr>
              <w:t>127849</w:t>
            </w:r>
          </w:p>
        </w:tc>
        <w:tc>
          <w:tcPr>
            <w:tcW w:w="1133" w:type="dxa"/>
            <w:tcBorders>
              <w:top w:val="single" w:sz="6" w:space="0" w:color="000000"/>
              <w:left w:val="dotted" w:sz="6" w:space="0" w:color="000000"/>
              <w:bottom w:val="single" w:sz="6" w:space="0" w:color="000000"/>
              <w:right w:val="dotted" w:sz="6" w:space="0" w:color="000000"/>
            </w:tcBorders>
            <w:hideMark/>
          </w:tcPr>
          <w:p w14:paraId="4DA181AF"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7F8F7D5"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3548776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8188547" w14:textId="77777777" w:rsidR="00B05A74" w:rsidRDefault="00B05A74" w:rsidP="00086938">
            <w:pPr>
              <w:pStyle w:val="TableParagraph"/>
              <w:ind w:right="11"/>
              <w:jc w:val="both"/>
              <w:rPr>
                <w:sz w:val="16"/>
              </w:rPr>
            </w:pPr>
            <w:r>
              <w:rPr>
                <w:spacing w:val="-2"/>
                <w:sz w:val="16"/>
              </w:rPr>
              <w:t>11,74</w:t>
            </w:r>
          </w:p>
        </w:tc>
        <w:tc>
          <w:tcPr>
            <w:tcW w:w="1685" w:type="dxa"/>
            <w:tcBorders>
              <w:top w:val="single" w:sz="6" w:space="0" w:color="000000"/>
              <w:left w:val="dotted" w:sz="6" w:space="0" w:color="000000"/>
              <w:bottom w:val="single" w:sz="6" w:space="0" w:color="000000"/>
              <w:right w:val="single" w:sz="6" w:space="0" w:color="000000"/>
            </w:tcBorders>
            <w:hideMark/>
          </w:tcPr>
          <w:p w14:paraId="1FBDC1BF" w14:textId="77777777" w:rsidR="00B05A74" w:rsidRDefault="00B05A74" w:rsidP="00086938">
            <w:pPr>
              <w:pStyle w:val="TableParagraph"/>
              <w:ind w:right="10"/>
              <w:jc w:val="both"/>
              <w:rPr>
                <w:sz w:val="16"/>
              </w:rPr>
            </w:pPr>
            <w:r>
              <w:rPr>
                <w:spacing w:val="-2"/>
                <w:sz w:val="16"/>
              </w:rPr>
              <w:t>3.522,00</w:t>
            </w:r>
          </w:p>
        </w:tc>
      </w:tr>
      <w:tr w:rsidR="00B05A74" w14:paraId="6E90F1E3"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0F83EE1" w14:textId="77777777" w:rsidR="00B05A74" w:rsidRDefault="00B05A74" w:rsidP="00086938">
            <w:pPr>
              <w:pStyle w:val="TableParagraph"/>
              <w:spacing w:before="39" w:line="228" w:lineRule="auto"/>
              <w:ind w:left="42" w:right="58"/>
              <w:jc w:val="both"/>
              <w:rPr>
                <w:sz w:val="16"/>
              </w:rPr>
            </w:pPr>
            <w:r>
              <w:rPr>
                <w:sz w:val="16"/>
              </w:rPr>
              <w:t>LUVA DE SEGURANÇA CONTRA AGENTES MECÂNICOS: PROTEÇÃO DAS MÃOS DO USUÁRIO CONTRA AGENTES ABRASIVOS, ESCORIANTES, CORTANTES E PERFURANTES.LUVA DE SEGURANÇA CONFECCIONADA EM VAQUETA, TIRA DE REFORÇO EXTERNO EM VAQUETA ENTRE OS DEDOS POLEGAR, INDICADOR, MÉDIO E ANELAR, REFORÇO EM VAQUETA NA PALMA, ELÁSTICO NO DORSO PARA AJUSTE. TAMANHOS A DEFINIR NO ATO DA COMPRA APRESENTAR O CERTIFICADO DE APROVAÇÃO</w:t>
            </w:r>
          </w:p>
        </w:tc>
      </w:tr>
      <w:tr w:rsidR="00B05A74" w14:paraId="1E30B45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99C7B7D" w14:textId="77777777" w:rsidR="00B05A74" w:rsidRDefault="00B05A74" w:rsidP="00086938">
            <w:pPr>
              <w:pStyle w:val="TableParagraph"/>
              <w:ind w:right="15"/>
              <w:jc w:val="both"/>
              <w:rPr>
                <w:sz w:val="16"/>
              </w:rPr>
            </w:pPr>
            <w:r>
              <w:rPr>
                <w:spacing w:val="-5"/>
                <w:sz w:val="16"/>
              </w:rPr>
              <w:t>36</w:t>
            </w:r>
          </w:p>
        </w:tc>
        <w:tc>
          <w:tcPr>
            <w:tcW w:w="1133" w:type="dxa"/>
            <w:tcBorders>
              <w:top w:val="single" w:sz="6" w:space="0" w:color="000000"/>
              <w:left w:val="dotted" w:sz="6" w:space="0" w:color="000000"/>
              <w:bottom w:val="single" w:sz="6" w:space="0" w:color="000000"/>
              <w:right w:val="dotted" w:sz="6" w:space="0" w:color="000000"/>
            </w:tcBorders>
            <w:hideMark/>
          </w:tcPr>
          <w:p w14:paraId="133A4527" w14:textId="77777777" w:rsidR="00B05A74" w:rsidRDefault="00B05A74" w:rsidP="00086938">
            <w:pPr>
              <w:pStyle w:val="TableParagraph"/>
              <w:ind w:right="14"/>
              <w:jc w:val="both"/>
              <w:rPr>
                <w:sz w:val="16"/>
              </w:rPr>
            </w:pPr>
            <w:r>
              <w:rPr>
                <w:spacing w:val="-2"/>
                <w:sz w:val="16"/>
              </w:rPr>
              <w:t>127850</w:t>
            </w:r>
          </w:p>
        </w:tc>
        <w:tc>
          <w:tcPr>
            <w:tcW w:w="1133" w:type="dxa"/>
            <w:tcBorders>
              <w:top w:val="single" w:sz="6" w:space="0" w:color="000000"/>
              <w:left w:val="dotted" w:sz="6" w:space="0" w:color="000000"/>
              <w:bottom w:val="single" w:sz="6" w:space="0" w:color="000000"/>
              <w:right w:val="dotted" w:sz="6" w:space="0" w:color="000000"/>
            </w:tcBorders>
            <w:hideMark/>
          </w:tcPr>
          <w:p w14:paraId="3D7B9B5F"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4A0459D0"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23F65349"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BE5DF60" w14:textId="77777777" w:rsidR="00B05A74" w:rsidRDefault="00B05A74" w:rsidP="00086938">
            <w:pPr>
              <w:pStyle w:val="TableParagraph"/>
              <w:ind w:right="11"/>
              <w:jc w:val="both"/>
              <w:rPr>
                <w:sz w:val="16"/>
              </w:rPr>
            </w:pPr>
            <w:r>
              <w:rPr>
                <w:spacing w:val="-4"/>
                <w:sz w:val="16"/>
              </w:rPr>
              <w:t>3,57</w:t>
            </w:r>
          </w:p>
        </w:tc>
        <w:tc>
          <w:tcPr>
            <w:tcW w:w="1685" w:type="dxa"/>
            <w:tcBorders>
              <w:top w:val="single" w:sz="6" w:space="0" w:color="000000"/>
              <w:left w:val="dotted" w:sz="6" w:space="0" w:color="000000"/>
              <w:bottom w:val="single" w:sz="6" w:space="0" w:color="000000"/>
              <w:right w:val="single" w:sz="6" w:space="0" w:color="000000"/>
            </w:tcBorders>
            <w:hideMark/>
          </w:tcPr>
          <w:p w14:paraId="7CB74721" w14:textId="77777777" w:rsidR="00B05A74" w:rsidRDefault="00B05A74" w:rsidP="00086938">
            <w:pPr>
              <w:pStyle w:val="TableParagraph"/>
              <w:ind w:right="10"/>
              <w:jc w:val="both"/>
              <w:rPr>
                <w:sz w:val="16"/>
              </w:rPr>
            </w:pPr>
            <w:r>
              <w:rPr>
                <w:spacing w:val="-2"/>
                <w:sz w:val="16"/>
              </w:rPr>
              <w:t>714,00</w:t>
            </w:r>
          </w:p>
        </w:tc>
      </w:tr>
      <w:tr w:rsidR="00B05A74" w14:paraId="256BA786"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D83A1CF" w14:textId="77777777" w:rsidR="00B05A74" w:rsidRDefault="00B05A74" w:rsidP="00086938">
            <w:pPr>
              <w:pStyle w:val="TableParagraph"/>
              <w:spacing w:before="39" w:line="228" w:lineRule="auto"/>
              <w:ind w:left="42" w:right="58"/>
              <w:jc w:val="both"/>
              <w:rPr>
                <w:sz w:val="16"/>
              </w:rPr>
            </w:pPr>
            <w:r>
              <w:rPr>
                <w:sz w:val="16"/>
              </w:rPr>
              <w:t>LUVA DE SEGURANÇA PARA AGENTES QUÍMICOS OU MECÂNICOS: LUVA TIPO "A" PARA PROTEÇÃO DAS MÃOS DO USUÁRIO CONTRA AGENTES ABRASIVOS, ESCORIANTES, CORTANTES E PERFURANTES, CONTRA AGENTES TÉRMICOS (CALOR DE CONTATO), CONTRA AGENTES QUÍMICOS (ÁLCOOIS PRIMÁRIOS (A), AMINAS (G), (K), ÁCIDOS MINERAIS INORGÂNICOS (L), ÁCIDOS MINERAIS</w:t>
            </w:r>
            <w:r>
              <w:rPr>
                <w:spacing w:val="40"/>
                <w:sz w:val="16"/>
              </w:rPr>
              <w:t xml:space="preserve"> </w:t>
            </w:r>
            <w:r>
              <w:rPr>
                <w:sz w:val="16"/>
              </w:rPr>
              <w:t>INORGÂNICOS, OXIDANTES (M), ÁCIDOS ORGÂNICOS (N), BASES ORGÂNICAS (O), PERÓXIDOS (P), ÁCIDOS MINERAIS INORGÂNICOS</w:t>
            </w:r>
          </w:p>
          <w:p w14:paraId="4DE3561E" w14:textId="77777777" w:rsidR="00B05A74" w:rsidRDefault="00B05A74" w:rsidP="00086938">
            <w:pPr>
              <w:pStyle w:val="TableParagraph"/>
              <w:spacing w:before="1" w:line="228" w:lineRule="auto"/>
              <w:ind w:left="42" w:right="57"/>
              <w:jc w:val="both"/>
              <w:rPr>
                <w:sz w:val="16"/>
              </w:rPr>
            </w:pPr>
            <w:r>
              <w:rPr>
                <w:sz w:val="16"/>
              </w:rPr>
              <w:t>(S) E ALDEÍDOS (T)) E CONTRA AGENTES BIOLÓGICOS. LUVA DE SEGURANÇA CONFECCIONADA EM NÁILON COM BANHO TOTAL EM BORRACHA NITRÍLICA E NEOPRENE, BANHO NITRÍLICO ESPUMOSO ANTIDERRAPANTE NA PALMA, FACE PALMAR DOS DEDOS E PONTA DOS DEDOS. TAMANHOS A DEFINIR NO ATO DA COMPRA APRESENTAR O CERTIFICADO DE APROVAÇÃO</w:t>
            </w:r>
          </w:p>
        </w:tc>
      </w:tr>
      <w:tr w:rsidR="00B05A74" w14:paraId="59E21C00"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06855D" w14:textId="77777777" w:rsidR="00B05A74" w:rsidRDefault="00B05A74" w:rsidP="00086938">
            <w:pPr>
              <w:pStyle w:val="TableParagraph"/>
              <w:ind w:right="15"/>
              <w:jc w:val="both"/>
              <w:rPr>
                <w:sz w:val="16"/>
              </w:rPr>
            </w:pPr>
            <w:r>
              <w:rPr>
                <w:spacing w:val="-5"/>
                <w:sz w:val="16"/>
              </w:rPr>
              <w:t>37</w:t>
            </w:r>
          </w:p>
        </w:tc>
        <w:tc>
          <w:tcPr>
            <w:tcW w:w="1133" w:type="dxa"/>
            <w:tcBorders>
              <w:top w:val="single" w:sz="6" w:space="0" w:color="000000"/>
              <w:left w:val="dotted" w:sz="6" w:space="0" w:color="000000"/>
              <w:bottom w:val="single" w:sz="6" w:space="0" w:color="000000"/>
              <w:right w:val="dotted" w:sz="6" w:space="0" w:color="000000"/>
            </w:tcBorders>
            <w:hideMark/>
          </w:tcPr>
          <w:p w14:paraId="4B3717C7" w14:textId="77777777" w:rsidR="00B05A74" w:rsidRDefault="00B05A74" w:rsidP="00086938">
            <w:pPr>
              <w:pStyle w:val="TableParagraph"/>
              <w:ind w:right="14"/>
              <w:jc w:val="both"/>
              <w:rPr>
                <w:sz w:val="16"/>
              </w:rPr>
            </w:pPr>
            <w:r>
              <w:rPr>
                <w:spacing w:val="-2"/>
                <w:sz w:val="16"/>
              </w:rPr>
              <w:t>127851</w:t>
            </w:r>
          </w:p>
        </w:tc>
        <w:tc>
          <w:tcPr>
            <w:tcW w:w="1133" w:type="dxa"/>
            <w:tcBorders>
              <w:top w:val="single" w:sz="6" w:space="0" w:color="000000"/>
              <w:left w:val="dotted" w:sz="6" w:space="0" w:color="000000"/>
              <w:bottom w:val="single" w:sz="6" w:space="0" w:color="000000"/>
              <w:right w:val="dotted" w:sz="6" w:space="0" w:color="000000"/>
            </w:tcBorders>
            <w:hideMark/>
          </w:tcPr>
          <w:p w14:paraId="1B9802B7"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1ACDCA8"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4F99D90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C27734D" w14:textId="77777777" w:rsidR="00B05A74" w:rsidRDefault="00B05A74" w:rsidP="00086938">
            <w:pPr>
              <w:pStyle w:val="TableParagraph"/>
              <w:ind w:right="11"/>
              <w:jc w:val="both"/>
              <w:rPr>
                <w:sz w:val="16"/>
              </w:rPr>
            </w:pPr>
            <w:r>
              <w:rPr>
                <w:spacing w:val="-4"/>
                <w:sz w:val="16"/>
              </w:rPr>
              <w:t>6,16</w:t>
            </w:r>
          </w:p>
        </w:tc>
        <w:tc>
          <w:tcPr>
            <w:tcW w:w="1685" w:type="dxa"/>
            <w:tcBorders>
              <w:top w:val="single" w:sz="6" w:space="0" w:color="000000"/>
              <w:left w:val="dotted" w:sz="6" w:space="0" w:color="000000"/>
              <w:bottom w:val="single" w:sz="6" w:space="0" w:color="000000"/>
              <w:right w:val="single" w:sz="6" w:space="0" w:color="000000"/>
            </w:tcBorders>
            <w:hideMark/>
          </w:tcPr>
          <w:p w14:paraId="707F2CAF" w14:textId="77777777" w:rsidR="00B05A74" w:rsidRDefault="00B05A74" w:rsidP="00086938">
            <w:pPr>
              <w:pStyle w:val="TableParagraph"/>
              <w:ind w:right="10"/>
              <w:jc w:val="both"/>
              <w:rPr>
                <w:sz w:val="16"/>
              </w:rPr>
            </w:pPr>
            <w:r>
              <w:rPr>
                <w:spacing w:val="-2"/>
                <w:sz w:val="16"/>
              </w:rPr>
              <w:t>2.464,00</w:t>
            </w:r>
          </w:p>
        </w:tc>
      </w:tr>
      <w:tr w:rsidR="00B05A74" w14:paraId="3E02469A"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591187" w14:textId="77777777" w:rsidR="00B05A74" w:rsidRDefault="00B05A74" w:rsidP="00086938">
            <w:pPr>
              <w:pStyle w:val="TableParagraph"/>
              <w:spacing w:before="39" w:line="228" w:lineRule="auto"/>
              <w:ind w:left="42" w:right="57"/>
              <w:jc w:val="both"/>
              <w:rPr>
                <w:sz w:val="16"/>
              </w:rPr>
            </w:pPr>
            <w:r>
              <w:rPr>
                <w:sz w:val="16"/>
              </w:rPr>
              <w:t>LUVA DE SEGURANÇA PVC: LUVA TIPO B PARA PROTEÇÃO DAS MÃOS DO USUÁRIO CONGTRA AGENTES ABRASIVOS, ESCORIANTES, CORTANTES E PERFURANTES E CONTRA AGENTES QUIMICOS (HIDROCARBONETOS SATURADOS (J), BASES INORGÂNICAS (K) E ÁCIDOS MINERAIS INORGÂNICOS (L) LUVA DE SEGURANÇA CONFECCIONADA EM PVC COM FORRO DE ALGODÃO, COM PALMA ÁSPERA. COMPRIMENTO DE PUNHOS 25 CM, 35 CM, 45 CM, 60 CM E 70 CM. TAMANHOS A DEFINIR NO ATO DA COMPRA, ASSIM COMO SEU COMPRIMENTO APRESENTAR O CERTIFICADO DE APROVAÇÃO</w:t>
            </w:r>
          </w:p>
        </w:tc>
      </w:tr>
      <w:tr w:rsidR="00B05A74" w14:paraId="197B70D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5B649F" w14:textId="77777777" w:rsidR="00B05A74" w:rsidRDefault="00B05A74" w:rsidP="00086938">
            <w:pPr>
              <w:pStyle w:val="TableParagraph"/>
              <w:ind w:right="15"/>
              <w:jc w:val="both"/>
              <w:rPr>
                <w:sz w:val="16"/>
              </w:rPr>
            </w:pPr>
            <w:r>
              <w:rPr>
                <w:spacing w:val="-5"/>
                <w:sz w:val="16"/>
              </w:rPr>
              <w:t>38</w:t>
            </w:r>
          </w:p>
        </w:tc>
        <w:tc>
          <w:tcPr>
            <w:tcW w:w="1133" w:type="dxa"/>
            <w:tcBorders>
              <w:top w:val="single" w:sz="6" w:space="0" w:color="000000"/>
              <w:left w:val="dotted" w:sz="6" w:space="0" w:color="000000"/>
              <w:bottom w:val="single" w:sz="6" w:space="0" w:color="000000"/>
              <w:right w:val="dotted" w:sz="6" w:space="0" w:color="000000"/>
            </w:tcBorders>
            <w:hideMark/>
          </w:tcPr>
          <w:p w14:paraId="6530306E" w14:textId="77777777" w:rsidR="00B05A74" w:rsidRDefault="00B05A74" w:rsidP="00086938">
            <w:pPr>
              <w:pStyle w:val="TableParagraph"/>
              <w:ind w:right="14"/>
              <w:jc w:val="both"/>
              <w:rPr>
                <w:sz w:val="16"/>
              </w:rPr>
            </w:pPr>
            <w:r>
              <w:rPr>
                <w:spacing w:val="-2"/>
                <w:sz w:val="16"/>
              </w:rPr>
              <w:t>127852</w:t>
            </w:r>
          </w:p>
        </w:tc>
        <w:tc>
          <w:tcPr>
            <w:tcW w:w="1133" w:type="dxa"/>
            <w:tcBorders>
              <w:top w:val="single" w:sz="6" w:space="0" w:color="000000"/>
              <w:left w:val="dotted" w:sz="6" w:space="0" w:color="000000"/>
              <w:bottom w:val="single" w:sz="6" w:space="0" w:color="000000"/>
              <w:right w:val="dotted" w:sz="6" w:space="0" w:color="000000"/>
            </w:tcBorders>
            <w:hideMark/>
          </w:tcPr>
          <w:p w14:paraId="04BED1CB"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27830674"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689B625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C18610C" w14:textId="77777777" w:rsidR="00B05A74" w:rsidRDefault="00B05A74" w:rsidP="00086938">
            <w:pPr>
              <w:pStyle w:val="TableParagraph"/>
              <w:ind w:right="11"/>
              <w:jc w:val="both"/>
              <w:rPr>
                <w:sz w:val="16"/>
              </w:rPr>
            </w:pPr>
            <w:r>
              <w:rPr>
                <w:spacing w:val="-4"/>
                <w:sz w:val="16"/>
              </w:rPr>
              <w:t>7,50</w:t>
            </w:r>
          </w:p>
        </w:tc>
        <w:tc>
          <w:tcPr>
            <w:tcW w:w="1685" w:type="dxa"/>
            <w:tcBorders>
              <w:top w:val="single" w:sz="6" w:space="0" w:color="000000"/>
              <w:left w:val="dotted" w:sz="6" w:space="0" w:color="000000"/>
              <w:bottom w:val="single" w:sz="6" w:space="0" w:color="000000"/>
              <w:right w:val="single" w:sz="6" w:space="0" w:color="000000"/>
            </w:tcBorders>
            <w:hideMark/>
          </w:tcPr>
          <w:p w14:paraId="3E4FE11A" w14:textId="77777777" w:rsidR="00B05A74" w:rsidRDefault="00B05A74" w:rsidP="00086938">
            <w:pPr>
              <w:pStyle w:val="TableParagraph"/>
              <w:ind w:right="10"/>
              <w:jc w:val="both"/>
              <w:rPr>
                <w:sz w:val="16"/>
              </w:rPr>
            </w:pPr>
            <w:r>
              <w:rPr>
                <w:spacing w:val="-2"/>
                <w:sz w:val="16"/>
              </w:rPr>
              <w:t>3.750,00</w:t>
            </w:r>
          </w:p>
        </w:tc>
      </w:tr>
      <w:tr w:rsidR="00B05A74" w14:paraId="41ECBDEB"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A401FB" w14:textId="77777777" w:rsidR="00B05A74" w:rsidRDefault="00B05A74" w:rsidP="00086938">
            <w:pPr>
              <w:pStyle w:val="TableParagraph"/>
              <w:spacing w:before="39" w:line="228" w:lineRule="auto"/>
              <w:ind w:left="42" w:right="56"/>
              <w:jc w:val="both"/>
              <w:rPr>
                <w:sz w:val="16"/>
              </w:rPr>
            </w:pPr>
            <w:r>
              <w:rPr>
                <w:sz w:val="16"/>
              </w:rPr>
              <w:t>LUVA EM LÁTEX INDUSTRIAL: PROTEÇÃO CONTRA AGENTES MECÂNICOS, QUÍMICOS, TÉRMICOS, BIOLÓGICOS E UMIDADE PROVENIENTE DE OPERAÇÕES COM O USO DE ÁGUA - LUVA DE SEGURANÇA CONFECCIONADA EM LÁTEX NATURAL E REVESTIMENTO NA FACE PALMAR, PONTA DOS DEDOS E DORSO EM NEOPRENE, ACABAMENTO ANTIDERRAPANTE NA FACE PALMAR E</w:t>
            </w:r>
            <w:r>
              <w:rPr>
                <w:spacing w:val="-2"/>
                <w:sz w:val="16"/>
              </w:rPr>
              <w:t xml:space="preserve"> </w:t>
            </w:r>
            <w:r>
              <w:rPr>
                <w:sz w:val="16"/>
              </w:rPr>
              <w:t>PONTA</w:t>
            </w:r>
            <w:r>
              <w:rPr>
                <w:spacing w:val="-2"/>
                <w:sz w:val="16"/>
              </w:rPr>
              <w:t xml:space="preserve"> </w:t>
            </w:r>
            <w:r>
              <w:rPr>
                <w:sz w:val="16"/>
              </w:rPr>
              <w:t>DOS</w:t>
            </w:r>
            <w:r>
              <w:rPr>
                <w:spacing w:val="-2"/>
                <w:sz w:val="16"/>
              </w:rPr>
              <w:t xml:space="preserve"> </w:t>
            </w:r>
            <w:r>
              <w:rPr>
                <w:sz w:val="16"/>
              </w:rPr>
              <w:t>DEDOS,</w:t>
            </w:r>
            <w:r>
              <w:rPr>
                <w:spacing w:val="-2"/>
                <w:sz w:val="16"/>
              </w:rPr>
              <w:t xml:space="preserve"> </w:t>
            </w:r>
            <w:r>
              <w:rPr>
                <w:sz w:val="16"/>
              </w:rPr>
              <w:t>REVESTIMENTO</w:t>
            </w:r>
            <w:r>
              <w:rPr>
                <w:spacing w:val="-2"/>
                <w:sz w:val="16"/>
              </w:rPr>
              <w:t xml:space="preserve"> </w:t>
            </w:r>
            <w:r>
              <w:rPr>
                <w:sz w:val="16"/>
              </w:rPr>
              <w:t>INTERNO</w:t>
            </w:r>
            <w:r>
              <w:rPr>
                <w:spacing w:val="-2"/>
                <w:sz w:val="16"/>
              </w:rPr>
              <w:t xml:space="preserve"> </w:t>
            </w:r>
            <w:r>
              <w:rPr>
                <w:sz w:val="16"/>
              </w:rPr>
              <w:t>EM</w:t>
            </w:r>
            <w:r>
              <w:rPr>
                <w:spacing w:val="-2"/>
                <w:sz w:val="16"/>
              </w:rPr>
              <w:t xml:space="preserve"> </w:t>
            </w:r>
            <w:r>
              <w:rPr>
                <w:sz w:val="16"/>
              </w:rPr>
              <w:t>FLOCOS</w:t>
            </w:r>
            <w:r>
              <w:rPr>
                <w:spacing w:val="-2"/>
                <w:sz w:val="16"/>
              </w:rPr>
              <w:t xml:space="preserve"> </w:t>
            </w:r>
            <w:r>
              <w:rPr>
                <w:sz w:val="16"/>
              </w:rPr>
              <w:t>DE</w:t>
            </w:r>
            <w:r>
              <w:rPr>
                <w:spacing w:val="-2"/>
                <w:sz w:val="16"/>
              </w:rPr>
              <w:t xml:space="preserve"> </w:t>
            </w:r>
            <w:r>
              <w:rPr>
                <w:sz w:val="16"/>
              </w:rPr>
              <w:t>ALGODÃO.</w:t>
            </w:r>
            <w:r>
              <w:rPr>
                <w:spacing w:val="-2"/>
                <w:sz w:val="16"/>
              </w:rPr>
              <w:t xml:space="preserve"> </w:t>
            </w:r>
            <w:r>
              <w:rPr>
                <w:sz w:val="16"/>
              </w:rPr>
              <w:t>TAMANHOS</w:t>
            </w:r>
            <w:r>
              <w:rPr>
                <w:spacing w:val="-2"/>
                <w:sz w:val="16"/>
              </w:rPr>
              <w:t xml:space="preserve"> </w:t>
            </w:r>
            <w:r>
              <w:rPr>
                <w:sz w:val="16"/>
              </w:rPr>
              <w:t>A</w:t>
            </w:r>
            <w:r>
              <w:rPr>
                <w:spacing w:val="-2"/>
                <w:sz w:val="16"/>
              </w:rPr>
              <w:t xml:space="preserve"> </w:t>
            </w:r>
            <w:r>
              <w:rPr>
                <w:sz w:val="16"/>
              </w:rPr>
              <w:t>DEFINIR</w:t>
            </w:r>
            <w:r>
              <w:rPr>
                <w:spacing w:val="-2"/>
                <w:sz w:val="16"/>
              </w:rPr>
              <w:t xml:space="preserve"> </w:t>
            </w:r>
            <w:r>
              <w:rPr>
                <w:sz w:val="16"/>
              </w:rPr>
              <w:t>NO</w:t>
            </w:r>
            <w:r>
              <w:rPr>
                <w:spacing w:val="-2"/>
                <w:sz w:val="16"/>
              </w:rPr>
              <w:t xml:space="preserve"> </w:t>
            </w:r>
            <w:r>
              <w:rPr>
                <w:sz w:val="16"/>
              </w:rPr>
              <w:t>ATO</w:t>
            </w:r>
            <w:r>
              <w:rPr>
                <w:spacing w:val="-2"/>
                <w:sz w:val="16"/>
              </w:rPr>
              <w:t xml:space="preserve"> </w:t>
            </w:r>
            <w:r>
              <w:rPr>
                <w:sz w:val="16"/>
              </w:rPr>
              <w:t>DA</w:t>
            </w:r>
            <w:r>
              <w:rPr>
                <w:spacing w:val="-2"/>
                <w:sz w:val="16"/>
              </w:rPr>
              <w:t xml:space="preserve"> </w:t>
            </w:r>
            <w:r>
              <w:rPr>
                <w:sz w:val="16"/>
              </w:rPr>
              <w:t>COMPRA</w:t>
            </w:r>
            <w:r>
              <w:rPr>
                <w:spacing w:val="-2"/>
                <w:sz w:val="16"/>
              </w:rPr>
              <w:t xml:space="preserve"> </w:t>
            </w:r>
            <w:r>
              <w:rPr>
                <w:sz w:val="16"/>
              </w:rPr>
              <w:t>APRESENTAR O CERTIFICADO DE APROVAÇÃO</w:t>
            </w:r>
          </w:p>
        </w:tc>
      </w:tr>
      <w:tr w:rsidR="00B05A74" w14:paraId="13EA5DD7"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3EC201" w14:textId="77777777" w:rsidR="00B05A74" w:rsidRDefault="00B05A74" w:rsidP="00086938">
            <w:pPr>
              <w:pStyle w:val="TableParagraph"/>
              <w:ind w:right="15"/>
              <w:jc w:val="both"/>
              <w:rPr>
                <w:sz w:val="16"/>
              </w:rPr>
            </w:pPr>
            <w:r>
              <w:rPr>
                <w:spacing w:val="-5"/>
                <w:sz w:val="16"/>
              </w:rPr>
              <w:t>39</w:t>
            </w:r>
          </w:p>
        </w:tc>
        <w:tc>
          <w:tcPr>
            <w:tcW w:w="1133" w:type="dxa"/>
            <w:tcBorders>
              <w:top w:val="single" w:sz="6" w:space="0" w:color="000000"/>
              <w:left w:val="dotted" w:sz="6" w:space="0" w:color="000000"/>
              <w:bottom w:val="single" w:sz="6" w:space="0" w:color="000000"/>
              <w:right w:val="dotted" w:sz="6" w:space="0" w:color="000000"/>
            </w:tcBorders>
            <w:hideMark/>
          </w:tcPr>
          <w:p w14:paraId="2CA56DD7" w14:textId="77777777" w:rsidR="00B05A74" w:rsidRDefault="00B05A74" w:rsidP="00086938">
            <w:pPr>
              <w:pStyle w:val="TableParagraph"/>
              <w:ind w:right="14"/>
              <w:jc w:val="both"/>
              <w:rPr>
                <w:sz w:val="16"/>
              </w:rPr>
            </w:pPr>
            <w:r>
              <w:rPr>
                <w:spacing w:val="-2"/>
                <w:sz w:val="16"/>
              </w:rPr>
              <w:t>127853</w:t>
            </w:r>
          </w:p>
        </w:tc>
        <w:tc>
          <w:tcPr>
            <w:tcW w:w="1133" w:type="dxa"/>
            <w:tcBorders>
              <w:top w:val="single" w:sz="6" w:space="0" w:color="000000"/>
              <w:left w:val="dotted" w:sz="6" w:space="0" w:color="000000"/>
              <w:bottom w:val="single" w:sz="6" w:space="0" w:color="000000"/>
              <w:right w:val="dotted" w:sz="6" w:space="0" w:color="000000"/>
            </w:tcBorders>
            <w:hideMark/>
          </w:tcPr>
          <w:p w14:paraId="6173A3E6"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2C63A3BE"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058D8D2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26D2F45" w14:textId="77777777" w:rsidR="00B05A74" w:rsidRDefault="00B05A74" w:rsidP="00086938">
            <w:pPr>
              <w:pStyle w:val="TableParagraph"/>
              <w:ind w:right="11"/>
              <w:jc w:val="both"/>
              <w:rPr>
                <w:sz w:val="16"/>
              </w:rPr>
            </w:pPr>
            <w:r>
              <w:rPr>
                <w:spacing w:val="-2"/>
                <w:sz w:val="16"/>
              </w:rPr>
              <w:t>13,69</w:t>
            </w:r>
          </w:p>
        </w:tc>
        <w:tc>
          <w:tcPr>
            <w:tcW w:w="1685" w:type="dxa"/>
            <w:tcBorders>
              <w:top w:val="single" w:sz="6" w:space="0" w:color="000000"/>
              <w:left w:val="dotted" w:sz="6" w:space="0" w:color="000000"/>
              <w:bottom w:val="single" w:sz="6" w:space="0" w:color="000000"/>
              <w:right w:val="single" w:sz="6" w:space="0" w:color="000000"/>
            </w:tcBorders>
            <w:hideMark/>
          </w:tcPr>
          <w:p w14:paraId="51BB2795" w14:textId="77777777" w:rsidR="00B05A74" w:rsidRDefault="00B05A74" w:rsidP="00086938">
            <w:pPr>
              <w:pStyle w:val="TableParagraph"/>
              <w:ind w:right="10"/>
              <w:jc w:val="both"/>
              <w:rPr>
                <w:sz w:val="16"/>
              </w:rPr>
            </w:pPr>
            <w:r>
              <w:rPr>
                <w:spacing w:val="-2"/>
                <w:sz w:val="16"/>
              </w:rPr>
              <w:t>6.845,00</w:t>
            </w:r>
          </w:p>
        </w:tc>
      </w:tr>
      <w:tr w:rsidR="00B05A74" w14:paraId="356C627D"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11ECB5D" w14:textId="77777777" w:rsidR="00B05A74" w:rsidRDefault="00B05A74" w:rsidP="00086938">
            <w:pPr>
              <w:pStyle w:val="TableParagraph"/>
              <w:spacing w:before="39" w:line="228" w:lineRule="auto"/>
              <w:ind w:left="42" w:right="57"/>
              <w:jc w:val="both"/>
              <w:rPr>
                <w:sz w:val="16"/>
              </w:rPr>
            </w:pPr>
            <w:r>
              <w:rPr>
                <w:sz w:val="16"/>
              </w:rPr>
              <w:t>LUVA PARA PROTEÇÃO CONTRA AGENTES QUÍMICOS: PROTEÇÃO DAS MÃOS DO USUÁRIO CONTRA AGENTES ABRASIVOS E ESCORIANTES CONTRA AGENTE TÉRMICOS (CALOR DE CONTATO) E CONTRA AGENTES QUÍMICOS (BASE INORGÂNICAS E ÁCIDOS MINERAIS INORGÂNICOS). LUVA DE SEGURANÇA CONFECCIONADA EM BORRACHA NATURAL (LÁTEX), CINCO DEDOS, SEM REVESTIMENTO INTERNO, ANTIDERRAPANTE NA FACE PALMAR, NOS DEDOS E NA PONTA DOS DEDOS. TAMANHOS A DEFINIR NO</w:t>
            </w:r>
            <w:r>
              <w:rPr>
                <w:spacing w:val="40"/>
                <w:sz w:val="16"/>
              </w:rPr>
              <w:t xml:space="preserve"> </w:t>
            </w:r>
            <w:r>
              <w:rPr>
                <w:sz w:val="16"/>
              </w:rPr>
              <w:t>ATO DA COMPRA APRESENTAR O CERTIFICADO DE APROVAÇÃO</w:t>
            </w:r>
          </w:p>
        </w:tc>
      </w:tr>
      <w:tr w:rsidR="00B05A74" w14:paraId="097EC9F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A0B15A0" w14:textId="77777777" w:rsidR="00B05A74" w:rsidRDefault="00B05A74" w:rsidP="00086938">
            <w:pPr>
              <w:pStyle w:val="TableParagraph"/>
              <w:ind w:right="15"/>
              <w:jc w:val="both"/>
              <w:rPr>
                <w:sz w:val="16"/>
              </w:rPr>
            </w:pPr>
            <w:r>
              <w:rPr>
                <w:spacing w:val="-5"/>
                <w:sz w:val="16"/>
              </w:rPr>
              <w:t>40</w:t>
            </w:r>
          </w:p>
        </w:tc>
        <w:tc>
          <w:tcPr>
            <w:tcW w:w="1133" w:type="dxa"/>
            <w:tcBorders>
              <w:top w:val="single" w:sz="6" w:space="0" w:color="000000"/>
              <w:left w:val="dotted" w:sz="6" w:space="0" w:color="000000"/>
              <w:bottom w:val="single" w:sz="6" w:space="0" w:color="000000"/>
              <w:right w:val="dotted" w:sz="6" w:space="0" w:color="000000"/>
            </w:tcBorders>
            <w:hideMark/>
          </w:tcPr>
          <w:p w14:paraId="36496827" w14:textId="77777777" w:rsidR="00B05A74" w:rsidRDefault="00B05A74" w:rsidP="00086938">
            <w:pPr>
              <w:pStyle w:val="TableParagraph"/>
              <w:ind w:right="14"/>
              <w:jc w:val="both"/>
              <w:rPr>
                <w:sz w:val="16"/>
              </w:rPr>
            </w:pPr>
            <w:r>
              <w:rPr>
                <w:spacing w:val="-2"/>
                <w:sz w:val="16"/>
              </w:rPr>
              <w:t>127855</w:t>
            </w:r>
          </w:p>
        </w:tc>
        <w:tc>
          <w:tcPr>
            <w:tcW w:w="1133" w:type="dxa"/>
            <w:tcBorders>
              <w:top w:val="single" w:sz="6" w:space="0" w:color="000000"/>
              <w:left w:val="dotted" w:sz="6" w:space="0" w:color="000000"/>
              <w:bottom w:val="single" w:sz="6" w:space="0" w:color="000000"/>
              <w:right w:val="dotted" w:sz="6" w:space="0" w:color="000000"/>
            </w:tcBorders>
            <w:hideMark/>
          </w:tcPr>
          <w:p w14:paraId="392D6F85"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F1C0282"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1098E9C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54C5140" w14:textId="77777777" w:rsidR="00B05A74" w:rsidRDefault="00B05A74" w:rsidP="00086938">
            <w:pPr>
              <w:pStyle w:val="TableParagraph"/>
              <w:ind w:right="11"/>
              <w:jc w:val="both"/>
              <w:rPr>
                <w:sz w:val="16"/>
              </w:rPr>
            </w:pPr>
            <w:r>
              <w:rPr>
                <w:spacing w:val="-4"/>
                <w:sz w:val="16"/>
              </w:rPr>
              <w:t>7,06</w:t>
            </w:r>
          </w:p>
        </w:tc>
        <w:tc>
          <w:tcPr>
            <w:tcW w:w="1685" w:type="dxa"/>
            <w:tcBorders>
              <w:top w:val="single" w:sz="6" w:space="0" w:color="000000"/>
              <w:left w:val="dotted" w:sz="6" w:space="0" w:color="000000"/>
              <w:bottom w:val="single" w:sz="6" w:space="0" w:color="000000"/>
              <w:right w:val="single" w:sz="6" w:space="0" w:color="000000"/>
            </w:tcBorders>
            <w:hideMark/>
          </w:tcPr>
          <w:p w14:paraId="6BD5F0AB" w14:textId="77777777" w:rsidR="00B05A74" w:rsidRDefault="00B05A74" w:rsidP="00086938">
            <w:pPr>
              <w:pStyle w:val="TableParagraph"/>
              <w:ind w:right="10"/>
              <w:jc w:val="both"/>
              <w:rPr>
                <w:sz w:val="16"/>
              </w:rPr>
            </w:pPr>
            <w:r>
              <w:rPr>
                <w:spacing w:val="-2"/>
                <w:sz w:val="16"/>
              </w:rPr>
              <w:t>3.530,00</w:t>
            </w:r>
          </w:p>
        </w:tc>
      </w:tr>
      <w:tr w:rsidR="00B05A74" w14:paraId="59C4FC13" w14:textId="77777777" w:rsidTr="00086938">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167CF7" w14:textId="77777777" w:rsidR="00B05A74" w:rsidRDefault="00B05A74" w:rsidP="00086938">
            <w:pPr>
              <w:pStyle w:val="TableParagraph"/>
              <w:spacing w:before="39" w:line="228" w:lineRule="auto"/>
              <w:ind w:left="42" w:right="57"/>
              <w:jc w:val="both"/>
              <w:rPr>
                <w:sz w:val="16"/>
              </w:rPr>
            </w:pPr>
            <w:r>
              <w:rPr>
                <w:sz w:val="16"/>
              </w:rPr>
              <w:t>LUVA EM LATEX NATURAL: PROTEÇÃO CONTRA AGENTES MECÂNICOS, QUÍMICOS, TÉRMICOS, BIOLÓGICOS E UMIDADE PROVENIENTE DE OPERAÇÕES COM O USO DE ÁGUA - LUVA TIPO "A" PARA PROTEÇÃO DAS MÃOS DO USUÁRIO CONTRA AGENTES ABRASIVOS, ESCORIANTES E CORTANTES, CONTRA AGENTES TÉRMICOS (CALOR DE CONTATO) E CONTRA AGENTES QUÍMICOS (ÁLCOOIS PRIMÁRIOS (A), BASES INORGÂNICAS (K), ÁCIDOS MINERAIS INORGÂNICOS (L), ÁCIDOS MINERAIS INORGÂNICOS, OXIDANTES (M), BASES ORGÂNICAS (O), PERÓXIDOS (P) E ALDEÍDOS (T)), CONTRA AGENTES BIOLÓGICOS E CONTRA UMIDADE PROVENIENTE DE OPERAÇÕES COM O USO DE ÁGUA - LUVA DE SEGURANÇA CONFECCIONADA EM LÁTEX NATURAL, RELEVO ANTIDERRAPANTE NA PALMA E PONTA DOS DEDOS, DETALHES DE RANHURAS NO PUNHO. TAMANHOS A DEFINIR NO ATO DA COMPRA APRESENTAR O CERTIFICADO DE APROVAÇÃO</w:t>
            </w:r>
          </w:p>
        </w:tc>
      </w:tr>
      <w:tr w:rsidR="00B05A74" w14:paraId="71F131B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0757C4" w14:textId="77777777" w:rsidR="00B05A74" w:rsidRDefault="00B05A74" w:rsidP="00086938">
            <w:pPr>
              <w:pStyle w:val="TableParagraph"/>
              <w:ind w:right="15"/>
              <w:jc w:val="both"/>
              <w:rPr>
                <w:sz w:val="16"/>
              </w:rPr>
            </w:pPr>
            <w:r>
              <w:rPr>
                <w:spacing w:val="-5"/>
                <w:sz w:val="16"/>
              </w:rPr>
              <w:t>41</w:t>
            </w:r>
          </w:p>
        </w:tc>
        <w:tc>
          <w:tcPr>
            <w:tcW w:w="1133" w:type="dxa"/>
            <w:tcBorders>
              <w:top w:val="single" w:sz="6" w:space="0" w:color="000000"/>
              <w:left w:val="dotted" w:sz="6" w:space="0" w:color="000000"/>
              <w:bottom w:val="single" w:sz="6" w:space="0" w:color="000000"/>
              <w:right w:val="dotted" w:sz="6" w:space="0" w:color="000000"/>
            </w:tcBorders>
            <w:hideMark/>
          </w:tcPr>
          <w:p w14:paraId="35BEE580" w14:textId="77777777" w:rsidR="00B05A74" w:rsidRDefault="00B05A74" w:rsidP="00086938">
            <w:pPr>
              <w:pStyle w:val="TableParagraph"/>
              <w:ind w:right="14"/>
              <w:jc w:val="both"/>
              <w:rPr>
                <w:sz w:val="16"/>
              </w:rPr>
            </w:pPr>
            <w:r>
              <w:rPr>
                <w:spacing w:val="-2"/>
                <w:sz w:val="16"/>
              </w:rPr>
              <w:t>127857</w:t>
            </w:r>
          </w:p>
        </w:tc>
        <w:tc>
          <w:tcPr>
            <w:tcW w:w="1133" w:type="dxa"/>
            <w:tcBorders>
              <w:top w:val="single" w:sz="6" w:space="0" w:color="000000"/>
              <w:left w:val="dotted" w:sz="6" w:space="0" w:color="000000"/>
              <w:bottom w:val="single" w:sz="6" w:space="0" w:color="000000"/>
              <w:right w:val="dotted" w:sz="6" w:space="0" w:color="000000"/>
            </w:tcBorders>
            <w:hideMark/>
          </w:tcPr>
          <w:p w14:paraId="77773D88"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4808909"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4215F73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FB99D65" w14:textId="77777777" w:rsidR="00B05A74" w:rsidRDefault="00B05A74" w:rsidP="00086938">
            <w:pPr>
              <w:pStyle w:val="TableParagraph"/>
              <w:ind w:right="11"/>
              <w:jc w:val="both"/>
              <w:rPr>
                <w:sz w:val="16"/>
              </w:rPr>
            </w:pPr>
            <w:r>
              <w:rPr>
                <w:spacing w:val="-4"/>
                <w:sz w:val="16"/>
              </w:rPr>
              <w:t>5,37</w:t>
            </w:r>
          </w:p>
        </w:tc>
        <w:tc>
          <w:tcPr>
            <w:tcW w:w="1685" w:type="dxa"/>
            <w:tcBorders>
              <w:top w:val="single" w:sz="6" w:space="0" w:color="000000"/>
              <w:left w:val="dotted" w:sz="6" w:space="0" w:color="000000"/>
              <w:bottom w:val="single" w:sz="6" w:space="0" w:color="000000"/>
              <w:right w:val="single" w:sz="6" w:space="0" w:color="000000"/>
            </w:tcBorders>
            <w:hideMark/>
          </w:tcPr>
          <w:p w14:paraId="6ED8102B" w14:textId="77777777" w:rsidR="00B05A74" w:rsidRDefault="00B05A74" w:rsidP="00086938">
            <w:pPr>
              <w:pStyle w:val="TableParagraph"/>
              <w:ind w:right="10"/>
              <w:jc w:val="both"/>
              <w:rPr>
                <w:sz w:val="16"/>
              </w:rPr>
            </w:pPr>
            <w:r>
              <w:rPr>
                <w:spacing w:val="-2"/>
                <w:sz w:val="16"/>
              </w:rPr>
              <w:t>2.148,00</w:t>
            </w:r>
          </w:p>
        </w:tc>
      </w:tr>
      <w:tr w:rsidR="00B05A74" w14:paraId="08241421"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D0D0921" w14:textId="77777777" w:rsidR="00B05A74" w:rsidRDefault="00B05A74" w:rsidP="00086938">
            <w:pPr>
              <w:pStyle w:val="TableParagraph"/>
              <w:spacing w:before="39" w:line="228" w:lineRule="auto"/>
              <w:ind w:left="42" w:right="56"/>
              <w:jc w:val="both"/>
              <w:rPr>
                <w:sz w:val="16"/>
              </w:rPr>
            </w:pPr>
            <w:r>
              <w:rPr>
                <w:sz w:val="16"/>
              </w:rPr>
              <w:lastRenderedPageBreak/>
              <w:t>LUVA</w:t>
            </w:r>
            <w:r>
              <w:rPr>
                <w:spacing w:val="-2"/>
                <w:sz w:val="16"/>
              </w:rPr>
              <w:t xml:space="preserve"> </w:t>
            </w:r>
            <w:r>
              <w:rPr>
                <w:sz w:val="16"/>
              </w:rPr>
              <w:t>PARA</w:t>
            </w:r>
            <w:r>
              <w:rPr>
                <w:spacing w:val="-2"/>
                <w:sz w:val="16"/>
              </w:rPr>
              <w:t xml:space="preserve"> </w:t>
            </w:r>
            <w:r>
              <w:rPr>
                <w:sz w:val="16"/>
              </w:rPr>
              <w:t>PROTEÇÃO</w:t>
            </w:r>
            <w:r>
              <w:rPr>
                <w:spacing w:val="-2"/>
                <w:sz w:val="16"/>
              </w:rPr>
              <w:t xml:space="preserve"> </w:t>
            </w:r>
            <w:r>
              <w:rPr>
                <w:sz w:val="16"/>
              </w:rPr>
              <w:t>CONTRA</w:t>
            </w:r>
            <w:r>
              <w:rPr>
                <w:spacing w:val="-2"/>
                <w:sz w:val="16"/>
              </w:rPr>
              <w:t xml:space="preserve"> </w:t>
            </w:r>
            <w:r>
              <w:rPr>
                <w:sz w:val="16"/>
              </w:rPr>
              <w:t>AGENTES</w:t>
            </w:r>
            <w:r>
              <w:rPr>
                <w:spacing w:val="-2"/>
                <w:sz w:val="16"/>
              </w:rPr>
              <w:t xml:space="preserve"> </w:t>
            </w:r>
            <w:r>
              <w:rPr>
                <w:sz w:val="16"/>
              </w:rPr>
              <w:t>MECÂNICOS</w:t>
            </w:r>
            <w:r>
              <w:rPr>
                <w:spacing w:val="-2"/>
                <w:sz w:val="16"/>
              </w:rPr>
              <w:t xml:space="preserve"> </w:t>
            </w:r>
            <w:r>
              <w:rPr>
                <w:sz w:val="16"/>
              </w:rPr>
              <w:t>E</w:t>
            </w:r>
            <w:r>
              <w:rPr>
                <w:spacing w:val="-2"/>
                <w:sz w:val="16"/>
              </w:rPr>
              <w:t xml:space="preserve"> </w:t>
            </w:r>
            <w:r>
              <w:rPr>
                <w:sz w:val="16"/>
              </w:rPr>
              <w:t>QUÍMICOS:</w:t>
            </w:r>
            <w:r>
              <w:rPr>
                <w:spacing w:val="-2"/>
                <w:sz w:val="16"/>
              </w:rPr>
              <w:t xml:space="preserve"> </w:t>
            </w:r>
            <w:r>
              <w:rPr>
                <w:sz w:val="16"/>
              </w:rPr>
              <w:t>LUVA</w:t>
            </w:r>
            <w:r>
              <w:rPr>
                <w:spacing w:val="-2"/>
                <w:sz w:val="16"/>
              </w:rPr>
              <w:t xml:space="preserve"> </w:t>
            </w:r>
            <w:r>
              <w:rPr>
                <w:sz w:val="16"/>
              </w:rPr>
              <w:t>TIPO</w:t>
            </w:r>
            <w:r>
              <w:rPr>
                <w:spacing w:val="-2"/>
                <w:sz w:val="16"/>
              </w:rPr>
              <w:t xml:space="preserve"> </w:t>
            </w:r>
            <w:r>
              <w:rPr>
                <w:sz w:val="16"/>
              </w:rPr>
              <w:t>B</w:t>
            </w:r>
            <w:r>
              <w:rPr>
                <w:spacing w:val="-2"/>
                <w:sz w:val="16"/>
              </w:rPr>
              <w:t xml:space="preserve"> </w:t>
            </w:r>
            <w:r>
              <w:rPr>
                <w:sz w:val="16"/>
              </w:rPr>
              <w:t>PARA</w:t>
            </w:r>
            <w:r>
              <w:rPr>
                <w:spacing w:val="-2"/>
                <w:sz w:val="16"/>
              </w:rPr>
              <w:t xml:space="preserve"> </w:t>
            </w:r>
            <w:r>
              <w:rPr>
                <w:sz w:val="16"/>
              </w:rPr>
              <w:t>PROTEÇÃO</w:t>
            </w:r>
            <w:r>
              <w:rPr>
                <w:spacing w:val="-2"/>
                <w:sz w:val="16"/>
              </w:rPr>
              <w:t xml:space="preserve"> </w:t>
            </w:r>
            <w:r>
              <w:rPr>
                <w:sz w:val="16"/>
              </w:rPr>
              <w:t>DAS</w:t>
            </w:r>
            <w:r>
              <w:rPr>
                <w:spacing w:val="-3"/>
                <w:sz w:val="16"/>
              </w:rPr>
              <w:t xml:space="preserve"> </w:t>
            </w:r>
            <w:r>
              <w:rPr>
                <w:sz w:val="16"/>
              </w:rPr>
              <w:t>MÃOS</w:t>
            </w:r>
            <w:r>
              <w:rPr>
                <w:spacing w:val="-2"/>
                <w:sz w:val="16"/>
              </w:rPr>
              <w:t xml:space="preserve"> </w:t>
            </w:r>
            <w:r>
              <w:rPr>
                <w:sz w:val="16"/>
              </w:rPr>
              <w:t>DO</w:t>
            </w:r>
            <w:r>
              <w:rPr>
                <w:spacing w:val="-2"/>
                <w:sz w:val="16"/>
              </w:rPr>
              <w:t xml:space="preserve"> </w:t>
            </w:r>
            <w:r>
              <w:rPr>
                <w:sz w:val="16"/>
              </w:rPr>
              <w:t>USUÁRIO</w:t>
            </w:r>
            <w:r>
              <w:rPr>
                <w:spacing w:val="-2"/>
                <w:sz w:val="16"/>
              </w:rPr>
              <w:t xml:space="preserve"> </w:t>
            </w:r>
            <w:r>
              <w:rPr>
                <w:sz w:val="16"/>
              </w:rPr>
              <w:t>CONTRA AGENTES</w:t>
            </w:r>
            <w:r>
              <w:rPr>
                <w:spacing w:val="-1"/>
                <w:sz w:val="16"/>
              </w:rPr>
              <w:t xml:space="preserve"> </w:t>
            </w:r>
            <w:r>
              <w:rPr>
                <w:sz w:val="16"/>
              </w:rPr>
              <w:t>ABRASIVOS,</w:t>
            </w:r>
            <w:r>
              <w:rPr>
                <w:spacing w:val="-1"/>
                <w:sz w:val="16"/>
              </w:rPr>
              <w:t xml:space="preserve"> </w:t>
            </w:r>
            <w:r>
              <w:rPr>
                <w:sz w:val="16"/>
              </w:rPr>
              <w:t>CORTANTES</w:t>
            </w:r>
            <w:r>
              <w:rPr>
                <w:spacing w:val="-1"/>
                <w:sz w:val="16"/>
              </w:rPr>
              <w:t xml:space="preserve"> </w:t>
            </w:r>
            <w:r>
              <w:rPr>
                <w:sz w:val="16"/>
              </w:rPr>
              <w:t>E</w:t>
            </w:r>
            <w:r>
              <w:rPr>
                <w:spacing w:val="-1"/>
                <w:sz w:val="16"/>
              </w:rPr>
              <w:t xml:space="preserve"> </w:t>
            </w:r>
            <w:r>
              <w:rPr>
                <w:sz w:val="16"/>
              </w:rPr>
              <w:t>PERFURANTES</w:t>
            </w:r>
            <w:r>
              <w:rPr>
                <w:spacing w:val="-1"/>
                <w:sz w:val="16"/>
              </w:rPr>
              <w:t xml:space="preserve"> </w:t>
            </w:r>
            <w:r>
              <w:rPr>
                <w:sz w:val="16"/>
              </w:rPr>
              <w:t>E</w:t>
            </w:r>
            <w:r>
              <w:rPr>
                <w:spacing w:val="-1"/>
                <w:sz w:val="16"/>
              </w:rPr>
              <w:t xml:space="preserve"> </w:t>
            </w:r>
            <w:r>
              <w:rPr>
                <w:sz w:val="16"/>
              </w:rPr>
              <w:t>CONTRA</w:t>
            </w:r>
            <w:r>
              <w:rPr>
                <w:spacing w:val="-1"/>
                <w:sz w:val="16"/>
              </w:rPr>
              <w:t xml:space="preserve"> </w:t>
            </w:r>
            <w:r>
              <w:rPr>
                <w:sz w:val="16"/>
              </w:rPr>
              <w:t>AGENTES</w:t>
            </w:r>
            <w:r>
              <w:rPr>
                <w:spacing w:val="-1"/>
                <w:sz w:val="16"/>
              </w:rPr>
              <w:t xml:space="preserve"> </w:t>
            </w:r>
            <w:r>
              <w:rPr>
                <w:sz w:val="16"/>
              </w:rPr>
              <w:t>QUÍMICOS</w:t>
            </w:r>
            <w:r>
              <w:rPr>
                <w:spacing w:val="-1"/>
                <w:sz w:val="16"/>
              </w:rPr>
              <w:t xml:space="preserve"> </w:t>
            </w:r>
            <w:r>
              <w:rPr>
                <w:sz w:val="16"/>
              </w:rPr>
              <w:t>(ÁLCOOIS</w:t>
            </w:r>
            <w:r>
              <w:rPr>
                <w:spacing w:val="-1"/>
                <w:sz w:val="16"/>
              </w:rPr>
              <w:t xml:space="preserve"> </w:t>
            </w:r>
            <w:r>
              <w:rPr>
                <w:sz w:val="16"/>
              </w:rPr>
              <w:t>PRIMÁRIOS</w:t>
            </w:r>
            <w:r>
              <w:rPr>
                <w:spacing w:val="-1"/>
                <w:sz w:val="16"/>
              </w:rPr>
              <w:t xml:space="preserve"> </w:t>
            </w:r>
            <w:r>
              <w:rPr>
                <w:sz w:val="16"/>
              </w:rPr>
              <w:t>(A),</w:t>
            </w:r>
            <w:r>
              <w:rPr>
                <w:spacing w:val="-1"/>
                <w:sz w:val="16"/>
              </w:rPr>
              <w:t xml:space="preserve"> </w:t>
            </w:r>
            <w:r>
              <w:rPr>
                <w:sz w:val="16"/>
              </w:rPr>
              <w:t>BASES</w:t>
            </w:r>
            <w:r>
              <w:rPr>
                <w:spacing w:val="-1"/>
                <w:sz w:val="16"/>
              </w:rPr>
              <w:t xml:space="preserve"> </w:t>
            </w:r>
            <w:r>
              <w:rPr>
                <w:sz w:val="16"/>
              </w:rPr>
              <w:t>INORGÂNICAS (K), ÁCIDOS MINERAIS INORGÂNICOS (L), BASES ORGÂNICAS (O)- LUVA DE SEGURANÇA CONFECCIONADA EM LÁTEX NITRÍLICO, COM ACABAMENTO INTERNO LISO E PALMA ANTIDERRAPANTE. TAMANHOS A DEFINIR NO ATO DA COMPRA APRESENTAR O CERTIFICADO DE APROVAÇÃO</w:t>
            </w:r>
          </w:p>
        </w:tc>
      </w:tr>
      <w:tr w:rsidR="00B05A74" w14:paraId="6A6347D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B24E0FF" w14:textId="77777777" w:rsidR="00B05A74" w:rsidRDefault="00B05A74" w:rsidP="00086938">
            <w:pPr>
              <w:pStyle w:val="TableParagraph"/>
              <w:ind w:right="15"/>
              <w:jc w:val="both"/>
              <w:rPr>
                <w:sz w:val="16"/>
              </w:rPr>
            </w:pPr>
            <w:r>
              <w:rPr>
                <w:spacing w:val="-5"/>
                <w:sz w:val="16"/>
              </w:rPr>
              <w:t>42</w:t>
            </w:r>
          </w:p>
        </w:tc>
        <w:tc>
          <w:tcPr>
            <w:tcW w:w="1133" w:type="dxa"/>
            <w:tcBorders>
              <w:top w:val="single" w:sz="6" w:space="0" w:color="000000"/>
              <w:left w:val="dotted" w:sz="6" w:space="0" w:color="000000"/>
              <w:bottom w:val="single" w:sz="6" w:space="0" w:color="000000"/>
              <w:right w:val="dotted" w:sz="6" w:space="0" w:color="000000"/>
            </w:tcBorders>
            <w:hideMark/>
          </w:tcPr>
          <w:p w14:paraId="00D87A85" w14:textId="77777777" w:rsidR="00B05A74" w:rsidRDefault="00B05A74" w:rsidP="00086938">
            <w:pPr>
              <w:pStyle w:val="TableParagraph"/>
              <w:ind w:right="14"/>
              <w:jc w:val="both"/>
              <w:rPr>
                <w:sz w:val="16"/>
              </w:rPr>
            </w:pPr>
            <w:r>
              <w:rPr>
                <w:spacing w:val="-2"/>
                <w:sz w:val="16"/>
              </w:rPr>
              <w:t>127858</w:t>
            </w:r>
          </w:p>
        </w:tc>
        <w:tc>
          <w:tcPr>
            <w:tcW w:w="1133" w:type="dxa"/>
            <w:tcBorders>
              <w:top w:val="single" w:sz="6" w:space="0" w:color="000000"/>
              <w:left w:val="dotted" w:sz="6" w:space="0" w:color="000000"/>
              <w:bottom w:val="single" w:sz="6" w:space="0" w:color="000000"/>
              <w:right w:val="dotted" w:sz="6" w:space="0" w:color="000000"/>
            </w:tcBorders>
            <w:hideMark/>
          </w:tcPr>
          <w:p w14:paraId="0BE0F8BE"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50B33BE2"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070D2E8D"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FBF8023" w14:textId="77777777" w:rsidR="00B05A74" w:rsidRDefault="00B05A74" w:rsidP="00086938">
            <w:pPr>
              <w:pStyle w:val="TableParagraph"/>
              <w:ind w:right="11"/>
              <w:jc w:val="both"/>
              <w:rPr>
                <w:sz w:val="16"/>
              </w:rPr>
            </w:pPr>
            <w:r>
              <w:rPr>
                <w:spacing w:val="-2"/>
                <w:sz w:val="16"/>
              </w:rPr>
              <w:t>26,59</w:t>
            </w:r>
          </w:p>
        </w:tc>
        <w:tc>
          <w:tcPr>
            <w:tcW w:w="1685" w:type="dxa"/>
            <w:tcBorders>
              <w:top w:val="single" w:sz="6" w:space="0" w:color="000000"/>
              <w:left w:val="dotted" w:sz="6" w:space="0" w:color="000000"/>
              <w:bottom w:val="single" w:sz="6" w:space="0" w:color="000000"/>
              <w:right w:val="single" w:sz="6" w:space="0" w:color="000000"/>
            </w:tcBorders>
            <w:hideMark/>
          </w:tcPr>
          <w:p w14:paraId="10A378F0" w14:textId="77777777" w:rsidR="00B05A74" w:rsidRDefault="00B05A74" w:rsidP="00086938">
            <w:pPr>
              <w:pStyle w:val="TableParagraph"/>
              <w:ind w:right="10"/>
              <w:jc w:val="both"/>
              <w:rPr>
                <w:sz w:val="16"/>
              </w:rPr>
            </w:pPr>
            <w:r>
              <w:rPr>
                <w:spacing w:val="-2"/>
                <w:sz w:val="16"/>
              </w:rPr>
              <w:t>7.977,00</w:t>
            </w:r>
          </w:p>
        </w:tc>
      </w:tr>
      <w:tr w:rsidR="00B05A74" w14:paraId="6DCBF0CE"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DC79C81" w14:textId="77777777" w:rsidR="00B05A74" w:rsidRDefault="00B05A74" w:rsidP="00086938">
            <w:pPr>
              <w:pStyle w:val="TableParagraph"/>
              <w:spacing w:before="39" w:line="228" w:lineRule="auto"/>
              <w:ind w:left="42" w:right="56"/>
              <w:jc w:val="both"/>
              <w:rPr>
                <w:sz w:val="16"/>
              </w:rPr>
            </w:pPr>
            <w:r>
              <w:rPr>
                <w:sz w:val="16"/>
              </w:rPr>
              <w:t>LUVA PARA PROTEÇÃO CONTRA AGENTES TÉRMICOS: PROTEÇÃO DAS MÃOS DO USUÁRIO CONTRA AGENTES TÉRMICOS</w:t>
            </w:r>
            <w:r>
              <w:rPr>
                <w:spacing w:val="40"/>
                <w:sz w:val="16"/>
              </w:rPr>
              <w:t xml:space="preserve"> </w:t>
            </w:r>
            <w:r>
              <w:rPr>
                <w:sz w:val="16"/>
              </w:rPr>
              <w:t>(PEQUENAS CHAMAS, CALOR DE CONTATO, CONVECTIVO E RADIANTE). LUVA DE SEGURANÇA CONFECCIONADA EM TECIDO DE ALGODÃO COM TRATAMENTO IMPERMEABILIZANTE EM SILICONE, FORRAÇÃO DESCARTÁVEL, COM UMA CAMADA EM FIBRA DE POLIÉSTER</w:t>
            </w:r>
            <w:r>
              <w:rPr>
                <w:spacing w:val="-1"/>
                <w:sz w:val="16"/>
              </w:rPr>
              <w:t xml:space="preserve"> </w:t>
            </w:r>
            <w:r>
              <w:rPr>
                <w:sz w:val="16"/>
              </w:rPr>
              <w:t xml:space="preserve">E UMA CAMADA DE TECIDO DE ALGODÃO, MODELO DOIS DEDOS (MÃO DE GATO), REFORÇO EM ARAMIDA, COSTURAS EM PARA-ARAMIDA. COMPRIMENTOS: 45 CM E 60 CM. TAMANHOS A DEFINIR NO ATO DA COMPRA APRESENTAR O CERTIFICADO DE </w:t>
            </w:r>
            <w:r>
              <w:rPr>
                <w:spacing w:val="-2"/>
                <w:sz w:val="16"/>
              </w:rPr>
              <w:t>APROVAÇÃO</w:t>
            </w:r>
          </w:p>
        </w:tc>
      </w:tr>
      <w:tr w:rsidR="00B05A74" w14:paraId="749C17FD"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E1F710" w14:textId="77777777" w:rsidR="00B05A74" w:rsidRDefault="00B05A74" w:rsidP="00086938">
            <w:pPr>
              <w:pStyle w:val="TableParagraph"/>
              <w:ind w:right="15"/>
              <w:jc w:val="both"/>
              <w:rPr>
                <w:sz w:val="16"/>
              </w:rPr>
            </w:pPr>
            <w:r>
              <w:rPr>
                <w:spacing w:val="-5"/>
                <w:sz w:val="16"/>
              </w:rPr>
              <w:t>43</w:t>
            </w:r>
          </w:p>
        </w:tc>
        <w:tc>
          <w:tcPr>
            <w:tcW w:w="1133" w:type="dxa"/>
            <w:tcBorders>
              <w:top w:val="single" w:sz="6" w:space="0" w:color="000000"/>
              <w:left w:val="dotted" w:sz="6" w:space="0" w:color="000000"/>
              <w:bottom w:val="single" w:sz="6" w:space="0" w:color="000000"/>
              <w:right w:val="dotted" w:sz="6" w:space="0" w:color="000000"/>
            </w:tcBorders>
            <w:hideMark/>
          </w:tcPr>
          <w:p w14:paraId="4ECFEDC3" w14:textId="77777777" w:rsidR="00B05A74" w:rsidRDefault="00B05A74" w:rsidP="00086938">
            <w:pPr>
              <w:pStyle w:val="TableParagraph"/>
              <w:ind w:right="14"/>
              <w:jc w:val="both"/>
              <w:rPr>
                <w:sz w:val="16"/>
              </w:rPr>
            </w:pPr>
            <w:r>
              <w:rPr>
                <w:spacing w:val="-2"/>
                <w:sz w:val="16"/>
              </w:rPr>
              <w:t>127859</w:t>
            </w:r>
          </w:p>
        </w:tc>
        <w:tc>
          <w:tcPr>
            <w:tcW w:w="1133" w:type="dxa"/>
            <w:tcBorders>
              <w:top w:val="single" w:sz="6" w:space="0" w:color="000000"/>
              <w:left w:val="dotted" w:sz="6" w:space="0" w:color="000000"/>
              <w:bottom w:val="single" w:sz="6" w:space="0" w:color="000000"/>
              <w:right w:val="dotted" w:sz="6" w:space="0" w:color="000000"/>
            </w:tcBorders>
            <w:hideMark/>
          </w:tcPr>
          <w:p w14:paraId="19E14096"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1777FCC"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106EB5FD"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2486E93" w14:textId="77777777" w:rsidR="00B05A74" w:rsidRDefault="00B05A74" w:rsidP="00086938">
            <w:pPr>
              <w:pStyle w:val="TableParagraph"/>
              <w:ind w:right="11"/>
              <w:jc w:val="both"/>
              <w:rPr>
                <w:sz w:val="16"/>
              </w:rPr>
            </w:pPr>
            <w:r>
              <w:rPr>
                <w:spacing w:val="-2"/>
                <w:sz w:val="16"/>
              </w:rPr>
              <w:t>94,78</w:t>
            </w:r>
          </w:p>
        </w:tc>
        <w:tc>
          <w:tcPr>
            <w:tcW w:w="1685" w:type="dxa"/>
            <w:tcBorders>
              <w:top w:val="single" w:sz="6" w:space="0" w:color="000000"/>
              <w:left w:val="dotted" w:sz="6" w:space="0" w:color="000000"/>
              <w:bottom w:val="single" w:sz="6" w:space="0" w:color="000000"/>
              <w:right w:val="single" w:sz="6" w:space="0" w:color="000000"/>
            </w:tcBorders>
            <w:hideMark/>
          </w:tcPr>
          <w:p w14:paraId="2FC6B1B4" w14:textId="77777777" w:rsidR="00B05A74" w:rsidRDefault="00B05A74" w:rsidP="00086938">
            <w:pPr>
              <w:pStyle w:val="TableParagraph"/>
              <w:ind w:right="10"/>
              <w:jc w:val="both"/>
              <w:rPr>
                <w:sz w:val="16"/>
              </w:rPr>
            </w:pPr>
            <w:r>
              <w:rPr>
                <w:spacing w:val="-2"/>
                <w:sz w:val="16"/>
              </w:rPr>
              <w:t>28.434,00</w:t>
            </w:r>
          </w:p>
        </w:tc>
      </w:tr>
      <w:tr w:rsidR="00B05A74" w14:paraId="7C6B6298"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3512E56" w14:textId="77777777" w:rsidR="00B05A74" w:rsidRDefault="00B05A74" w:rsidP="00086938">
            <w:pPr>
              <w:pStyle w:val="TableParagraph"/>
              <w:spacing w:before="39" w:line="228" w:lineRule="auto"/>
              <w:ind w:left="42" w:right="56"/>
              <w:jc w:val="both"/>
              <w:rPr>
                <w:sz w:val="16"/>
              </w:rPr>
            </w:pPr>
            <w:r>
              <w:rPr>
                <w:sz w:val="16"/>
              </w:rPr>
              <w:t>LUVA</w:t>
            </w:r>
            <w:r>
              <w:rPr>
                <w:spacing w:val="69"/>
                <w:sz w:val="16"/>
              </w:rPr>
              <w:t xml:space="preserve"> </w:t>
            </w:r>
            <w:r>
              <w:rPr>
                <w:sz w:val="16"/>
              </w:rPr>
              <w:t>PARA</w:t>
            </w:r>
            <w:r>
              <w:rPr>
                <w:spacing w:val="69"/>
                <w:sz w:val="16"/>
              </w:rPr>
              <w:t xml:space="preserve"> </w:t>
            </w:r>
            <w:r>
              <w:rPr>
                <w:sz w:val="16"/>
              </w:rPr>
              <w:t>PROTEÇÃO</w:t>
            </w:r>
            <w:r>
              <w:rPr>
                <w:spacing w:val="69"/>
                <w:sz w:val="16"/>
              </w:rPr>
              <w:t xml:space="preserve"> </w:t>
            </w:r>
            <w:r>
              <w:rPr>
                <w:sz w:val="16"/>
              </w:rPr>
              <w:t>CONTRA</w:t>
            </w:r>
            <w:r>
              <w:rPr>
                <w:spacing w:val="69"/>
                <w:sz w:val="16"/>
              </w:rPr>
              <w:t xml:space="preserve"> </w:t>
            </w:r>
            <w:r>
              <w:rPr>
                <w:sz w:val="16"/>
              </w:rPr>
              <w:t>AGENTES</w:t>
            </w:r>
            <w:r>
              <w:rPr>
                <w:spacing w:val="69"/>
                <w:sz w:val="16"/>
              </w:rPr>
              <w:t xml:space="preserve"> </w:t>
            </w:r>
            <w:r>
              <w:rPr>
                <w:sz w:val="16"/>
              </w:rPr>
              <w:t>TÉRMICOS:</w:t>
            </w:r>
            <w:r>
              <w:rPr>
                <w:spacing w:val="69"/>
                <w:sz w:val="16"/>
              </w:rPr>
              <w:t xml:space="preserve"> </w:t>
            </w:r>
            <w:r>
              <w:rPr>
                <w:sz w:val="16"/>
              </w:rPr>
              <w:t>PROTEÇÃO</w:t>
            </w:r>
            <w:r>
              <w:rPr>
                <w:spacing w:val="69"/>
                <w:sz w:val="16"/>
              </w:rPr>
              <w:t xml:space="preserve"> </w:t>
            </w:r>
            <w:r>
              <w:rPr>
                <w:sz w:val="16"/>
              </w:rPr>
              <w:t>DAS</w:t>
            </w:r>
            <w:r>
              <w:rPr>
                <w:spacing w:val="69"/>
                <w:sz w:val="16"/>
              </w:rPr>
              <w:t xml:space="preserve"> </w:t>
            </w:r>
            <w:r>
              <w:rPr>
                <w:sz w:val="16"/>
              </w:rPr>
              <w:t>MÃOS</w:t>
            </w:r>
            <w:r>
              <w:rPr>
                <w:spacing w:val="69"/>
                <w:sz w:val="16"/>
              </w:rPr>
              <w:t xml:space="preserve"> </w:t>
            </w:r>
            <w:r>
              <w:rPr>
                <w:sz w:val="16"/>
              </w:rPr>
              <w:t>DO</w:t>
            </w:r>
            <w:r>
              <w:rPr>
                <w:spacing w:val="69"/>
                <w:sz w:val="16"/>
              </w:rPr>
              <w:t xml:space="preserve"> </w:t>
            </w:r>
            <w:r>
              <w:rPr>
                <w:sz w:val="16"/>
              </w:rPr>
              <w:t>USUÁRIO</w:t>
            </w:r>
            <w:r>
              <w:rPr>
                <w:spacing w:val="69"/>
                <w:sz w:val="16"/>
              </w:rPr>
              <w:t xml:space="preserve"> </w:t>
            </w:r>
            <w:r>
              <w:rPr>
                <w:sz w:val="16"/>
              </w:rPr>
              <w:t>CONTRA</w:t>
            </w:r>
            <w:r>
              <w:rPr>
                <w:spacing w:val="69"/>
                <w:sz w:val="16"/>
              </w:rPr>
              <w:t xml:space="preserve"> </w:t>
            </w:r>
            <w:r>
              <w:rPr>
                <w:sz w:val="16"/>
              </w:rPr>
              <w:t>AGENTES</w:t>
            </w:r>
            <w:r>
              <w:rPr>
                <w:spacing w:val="69"/>
                <w:sz w:val="16"/>
              </w:rPr>
              <w:t xml:space="preserve"> </w:t>
            </w:r>
            <w:r>
              <w:rPr>
                <w:sz w:val="16"/>
              </w:rPr>
              <w:t>TÉRMICOS (</w:t>
            </w:r>
            <w:r>
              <w:rPr>
                <w:spacing w:val="-3"/>
                <w:sz w:val="16"/>
              </w:rPr>
              <w:t xml:space="preserve"> </w:t>
            </w:r>
            <w:r>
              <w:rPr>
                <w:sz w:val="16"/>
              </w:rPr>
              <w:t>PEQUENAS</w:t>
            </w:r>
            <w:r>
              <w:rPr>
                <w:spacing w:val="-2"/>
                <w:sz w:val="16"/>
              </w:rPr>
              <w:t xml:space="preserve"> </w:t>
            </w:r>
            <w:r>
              <w:rPr>
                <w:sz w:val="16"/>
              </w:rPr>
              <w:t>CHAMAS,</w:t>
            </w:r>
            <w:r>
              <w:rPr>
                <w:spacing w:val="-3"/>
                <w:sz w:val="16"/>
              </w:rPr>
              <w:t xml:space="preserve"> </w:t>
            </w:r>
            <w:r>
              <w:rPr>
                <w:sz w:val="16"/>
              </w:rPr>
              <w:t>CALOR</w:t>
            </w:r>
            <w:r>
              <w:rPr>
                <w:spacing w:val="-3"/>
                <w:sz w:val="16"/>
              </w:rPr>
              <w:t xml:space="preserve"> </w:t>
            </w:r>
            <w:r>
              <w:rPr>
                <w:sz w:val="16"/>
              </w:rPr>
              <w:t>DE</w:t>
            </w:r>
            <w:r>
              <w:rPr>
                <w:spacing w:val="-3"/>
                <w:sz w:val="16"/>
              </w:rPr>
              <w:t xml:space="preserve"> </w:t>
            </w:r>
            <w:r>
              <w:rPr>
                <w:sz w:val="16"/>
              </w:rPr>
              <w:t>CONTATO,</w:t>
            </w:r>
            <w:r>
              <w:rPr>
                <w:spacing w:val="-3"/>
                <w:sz w:val="16"/>
              </w:rPr>
              <w:t xml:space="preserve"> </w:t>
            </w:r>
            <w:r>
              <w:rPr>
                <w:sz w:val="16"/>
              </w:rPr>
              <w:t>CONVECTIVO,</w:t>
            </w:r>
            <w:r>
              <w:rPr>
                <w:spacing w:val="-3"/>
                <w:sz w:val="16"/>
              </w:rPr>
              <w:t xml:space="preserve"> </w:t>
            </w:r>
            <w:r>
              <w:rPr>
                <w:sz w:val="16"/>
              </w:rPr>
              <w:t>RADIANTE</w:t>
            </w:r>
            <w:r>
              <w:rPr>
                <w:spacing w:val="-3"/>
                <w:sz w:val="16"/>
              </w:rPr>
              <w:t xml:space="preserve"> </w:t>
            </w:r>
            <w:r>
              <w:rPr>
                <w:sz w:val="16"/>
              </w:rPr>
              <w:t>E</w:t>
            </w:r>
            <w:r>
              <w:rPr>
                <w:spacing w:val="-3"/>
                <w:sz w:val="16"/>
              </w:rPr>
              <w:t xml:space="preserve"> </w:t>
            </w:r>
            <w:r>
              <w:rPr>
                <w:sz w:val="16"/>
              </w:rPr>
              <w:t>METAIS</w:t>
            </w:r>
            <w:r>
              <w:rPr>
                <w:spacing w:val="-3"/>
                <w:sz w:val="16"/>
              </w:rPr>
              <w:t xml:space="preserve"> </w:t>
            </w:r>
            <w:r>
              <w:rPr>
                <w:sz w:val="16"/>
              </w:rPr>
              <w:t>FUNDIDOS)</w:t>
            </w:r>
            <w:r>
              <w:rPr>
                <w:spacing w:val="-3"/>
                <w:sz w:val="16"/>
              </w:rPr>
              <w:t xml:space="preserve"> </w:t>
            </w:r>
            <w:r>
              <w:rPr>
                <w:sz w:val="16"/>
              </w:rPr>
              <w:t>-</w:t>
            </w:r>
            <w:r>
              <w:rPr>
                <w:spacing w:val="-3"/>
                <w:sz w:val="16"/>
              </w:rPr>
              <w:t xml:space="preserve"> </w:t>
            </w:r>
            <w:r>
              <w:rPr>
                <w:sz w:val="16"/>
              </w:rPr>
              <w:t>LUVA</w:t>
            </w:r>
            <w:r>
              <w:rPr>
                <w:spacing w:val="-3"/>
                <w:sz w:val="16"/>
              </w:rPr>
              <w:t xml:space="preserve"> </w:t>
            </w:r>
            <w:r>
              <w:rPr>
                <w:sz w:val="16"/>
              </w:rPr>
              <w:t>DE</w:t>
            </w:r>
            <w:r>
              <w:rPr>
                <w:spacing w:val="-3"/>
                <w:sz w:val="16"/>
              </w:rPr>
              <w:t xml:space="preserve"> </w:t>
            </w:r>
            <w:r>
              <w:rPr>
                <w:sz w:val="16"/>
              </w:rPr>
              <w:t>SEGURANÇA</w:t>
            </w:r>
            <w:r>
              <w:rPr>
                <w:spacing w:val="-3"/>
                <w:sz w:val="16"/>
              </w:rPr>
              <w:t xml:space="preserve"> </w:t>
            </w:r>
            <w:r>
              <w:rPr>
                <w:sz w:val="16"/>
              </w:rPr>
              <w:t>CONFECCIONADA EM SILICONE, MODELO MÃO DE GATO COM RANHURAS, PUNHO RETO. TAMANHOS A DEFINIR NO ATO DA COMPRA APRESENTAR O CERTIFICADO DE APROVAÇÃO</w:t>
            </w:r>
          </w:p>
        </w:tc>
      </w:tr>
      <w:tr w:rsidR="00B05A74" w14:paraId="6A58E191"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EB25AC1" w14:textId="77777777" w:rsidR="00B05A74" w:rsidRDefault="00B05A74" w:rsidP="00086938">
            <w:pPr>
              <w:pStyle w:val="TableParagraph"/>
              <w:ind w:right="15"/>
              <w:jc w:val="both"/>
              <w:rPr>
                <w:sz w:val="16"/>
              </w:rPr>
            </w:pPr>
            <w:r>
              <w:rPr>
                <w:spacing w:val="-5"/>
                <w:sz w:val="16"/>
              </w:rPr>
              <w:t>44</w:t>
            </w:r>
          </w:p>
        </w:tc>
        <w:tc>
          <w:tcPr>
            <w:tcW w:w="1133" w:type="dxa"/>
            <w:tcBorders>
              <w:top w:val="single" w:sz="6" w:space="0" w:color="000000"/>
              <w:left w:val="dotted" w:sz="6" w:space="0" w:color="000000"/>
              <w:bottom w:val="single" w:sz="6" w:space="0" w:color="000000"/>
              <w:right w:val="dotted" w:sz="6" w:space="0" w:color="000000"/>
            </w:tcBorders>
            <w:hideMark/>
          </w:tcPr>
          <w:p w14:paraId="5B506991" w14:textId="77777777" w:rsidR="00B05A74" w:rsidRDefault="00B05A74" w:rsidP="00086938">
            <w:pPr>
              <w:pStyle w:val="TableParagraph"/>
              <w:ind w:right="14"/>
              <w:jc w:val="both"/>
              <w:rPr>
                <w:sz w:val="16"/>
              </w:rPr>
            </w:pPr>
            <w:r>
              <w:rPr>
                <w:spacing w:val="-2"/>
                <w:sz w:val="16"/>
              </w:rPr>
              <w:t>127860</w:t>
            </w:r>
          </w:p>
        </w:tc>
        <w:tc>
          <w:tcPr>
            <w:tcW w:w="1133" w:type="dxa"/>
            <w:tcBorders>
              <w:top w:val="single" w:sz="6" w:space="0" w:color="000000"/>
              <w:left w:val="dotted" w:sz="6" w:space="0" w:color="000000"/>
              <w:bottom w:val="single" w:sz="6" w:space="0" w:color="000000"/>
              <w:right w:val="dotted" w:sz="6" w:space="0" w:color="000000"/>
            </w:tcBorders>
            <w:hideMark/>
          </w:tcPr>
          <w:p w14:paraId="36EEB625"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7ECE7471" w14:textId="77777777" w:rsidR="00B05A74" w:rsidRDefault="00B05A74" w:rsidP="00086938">
            <w:pPr>
              <w:pStyle w:val="TableParagraph"/>
              <w:jc w:val="both"/>
              <w:rPr>
                <w:sz w:val="16"/>
              </w:rPr>
            </w:pPr>
            <w:r>
              <w:rPr>
                <w:spacing w:val="-5"/>
                <w:sz w:val="16"/>
              </w:rPr>
              <w:t>CX</w:t>
            </w:r>
          </w:p>
        </w:tc>
        <w:tc>
          <w:tcPr>
            <w:tcW w:w="3491" w:type="dxa"/>
            <w:tcBorders>
              <w:top w:val="single" w:sz="6" w:space="0" w:color="000000"/>
              <w:left w:val="dotted" w:sz="6" w:space="0" w:color="000000"/>
              <w:bottom w:val="single" w:sz="6" w:space="0" w:color="000000"/>
              <w:right w:val="dotted" w:sz="6" w:space="0" w:color="000000"/>
            </w:tcBorders>
          </w:tcPr>
          <w:p w14:paraId="51560C6F"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D27E20D" w14:textId="77777777" w:rsidR="00B05A74" w:rsidRDefault="00B05A74" w:rsidP="00086938">
            <w:pPr>
              <w:pStyle w:val="TableParagraph"/>
              <w:ind w:right="11"/>
              <w:jc w:val="both"/>
              <w:rPr>
                <w:sz w:val="16"/>
              </w:rPr>
            </w:pPr>
            <w:r>
              <w:rPr>
                <w:spacing w:val="-2"/>
                <w:sz w:val="16"/>
              </w:rPr>
              <w:t>27,53</w:t>
            </w:r>
          </w:p>
        </w:tc>
        <w:tc>
          <w:tcPr>
            <w:tcW w:w="1685" w:type="dxa"/>
            <w:tcBorders>
              <w:top w:val="single" w:sz="6" w:space="0" w:color="000000"/>
              <w:left w:val="dotted" w:sz="6" w:space="0" w:color="000000"/>
              <w:bottom w:val="single" w:sz="6" w:space="0" w:color="000000"/>
              <w:right w:val="single" w:sz="6" w:space="0" w:color="000000"/>
            </w:tcBorders>
            <w:hideMark/>
          </w:tcPr>
          <w:p w14:paraId="2E1803DC" w14:textId="77777777" w:rsidR="00B05A74" w:rsidRDefault="00B05A74" w:rsidP="00086938">
            <w:pPr>
              <w:pStyle w:val="TableParagraph"/>
              <w:ind w:right="10"/>
              <w:jc w:val="both"/>
              <w:rPr>
                <w:sz w:val="16"/>
              </w:rPr>
            </w:pPr>
            <w:r>
              <w:rPr>
                <w:spacing w:val="-2"/>
                <w:sz w:val="16"/>
              </w:rPr>
              <w:t>27.530,00</w:t>
            </w:r>
          </w:p>
        </w:tc>
      </w:tr>
      <w:tr w:rsidR="00B05A74" w14:paraId="17908F7A"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D25EED" w14:textId="77777777" w:rsidR="00B05A74" w:rsidRDefault="00B05A74" w:rsidP="00086938">
            <w:pPr>
              <w:pStyle w:val="TableParagraph"/>
              <w:spacing w:before="39" w:line="228" w:lineRule="auto"/>
              <w:ind w:left="42" w:right="58"/>
              <w:jc w:val="both"/>
              <w:rPr>
                <w:sz w:val="16"/>
              </w:rPr>
            </w:pPr>
            <w:r>
              <w:rPr>
                <w:sz w:val="16"/>
              </w:rPr>
              <w:t>LUVAS DE PROCEDIMENTO NÃO CIRÚRGICO: PROTEÇÃO DAS MÃOS DO USUÁRIO CONTRA AGENTES BIOLÓGICOS. LUVA PARA PROCEDIMENTO NÃO CIRÚRGICO, TIPO 1, CONFECCIONADA EM BORRACHA NATURAL, LISA, NÃO ESTÉRIL, AMBIDESTRA, COM PÓ. TAMANHOS A DEFINIR NO ATO DA COMPRA APRESENTAR O CERTIFICADO DE APROVAÇÃO</w:t>
            </w:r>
          </w:p>
        </w:tc>
      </w:tr>
      <w:tr w:rsidR="00B05A74" w14:paraId="73CFE1AF"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FDD0C05" w14:textId="77777777" w:rsidR="00B05A74" w:rsidRDefault="00B05A74" w:rsidP="00086938">
            <w:pPr>
              <w:pStyle w:val="TableParagraph"/>
              <w:ind w:right="15"/>
              <w:jc w:val="both"/>
              <w:rPr>
                <w:sz w:val="16"/>
              </w:rPr>
            </w:pPr>
            <w:r>
              <w:rPr>
                <w:spacing w:val="-5"/>
                <w:sz w:val="16"/>
              </w:rPr>
              <w:t>45</w:t>
            </w:r>
          </w:p>
        </w:tc>
        <w:tc>
          <w:tcPr>
            <w:tcW w:w="1133" w:type="dxa"/>
            <w:tcBorders>
              <w:top w:val="single" w:sz="6" w:space="0" w:color="000000"/>
              <w:left w:val="dotted" w:sz="6" w:space="0" w:color="000000"/>
              <w:bottom w:val="single" w:sz="6" w:space="0" w:color="000000"/>
              <w:right w:val="dotted" w:sz="6" w:space="0" w:color="000000"/>
            </w:tcBorders>
            <w:hideMark/>
          </w:tcPr>
          <w:p w14:paraId="7E22E757" w14:textId="77777777" w:rsidR="00B05A74" w:rsidRDefault="00B05A74" w:rsidP="00086938">
            <w:pPr>
              <w:pStyle w:val="TableParagraph"/>
              <w:ind w:right="14"/>
              <w:jc w:val="both"/>
              <w:rPr>
                <w:sz w:val="16"/>
              </w:rPr>
            </w:pPr>
            <w:r>
              <w:rPr>
                <w:spacing w:val="-2"/>
                <w:sz w:val="16"/>
              </w:rPr>
              <w:t>127861</w:t>
            </w:r>
          </w:p>
        </w:tc>
        <w:tc>
          <w:tcPr>
            <w:tcW w:w="1133" w:type="dxa"/>
            <w:tcBorders>
              <w:top w:val="single" w:sz="6" w:space="0" w:color="000000"/>
              <w:left w:val="dotted" w:sz="6" w:space="0" w:color="000000"/>
              <w:bottom w:val="single" w:sz="6" w:space="0" w:color="000000"/>
              <w:right w:val="dotted" w:sz="6" w:space="0" w:color="000000"/>
            </w:tcBorders>
            <w:hideMark/>
          </w:tcPr>
          <w:p w14:paraId="1C11F868"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787374BC"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00525107"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0FB2F6A" w14:textId="77777777" w:rsidR="00B05A74" w:rsidRDefault="00B05A74" w:rsidP="00086938">
            <w:pPr>
              <w:pStyle w:val="TableParagraph"/>
              <w:ind w:right="11"/>
              <w:jc w:val="both"/>
              <w:rPr>
                <w:sz w:val="16"/>
              </w:rPr>
            </w:pPr>
            <w:r>
              <w:rPr>
                <w:spacing w:val="-2"/>
                <w:sz w:val="16"/>
              </w:rPr>
              <w:t>10,50</w:t>
            </w:r>
          </w:p>
        </w:tc>
        <w:tc>
          <w:tcPr>
            <w:tcW w:w="1685" w:type="dxa"/>
            <w:tcBorders>
              <w:top w:val="single" w:sz="6" w:space="0" w:color="000000"/>
              <w:left w:val="dotted" w:sz="6" w:space="0" w:color="000000"/>
              <w:bottom w:val="single" w:sz="6" w:space="0" w:color="000000"/>
              <w:right w:val="single" w:sz="6" w:space="0" w:color="000000"/>
            </w:tcBorders>
            <w:hideMark/>
          </w:tcPr>
          <w:p w14:paraId="6F56E659" w14:textId="77777777" w:rsidR="00B05A74" w:rsidRDefault="00B05A74" w:rsidP="00086938">
            <w:pPr>
              <w:pStyle w:val="TableParagraph"/>
              <w:ind w:right="10"/>
              <w:jc w:val="both"/>
              <w:rPr>
                <w:sz w:val="16"/>
              </w:rPr>
            </w:pPr>
            <w:r>
              <w:rPr>
                <w:spacing w:val="-2"/>
                <w:sz w:val="16"/>
              </w:rPr>
              <w:t>5.250,00</w:t>
            </w:r>
          </w:p>
        </w:tc>
      </w:tr>
      <w:tr w:rsidR="00B05A74" w14:paraId="108E498B"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911F26F" w14:textId="77777777" w:rsidR="00B05A74" w:rsidRDefault="00B05A74" w:rsidP="00086938">
            <w:pPr>
              <w:pStyle w:val="TableParagraph"/>
              <w:spacing w:before="39" w:line="228" w:lineRule="auto"/>
              <w:ind w:left="42" w:right="57"/>
              <w:jc w:val="both"/>
              <w:rPr>
                <w:sz w:val="16"/>
              </w:rPr>
            </w:pPr>
            <w:r>
              <w:rPr>
                <w:sz w:val="16"/>
              </w:rPr>
              <w:t>LUVAS EM LÁTEX: PROTEÇÃO CONTRA AGENTES MECÂNICOS, QUÍMICOS, BIOLÓGICOS E UMIDADE PROVENIENTE DE OPERAÇÕES COM O USO DE ÁGUA- LUVA DE SEGURANÇA CONFECCIONADA EM BORRACHA NATURAL, REVESTIDA INTERNAMENTE COM FLOCOS DE ALGODÃO, ANTIDERRAPANTE NA FACE PALMAR E NOS DEDOS, LISA NA FACE DORSAL E PUNHO. TAMANHOS A DEFINIR NO ATO DA COMPRA APRESENTAR O CERTIFICADO DE APROVAÇÃO</w:t>
            </w:r>
          </w:p>
        </w:tc>
      </w:tr>
      <w:tr w:rsidR="00B05A74" w14:paraId="4B093CCE"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A81C55" w14:textId="77777777" w:rsidR="00B05A74" w:rsidRDefault="00B05A74" w:rsidP="00086938">
            <w:pPr>
              <w:pStyle w:val="TableParagraph"/>
              <w:ind w:right="15"/>
              <w:jc w:val="both"/>
              <w:rPr>
                <w:sz w:val="16"/>
              </w:rPr>
            </w:pPr>
            <w:r>
              <w:rPr>
                <w:spacing w:val="-5"/>
                <w:sz w:val="16"/>
              </w:rPr>
              <w:t>46</w:t>
            </w:r>
          </w:p>
        </w:tc>
        <w:tc>
          <w:tcPr>
            <w:tcW w:w="1133" w:type="dxa"/>
            <w:tcBorders>
              <w:top w:val="single" w:sz="6" w:space="0" w:color="000000"/>
              <w:left w:val="dotted" w:sz="6" w:space="0" w:color="000000"/>
              <w:bottom w:val="single" w:sz="6" w:space="0" w:color="000000"/>
              <w:right w:val="dotted" w:sz="6" w:space="0" w:color="000000"/>
            </w:tcBorders>
            <w:hideMark/>
          </w:tcPr>
          <w:p w14:paraId="7553C39D" w14:textId="77777777" w:rsidR="00B05A74" w:rsidRDefault="00B05A74" w:rsidP="00086938">
            <w:pPr>
              <w:pStyle w:val="TableParagraph"/>
              <w:ind w:right="14"/>
              <w:jc w:val="both"/>
              <w:rPr>
                <w:sz w:val="16"/>
              </w:rPr>
            </w:pPr>
            <w:r>
              <w:rPr>
                <w:spacing w:val="-2"/>
                <w:sz w:val="16"/>
              </w:rPr>
              <w:t>127862</w:t>
            </w:r>
          </w:p>
        </w:tc>
        <w:tc>
          <w:tcPr>
            <w:tcW w:w="1133" w:type="dxa"/>
            <w:tcBorders>
              <w:top w:val="single" w:sz="6" w:space="0" w:color="000000"/>
              <w:left w:val="dotted" w:sz="6" w:space="0" w:color="000000"/>
              <w:bottom w:val="single" w:sz="6" w:space="0" w:color="000000"/>
              <w:right w:val="dotted" w:sz="6" w:space="0" w:color="000000"/>
            </w:tcBorders>
            <w:hideMark/>
          </w:tcPr>
          <w:p w14:paraId="29845CF7"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5EF3E2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6314B5E"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C253B20" w14:textId="77777777" w:rsidR="00B05A74" w:rsidRDefault="00B05A74" w:rsidP="00086938">
            <w:pPr>
              <w:pStyle w:val="TableParagraph"/>
              <w:ind w:right="11"/>
              <w:jc w:val="both"/>
              <w:rPr>
                <w:sz w:val="16"/>
              </w:rPr>
            </w:pPr>
            <w:r>
              <w:rPr>
                <w:spacing w:val="-2"/>
                <w:sz w:val="16"/>
              </w:rPr>
              <w:t>11,93</w:t>
            </w:r>
          </w:p>
        </w:tc>
        <w:tc>
          <w:tcPr>
            <w:tcW w:w="1685" w:type="dxa"/>
            <w:tcBorders>
              <w:top w:val="single" w:sz="6" w:space="0" w:color="000000"/>
              <w:left w:val="dotted" w:sz="6" w:space="0" w:color="000000"/>
              <w:bottom w:val="single" w:sz="6" w:space="0" w:color="000000"/>
              <w:right w:val="single" w:sz="6" w:space="0" w:color="000000"/>
            </w:tcBorders>
            <w:hideMark/>
          </w:tcPr>
          <w:p w14:paraId="7B5A1CA1" w14:textId="77777777" w:rsidR="00B05A74" w:rsidRDefault="00B05A74" w:rsidP="00086938">
            <w:pPr>
              <w:pStyle w:val="TableParagraph"/>
              <w:ind w:right="10"/>
              <w:jc w:val="both"/>
              <w:rPr>
                <w:sz w:val="16"/>
              </w:rPr>
            </w:pPr>
            <w:r>
              <w:rPr>
                <w:spacing w:val="-2"/>
                <w:sz w:val="16"/>
              </w:rPr>
              <w:t>1.193,00</w:t>
            </w:r>
          </w:p>
        </w:tc>
      </w:tr>
      <w:tr w:rsidR="00B05A74" w14:paraId="78829FE5"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6E8F77" w14:textId="77777777" w:rsidR="00B05A74" w:rsidRDefault="00B05A74" w:rsidP="00086938">
            <w:pPr>
              <w:pStyle w:val="TableParagraph"/>
              <w:spacing w:before="39" w:line="228" w:lineRule="auto"/>
              <w:ind w:left="42" w:right="56"/>
              <w:jc w:val="both"/>
              <w:rPr>
                <w:sz w:val="16"/>
              </w:rPr>
            </w:pPr>
            <w:r>
              <w:rPr>
                <w:sz w:val="16"/>
              </w:rPr>
              <w:t>MACACÃO DE SEGURANÇA: PROTEÇÃO DO TRONCO, MEMBROS SUPERIORES E MEMBROS INFERIORES DO USUÁRIO CONTRA RISCOS DE ORIGEM QUÍMICA. MACACÃO DE SEGURANÇA, CONFECCIONADO EM NÃOTECIDO DE FIBRA DE POLIPROPILENO, FECHAMENTO FRONTAL EM ZÍPER E COM ELÁSTICO NO CAPUZ, CINTURA, TORNOZELOS E PUNHOS. TAMANHOS A DEFINIR NO ATO DA COMPRA APRESENTAR O CERTIFICADO DE APROVAÇÃO</w:t>
            </w:r>
          </w:p>
        </w:tc>
      </w:tr>
      <w:tr w:rsidR="00B05A74" w14:paraId="2FC299C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63D01F6" w14:textId="77777777" w:rsidR="00B05A74" w:rsidRDefault="00B05A74" w:rsidP="00086938">
            <w:pPr>
              <w:pStyle w:val="TableParagraph"/>
              <w:ind w:right="15"/>
              <w:jc w:val="both"/>
              <w:rPr>
                <w:sz w:val="16"/>
              </w:rPr>
            </w:pPr>
            <w:r>
              <w:rPr>
                <w:spacing w:val="-5"/>
                <w:sz w:val="16"/>
              </w:rPr>
              <w:t>47</w:t>
            </w:r>
          </w:p>
        </w:tc>
        <w:tc>
          <w:tcPr>
            <w:tcW w:w="1133" w:type="dxa"/>
            <w:tcBorders>
              <w:top w:val="single" w:sz="6" w:space="0" w:color="000000"/>
              <w:left w:val="dotted" w:sz="6" w:space="0" w:color="000000"/>
              <w:bottom w:val="single" w:sz="6" w:space="0" w:color="000000"/>
              <w:right w:val="dotted" w:sz="6" w:space="0" w:color="000000"/>
            </w:tcBorders>
            <w:hideMark/>
          </w:tcPr>
          <w:p w14:paraId="2D811841" w14:textId="77777777" w:rsidR="00B05A74" w:rsidRDefault="00B05A74" w:rsidP="00086938">
            <w:pPr>
              <w:pStyle w:val="TableParagraph"/>
              <w:ind w:right="14"/>
              <w:jc w:val="both"/>
              <w:rPr>
                <w:sz w:val="16"/>
              </w:rPr>
            </w:pPr>
            <w:r>
              <w:rPr>
                <w:spacing w:val="-2"/>
                <w:sz w:val="16"/>
              </w:rPr>
              <w:t>127863</w:t>
            </w:r>
          </w:p>
        </w:tc>
        <w:tc>
          <w:tcPr>
            <w:tcW w:w="1133" w:type="dxa"/>
            <w:tcBorders>
              <w:top w:val="single" w:sz="6" w:space="0" w:color="000000"/>
              <w:left w:val="dotted" w:sz="6" w:space="0" w:color="000000"/>
              <w:bottom w:val="single" w:sz="6" w:space="0" w:color="000000"/>
              <w:right w:val="dotted" w:sz="6" w:space="0" w:color="000000"/>
            </w:tcBorders>
            <w:hideMark/>
          </w:tcPr>
          <w:p w14:paraId="4C8C3FF1"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3B7DE19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743F39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4E48EE5" w14:textId="77777777" w:rsidR="00B05A74" w:rsidRDefault="00B05A74" w:rsidP="00086938">
            <w:pPr>
              <w:pStyle w:val="TableParagraph"/>
              <w:ind w:right="11"/>
              <w:jc w:val="both"/>
              <w:rPr>
                <w:sz w:val="16"/>
              </w:rPr>
            </w:pPr>
            <w:r>
              <w:rPr>
                <w:spacing w:val="-2"/>
                <w:sz w:val="16"/>
              </w:rPr>
              <w:t>23,70</w:t>
            </w:r>
          </w:p>
        </w:tc>
        <w:tc>
          <w:tcPr>
            <w:tcW w:w="1685" w:type="dxa"/>
            <w:tcBorders>
              <w:top w:val="single" w:sz="6" w:space="0" w:color="000000"/>
              <w:left w:val="dotted" w:sz="6" w:space="0" w:color="000000"/>
              <w:bottom w:val="single" w:sz="6" w:space="0" w:color="000000"/>
              <w:right w:val="single" w:sz="6" w:space="0" w:color="000000"/>
            </w:tcBorders>
            <w:hideMark/>
          </w:tcPr>
          <w:p w14:paraId="3F4AB305" w14:textId="77777777" w:rsidR="00B05A74" w:rsidRDefault="00B05A74" w:rsidP="00086938">
            <w:pPr>
              <w:pStyle w:val="TableParagraph"/>
              <w:ind w:right="10"/>
              <w:jc w:val="both"/>
              <w:rPr>
                <w:sz w:val="16"/>
              </w:rPr>
            </w:pPr>
            <w:r>
              <w:rPr>
                <w:spacing w:val="-2"/>
                <w:sz w:val="16"/>
              </w:rPr>
              <w:t>2.370,00</w:t>
            </w:r>
          </w:p>
        </w:tc>
      </w:tr>
      <w:tr w:rsidR="00B05A74" w14:paraId="0A4AAAD8"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791AA9A" w14:textId="77777777" w:rsidR="00B05A74" w:rsidRDefault="00B05A74" w:rsidP="00086938">
            <w:pPr>
              <w:pStyle w:val="TableParagraph"/>
              <w:spacing w:before="39" w:line="228" w:lineRule="auto"/>
              <w:ind w:left="42" w:right="57"/>
              <w:jc w:val="both"/>
              <w:rPr>
                <w:sz w:val="16"/>
              </w:rPr>
            </w:pPr>
            <w:r>
              <w:rPr>
                <w:sz w:val="16"/>
              </w:rPr>
              <w:t>MANGOTE TÉRMICO: PROTEÇÃO DO BRAÇO E ANTEBRAÇO DO USUÁRIO CONTRA AGENTES TÉRMICOS (PEQUENAS CHAMAS, CALOR DE CONTATO, CONVECTIVO E RADIANTE) E CONTRA UMIDADE PROVENIENTES DE OPERAÇÕES COM USO DE ÁGUA- MANGOTE PARA PROTEÇÃO DO BRAÇO E DO ANTEBRAÇO CONTRA AGENTES TÉRMICOS, CONFECCIONADO EM TECIDO DE ALGODÃO COM TRATAMENTO RETARDANTE A CHAMA, IMPERMEABILIZADO E COSTURAS EM LINHA DE ARAMIDA. TAMANHOS A DEFINIR NO ATO DA COMPRA APRESENTAR O CERTIFICADO DE APROVAÇÃO</w:t>
            </w:r>
          </w:p>
        </w:tc>
      </w:tr>
      <w:tr w:rsidR="00B05A74" w14:paraId="5FA8EE1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88CC39" w14:textId="77777777" w:rsidR="00B05A74" w:rsidRDefault="00B05A74" w:rsidP="00086938">
            <w:pPr>
              <w:pStyle w:val="TableParagraph"/>
              <w:ind w:right="15"/>
              <w:jc w:val="both"/>
              <w:rPr>
                <w:sz w:val="16"/>
              </w:rPr>
            </w:pPr>
            <w:r>
              <w:rPr>
                <w:spacing w:val="-5"/>
                <w:sz w:val="16"/>
              </w:rPr>
              <w:t>48</w:t>
            </w:r>
          </w:p>
        </w:tc>
        <w:tc>
          <w:tcPr>
            <w:tcW w:w="1133" w:type="dxa"/>
            <w:tcBorders>
              <w:top w:val="single" w:sz="6" w:space="0" w:color="000000"/>
              <w:left w:val="dotted" w:sz="6" w:space="0" w:color="000000"/>
              <w:bottom w:val="single" w:sz="6" w:space="0" w:color="000000"/>
              <w:right w:val="dotted" w:sz="6" w:space="0" w:color="000000"/>
            </w:tcBorders>
            <w:hideMark/>
          </w:tcPr>
          <w:p w14:paraId="340FA9E8" w14:textId="77777777" w:rsidR="00B05A74" w:rsidRDefault="00B05A74" w:rsidP="00086938">
            <w:pPr>
              <w:pStyle w:val="TableParagraph"/>
              <w:ind w:right="14"/>
              <w:jc w:val="both"/>
              <w:rPr>
                <w:sz w:val="16"/>
              </w:rPr>
            </w:pPr>
            <w:r>
              <w:rPr>
                <w:spacing w:val="-2"/>
                <w:sz w:val="16"/>
              </w:rPr>
              <w:t>127864</w:t>
            </w:r>
          </w:p>
        </w:tc>
        <w:tc>
          <w:tcPr>
            <w:tcW w:w="1133" w:type="dxa"/>
            <w:tcBorders>
              <w:top w:val="single" w:sz="6" w:space="0" w:color="000000"/>
              <w:left w:val="dotted" w:sz="6" w:space="0" w:color="000000"/>
              <w:bottom w:val="single" w:sz="6" w:space="0" w:color="000000"/>
              <w:right w:val="dotted" w:sz="6" w:space="0" w:color="000000"/>
            </w:tcBorders>
            <w:hideMark/>
          </w:tcPr>
          <w:p w14:paraId="57F60538"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4330A51"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51F7828"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35148E3" w14:textId="77777777" w:rsidR="00B05A74" w:rsidRDefault="00B05A74" w:rsidP="00086938">
            <w:pPr>
              <w:pStyle w:val="TableParagraph"/>
              <w:ind w:right="11"/>
              <w:jc w:val="both"/>
              <w:rPr>
                <w:sz w:val="16"/>
              </w:rPr>
            </w:pPr>
            <w:r>
              <w:rPr>
                <w:spacing w:val="-4"/>
                <w:sz w:val="16"/>
              </w:rPr>
              <w:t>0,95</w:t>
            </w:r>
          </w:p>
        </w:tc>
        <w:tc>
          <w:tcPr>
            <w:tcW w:w="1685" w:type="dxa"/>
            <w:tcBorders>
              <w:top w:val="single" w:sz="6" w:space="0" w:color="000000"/>
              <w:left w:val="dotted" w:sz="6" w:space="0" w:color="000000"/>
              <w:bottom w:val="single" w:sz="6" w:space="0" w:color="000000"/>
              <w:right w:val="single" w:sz="6" w:space="0" w:color="000000"/>
            </w:tcBorders>
            <w:hideMark/>
          </w:tcPr>
          <w:p w14:paraId="0065E258" w14:textId="77777777" w:rsidR="00B05A74" w:rsidRDefault="00B05A74" w:rsidP="00086938">
            <w:pPr>
              <w:pStyle w:val="TableParagraph"/>
              <w:ind w:right="10"/>
              <w:jc w:val="both"/>
              <w:rPr>
                <w:sz w:val="16"/>
              </w:rPr>
            </w:pPr>
            <w:r>
              <w:rPr>
                <w:spacing w:val="-2"/>
                <w:sz w:val="16"/>
              </w:rPr>
              <w:t>475,00</w:t>
            </w:r>
          </w:p>
        </w:tc>
      </w:tr>
      <w:tr w:rsidR="00B05A74" w14:paraId="384BF82F"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C28A99" w14:textId="77777777" w:rsidR="00B05A74" w:rsidRDefault="00B05A74" w:rsidP="00086938">
            <w:pPr>
              <w:pStyle w:val="TableParagraph"/>
              <w:spacing w:before="39" w:line="228" w:lineRule="auto"/>
              <w:ind w:left="42" w:right="54"/>
              <w:jc w:val="both"/>
              <w:rPr>
                <w:sz w:val="16"/>
              </w:rPr>
            </w:pPr>
            <w:r>
              <w:rPr>
                <w:sz w:val="16"/>
              </w:rPr>
              <w:t>RESPIRADOR PURIFICADOR DE AR TIPO PEÇA SEMIFACIAL FILTRANTE PARA PARTÍCULAS PFF1: - PROTEÇÃO DAS VIAS RESPIRATÓRIAS DO USUARIO CONTRA POEIRAS E NÉVOAS PFF1. RESPIRADOR PURIFICADOR DE AR TIPO PEÇA SEMIFACIAL FILTRANTE PARA PARTÍCULAS, CLASSE PFF1 (S), EM TNT E POLIÉSTER, FORMATO DOBRÁVEL, SEM VÁLVULA DE EXALAÇÃO. APRESENTAR O CERTIFICADO DE APROVAÇÃO</w:t>
            </w:r>
          </w:p>
        </w:tc>
      </w:tr>
      <w:tr w:rsidR="00B05A74" w14:paraId="5CC48784"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7CEC6E" w14:textId="77777777" w:rsidR="00B05A74" w:rsidRDefault="00B05A74" w:rsidP="00086938">
            <w:pPr>
              <w:pStyle w:val="TableParagraph"/>
              <w:ind w:right="15"/>
              <w:jc w:val="both"/>
              <w:rPr>
                <w:sz w:val="16"/>
              </w:rPr>
            </w:pPr>
            <w:r>
              <w:rPr>
                <w:spacing w:val="-5"/>
                <w:sz w:val="16"/>
              </w:rPr>
              <w:t>49</w:t>
            </w:r>
          </w:p>
        </w:tc>
        <w:tc>
          <w:tcPr>
            <w:tcW w:w="1133" w:type="dxa"/>
            <w:tcBorders>
              <w:top w:val="single" w:sz="6" w:space="0" w:color="000000"/>
              <w:left w:val="dotted" w:sz="6" w:space="0" w:color="000000"/>
              <w:bottom w:val="single" w:sz="6" w:space="0" w:color="000000"/>
              <w:right w:val="dotted" w:sz="6" w:space="0" w:color="000000"/>
            </w:tcBorders>
            <w:hideMark/>
          </w:tcPr>
          <w:p w14:paraId="34870B22" w14:textId="77777777" w:rsidR="00B05A74" w:rsidRDefault="00B05A74" w:rsidP="00086938">
            <w:pPr>
              <w:pStyle w:val="TableParagraph"/>
              <w:ind w:right="14"/>
              <w:jc w:val="both"/>
              <w:rPr>
                <w:sz w:val="16"/>
              </w:rPr>
            </w:pPr>
            <w:r>
              <w:rPr>
                <w:spacing w:val="-2"/>
                <w:sz w:val="16"/>
              </w:rPr>
              <w:t>127865</w:t>
            </w:r>
          </w:p>
        </w:tc>
        <w:tc>
          <w:tcPr>
            <w:tcW w:w="1133" w:type="dxa"/>
            <w:tcBorders>
              <w:top w:val="single" w:sz="6" w:space="0" w:color="000000"/>
              <w:left w:val="dotted" w:sz="6" w:space="0" w:color="000000"/>
              <w:bottom w:val="single" w:sz="6" w:space="0" w:color="000000"/>
              <w:right w:val="dotted" w:sz="6" w:space="0" w:color="000000"/>
            </w:tcBorders>
            <w:hideMark/>
          </w:tcPr>
          <w:p w14:paraId="3BC2E2A8"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E7E0F90"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527DA90"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4F87238" w14:textId="77777777" w:rsidR="00B05A74" w:rsidRDefault="00B05A74" w:rsidP="00086938">
            <w:pPr>
              <w:pStyle w:val="TableParagraph"/>
              <w:ind w:right="11"/>
              <w:jc w:val="both"/>
              <w:rPr>
                <w:sz w:val="16"/>
              </w:rPr>
            </w:pPr>
            <w:r>
              <w:rPr>
                <w:spacing w:val="-4"/>
                <w:sz w:val="16"/>
              </w:rPr>
              <w:t>1,61</w:t>
            </w:r>
          </w:p>
        </w:tc>
        <w:tc>
          <w:tcPr>
            <w:tcW w:w="1685" w:type="dxa"/>
            <w:tcBorders>
              <w:top w:val="single" w:sz="6" w:space="0" w:color="000000"/>
              <w:left w:val="dotted" w:sz="6" w:space="0" w:color="000000"/>
              <w:bottom w:val="single" w:sz="6" w:space="0" w:color="000000"/>
              <w:right w:val="single" w:sz="6" w:space="0" w:color="000000"/>
            </w:tcBorders>
            <w:hideMark/>
          </w:tcPr>
          <w:p w14:paraId="2A42B91E" w14:textId="77777777" w:rsidR="00B05A74" w:rsidRDefault="00B05A74" w:rsidP="00086938">
            <w:pPr>
              <w:pStyle w:val="TableParagraph"/>
              <w:ind w:right="10"/>
              <w:jc w:val="both"/>
              <w:rPr>
                <w:sz w:val="16"/>
              </w:rPr>
            </w:pPr>
            <w:r>
              <w:rPr>
                <w:spacing w:val="-2"/>
                <w:sz w:val="16"/>
              </w:rPr>
              <w:t>644,00</w:t>
            </w:r>
          </w:p>
        </w:tc>
      </w:tr>
      <w:tr w:rsidR="00B05A74" w14:paraId="78FB0A57" w14:textId="77777777" w:rsidTr="00086938">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A8FC810" w14:textId="77777777" w:rsidR="00B05A74" w:rsidRDefault="00B05A74" w:rsidP="00086938">
            <w:pPr>
              <w:pStyle w:val="TableParagraph"/>
              <w:spacing w:before="39" w:line="228" w:lineRule="auto"/>
              <w:ind w:left="42" w:right="54"/>
              <w:jc w:val="both"/>
              <w:rPr>
                <w:sz w:val="16"/>
              </w:rPr>
            </w:pPr>
            <w:r>
              <w:rPr>
                <w:sz w:val="16"/>
              </w:rPr>
              <w:t>RESPIRADOR PURIFICADOR DE AR TIPO PEÇA SEMIFACIAL FILTRANTE PARA PARTÍCULAS PFF2: PROTEÇÃO DAS VIAS RESPIRATÓRIAS CONTRA POEIRAS, NÉVOAS E FUMOS. RESPIRADOR PURIFICADOR DE AR TIPO PEÇA SEMIFACIAL FILTRANTE PARA PARTÍCULAS</w:t>
            </w:r>
            <w:r>
              <w:rPr>
                <w:spacing w:val="-2"/>
                <w:sz w:val="16"/>
              </w:rPr>
              <w:t xml:space="preserve"> </w:t>
            </w:r>
            <w:r>
              <w:rPr>
                <w:sz w:val="16"/>
              </w:rPr>
              <w:t>CLASSE</w:t>
            </w:r>
            <w:r>
              <w:rPr>
                <w:spacing w:val="-3"/>
                <w:sz w:val="16"/>
              </w:rPr>
              <w:t xml:space="preserve"> </w:t>
            </w:r>
            <w:r>
              <w:rPr>
                <w:sz w:val="16"/>
              </w:rPr>
              <w:t>PFF2,</w:t>
            </w:r>
            <w:r>
              <w:rPr>
                <w:spacing w:val="-3"/>
                <w:sz w:val="16"/>
              </w:rPr>
              <w:t xml:space="preserve"> </w:t>
            </w:r>
            <w:r>
              <w:rPr>
                <w:sz w:val="16"/>
              </w:rPr>
              <w:t>TNT</w:t>
            </w:r>
            <w:r>
              <w:rPr>
                <w:spacing w:val="-3"/>
                <w:sz w:val="16"/>
              </w:rPr>
              <w:t xml:space="preserve"> </w:t>
            </w:r>
            <w:r>
              <w:rPr>
                <w:sz w:val="16"/>
              </w:rPr>
              <w:t>E</w:t>
            </w:r>
            <w:r>
              <w:rPr>
                <w:spacing w:val="-3"/>
                <w:sz w:val="16"/>
              </w:rPr>
              <w:t xml:space="preserve"> </w:t>
            </w:r>
            <w:r>
              <w:rPr>
                <w:sz w:val="16"/>
              </w:rPr>
              <w:t>POLIÉSTER,</w:t>
            </w:r>
            <w:r>
              <w:rPr>
                <w:spacing w:val="-3"/>
                <w:sz w:val="16"/>
              </w:rPr>
              <w:t xml:space="preserve"> </w:t>
            </w:r>
            <w:r>
              <w:rPr>
                <w:sz w:val="16"/>
              </w:rPr>
              <w:t>FORMATO</w:t>
            </w:r>
            <w:r>
              <w:rPr>
                <w:spacing w:val="-3"/>
                <w:sz w:val="16"/>
              </w:rPr>
              <w:t xml:space="preserve"> </w:t>
            </w:r>
            <w:r>
              <w:rPr>
                <w:sz w:val="16"/>
              </w:rPr>
              <w:t>DOBRÁVEL,</w:t>
            </w:r>
            <w:r>
              <w:rPr>
                <w:spacing w:val="-3"/>
                <w:sz w:val="16"/>
              </w:rPr>
              <w:t xml:space="preserve"> </w:t>
            </w:r>
            <w:r>
              <w:rPr>
                <w:sz w:val="16"/>
              </w:rPr>
              <w:t>COM</w:t>
            </w:r>
            <w:r>
              <w:rPr>
                <w:spacing w:val="-3"/>
                <w:sz w:val="16"/>
              </w:rPr>
              <w:t xml:space="preserve"> </w:t>
            </w:r>
            <w:r>
              <w:rPr>
                <w:sz w:val="16"/>
              </w:rPr>
              <w:t>VÁLVULA</w:t>
            </w:r>
            <w:r>
              <w:rPr>
                <w:spacing w:val="-3"/>
                <w:sz w:val="16"/>
              </w:rPr>
              <w:t xml:space="preserve"> </w:t>
            </w:r>
            <w:r>
              <w:rPr>
                <w:sz w:val="16"/>
              </w:rPr>
              <w:t>DE</w:t>
            </w:r>
            <w:r>
              <w:rPr>
                <w:spacing w:val="-3"/>
                <w:sz w:val="16"/>
              </w:rPr>
              <w:t xml:space="preserve"> </w:t>
            </w:r>
            <w:r>
              <w:rPr>
                <w:sz w:val="16"/>
              </w:rPr>
              <w:t>EXALAÇÃO.</w:t>
            </w:r>
            <w:r>
              <w:rPr>
                <w:spacing w:val="-3"/>
                <w:sz w:val="16"/>
              </w:rPr>
              <w:t xml:space="preserve"> </w:t>
            </w:r>
            <w:r>
              <w:rPr>
                <w:sz w:val="16"/>
              </w:rPr>
              <w:t>APRESENTAR</w:t>
            </w:r>
            <w:r>
              <w:rPr>
                <w:spacing w:val="-3"/>
                <w:sz w:val="16"/>
              </w:rPr>
              <w:t xml:space="preserve"> </w:t>
            </w:r>
            <w:r>
              <w:rPr>
                <w:sz w:val="16"/>
              </w:rPr>
              <w:t>O</w:t>
            </w:r>
            <w:r>
              <w:rPr>
                <w:spacing w:val="-3"/>
                <w:sz w:val="16"/>
              </w:rPr>
              <w:t xml:space="preserve"> </w:t>
            </w:r>
            <w:r>
              <w:rPr>
                <w:sz w:val="16"/>
              </w:rPr>
              <w:t>CERTIFICADO</w:t>
            </w:r>
            <w:r>
              <w:rPr>
                <w:spacing w:val="-3"/>
                <w:sz w:val="16"/>
              </w:rPr>
              <w:t xml:space="preserve"> </w:t>
            </w:r>
            <w:r>
              <w:rPr>
                <w:sz w:val="16"/>
              </w:rPr>
              <w:t xml:space="preserve">DE </w:t>
            </w:r>
            <w:r>
              <w:rPr>
                <w:spacing w:val="-2"/>
                <w:sz w:val="16"/>
              </w:rPr>
              <w:t>APROVAÇÃO</w:t>
            </w:r>
          </w:p>
        </w:tc>
      </w:tr>
      <w:tr w:rsidR="00B05A74" w14:paraId="1A94F2C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C8A79C" w14:textId="77777777" w:rsidR="00B05A74" w:rsidRDefault="00B05A74" w:rsidP="00086938">
            <w:pPr>
              <w:pStyle w:val="TableParagraph"/>
              <w:ind w:right="15"/>
              <w:jc w:val="both"/>
              <w:rPr>
                <w:sz w:val="16"/>
              </w:rPr>
            </w:pPr>
            <w:r>
              <w:rPr>
                <w:spacing w:val="-5"/>
                <w:sz w:val="16"/>
              </w:rPr>
              <w:t>50</w:t>
            </w:r>
          </w:p>
        </w:tc>
        <w:tc>
          <w:tcPr>
            <w:tcW w:w="1133" w:type="dxa"/>
            <w:tcBorders>
              <w:top w:val="single" w:sz="6" w:space="0" w:color="000000"/>
              <w:left w:val="dotted" w:sz="6" w:space="0" w:color="000000"/>
              <w:bottom w:val="single" w:sz="6" w:space="0" w:color="000000"/>
              <w:right w:val="dotted" w:sz="6" w:space="0" w:color="000000"/>
            </w:tcBorders>
            <w:hideMark/>
          </w:tcPr>
          <w:p w14:paraId="19D2FD31" w14:textId="77777777" w:rsidR="00B05A74" w:rsidRDefault="00B05A74" w:rsidP="00086938">
            <w:pPr>
              <w:pStyle w:val="TableParagraph"/>
              <w:ind w:right="14"/>
              <w:jc w:val="both"/>
              <w:rPr>
                <w:sz w:val="16"/>
              </w:rPr>
            </w:pPr>
            <w:r>
              <w:rPr>
                <w:spacing w:val="-2"/>
                <w:sz w:val="16"/>
              </w:rPr>
              <w:t>127866</w:t>
            </w:r>
          </w:p>
        </w:tc>
        <w:tc>
          <w:tcPr>
            <w:tcW w:w="1133" w:type="dxa"/>
            <w:tcBorders>
              <w:top w:val="single" w:sz="6" w:space="0" w:color="000000"/>
              <w:left w:val="dotted" w:sz="6" w:space="0" w:color="000000"/>
              <w:bottom w:val="single" w:sz="6" w:space="0" w:color="000000"/>
              <w:right w:val="dotted" w:sz="6" w:space="0" w:color="000000"/>
            </w:tcBorders>
            <w:hideMark/>
          </w:tcPr>
          <w:p w14:paraId="4E47FB65" w14:textId="77777777" w:rsidR="00B05A74" w:rsidRDefault="00B05A74" w:rsidP="00086938">
            <w:pPr>
              <w:pStyle w:val="TableParagraph"/>
              <w:jc w:val="both"/>
              <w:rPr>
                <w:sz w:val="16"/>
              </w:rPr>
            </w:pPr>
            <w:r>
              <w:rPr>
                <w:spacing w:val="-4"/>
                <w:sz w:val="16"/>
              </w:rPr>
              <w:t>2,00</w:t>
            </w:r>
          </w:p>
        </w:tc>
        <w:tc>
          <w:tcPr>
            <w:tcW w:w="850" w:type="dxa"/>
            <w:tcBorders>
              <w:top w:val="single" w:sz="6" w:space="0" w:color="000000"/>
              <w:left w:val="dotted" w:sz="6" w:space="0" w:color="000000"/>
              <w:bottom w:val="single" w:sz="6" w:space="0" w:color="000000"/>
              <w:right w:val="dotted" w:sz="6" w:space="0" w:color="000000"/>
            </w:tcBorders>
            <w:hideMark/>
          </w:tcPr>
          <w:p w14:paraId="3A842D2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BC60F3B"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8433C3F" w14:textId="77777777" w:rsidR="00B05A74" w:rsidRDefault="00B05A74" w:rsidP="00086938">
            <w:pPr>
              <w:pStyle w:val="TableParagraph"/>
              <w:ind w:right="11"/>
              <w:jc w:val="both"/>
              <w:rPr>
                <w:sz w:val="16"/>
              </w:rPr>
            </w:pPr>
            <w:r>
              <w:rPr>
                <w:spacing w:val="-2"/>
                <w:sz w:val="16"/>
              </w:rPr>
              <w:t>109,54</w:t>
            </w:r>
          </w:p>
        </w:tc>
        <w:tc>
          <w:tcPr>
            <w:tcW w:w="1685" w:type="dxa"/>
            <w:tcBorders>
              <w:top w:val="single" w:sz="6" w:space="0" w:color="000000"/>
              <w:left w:val="dotted" w:sz="6" w:space="0" w:color="000000"/>
              <w:bottom w:val="single" w:sz="6" w:space="0" w:color="000000"/>
              <w:right w:val="single" w:sz="6" w:space="0" w:color="000000"/>
            </w:tcBorders>
            <w:hideMark/>
          </w:tcPr>
          <w:p w14:paraId="466B39CB" w14:textId="77777777" w:rsidR="00B05A74" w:rsidRDefault="00B05A74" w:rsidP="00086938">
            <w:pPr>
              <w:pStyle w:val="TableParagraph"/>
              <w:ind w:right="10"/>
              <w:jc w:val="both"/>
              <w:rPr>
                <w:sz w:val="16"/>
              </w:rPr>
            </w:pPr>
            <w:r>
              <w:rPr>
                <w:spacing w:val="-2"/>
                <w:sz w:val="16"/>
              </w:rPr>
              <w:t>219,08</w:t>
            </w:r>
          </w:p>
        </w:tc>
      </w:tr>
      <w:tr w:rsidR="00B05A74" w14:paraId="491D0605" w14:textId="77777777" w:rsidTr="00086938">
        <w:trPr>
          <w:trHeight w:val="220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332B9D" w14:textId="77777777" w:rsidR="00B05A74" w:rsidRDefault="00B05A74" w:rsidP="00086938">
            <w:pPr>
              <w:pStyle w:val="TableParagraph"/>
              <w:spacing w:before="39" w:line="228" w:lineRule="auto"/>
              <w:ind w:left="42" w:right="56"/>
              <w:jc w:val="both"/>
              <w:rPr>
                <w:sz w:val="16"/>
              </w:rPr>
            </w:pPr>
            <w:r>
              <w:rPr>
                <w:sz w:val="16"/>
              </w:rPr>
              <w:t>MÁSCARA DE SOLDA TIPO ESCURECIMENTO AUTOMÁTICO: PROTEÇÃO DOS OLHOS E FACE DO USUÁRIO CONTRA IMPACTOS DE PARTICULAS VOLANTES, LUMINOSIDADE INTENSA E RADIAÇÕES PROVENIENTES DE SERVIÇOS DE SOLDAGEM. MÁSCARA DE SOLDA DE SEGURANÇA TIPO ESCURECIMENTO AUTOMÁTICO; MOLDURA EXTERNA FRONTAL REFLETIVA; FILTRO DE LUZ COM FUNCIONAMENTO ELETRÔNICO AUTOMÁTICO TONALIDADES FIXAS E VARIÁVEIS, COM TROCA DE BATERIAS; SUSPENSÃO COM SISTEMA</w:t>
            </w:r>
            <w:r>
              <w:rPr>
                <w:spacing w:val="-3"/>
                <w:sz w:val="16"/>
              </w:rPr>
              <w:t xml:space="preserve"> </w:t>
            </w:r>
            <w:r>
              <w:rPr>
                <w:sz w:val="16"/>
              </w:rPr>
              <w:t>DE</w:t>
            </w:r>
            <w:r>
              <w:rPr>
                <w:spacing w:val="-3"/>
                <w:sz w:val="16"/>
              </w:rPr>
              <w:t xml:space="preserve"> </w:t>
            </w:r>
            <w:r>
              <w:rPr>
                <w:sz w:val="16"/>
              </w:rPr>
              <w:t>CATRACA</w:t>
            </w:r>
            <w:r>
              <w:rPr>
                <w:spacing w:val="-3"/>
                <w:sz w:val="16"/>
              </w:rPr>
              <w:t xml:space="preserve"> </w:t>
            </w:r>
            <w:r>
              <w:rPr>
                <w:sz w:val="16"/>
              </w:rPr>
              <w:t>BASCULANTE</w:t>
            </w:r>
            <w:r>
              <w:rPr>
                <w:spacing w:val="-3"/>
                <w:sz w:val="16"/>
              </w:rPr>
              <w:t xml:space="preserve"> </w:t>
            </w:r>
            <w:r>
              <w:rPr>
                <w:sz w:val="16"/>
              </w:rPr>
              <w:t>AJUSTÁVEL</w:t>
            </w:r>
            <w:r>
              <w:rPr>
                <w:spacing w:val="-3"/>
                <w:sz w:val="16"/>
              </w:rPr>
              <w:t xml:space="preserve"> </w:t>
            </w:r>
            <w:r>
              <w:rPr>
                <w:sz w:val="16"/>
              </w:rPr>
              <w:t>AO</w:t>
            </w:r>
            <w:r>
              <w:rPr>
                <w:spacing w:val="-3"/>
                <w:sz w:val="16"/>
              </w:rPr>
              <w:t xml:space="preserve"> </w:t>
            </w:r>
            <w:r>
              <w:rPr>
                <w:sz w:val="16"/>
              </w:rPr>
              <w:t>DIÂMETRO</w:t>
            </w:r>
            <w:r>
              <w:rPr>
                <w:spacing w:val="-3"/>
                <w:sz w:val="16"/>
              </w:rPr>
              <w:t xml:space="preserve"> </w:t>
            </w:r>
            <w:r>
              <w:rPr>
                <w:sz w:val="16"/>
              </w:rPr>
              <w:t>DA</w:t>
            </w:r>
            <w:r>
              <w:rPr>
                <w:spacing w:val="-3"/>
                <w:sz w:val="16"/>
              </w:rPr>
              <w:t xml:space="preserve"> </w:t>
            </w:r>
            <w:r>
              <w:rPr>
                <w:sz w:val="16"/>
              </w:rPr>
              <w:t>CABEÇA</w:t>
            </w:r>
            <w:r>
              <w:rPr>
                <w:spacing w:val="-3"/>
                <w:sz w:val="16"/>
              </w:rPr>
              <w:t xml:space="preserve"> </w:t>
            </w:r>
            <w:r>
              <w:rPr>
                <w:sz w:val="16"/>
              </w:rPr>
              <w:t>DO</w:t>
            </w:r>
            <w:r>
              <w:rPr>
                <w:spacing w:val="-3"/>
                <w:sz w:val="16"/>
              </w:rPr>
              <w:t xml:space="preserve"> </w:t>
            </w:r>
            <w:r>
              <w:rPr>
                <w:sz w:val="16"/>
              </w:rPr>
              <w:t>USUÁRIO,</w:t>
            </w:r>
            <w:r>
              <w:rPr>
                <w:spacing w:val="-3"/>
                <w:sz w:val="16"/>
              </w:rPr>
              <w:t xml:space="preserve"> </w:t>
            </w:r>
            <w:r>
              <w:rPr>
                <w:sz w:val="16"/>
              </w:rPr>
              <w:t>COM</w:t>
            </w:r>
            <w:r>
              <w:rPr>
                <w:spacing w:val="-3"/>
                <w:sz w:val="16"/>
              </w:rPr>
              <w:t xml:space="preserve"> </w:t>
            </w:r>
            <w:r>
              <w:rPr>
                <w:sz w:val="16"/>
              </w:rPr>
              <w:t>AJUSTE</w:t>
            </w:r>
            <w:r>
              <w:rPr>
                <w:spacing w:val="-3"/>
                <w:sz w:val="16"/>
              </w:rPr>
              <w:t xml:space="preserve"> </w:t>
            </w:r>
            <w:r>
              <w:rPr>
                <w:sz w:val="16"/>
              </w:rPr>
              <w:t>DE</w:t>
            </w:r>
            <w:r>
              <w:rPr>
                <w:spacing w:val="-3"/>
                <w:sz w:val="16"/>
              </w:rPr>
              <w:t xml:space="preserve"> </w:t>
            </w:r>
            <w:r>
              <w:rPr>
                <w:sz w:val="16"/>
              </w:rPr>
              <w:t>ALTURA,</w:t>
            </w:r>
            <w:r>
              <w:rPr>
                <w:spacing w:val="-3"/>
                <w:sz w:val="16"/>
              </w:rPr>
              <w:t xml:space="preserve"> </w:t>
            </w:r>
            <w:r>
              <w:rPr>
                <w:sz w:val="16"/>
              </w:rPr>
              <w:t>FIXADA</w:t>
            </w:r>
            <w:r>
              <w:rPr>
                <w:spacing w:val="-3"/>
                <w:sz w:val="16"/>
              </w:rPr>
              <w:t xml:space="preserve"> </w:t>
            </w:r>
            <w:r>
              <w:rPr>
                <w:sz w:val="16"/>
              </w:rPr>
              <w:t>ATRAVÉS DE PARAFUSO PLÁSTICO COM FRICÇÃO. MÁSCARA DE SOLDA E MOLDURA EXTERNA REFLETIVA CONFECCIONADA EM PLÁSTICO NYLON POLIAMIDA; FILTRO DE LUZ PARA PROTEÇÃO DA RADIAÇÃO DE LUZ VISÍVEL COMPOSTO DE LÂMINAS DE VIDRO SOBREPOSTAS, ELEMENTOS POLARIZADORES DE CRISTAL LÍQUIDO E FILTRO DE INTERFERÊNCIA PARA PROTEÇÃO CONTRA RADIAÇÃO ULTRA VIOLETA E INFRA VERMELHO MONTADOS EM CASSETE DE MATERIAL PLÁSTICO, CARNEIRA CONFECCIONADA EM NYLON</w:t>
            </w:r>
            <w:r>
              <w:rPr>
                <w:spacing w:val="-3"/>
                <w:sz w:val="16"/>
              </w:rPr>
              <w:t xml:space="preserve"> </w:t>
            </w:r>
            <w:r>
              <w:rPr>
                <w:sz w:val="16"/>
              </w:rPr>
              <w:t>POLIAMIDA</w:t>
            </w:r>
            <w:r>
              <w:rPr>
                <w:spacing w:val="-3"/>
                <w:sz w:val="16"/>
              </w:rPr>
              <w:t xml:space="preserve"> </w:t>
            </w:r>
            <w:r>
              <w:rPr>
                <w:sz w:val="16"/>
              </w:rPr>
              <w:t>COM</w:t>
            </w:r>
            <w:r>
              <w:rPr>
                <w:spacing w:val="-3"/>
                <w:sz w:val="16"/>
              </w:rPr>
              <w:t xml:space="preserve"> </w:t>
            </w:r>
            <w:r>
              <w:rPr>
                <w:sz w:val="16"/>
              </w:rPr>
              <w:t>AJUSTES</w:t>
            </w:r>
            <w:r>
              <w:rPr>
                <w:spacing w:val="-3"/>
                <w:sz w:val="16"/>
              </w:rPr>
              <w:t xml:space="preserve"> </w:t>
            </w:r>
            <w:r>
              <w:rPr>
                <w:sz w:val="16"/>
              </w:rPr>
              <w:t>DE</w:t>
            </w:r>
            <w:r>
              <w:rPr>
                <w:spacing w:val="-3"/>
                <w:sz w:val="16"/>
              </w:rPr>
              <w:t xml:space="preserve"> </w:t>
            </w:r>
            <w:r>
              <w:rPr>
                <w:sz w:val="16"/>
              </w:rPr>
              <w:t>ALTURA</w:t>
            </w:r>
            <w:r>
              <w:rPr>
                <w:spacing w:val="-3"/>
                <w:sz w:val="16"/>
              </w:rPr>
              <w:t xml:space="preserve"> </w:t>
            </w:r>
            <w:r>
              <w:rPr>
                <w:sz w:val="16"/>
              </w:rPr>
              <w:t>E</w:t>
            </w:r>
            <w:r>
              <w:rPr>
                <w:spacing w:val="-3"/>
                <w:sz w:val="16"/>
              </w:rPr>
              <w:t xml:space="preserve"> </w:t>
            </w:r>
            <w:r>
              <w:rPr>
                <w:sz w:val="16"/>
              </w:rPr>
              <w:t>DIÂMETRO</w:t>
            </w:r>
            <w:r>
              <w:rPr>
                <w:spacing w:val="-3"/>
                <w:sz w:val="16"/>
              </w:rPr>
              <w:t xml:space="preserve"> </w:t>
            </w:r>
            <w:r>
              <w:rPr>
                <w:sz w:val="16"/>
              </w:rPr>
              <w:t>DA</w:t>
            </w:r>
            <w:r>
              <w:rPr>
                <w:spacing w:val="-3"/>
                <w:sz w:val="16"/>
              </w:rPr>
              <w:t xml:space="preserve"> </w:t>
            </w:r>
            <w:r>
              <w:rPr>
                <w:sz w:val="16"/>
              </w:rPr>
              <w:t>CABEÇA;</w:t>
            </w:r>
            <w:r>
              <w:rPr>
                <w:spacing w:val="-3"/>
                <w:sz w:val="16"/>
              </w:rPr>
              <w:t xml:space="preserve"> </w:t>
            </w:r>
            <w:r>
              <w:rPr>
                <w:sz w:val="16"/>
              </w:rPr>
              <w:t>PLACAS</w:t>
            </w:r>
            <w:r>
              <w:rPr>
                <w:spacing w:val="-3"/>
                <w:sz w:val="16"/>
              </w:rPr>
              <w:t xml:space="preserve"> </w:t>
            </w:r>
            <w:r>
              <w:rPr>
                <w:sz w:val="16"/>
              </w:rPr>
              <w:t>DE</w:t>
            </w:r>
            <w:r>
              <w:rPr>
                <w:spacing w:val="-3"/>
                <w:sz w:val="16"/>
              </w:rPr>
              <w:t xml:space="preserve"> </w:t>
            </w:r>
            <w:r>
              <w:rPr>
                <w:sz w:val="16"/>
              </w:rPr>
              <w:t>PROTEÇÃO</w:t>
            </w:r>
            <w:r>
              <w:rPr>
                <w:spacing w:val="-3"/>
                <w:sz w:val="16"/>
              </w:rPr>
              <w:t xml:space="preserve"> </w:t>
            </w:r>
            <w:r>
              <w:rPr>
                <w:sz w:val="16"/>
              </w:rPr>
              <w:t>EXTERNA</w:t>
            </w:r>
            <w:r>
              <w:rPr>
                <w:spacing w:val="-3"/>
                <w:sz w:val="16"/>
              </w:rPr>
              <w:t xml:space="preserve"> </w:t>
            </w:r>
            <w:r>
              <w:rPr>
                <w:sz w:val="16"/>
              </w:rPr>
              <w:t>E</w:t>
            </w:r>
            <w:r>
              <w:rPr>
                <w:spacing w:val="-3"/>
                <w:sz w:val="16"/>
              </w:rPr>
              <w:t xml:space="preserve"> </w:t>
            </w:r>
            <w:r>
              <w:rPr>
                <w:sz w:val="16"/>
              </w:rPr>
              <w:t>INTERNA</w:t>
            </w:r>
            <w:r>
              <w:rPr>
                <w:spacing w:val="-3"/>
                <w:sz w:val="16"/>
              </w:rPr>
              <w:t xml:space="preserve"> </w:t>
            </w:r>
            <w:r>
              <w:rPr>
                <w:sz w:val="16"/>
              </w:rPr>
              <w:t>DE</w:t>
            </w:r>
            <w:r>
              <w:rPr>
                <w:spacing w:val="-3"/>
                <w:sz w:val="16"/>
              </w:rPr>
              <w:t xml:space="preserve"> </w:t>
            </w:r>
            <w:r>
              <w:rPr>
                <w:sz w:val="16"/>
              </w:rPr>
              <w:t>SEGURANÇA CONFECCIONADAS EM POLICARBONATO. A MÁSCARA DE SOLDA PODE SER UTILIZADA COM CAPACETE 3M ATRAVÉS DE UM</w:t>
            </w:r>
            <w:r>
              <w:rPr>
                <w:spacing w:val="40"/>
                <w:sz w:val="16"/>
              </w:rPr>
              <w:t xml:space="preserve"> </w:t>
            </w:r>
            <w:r>
              <w:rPr>
                <w:sz w:val="16"/>
              </w:rPr>
              <w:t>SUPORTE CONSTITUÍDO EM PLÁSTICO ABS. APRESENTAR O CERTIFICADO DE APROVAÇÃO</w:t>
            </w:r>
          </w:p>
        </w:tc>
      </w:tr>
      <w:tr w:rsidR="00B05A74" w14:paraId="0C348EA2"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97CBB70" w14:textId="77777777" w:rsidR="00B05A74" w:rsidRDefault="00B05A74" w:rsidP="00086938">
            <w:pPr>
              <w:pStyle w:val="TableParagraph"/>
              <w:ind w:right="15"/>
              <w:jc w:val="both"/>
              <w:rPr>
                <w:sz w:val="16"/>
              </w:rPr>
            </w:pPr>
            <w:r>
              <w:rPr>
                <w:spacing w:val="-5"/>
                <w:sz w:val="16"/>
              </w:rPr>
              <w:t>51</w:t>
            </w:r>
          </w:p>
        </w:tc>
        <w:tc>
          <w:tcPr>
            <w:tcW w:w="1133" w:type="dxa"/>
            <w:tcBorders>
              <w:top w:val="single" w:sz="6" w:space="0" w:color="000000"/>
              <w:left w:val="dotted" w:sz="6" w:space="0" w:color="000000"/>
              <w:bottom w:val="single" w:sz="6" w:space="0" w:color="000000"/>
              <w:right w:val="dotted" w:sz="6" w:space="0" w:color="000000"/>
            </w:tcBorders>
            <w:hideMark/>
          </w:tcPr>
          <w:p w14:paraId="412FBEC9" w14:textId="77777777" w:rsidR="00B05A74" w:rsidRDefault="00B05A74" w:rsidP="00086938">
            <w:pPr>
              <w:pStyle w:val="TableParagraph"/>
              <w:ind w:right="14"/>
              <w:jc w:val="both"/>
              <w:rPr>
                <w:sz w:val="16"/>
              </w:rPr>
            </w:pPr>
            <w:r>
              <w:rPr>
                <w:spacing w:val="-2"/>
                <w:sz w:val="16"/>
              </w:rPr>
              <w:t>127867</w:t>
            </w:r>
          </w:p>
        </w:tc>
        <w:tc>
          <w:tcPr>
            <w:tcW w:w="1133" w:type="dxa"/>
            <w:tcBorders>
              <w:top w:val="single" w:sz="6" w:space="0" w:color="000000"/>
              <w:left w:val="dotted" w:sz="6" w:space="0" w:color="000000"/>
              <w:bottom w:val="single" w:sz="6" w:space="0" w:color="000000"/>
              <w:right w:val="dotted" w:sz="6" w:space="0" w:color="000000"/>
            </w:tcBorders>
            <w:hideMark/>
          </w:tcPr>
          <w:p w14:paraId="5FB6EBAD"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077C30B4" w14:textId="77777777" w:rsidR="00B05A74" w:rsidRDefault="00B05A74" w:rsidP="00086938">
            <w:pPr>
              <w:pStyle w:val="TableParagraph"/>
              <w:jc w:val="both"/>
              <w:rPr>
                <w:sz w:val="16"/>
              </w:rPr>
            </w:pPr>
            <w:r>
              <w:rPr>
                <w:spacing w:val="-5"/>
                <w:sz w:val="16"/>
              </w:rPr>
              <w:t>PCT</w:t>
            </w:r>
          </w:p>
        </w:tc>
        <w:tc>
          <w:tcPr>
            <w:tcW w:w="3491" w:type="dxa"/>
            <w:tcBorders>
              <w:top w:val="single" w:sz="6" w:space="0" w:color="000000"/>
              <w:left w:val="dotted" w:sz="6" w:space="0" w:color="000000"/>
              <w:bottom w:val="single" w:sz="6" w:space="0" w:color="000000"/>
              <w:right w:val="dotted" w:sz="6" w:space="0" w:color="000000"/>
            </w:tcBorders>
          </w:tcPr>
          <w:p w14:paraId="42652F99"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EDFE1FD" w14:textId="77777777" w:rsidR="00B05A74" w:rsidRDefault="00B05A74" w:rsidP="00086938">
            <w:pPr>
              <w:pStyle w:val="TableParagraph"/>
              <w:ind w:right="11"/>
              <w:jc w:val="both"/>
              <w:rPr>
                <w:sz w:val="16"/>
              </w:rPr>
            </w:pPr>
            <w:r>
              <w:rPr>
                <w:spacing w:val="-2"/>
                <w:sz w:val="16"/>
              </w:rPr>
              <w:t>11,25</w:t>
            </w:r>
          </w:p>
        </w:tc>
        <w:tc>
          <w:tcPr>
            <w:tcW w:w="1685" w:type="dxa"/>
            <w:tcBorders>
              <w:top w:val="single" w:sz="6" w:space="0" w:color="000000"/>
              <w:left w:val="dotted" w:sz="6" w:space="0" w:color="000000"/>
              <w:bottom w:val="single" w:sz="6" w:space="0" w:color="000000"/>
              <w:right w:val="single" w:sz="6" w:space="0" w:color="000000"/>
            </w:tcBorders>
            <w:hideMark/>
          </w:tcPr>
          <w:p w14:paraId="2DED85D9" w14:textId="77777777" w:rsidR="00B05A74" w:rsidRDefault="00B05A74" w:rsidP="00086938">
            <w:pPr>
              <w:pStyle w:val="TableParagraph"/>
              <w:ind w:right="10"/>
              <w:jc w:val="both"/>
              <w:rPr>
                <w:sz w:val="16"/>
              </w:rPr>
            </w:pPr>
            <w:r>
              <w:rPr>
                <w:spacing w:val="-2"/>
                <w:sz w:val="16"/>
              </w:rPr>
              <w:t>4.500,00</w:t>
            </w:r>
          </w:p>
        </w:tc>
      </w:tr>
      <w:tr w:rsidR="00B05A74" w14:paraId="46EC0D23"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7508430" w14:textId="77777777" w:rsidR="00B05A74" w:rsidRDefault="00B05A74" w:rsidP="00086938">
            <w:pPr>
              <w:pStyle w:val="TableParagraph"/>
              <w:spacing w:before="39" w:line="228" w:lineRule="auto"/>
              <w:ind w:left="42" w:right="57"/>
              <w:jc w:val="both"/>
              <w:rPr>
                <w:sz w:val="16"/>
              </w:rPr>
            </w:pPr>
            <w:r>
              <w:rPr>
                <w:sz w:val="16"/>
              </w:rPr>
              <w:t>MÁSCARA DESCARTÁVEL: MÁSCARA TRIPLA COM ELASTICO CAIXA 50 UNIDADES - MASCARA TRIPLA COM ELASTICO CAIXA 50 UNIDADES-</w:t>
            </w:r>
            <w:r>
              <w:rPr>
                <w:spacing w:val="-3"/>
                <w:sz w:val="16"/>
              </w:rPr>
              <w:t xml:space="preserve"> </w:t>
            </w:r>
            <w:r>
              <w:rPr>
                <w:sz w:val="16"/>
              </w:rPr>
              <w:t>MÁSCARA</w:t>
            </w:r>
            <w:r>
              <w:rPr>
                <w:spacing w:val="-3"/>
                <w:sz w:val="16"/>
              </w:rPr>
              <w:t xml:space="preserve"> </w:t>
            </w:r>
            <w:r>
              <w:rPr>
                <w:sz w:val="16"/>
              </w:rPr>
              <w:t>DESCARTÁVEL</w:t>
            </w:r>
            <w:r>
              <w:rPr>
                <w:spacing w:val="-3"/>
                <w:sz w:val="16"/>
              </w:rPr>
              <w:t xml:space="preserve"> </w:t>
            </w:r>
            <w:r>
              <w:rPr>
                <w:sz w:val="16"/>
              </w:rPr>
              <w:t>COM</w:t>
            </w:r>
            <w:r>
              <w:rPr>
                <w:spacing w:val="-3"/>
                <w:sz w:val="16"/>
              </w:rPr>
              <w:t xml:space="preserve"> </w:t>
            </w:r>
            <w:r>
              <w:rPr>
                <w:sz w:val="16"/>
              </w:rPr>
              <w:t>TRIPLA</w:t>
            </w:r>
            <w:r>
              <w:rPr>
                <w:spacing w:val="-3"/>
                <w:sz w:val="16"/>
              </w:rPr>
              <w:t xml:space="preserve"> </w:t>
            </w:r>
            <w:r>
              <w:rPr>
                <w:sz w:val="16"/>
              </w:rPr>
              <w:t>CAMADA</w:t>
            </w:r>
            <w:r>
              <w:rPr>
                <w:spacing w:val="-3"/>
                <w:sz w:val="16"/>
              </w:rPr>
              <w:t xml:space="preserve"> </w:t>
            </w:r>
            <w:r>
              <w:rPr>
                <w:sz w:val="16"/>
              </w:rPr>
              <w:t>EM</w:t>
            </w:r>
            <w:r>
              <w:rPr>
                <w:spacing w:val="-3"/>
                <w:sz w:val="16"/>
              </w:rPr>
              <w:t xml:space="preserve"> </w:t>
            </w:r>
            <w:r>
              <w:rPr>
                <w:sz w:val="16"/>
              </w:rPr>
              <w:t>TNT</w:t>
            </w:r>
            <w:r>
              <w:rPr>
                <w:spacing w:val="-3"/>
                <w:sz w:val="16"/>
              </w:rPr>
              <w:t xml:space="preserve"> </w:t>
            </w:r>
            <w:r>
              <w:rPr>
                <w:sz w:val="16"/>
              </w:rPr>
              <w:t>POLIPROPILENO,</w:t>
            </w:r>
            <w:r>
              <w:rPr>
                <w:spacing w:val="-3"/>
                <w:sz w:val="16"/>
              </w:rPr>
              <w:t xml:space="preserve"> </w:t>
            </w:r>
            <w:r>
              <w:rPr>
                <w:sz w:val="16"/>
              </w:rPr>
              <w:t>SENDO</w:t>
            </w:r>
            <w:r>
              <w:rPr>
                <w:spacing w:val="-3"/>
                <w:sz w:val="16"/>
              </w:rPr>
              <w:t xml:space="preserve"> </w:t>
            </w:r>
            <w:r>
              <w:rPr>
                <w:sz w:val="16"/>
              </w:rPr>
              <w:t>CAMADAS</w:t>
            </w:r>
            <w:r>
              <w:rPr>
                <w:spacing w:val="-3"/>
                <w:sz w:val="16"/>
              </w:rPr>
              <w:t xml:space="preserve"> </w:t>
            </w:r>
            <w:r>
              <w:rPr>
                <w:sz w:val="16"/>
              </w:rPr>
              <w:t>EXTERNAS</w:t>
            </w:r>
            <w:r>
              <w:rPr>
                <w:spacing w:val="-3"/>
                <w:sz w:val="16"/>
              </w:rPr>
              <w:t xml:space="preserve"> </w:t>
            </w:r>
            <w:r>
              <w:rPr>
                <w:sz w:val="16"/>
              </w:rPr>
              <w:t>COM</w:t>
            </w:r>
            <w:r>
              <w:rPr>
                <w:spacing w:val="-3"/>
                <w:sz w:val="16"/>
              </w:rPr>
              <w:t xml:space="preserve"> </w:t>
            </w:r>
            <w:r>
              <w:rPr>
                <w:sz w:val="16"/>
              </w:rPr>
              <w:t>GRAMATURA DE 20G/M² SPUNBOND E CAMADA INTERNA EM 50 G/M² SMMMS, CONFERINDO BFE&gt;95%.</w:t>
            </w:r>
          </w:p>
        </w:tc>
      </w:tr>
      <w:tr w:rsidR="00B05A74" w14:paraId="09F1B2B8"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8C0E08A" w14:textId="77777777" w:rsidR="00B05A74" w:rsidRDefault="00B05A74" w:rsidP="00086938">
            <w:pPr>
              <w:pStyle w:val="TableParagraph"/>
              <w:ind w:right="15"/>
              <w:jc w:val="both"/>
              <w:rPr>
                <w:sz w:val="16"/>
              </w:rPr>
            </w:pPr>
            <w:r>
              <w:rPr>
                <w:spacing w:val="-5"/>
                <w:sz w:val="16"/>
              </w:rPr>
              <w:t>52</w:t>
            </w:r>
          </w:p>
        </w:tc>
        <w:tc>
          <w:tcPr>
            <w:tcW w:w="1133" w:type="dxa"/>
            <w:tcBorders>
              <w:top w:val="single" w:sz="6" w:space="0" w:color="000000"/>
              <w:left w:val="dotted" w:sz="6" w:space="0" w:color="000000"/>
              <w:bottom w:val="single" w:sz="6" w:space="0" w:color="000000"/>
              <w:right w:val="dotted" w:sz="6" w:space="0" w:color="000000"/>
            </w:tcBorders>
            <w:hideMark/>
          </w:tcPr>
          <w:p w14:paraId="4A72EC64" w14:textId="77777777" w:rsidR="00B05A74" w:rsidRDefault="00B05A74" w:rsidP="00086938">
            <w:pPr>
              <w:pStyle w:val="TableParagraph"/>
              <w:ind w:right="14"/>
              <w:jc w:val="both"/>
              <w:rPr>
                <w:sz w:val="16"/>
              </w:rPr>
            </w:pPr>
            <w:r>
              <w:rPr>
                <w:spacing w:val="-2"/>
                <w:sz w:val="16"/>
              </w:rPr>
              <w:t>127868</w:t>
            </w:r>
          </w:p>
        </w:tc>
        <w:tc>
          <w:tcPr>
            <w:tcW w:w="1133" w:type="dxa"/>
            <w:tcBorders>
              <w:top w:val="single" w:sz="6" w:space="0" w:color="000000"/>
              <w:left w:val="dotted" w:sz="6" w:space="0" w:color="000000"/>
              <w:bottom w:val="single" w:sz="6" w:space="0" w:color="000000"/>
              <w:right w:val="dotted" w:sz="6" w:space="0" w:color="000000"/>
            </w:tcBorders>
            <w:hideMark/>
          </w:tcPr>
          <w:p w14:paraId="35E3A580"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950EBEC"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077C76E"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E2A82D3" w14:textId="77777777" w:rsidR="00B05A74" w:rsidRDefault="00B05A74" w:rsidP="00086938">
            <w:pPr>
              <w:pStyle w:val="TableParagraph"/>
              <w:ind w:right="11"/>
              <w:jc w:val="both"/>
              <w:rPr>
                <w:sz w:val="16"/>
              </w:rPr>
            </w:pPr>
            <w:r>
              <w:rPr>
                <w:spacing w:val="-4"/>
                <w:sz w:val="16"/>
              </w:rPr>
              <w:t>4,61</w:t>
            </w:r>
          </w:p>
        </w:tc>
        <w:tc>
          <w:tcPr>
            <w:tcW w:w="1685" w:type="dxa"/>
            <w:tcBorders>
              <w:top w:val="single" w:sz="6" w:space="0" w:color="000000"/>
              <w:left w:val="dotted" w:sz="6" w:space="0" w:color="000000"/>
              <w:bottom w:val="single" w:sz="6" w:space="0" w:color="000000"/>
              <w:right w:val="single" w:sz="6" w:space="0" w:color="000000"/>
            </w:tcBorders>
            <w:hideMark/>
          </w:tcPr>
          <w:p w14:paraId="3FE9DDE0" w14:textId="77777777" w:rsidR="00B05A74" w:rsidRDefault="00B05A74" w:rsidP="00086938">
            <w:pPr>
              <w:pStyle w:val="TableParagraph"/>
              <w:ind w:right="10"/>
              <w:jc w:val="both"/>
              <w:rPr>
                <w:sz w:val="16"/>
              </w:rPr>
            </w:pPr>
            <w:r>
              <w:rPr>
                <w:spacing w:val="-2"/>
                <w:sz w:val="16"/>
              </w:rPr>
              <w:t>1.383,00</w:t>
            </w:r>
          </w:p>
        </w:tc>
      </w:tr>
      <w:tr w:rsidR="00B05A74" w14:paraId="01306140" w14:textId="77777777" w:rsidTr="00086938">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61F63E" w14:textId="77777777" w:rsidR="00B05A74" w:rsidRDefault="00B05A74" w:rsidP="00086938">
            <w:pPr>
              <w:pStyle w:val="TableParagraph"/>
              <w:spacing w:before="39" w:line="228" w:lineRule="auto"/>
              <w:ind w:left="42" w:right="55"/>
              <w:jc w:val="both"/>
              <w:rPr>
                <w:sz w:val="16"/>
              </w:rPr>
            </w:pPr>
            <w:r>
              <w:rPr>
                <w:sz w:val="16"/>
              </w:rPr>
              <w:lastRenderedPageBreak/>
              <w:t>ÓCULOS DE SEGURANÇA: PROTEÇÃO DOS OLHOS DO USUÁRIO CONTRA IMPACTOS DE PARTÍCULAS VOLANTES, CONTRA RAIOS ULTRAVIOLETA (U), E, NO CASO DA LENTE CINZA, CONTRA LUZ INTENSA- ÓCULOS DE SEGURANÇA, CONSTITUÍDOS DE ARCO DE MATERIAL PLÁSTICO PRETO COM UM PINO CENTRAL E DUAS FENDAS NAS EXTREMIDADES PARA O ENCAIXE DE LENTE DE POLICARBONATO INCOLOR, CINZA (FUMÊ), AMARELO (ÂMBAR) OU VERDE, COM APOIO NASAL E PROTEÇÃO LATERAL CONFECCIONADOS DO MESMO MATERIAL E INJETADOS EM UMA ÚNICA PEÇA, COM UM ORIFÍCIO NA PARTE FRONTAL SUPERIOR E UMA FENDA EM CADA EXTREMIDADE PARA O ENCAIXE NO ARCO. O ARCO POSSUI PROTEÇÃO SUPERIOR NAS BORDAS. HASTES CONFECCIONADAS DO MESMO MATERIAL DO ARCO (POM) COMPOSTAS DE DUAS PEÇAS: SEMI-HASTE VAZADA COM UMA DAS EXTREMIDADES FIXADAS AO ARCO POR MEIO DE PINOS PLÁSTICOS E SEMI-HASTE COM UM PINO EM UMA DAS EXTREMIDADES QUE SE ENCAIXA NA SEMI-HASTE ANTERIOR E PERMITE O AJUSTE DO TAMANHO. COR A DEFINIR NO ATO DA COMPRA APRESENTAR O CERTIFICADO DE APROVAÇÃO</w:t>
            </w:r>
          </w:p>
        </w:tc>
      </w:tr>
      <w:tr w:rsidR="00B05A74" w14:paraId="659972F5"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0F749F" w14:textId="77777777" w:rsidR="00B05A74" w:rsidRDefault="00B05A74" w:rsidP="00086938">
            <w:pPr>
              <w:pStyle w:val="TableParagraph"/>
              <w:ind w:right="15"/>
              <w:jc w:val="both"/>
              <w:rPr>
                <w:sz w:val="16"/>
              </w:rPr>
            </w:pPr>
            <w:r>
              <w:rPr>
                <w:spacing w:val="-5"/>
                <w:sz w:val="16"/>
              </w:rPr>
              <w:t>53</w:t>
            </w:r>
          </w:p>
        </w:tc>
        <w:tc>
          <w:tcPr>
            <w:tcW w:w="1133" w:type="dxa"/>
            <w:tcBorders>
              <w:top w:val="single" w:sz="6" w:space="0" w:color="000000"/>
              <w:left w:val="dotted" w:sz="6" w:space="0" w:color="000000"/>
              <w:bottom w:val="single" w:sz="6" w:space="0" w:color="000000"/>
              <w:right w:val="dotted" w:sz="6" w:space="0" w:color="000000"/>
            </w:tcBorders>
            <w:hideMark/>
          </w:tcPr>
          <w:p w14:paraId="43F9BD39" w14:textId="77777777" w:rsidR="00B05A74" w:rsidRDefault="00B05A74" w:rsidP="00086938">
            <w:pPr>
              <w:pStyle w:val="TableParagraph"/>
              <w:ind w:right="14"/>
              <w:jc w:val="both"/>
              <w:rPr>
                <w:sz w:val="16"/>
              </w:rPr>
            </w:pPr>
            <w:r>
              <w:rPr>
                <w:spacing w:val="-2"/>
                <w:sz w:val="16"/>
              </w:rPr>
              <w:t>127869</w:t>
            </w:r>
          </w:p>
        </w:tc>
        <w:tc>
          <w:tcPr>
            <w:tcW w:w="1133" w:type="dxa"/>
            <w:tcBorders>
              <w:top w:val="single" w:sz="6" w:space="0" w:color="000000"/>
              <w:left w:val="dotted" w:sz="6" w:space="0" w:color="000000"/>
              <w:bottom w:val="single" w:sz="6" w:space="0" w:color="000000"/>
              <w:right w:val="dotted" w:sz="6" w:space="0" w:color="000000"/>
            </w:tcBorders>
            <w:hideMark/>
          </w:tcPr>
          <w:p w14:paraId="5EDD0142"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5F861ABD"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6BCB5B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0947E16" w14:textId="77777777" w:rsidR="00B05A74" w:rsidRDefault="00B05A74" w:rsidP="00086938">
            <w:pPr>
              <w:pStyle w:val="TableParagraph"/>
              <w:ind w:right="11"/>
              <w:jc w:val="both"/>
              <w:rPr>
                <w:sz w:val="16"/>
              </w:rPr>
            </w:pPr>
            <w:r>
              <w:rPr>
                <w:spacing w:val="-4"/>
                <w:sz w:val="16"/>
              </w:rPr>
              <w:t>4,88</w:t>
            </w:r>
          </w:p>
        </w:tc>
        <w:tc>
          <w:tcPr>
            <w:tcW w:w="1685" w:type="dxa"/>
            <w:tcBorders>
              <w:top w:val="single" w:sz="6" w:space="0" w:color="000000"/>
              <w:left w:val="dotted" w:sz="6" w:space="0" w:color="000000"/>
              <w:bottom w:val="single" w:sz="6" w:space="0" w:color="000000"/>
              <w:right w:val="single" w:sz="6" w:space="0" w:color="000000"/>
            </w:tcBorders>
            <w:hideMark/>
          </w:tcPr>
          <w:p w14:paraId="5BB5B97A" w14:textId="77777777" w:rsidR="00B05A74" w:rsidRDefault="00B05A74" w:rsidP="00086938">
            <w:pPr>
              <w:pStyle w:val="TableParagraph"/>
              <w:ind w:right="10"/>
              <w:jc w:val="both"/>
              <w:rPr>
                <w:sz w:val="16"/>
              </w:rPr>
            </w:pPr>
            <w:r>
              <w:rPr>
                <w:spacing w:val="-2"/>
                <w:sz w:val="16"/>
              </w:rPr>
              <w:t>976,00</w:t>
            </w:r>
          </w:p>
        </w:tc>
      </w:tr>
      <w:tr w:rsidR="00B05A74" w14:paraId="76ED82B6" w14:textId="77777777" w:rsidTr="00086938">
        <w:trPr>
          <w:trHeight w:val="220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ADC0D0D" w14:textId="77777777" w:rsidR="00B05A74" w:rsidRDefault="00B05A74" w:rsidP="00086938">
            <w:pPr>
              <w:pStyle w:val="TableParagraph"/>
              <w:spacing w:before="39" w:line="228" w:lineRule="auto"/>
              <w:ind w:left="42" w:right="55"/>
              <w:jc w:val="both"/>
              <w:rPr>
                <w:sz w:val="16"/>
              </w:rPr>
            </w:pPr>
            <w:r>
              <w:rPr>
                <w:sz w:val="16"/>
              </w:rPr>
              <w:t>ÓCULOS DE SEGURANÇA: PROTEÇÃO DOS OLHOS DO USUÁRIO CONTRA IMPACTOS DE PARTÍCULAS VOLANTES; CONTRA RAIO ULTRAVIOLETA (U6); NO CASO DAS LENTES INCOLOR COM REVESTIMENTO EXTERNO DE FILME PRATEADO, CINZA, CINZA COM TRATAMENTO, CINZA COM REVESTIMENTO EXTERNO DE FILME PRATEADO E VERDE ESCURO, CONTRA LUZ INTENSA (L); E, AINDA,</w:t>
            </w:r>
            <w:r>
              <w:rPr>
                <w:spacing w:val="40"/>
                <w:sz w:val="16"/>
              </w:rPr>
              <w:t xml:space="preserve"> </w:t>
            </w:r>
            <w:r>
              <w:rPr>
                <w:sz w:val="16"/>
              </w:rPr>
              <w:t>NO CASO DA LENTE VERDE ESCURO, CONTRA RAIO INFRAVERMELHO (R3) E CONTRA SOLDAGEM E PROCESSOS SIMILARES (W5). ÓCULOS DE SEGURANÇA CONSTITUÍDOS DE ARCO CONFECCIONADO EM NÁILON PRETO COM PROTEÇÃO SUPERIOR NAS BORDAS, PINO CENTRAL E UMA FENDA EM CADA EXTREMIDADE UTILIZADOS PARA O ENCAIXE DE VISOR CONFECCIONADO EM POLICARBONATO DISPONÍVEL NAS CORES INCOLOR, CINZA E VERDE ESCURO COM APOIO NASAL E PROTEÇÃO LATERAL INJETADA DO MESMO MATERIAL COM UM ORIFÍCIO NA PARTE FRONTAL SUPERIOR E UMA FENDA EM CADA EXTREMIDADE PARA ENCAIXE DO ARCO, HASTES TIPO ESPÁTULA CONFECCIONADAS DO MESMO MATERIAL DO ARCO COMPOSTAS DE DUAS PEÇAS: SEMI-HASTE VAZADA COM UMA DAS EXTREMIDADES FIXADAS AO ARCO POR MEIO DE PARAFUSO METÁLICO E SEMIHASTE COM UM PINO PLÁSTICO EM UMA DAS EXTREMIDADES QUE SE ENCAIXA NA SEMI-HASTE ANTERIOR E PERMITE O AJUSTE DO TAMANHO. COR A DEFINIR NO ATO DA COMPRA APRESENTAR O CERTIFICADO DE APROVAÇÃO</w:t>
            </w:r>
          </w:p>
        </w:tc>
      </w:tr>
      <w:tr w:rsidR="00B05A74" w14:paraId="6366078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BC7BE7" w14:textId="77777777" w:rsidR="00B05A74" w:rsidRDefault="00B05A74" w:rsidP="00086938">
            <w:pPr>
              <w:pStyle w:val="TableParagraph"/>
              <w:ind w:right="15"/>
              <w:jc w:val="both"/>
              <w:rPr>
                <w:sz w:val="16"/>
              </w:rPr>
            </w:pPr>
            <w:r>
              <w:rPr>
                <w:spacing w:val="-5"/>
                <w:sz w:val="16"/>
              </w:rPr>
              <w:t>54</w:t>
            </w:r>
          </w:p>
        </w:tc>
        <w:tc>
          <w:tcPr>
            <w:tcW w:w="1133" w:type="dxa"/>
            <w:tcBorders>
              <w:top w:val="single" w:sz="6" w:space="0" w:color="000000"/>
              <w:left w:val="dotted" w:sz="6" w:space="0" w:color="000000"/>
              <w:bottom w:val="single" w:sz="6" w:space="0" w:color="000000"/>
              <w:right w:val="dotted" w:sz="6" w:space="0" w:color="000000"/>
            </w:tcBorders>
            <w:hideMark/>
          </w:tcPr>
          <w:p w14:paraId="29EA0318" w14:textId="77777777" w:rsidR="00B05A74" w:rsidRDefault="00B05A74" w:rsidP="00086938">
            <w:pPr>
              <w:pStyle w:val="TableParagraph"/>
              <w:ind w:right="14"/>
              <w:jc w:val="both"/>
              <w:rPr>
                <w:sz w:val="16"/>
              </w:rPr>
            </w:pPr>
            <w:r>
              <w:rPr>
                <w:spacing w:val="-2"/>
                <w:sz w:val="16"/>
              </w:rPr>
              <w:t>127870</w:t>
            </w:r>
          </w:p>
        </w:tc>
        <w:tc>
          <w:tcPr>
            <w:tcW w:w="1133" w:type="dxa"/>
            <w:tcBorders>
              <w:top w:val="single" w:sz="6" w:space="0" w:color="000000"/>
              <w:left w:val="dotted" w:sz="6" w:space="0" w:color="000000"/>
              <w:bottom w:val="single" w:sz="6" w:space="0" w:color="000000"/>
              <w:right w:val="dotted" w:sz="6" w:space="0" w:color="000000"/>
            </w:tcBorders>
            <w:hideMark/>
          </w:tcPr>
          <w:p w14:paraId="11856FB6"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471B513D"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E086CDE"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4458D71" w14:textId="77777777" w:rsidR="00B05A74" w:rsidRDefault="00B05A74" w:rsidP="00086938">
            <w:pPr>
              <w:pStyle w:val="TableParagraph"/>
              <w:ind w:right="11"/>
              <w:jc w:val="both"/>
              <w:rPr>
                <w:sz w:val="16"/>
              </w:rPr>
            </w:pPr>
            <w:r>
              <w:rPr>
                <w:spacing w:val="-4"/>
                <w:sz w:val="16"/>
              </w:rPr>
              <w:t>2,99</w:t>
            </w:r>
          </w:p>
        </w:tc>
        <w:tc>
          <w:tcPr>
            <w:tcW w:w="1685" w:type="dxa"/>
            <w:tcBorders>
              <w:top w:val="single" w:sz="6" w:space="0" w:color="000000"/>
              <w:left w:val="dotted" w:sz="6" w:space="0" w:color="000000"/>
              <w:bottom w:val="single" w:sz="6" w:space="0" w:color="000000"/>
              <w:right w:val="single" w:sz="6" w:space="0" w:color="000000"/>
            </w:tcBorders>
            <w:hideMark/>
          </w:tcPr>
          <w:p w14:paraId="1B4FE738" w14:textId="77777777" w:rsidR="00B05A74" w:rsidRDefault="00B05A74" w:rsidP="00086938">
            <w:pPr>
              <w:pStyle w:val="TableParagraph"/>
              <w:ind w:right="10"/>
              <w:jc w:val="both"/>
              <w:rPr>
                <w:sz w:val="16"/>
              </w:rPr>
            </w:pPr>
            <w:r>
              <w:rPr>
                <w:spacing w:val="-2"/>
                <w:sz w:val="16"/>
              </w:rPr>
              <w:t>1.196,00</w:t>
            </w:r>
          </w:p>
        </w:tc>
      </w:tr>
      <w:tr w:rsidR="00B05A74" w14:paraId="0903DCDF" w14:textId="77777777" w:rsidTr="00086938">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3C1BD0" w14:textId="77777777" w:rsidR="00B05A74" w:rsidRDefault="00B05A74" w:rsidP="00086938">
            <w:pPr>
              <w:pStyle w:val="TableParagraph"/>
              <w:spacing w:before="39" w:line="228" w:lineRule="auto"/>
              <w:ind w:left="42" w:right="54"/>
              <w:jc w:val="both"/>
              <w:rPr>
                <w:sz w:val="16"/>
              </w:rPr>
            </w:pPr>
            <w:r>
              <w:rPr>
                <w:sz w:val="16"/>
              </w:rPr>
              <w:t>ÓCULOS DE SEGURANÇA - PROTEÇÃO DOS OLHOS DO USUÁRIO CONTRA IMPACTOS DE PARTICULAS VOLANTES, NO CASO DAS LENTES</w:t>
            </w:r>
            <w:r>
              <w:rPr>
                <w:spacing w:val="-1"/>
                <w:sz w:val="16"/>
              </w:rPr>
              <w:t xml:space="preserve"> </w:t>
            </w:r>
            <w:r>
              <w:rPr>
                <w:sz w:val="16"/>
              </w:rPr>
              <w:t>INCOLOR</w:t>
            </w:r>
            <w:r>
              <w:rPr>
                <w:spacing w:val="-1"/>
                <w:sz w:val="16"/>
              </w:rPr>
              <w:t xml:space="preserve"> </w:t>
            </w:r>
            <w:r>
              <w:rPr>
                <w:sz w:val="16"/>
              </w:rPr>
              <w:t>E</w:t>
            </w:r>
            <w:r>
              <w:rPr>
                <w:spacing w:val="-1"/>
                <w:sz w:val="16"/>
              </w:rPr>
              <w:t xml:space="preserve"> </w:t>
            </w:r>
            <w:r>
              <w:rPr>
                <w:sz w:val="16"/>
              </w:rPr>
              <w:t>CINZA,</w:t>
            </w:r>
            <w:r>
              <w:rPr>
                <w:spacing w:val="-1"/>
                <w:sz w:val="16"/>
              </w:rPr>
              <w:t xml:space="preserve"> </w:t>
            </w:r>
            <w:r>
              <w:rPr>
                <w:sz w:val="16"/>
              </w:rPr>
              <w:t>CONTRA</w:t>
            </w:r>
            <w:r>
              <w:rPr>
                <w:spacing w:val="-1"/>
                <w:sz w:val="16"/>
              </w:rPr>
              <w:t xml:space="preserve"> </w:t>
            </w:r>
            <w:r>
              <w:rPr>
                <w:sz w:val="16"/>
              </w:rPr>
              <w:t>RAIOS</w:t>
            </w:r>
            <w:r>
              <w:rPr>
                <w:spacing w:val="-1"/>
                <w:sz w:val="16"/>
              </w:rPr>
              <w:t xml:space="preserve"> </w:t>
            </w:r>
            <w:r>
              <w:rPr>
                <w:sz w:val="16"/>
              </w:rPr>
              <w:t>ULTRAVIOLETA(U6),</w:t>
            </w:r>
            <w:r>
              <w:rPr>
                <w:spacing w:val="-1"/>
                <w:sz w:val="16"/>
              </w:rPr>
              <w:t xml:space="preserve"> </w:t>
            </w:r>
            <w:r>
              <w:rPr>
                <w:sz w:val="16"/>
              </w:rPr>
              <w:t>NO</w:t>
            </w:r>
            <w:r>
              <w:rPr>
                <w:spacing w:val="-1"/>
                <w:sz w:val="16"/>
              </w:rPr>
              <w:t xml:space="preserve"> </w:t>
            </w:r>
            <w:r>
              <w:rPr>
                <w:sz w:val="16"/>
              </w:rPr>
              <w:t>CASO</w:t>
            </w:r>
            <w:r>
              <w:rPr>
                <w:spacing w:val="-1"/>
                <w:sz w:val="16"/>
              </w:rPr>
              <w:t xml:space="preserve"> </w:t>
            </w:r>
            <w:r>
              <w:rPr>
                <w:sz w:val="16"/>
              </w:rPr>
              <w:t>DE</w:t>
            </w:r>
            <w:r>
              <w:rPr>
                <w:spacing w:val="-1"/>
                <w:sz w:val="16"/>
              </w:rPr>
              <w:t xml:space="preserve"> </w:t>
            </w:r>
            <w:r>
              <w:rPr>
                <w:sz w:val="16"/>
              </w:rPr>
              <w:t>LENTE</w:t>
            </w:r>
            <w:r>
              <w:rPr>
                <w:spacing w:val="-1"/>
                <w:sz w:val="16"/>
              </w:rPr>
              <w:t xml:space="preserve"> </w:t>
            </w:r>
            <w:r>
              <w:rPr>
                <w:sz w:val="16"/>
              </w:rPr>
              <w:t>CINZA</w:t>
            </w:r>
            <w:r>
              <w:rPr>
                <w:spacing w:val="-1"/>
                <w:sz w:val="16"/>
              </w:rPr>
              <w:t xml:space="preserve"> </w:t>
            </w:r>
            <w:r>
              <w:rPr>
                <w:sz w:val="16"/>
              </w:rPr>
              <w:t>,</w:t>
            </w:r>
            <w:r>
              <w:rPr>
                <w:spacing w:val="-1"/>
                <w:sz w:val="16"/>
              </w:rPr>
              <w:t xml:space="preserve"> </w:t>
            </w:r>
            <w:r>
              <w:rPr>
                <w:sz w:val="16"/>
              </w:rPr>
              <w:t>CONTRA</w:t>
            </w:r>
            <w:r>
              <w:rPr>
                <w:spacing w:val="-1"/>
                <w:sz w:val="16"/>
              </w:rPr>
              <w:t xml:space="preserve"> </w:t>
            </w:r>
            <w:r>
              <w:rPr>
                <w:sz w:val="16"/>
              </w:rPr>
              <w:t>LUZ</w:t>
            </w:r>
            <w:r>
              <w:rPr>
                <w:spacing w:val="-1"/>
                <w:sz w:val="16"/>
              </w:rPr>
              <w:t xml:space="preserve"> </w:t>
            </w:r>
            <w:r>
              <w:rPr>
                <w:sz w:val="16"/>
              </w:rPr>
              <w:t>INTENSA</w:t>
            </w:r>
            <w:r>
              <w:rPr>
                <w:spacing w:val="-1"/>
                <w:sz w:val="16"/>
              </w:rPr>
              <w:t xml:space="preserve"> </w:t>
            </w:r>
            <w:r>
              <w:rPr>
                <w:sz w:val="16"/>
              </w:rPr>
              <w:t>(L3)</w:t>
            </w:r>
            <w:r>
              <w:rPr>
                <w:spacing w:val="-1"/>
                <w:sz w:val="16"/>
              </w:rPr>
              <w:t xml:space="preserve"> </w:t>
            </w:r>
            <w:r>
              <w:rPr>
                <w:sz w:val="16"/>
              </w:rPr>
              <w:t>E</w:t>
            </w:r>
            <w:r>
              <w:rPr>
                <w:spacing w:val="-1"/>
                <w:sz w:val="16"/>
              </w:rPr>
              <w:t xml:space="preserve"> </w:t>
            </w:r>
            <w:r>
              <w:rPr>
                <w:sz w:val="16"/>
              </w:rPr>
              <w:t>NO</w:t>
            </w:r>
            <w:r>
              <w:rPr>
                <w:spacing w:val="-1"/>
                <w:sz w:val="16"/>
              </w:rPr>
              <w:t xml:space="preserve"> </w:t>
            </w:r>
            <w:r>
              <w:rPr>
                <w:sz w:val="16"/>
              </w:rPr>
              <w:t>CASO</w:t>
            </w:r>
            <w:r>
              <w:rPr>
                <w:spacing w:val="-1"/>
                <w:sz w:val="16"/>
              </w:rPr>
              <w:t xml:space="preserve"> </w:t>
            </w:r>
            <w:r>
              <w:rPr>
                <w:sz w:val="16"/>
              </w:rPr>
              <w:t xml:space="preserve">DA LENTE VERDE ESCURO, CONTRA SOLDAGEM E PROCESSOS SIMILARES (W5)- ÓCULOS DE SEGURANÇA CONSTITUÍDOS DE ARCO CONFECCIONADO EM NÁILON PRETO COM PROTEÇÃO SUPERIOR NAS BORDAS, PINO CENTRAL E UMA FENDA EM CADA EXTREMIDADE UTILIZADOS PARA O ENCAIXE DE VISOR CONFECCIONADO EM POLICARBONATO DISPONÍVEL NAS CORES INCOLOR, CINZA E VERDE ESCURO COM APOIO NASAL E PROTEÇÃO LATERAL INJETADA DO MESMO MATERIAL COM UM ORIFÍCIO NA PARTE FRONTAL SUPERIOR E UMA FENDA EM CADA EXTREMIDADE PARA ENCAIXE DO ARCO, HASTES TIPO ESPÁTULA CONFECCIONADAS DO MESMO MATERIAL DO ARCO COMPOSTAS DE DUAS PEÇAS: SEMI-HASTE VAZADA COM UMA DAS EXTREMIDADES FIXADAS AO ARCO POR MEIO DE PARAFUSO METÁLICO E SEMIHASTE COM UM PINO PLÁSTICO EM UMA DAS EXTREMIDADES QUE SE ENCAIXA NA SEMI-HASTE ANTERIOR E PERMITE O AJUSTE DO TAMANHO. COR A DEFINIR NO ATO DA COMPRA APRESENTAR O CERTIFICADO DE </w:t>
            </w:r>
            <w:r>
              <w:rPr>
                <w:spacing w:val="-2"/>
                <w:sz w:val="16"/>
              </w:rPr>
              <w:t>APROVAÇÃO</w:t>
            </w:r>
          </w:p>
        </w:tc>
      </w:tr>
      <w:tr w:rsidR="00B05A74" w14:paraId="7747363E"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43D1679" w14:textId="77777777" w:rsidR="00B05A74" w:rsidRDefault="00B05A74" w:rsidP="00086938">
            <w:pPr>
              <w:pStyle w:val="TableParagraph"/>
              <w:ind w:right="15"/>
              <w:jc w:val="both"/>
              <w:rPr>
                <w:sz w:val="16"/>
              </w:rPr>
            </w:pPr>
            <w:r>
              <w:rPr>
                <w:spacing w:val="-5"/>
                <w:sz w:val="16"/>
              </w:rPr>
              <w:t>55</w:t>
            </w:r>
          </w:p>
        </w:tc>
        <w:tc>
          <w:tcPr>
            <w:tcW w:w="1133" w:type="dxa"/>
            <w:tcBorders>
              <w:top w:val="single" w:sz="6" w:space="0" w:color="000000"/>
              <w:left w:val="dotted" w:sz="6" w:space="0" w:color="000000"/>
              <w:bottom w:val="single" w:sz="6" w:space="0" w:color="000000"/>
              <w:right w:val="dotted" w:sz="6" w:space="0" w:color="000000"/>
            </w:tcBorders>
            <w:hideMark/>
          </w:tcPr>
          <w:p w14:paraId="66941A63" w14:textId="77777777" w:rsidR="00B05A74" w:rsidRDefault="00B05A74" w:rsidP="00086938">
            <w:pPr>
              <w:pStyle w:val="TableParagraph"/>
              <w:ind w:right="14"/>
              <w:jc w:val="both"/>
              <w:rPr>
                <w:sz w:val="16"/>
              </w:rPr>
            </w:pPr>
            <w:r>
              <w:rPr>
                <w:spacing w:val="-2"/>
                <w:sz w:val="16"/>
              </w:rPr>
              <w:t>127871</w:t>
            </w:r>
          </w:p>
        </w:tc>
        <w:tc>
          <w:tcPr>
            <w:tcW w:w="1133" w:type="dxa"/>
            <w:tcBorders>
              <w:top w:val="single" w:sz="6" w:space="0" w:color="000000"/>
              <w:left w:val="dotted" w:sz="6" w:space="0" w:color="000000"/>
              <w:bottom w:val="single" w:sz="6" w:space="0" w:color="000000"/>
              <w:right w:val="dotted" w:sz="6" w:space="0" w:color="000000"/>
            </w:tcBorders>
            <w:hideMark/>
          </w:tcPr>
          <w:p w14:paraId="5AC540AC"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5C4EF839"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C95989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20AE829" w14:textId="77777777" w:rsidR="00B05A74" w:rsidRDefault="00B05A74" w:rsidP="00086938">
            <w:pPr>
              <w:pStyle w:val="TableParagraph"/>
              <w:ind w:right="11"/>
              <w:jc w:val="both"/>
              <w:rPr>
                <w:sz w:val="16"/>
              </w:rPr>
            </w:pPr>
            <w:r>
              <w:rPr>
                <w:spacing w:val="-4"/>
                <w:sz w:val="16"/>
              </w:rPr>
              <w:t>4,02</w:t>
            </w:r>
          </w:p>
        </w:tc>
        <w:tc>
          <w:tcPr>
            <w:tcW w:w="1685" w:type="dxa"/>
            <w:tcBorders>
              <w:top w:val="single" w:sz="6" w:space="0" w:color="000000"/>
              <w:left w:val="dotted" w:sz="6" w:space="0" w:color="000000"/>
              <w:bottom w:val="single" w:sz="6" w:space="0" w:color="000000"/>
              <w:right w:val="single" w:sz="6" w:space="0" w:color="000000"/>
            </w:tcBorders>
            <w:hideMark/>
          </w:tcPr>
          <w:p w14:paraId="277965E8" w14:textId="77777777" w:rsidR="00B05A74" w:rsidRDefault="00B05A74" w:rsidP="00086938">
            <w:pPr>
              <w:pStyle w:val="TableParagraph"/>
              <w:ind w:right="10"/>
              <w:jc w:val="both"/>
              <w:rPr>
                <w:sz w:val="16"/>
              </w:rPr>
            </w:pPr>
            <w:r>
              <w:rPr>
                <w:spacing w:val="-2"/>
                <w:sz w:val="16"/>
              </w:rPr>
              <w:t>1.608,00</w:t>
            </w:r>
          </w:p>
        </w:tc>
      </w:tr>
      <w:tr w:rsidR="00B05A74" w14:paraId="420B3BAA" w14:textId="77777777" w:rsidTr="00086938">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1F8D4E0" w14:textId="77777777" w:rsidR="00B05A74" w:rsidRDefault="00B05A74" w:rsidP="00086938">
            <w:pPr>
              <w:pStyle w:val="TableParagraph"/>
              <w:spacing w:before="39" w:line="228" w:lineRule="auto"/>
              <w:ind w:left="42"/>
              <w:jc w:val="both"/>
              <w:rPr>
                <w:sz w:val="16"/>
              </w:rPr>
            </w:pPr>
            <w:r>
              <w:rPr>
                <w:sz w:val="16"/>
              </w:rPr>
              <w:t>ÓCULOS DE SEGURANÇA: PROTEÇÃO DOS OLHOS DO USUÁRIO CONTRA IMPACTOX DE PARTICULOS VOLANTES; CONTRA RAIOS ULTRAVIOLETA(U6), NO CASO DAS LENTES INCOLORES; CONTRA RAIOS ULTRAVIOLETA (U6) E LUZ INTENSA (L3), NO CASO DAS LENTES CINZA. ÓCULOS DE SEGURANÇA CONSTITUÍDO DE ARCO DE NÁILON PRETO COM CANALETA COM UM PINO CENTRAL E UMA FENDA EM CADA EXTREMIDADE, VISOR CONFECCIONADO EM UMA ÚNICA PEÇA DE POLICARBONATO DISPONÍVEL NAS CORES INCOLOR E CINZA COM PONTE E MEIA PROTEÇÃO LATERAL INJETADA NA MESMA PEÇA COM UM ORIFÍCIO NA PARTE FRONTAL SUPERIOR E UMA FENDA EM CADA EXTREMIDADE PARA O ENCAIXE NO ARCO, DUAS HASTES NA ALTURA DO NARIZ PARA ENCAIXE</w:t>
            </w:r>
            <w:r>
              <w:rPr>
                <w:spacing w:val="80"/>
                <w:sz w:val="16"/>
              </w:rPr>
              <w:t xml:space="preserve"> </w:t>
            </w:r>
            <w:r>
              <w:rPr>
                <w:sz w:val="16"/>
              </w:rPr>
              <w:t>DE APOIO NASAL DE BORRACHA PRETA, HASTES CONFECCIONADAS DO MESMO MATERIAL DO ARCO COMPOSTA DE TRÊS PEÇAS: SUPORTE QUE POSSUI UMA FENDA EM UMA DAS EXTREMIDADES QUE É FIXADA AO ARCO ATRAVÉS DE PARAFUSO METÁLICO, SEMI- HASTE VAZADA COM UMA DAS EXTREMIDADES FIXADAS AO SUPORTE DESCRITO ANTERIORMENTE POR MEIO DE ENCAIXE (ESTE SUPORTE PERMITE O AJUSTE DO ÂNGULO DE INCLINAÇÃO DA HASTE) E SEMI-HASTE QUE SE ENCAIXA NA SEMI-HASTE ANTERIOR E PERMITE O AJUSTE DO TAMANHO. COR A DEFINIR NO ATO DA COMPRA APRESENTAR O CERTIFICADO DE APROVAÇÃO</w:t>
            </w:r>
          </w:p>
        </w:tc>
      </w:tr>
      <w:tr w:rsidR="00B05A74" w14:paraId="170298EF"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FCBBA2" w14:textId="77777777" w:rsidR="00B05A74" w:rsidRDefault="00B05A74" w:rsidP="00086938">
            <w:pPr>
              <w:pStyle w:val="TableParagraph"/>
              <w:ind w:right="15"/>
              <w:jc w:val="both"/>
              <w:rPr>
                <w:sz w:val="16"/>
              </w:rPr>
            </w:pPr>
            <w:r>
              <w:rPr>
                <w:spacing w:val="-5"/>
                <w:sz w:val="16"/>
              </w:rPr>
              <w:t>56</w:t>
            </w:r>
          </w:p>
        </w:tc>
        <w:tc>
          <w:tcPr>
            <w:tcW w:w="1133" w:type="dxa"/>
            <w:tcBorders>
              <w:top w:val="single" w:sz="6" w:space="0" w:color="000000"/>
              <w:left w:val="dotted" w:sz="6" w:space="0" w:color="000000"/>
              <w:bottom w:val="single" w:sz="6" w:space="0" w:color="000000"/>
              <w:right w:val="dotted" w:sz="6" w:space="0" w:color="000000"/>
            </w:tcBorders>
            <w:hideMark/>
          </w:tcPr>
          <w:p w14:paraId="51B6FC49" w14:textId="77777777" w:rsidR="00B05A74" w:rsidRDefault="00B05A74" w:rsidP="00086938">
            <w:pPr>
              <w:pStyle w:val="TableParagraph"/>
              <w:ind w:right="14"/>
              <w:jc w:val="both"/>
              <w:rPr>
                <w:sz w:val="16"/>
              </w:rPr>
            </w:pPr>
            <w:r>
              <w:rPr>
                <w:spacing w:val="-2"/>
                <w:sz w:val="16"/>
              </w:rPr>
              <w:t>127872</w:t>
            </w:r>
          </w:p>
        </w:tc>
        <w:tc>
          <w:tcPr>
            <w:tcW w:w="1133" w:type="dxa"/>
            <w:tcBorders>
              <w:top w:val="single" w:sz="6" w:space="0" w:color="000000"/>
              <w:left w:val="dotted" w:sz="6" w:space="0" w:color="000000"/>
              <w:bottom w:val="single" w:sz="6" w:space="0" w:color="000000"/>
              <w:right w:val="dotted" w:sz="6" w:space="0" w:color="000000"/>
            </w:tcBorders>
            <w:hideMark/>
          </w:tcPr>
          <w:p w14:paraId="73F94C77"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DF76A2A"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7B0ADB0"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0043060" w14:textId="77777777" w:rsidR="00B05A74" w:rsidRDefault="00B05A74" w:rsidP="00086938">
            <w:pPr>
              <w:pStyle w:val="TableParagraph"/>
              <w:ind w:right="11"/>
              <w:jc w:val="both"/>
              <w:rPr>
                <w:sz w:val="16"/>
              </w:rPr>
            </w:pPr>
            <w:r>
              <w:rPr>
                <w:spacing w:val="-4"/>
                <w:sz w:val="16"/>
              </w:rPr>
              <w:t>7,46</w:t>
            </w:r>
          </w:p>
        </w:tc>
        <w:tc>
          <w:tcPr>
            <w:tcW w:w="1685" w:type="dxa"/>
            <w:tcBorders>
              <w:top w:val="single" w:sz="6" w:space="0" w:color="000000"/>
              <w:left w:val="dotted" w:sz="6" w:space="0" w:color="000000"/>
              <w:bottom w:val="single" w:sz="6" w:space="0" w:color="000000"/>
              <w:right w:val="single" w:sz="6" w:space="0" w:color="000000"/>
            </w:tcBorders>
            <w:hideMark/>
          </w:tcPr>
          <w:p w14:paraId="2BC09AE2" w14:textId="77777777" w:rsidR="00B05A74" w:rsidRDefault="00B05A74" w:rsidP="00086938">
            <w:pPr>
              <w:pStyle w:val="TableParagraph"/>
              <w:ind w:right="10"/>
              <w:jc w:val="both"/>
              <w:rPr>
                <w:sz w:val="16"/>
              </w:rPr>
            </w:pPr>
            <w:r>
              <w:rPr>
                <w:spacing w:val="-2"/>
                <w:sz w:val="16"/>
              </w:rPr>
              <w:t>2.984,00</w:t>
            </w:r>
          </w:p>
        </w:tc>
      </w:tr>
      <w:tr w:rsidR="00B05A74" w14:paraId="15C202EB"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9B1D194" w14:textId="77777777" w:rsidR="00B05A74" w:rsidRDefault="00B05A74" w:rsidP="00086938">
            <w:pPr>
              <w:pStyle w:val="TableParagraph"/>
              <w:spacing w:before="39" w:line="228" w:lineRule="auto"/>
              <w:ind w:left="42" w:right="56"/>
              <w:jc w:val="both"/>
              <w:rPr>
                <w:sz w:val="16"/>
              </w:rPr>
            </w:pPr>
            <w:r>
              <w:rPr>
                <w:sz w:val="16"/>
              </w:rPr>
              <w:t>ÓCULOS DE SEGURANÇA DE SOBREPOSIÇÃO: PROTEÇÃO DOS OLHOS DO USUÁRIO CONTRA IMPACTOS DE PARTICULAS VOLANTES, CONTRA RAIOS</w:t>
            </w:r>
            <w:r>
              <w:rPr>
                <w:spacing w:val="-1"/>
                <w:sz w:val="16"/>
              </w:rPr>
              <w:t xml:space="preserve"> </w:t>
            </w:r>
            <w:r>
              <w:rPr>
                <w:sz w:val="16"/>
              </w:rPr>
              <w:t>ULTRAVIOLETA</w:t>
            </w:r>
            <w:r>
              <w:rPr>
                <w:spacing w:val="-1"/>
                <w:sz w:val="16"/>
              </w:rPr>
              <w:t xml:space="preserve"> </w:t>
            </w:r>
            <w:r>
              <w:rPr>
                <w:sz w:val="16"/>
              </w:rPr>
              <w:t>(U6) E,</w:t>
            </w:r>
            <w:r>
              <w:rPr>
                <w:spacing w:val="-1"/>
                <w:sz w:val="16"/>
              </w:rPr>
              <w:t xml:space="preserve"> </w:t>
            </w:r>
            <w:r>
              <w:rPr>
                <w:sz w:val="16"/>
              </w:rPr>
              <w:t>NO</w:t>
            </w:r>
            <w:r>
              <w:rPr>
                <w:spacing w:val="-1"/>
                <w:sz w:val="16"/>
              </w:rPr>
              <w:t xml:space="preserve"> </w:t>
            </w:r>
            <w:r>
              <w:rPr>
                <w:sz w:val="16"/>
              </w:rPr>
              <w:t>CASO</w:t>
            </w:r>
            <w:r>
              <w:rPr>
                <w:spacing w:val="-1"/>
                <w:sz w:val="16"/>
              </w:rPr>
              <w:t xml:space="preserve"> </w:t>
            </w:r>
            <w:r>
              <w:rPr>
                <w:sz w:val="16"/>
              </w:rPr>
              <w:t>DO</w:t>
            </w:r>
            <w:r>
              <w:rPr>
                <w:spacing w:val="-1"/>
                <w:sz w:val="16"/>
              </w:rPr>
              <w:t xml:space="preserve"> </w:t>
            </w:r>
            <w:r>
              <w:rPr>
                <w:sz w:val="16"/>
              </w:rPr>
              <w:t>VISOR CINZA,</w:t>
            </w:r>
            <w:r>
              <w:rPr>
                <w:spacing w:val="-1"/>
                <w:sz w:val="16"/>
              </w:rPr>
              <w:t xml:space="preserve"> </w:t>
            </w:r>
            <w:r>
              <w:rPr>
                <w:sz w:val="16"/>
              </w:rPr>
              <w:t>CONTRALUZ</w:t>
            </w:r>
            <w:r>
              <w:rPr>
                <w:spacing w:val="-1"/>
                <w:sz w:val="16"/>
              </w:rPr>
              <w:t xml:space="preserve"> </w:t>
            </w:r>
            <w:r>
              <w:rPr>
                <w:sz w:val="16"/>
              </w:rPr>
              <w:t>INTENSA</w:t>
            </w:r>
            <w:r>
              <w:rPr>
                <w:spacing w:val="-1"/>
                <w:sz w:val="16"/>
              </w:rPr>
              <w:t xml:space="preserve"> </w:t>
            </w:r>
            <w:r>
              <w:rPr>
                <w:sz w:val="16"/>
              </w:rPr>
              <w:t>(L4).</w:t>
            </w:r>
            <w:r>
              <w:rPr>
                <w:spacing w:val="-1"/>
                <w:sz w:val="16"/>
              </w:rPr>
              <w:t xml:space="preserve"> </w:t>
            </w:r>
            <w:r>
              <w:rPr>
                <w:sz w:val="16"/>
              </w:rPr>
              <w:t>ÓCULOS</w:t>
            </w:r>
            <w:r>
              <w:rPr>
                <w:spacing w:val="-1"/>
                <w:sz w:val="16"/>
              </w:rPr>
              <w:t xml:space="preserve"> </w:t>
            </w:r>
            <w:r>
              <w:rPr>
                <w:sz w:val="16"/>
              </w:rPr>
              <w:t>DE</w:t>
            </w:r>
            <w:r>
              <w:rPr>
                <w:spacing w:val="-1"/>
                <w:sz w:val="16"/>
              </w:rPr>
              <w:t xml:space="preserve"> </w:t>
            </w:r>
            <w:r>
              <w:rPr>
                <w:sz w:val="16"/>
              </w:rPr>
              <w:t>SEGURANÇA</w:t>
            </w:r>
            <w:r>
              <w:rPr>
                <w:spacing w:val="-1"/>
                <w:sz w:val="16"/>
              </w:rPr>
              <w:t xml:space="preserve"> </w:t>
            </w:r>
            <w:r>
              <w:rPr>
                <w:sz w:val="16"/>
              </w:rPr>
              <w:t>CONSTITUÍDO DE ARMAÇÃO E VISOR CONFECCIONADOS EM UMA ÚNICA PEÇA DE POLICARBONATO DISPONÍVEL NAS CORES INCOLOR E CINZA</w:t>
            </w:r>
            <w:r>
              <w:rPr>
                <w:spacing w:val="40"/>
                <w:sz w:val="16"/>
              </w:rPr>
              <w:t xml:space="preserve"> </w:t>
            </w:r>
            <w:r>
              <w:rPr>
                <w:sz w:val="16"/>
              </w:rPr>
              <w:t>COM MEIA BORDA SUPERIOR E APOIO NASAL INJETADOS NA MESMA PEÇA, HASTES DO TIPO ESPÁTULA CONFECCIONADAS DO MESMO</w:t>
            </w:r>
            <w:r>
              <w:rPr>
                <w:spacing w:val="-2"/>
                <w:sz w:val="16"/>
              </w:rPr>
              <w:t xml:space="preserve"> </w:t>
            </w:r>
            <w:r>
              <w:rPr>
                <w:sz w:val="16"/>
              </w:rPr>
              <w:t>MATERIAL</w:t>
            </w:r>
            <w:r>
              <w:rPr>
                <w:spacing w:val="-2"/>
                <w:sz w:val="16"/>
              </w:rPr>
              <w:t xml:space="preserve"> </w:t>
            </w:r>
            <w:r>
              <w:rPr>
                <w:sz w:val="16"/>
              </w:rPr>
              <w:t>DA</w:t>
            </w:r>
            <w:r>
              <w:rPr>
                <w:spacing w:val="-2"/>
                <w:sz w:val="16"/>
              </w:rPr>
              <w:t xml:space="preserve"> </w:t>
            </w:r>
            <w:r>
              <w:rPr>
                <w:sz w:val="16"/>
              </w:rPr>
              <w:t>ARMAÇÃO</w:t>
            </w:r>
            <w:r>
              <w:rPr>
                <w:spacing w:val="-2"/>
                <w:sz w:val="16"/>
              </w:rPr>
              <w:t xml:space="preserve"> </w:t>
            </w:r>
            <w:r>
              <w:rPr>
                <w:sz w:val="16"/>
              </w:rPr>
              <w:t>COM</w:t>
            </w:r>
            <w:r>
              <w:rPr>
                <w:spacing w:val="-2"/>
                <w:sz w:val="16"/>
              </w:rPr>
              <w:t xml:space="preserve"> </w:t>
            </w:r>
            <w:r>
              <w:rPr>
                <w:sz w:val="16"/>
              </w:rPr>
              <w:t>SEIS</w:t>
            </w:r>
            <w:r>
              <w:rPr>
                <w:spacing w:val="-2"/>
                <w:sz w:val="16"/>
              </w:rPr>
              <w:t xml:space="preserve"> </w:t>
            </w:r>
            <w:r>
              <w:rPr>
                <w:sz w:val="16"/>
              </w:rPr>
              <w:t>FENDAS</w:t>
            </w:r>
            <w:r>
              <w:rPr>
                <w:spacing w:val="-2"/>
                <w:sz w:val="16"/>
              </w:rPr>
              <w:t xml:space="preserve"> </w:t>
            </w:r>
            <w:r>
              <w:rPr>
                <w:sz w:val="16"/>
              </w:rPr>
              <w:t>PARA</w:t>
            </w:r>
            <w:r>
              <w:rPr>
                <w:spacing w:val="-2"/>
                <w:sz w:val="16"/>
              </w:rPr>
              <w:t xml:space="preserve"> </w:t>
            </w:r>
            <w:r>
              <w:rPr>
                <w:sz w:val="16"/>
              </w:rPr>
              <w:t>VENTILAÇÃO</w:t>
            </w:r>
            <w:r>
              <w:rPr>
                <w:spacing w:val="-2"/>
                <w:sz w:val="16"/>
              </w:rPr>
              <w:t xml:space="preserve"> </w:t>
            </w:r>
            <w:r>
              <w:rPr>
                <w:sz w:val="16"/>
              </w:rPr>
              <w:t>E</w:t>
            </w:r>
            <w:r>
              <w:rPr>
                <w:spacing w:val="-2"/>
                <w:sz w:val="16"/>
              </w:rPr>
              <w:t xml:space="preserve"> </w:t>
            </w:r>
            <w:r>
              <w:rPr>
                <w:sz w:val="16"/>
              </w:rPr>
              <w:t>FIXADAS</w:t>
            </w:r>
            <w:r>
              <w:rPr>
                <w:spacing w:val="-2"/>
                <w:sz w:val="16"/>
              </w:rPr>
              <w:t xml:space="preserve"> </w:t>
            </w:r>
            <w:r>
              <w:rPr>
                <w:sz w:val="16"/>
              </w:rPr>
              <w:t>À</w:t>
            </w:r>
            <w:r>
              <w:rPr>
                <w:spacing w:val="-2"/>
                <w:sz w:val="16"/>
              </w:rPr>
              <w:t xml:space="preserve"> </w:t>
            </w:r>
            <w:r>
              <w:rPr>
                <w:sz w:val="16"/>
              </w:rPr>
              <w:t>ARMAÇÃO</w:t>
            </w:r>
            <w:r>
              <w:rPr>
                <w:spacing w:val="-2"/>
                <w:sz w:val="16"/>
              </w:rPr>
              <w:t xml:space="preserve"> </w:t>
            </w:r>
            <w:r>
              <w:rPr>
                <w:sz w:val="16"/>
              </w:rPr>
              <w:t>POR</w:t>
            </w:r>
            <w:r>
              <w:rPr>
                <w:spacing w:val="-2"/>
                <w:sz w:val="16"/>
              </w:rPr>
              <w:t xml:space="preserve"> </w:t>
            </w:r>
            <w:r>
              <w:rPr>
                <w:sz w:val="16"/>
              </w:rPr>
              <w:t>MEIO</w:t>
            </w:r>
            <w:r>
              <w:rPr>
                <w:spacing w:val="-2"/>
                <w:sz w:val="16"/>
              </w:rPr>
              <w:t xml:space="preserve"> </w:t>
            </w:r>
            <w:r>
              <w:rPr>
                <w:sz w:val="16"/>
              </w:rPr>
              <w:t>DE</w:t>
            </w:r>
            <w:r>
              <w:rPr>
                <w:spacing w:val="-2"/>
                <w:sz w:val="16"/>
              </w:rPr>
              <w:t xml:space="preserve"> </w:t>
            </w:r>
            <w:r>
              <w:rPr>
                <w:sz w:val="16"/>
              </w:rPr>
              <w:t>PINOS</w:t>
            </w:r>
            <w:r>
              <w:rPr>
                <w:spacing w:val="-2"/>
                <w:sz w:val="16"/>
              </w:rPr>
              <w:t xml:space="preserve"> </w:t>
            </w:r>
            <w:r>
              <w:rPr>
                <w:sz w:val="16"/>
              </w:rPr>
              <w:t>PLÁSTICOS.</w:t>
            </w:r>
            <w:r>
              <w:rPr>
                <w:spacing w:val="-2"/>
                <w:sz w:val="16"/>
              </w:rPr>
              <w:t xml:space="preserve"> </w:t>
            </w:r>
            <w:r>
              <w:rPr>
                <w:sz w:val="16"/>
              </w:rPr>
              <w:t>COR A DEFINIR NO ATO DA COMPRA APRESENTAR O CERTIFICADO DE APROVAÇÃO</w:t>
            </w:r>
          </w:p>
        </w:tc>
      </w:tr>
      <w:tr w:rsidR="00B05A74" w14:paraId="3F9AD54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EF6B747" w14:textId="77777777" w:rsidR="00B05A74" w:rsidRDefault="00B05A74" w:rsidP="00086938">
            <w:pPr>
              <w:pStyle w:val="TableParagraph"/>
              <w:ind w:right="15"/>
              <w:jc w:val="both"/>
              <w:rPr>
                <w:sz w:val="16"/>
              </w:rPr>
            </w:pPr>
            <w:r>
              <w:rPr>
                <w:spacing w:val="-5"/>
                <w:sz w:val="16"/>
              </w:rPr>
              <w:t>57</w:t>
            </w:r>
          </w:p>
        </w:tc>
        <w:tc>
          <w:tcPr>
            <w:tcW w:w="1133" w:type="dxa"/>
            <w:tcBorders>
              <w:top w:val="single" w:sz="6" w:space="0" w:color="000000"/>
              <w:left w:val="dotted" w:sz="6" w:space="0" w:color="000000"/>
              <w:bottom w:val="single" w:sz="6" w:space="0" w:color="000000"/>
              <w:right w:val="dotted" w:sz="6" w:space="0" w:color="000000"/>
            </w:tcBorders>
            <w:hideMark/>
          </w:tcPr>
          <w:p w14:paraId="69E20AB0" w14:textId="77777777" w:rsidR="00B05A74" w:rsidRDefault="00B05A74" w:rsidP="00086938">
            <w:pPr>
              <w:pStyle w:val="TableParagraph"/>
              <w:ind w:right="14"/>
              <w:jc w:val="both"/>
              <w:rPr>
                <w:sz w:val="16"/>
              </w:rPr>
            </w:pPr>
            <w:r>
              <w:rPr>
                <w:spacing w:val="-2"/>
                <w:sz w:val="16"/>
              </w:rPr>
              <w:t>127873</w:t>
            </w:r>
          </w:p>
        </w:tc>
        <w:tc>
          <w:tcPr>
            <w:tcW w:w="1133" w:type="dxa"/>
            <w:tcBorders>
              <w:top w:val="single" w:sz="6" w:space="0" w:color="000000"/>
              <w:left w:val="dotted" w:sz="6" w:space="0" w:color="000000"/>
              <w:bottom w:val="single" w:sz="6" w:space="0" w:color="000000"/>
              <w:right w:val="dotted" w:sz="6" w:space="0" w:color="000000"/>
            </w:tcBorders>
            <w:hideMark/>
          </w:tcPr>
          <w:p w14:paraId="1FC0F15C"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47F80DB8" w14:textId="77777777" w:rsidR="00B05A74" w:rsidRDefault="00B05A74" w:rsidP="00086938">
            <w:pPr>
              <w:pStyle w:val="TableParagraph"/>
              <w:jc w:val="both"/>
              <w:rPr>
                <w:sz w:val="16"/>
              </w:rPr>
            </w:pPr>
            <w:r>
              <w:rPr>
                <w:spacing w:val="-5"/>
                <w:sz w:val="16"/>
              </w:rPr>
              <w:t>PAR</w:t>
            </w:r>
          </w:p>
        </w:tc>
        <w:tc>
          <w:tcPr>
            <w:tcW w:w="3491" w:type="dxa"/>
            <w:tcBorders>
              <w:top w:val="single" w:sz="6" w:space="0" w:color="000000"/>
              <w:left w:val="dotted" w:sz="6" w:space="0" w:color="000000"/>
              <w:bottom w:val="single" w:sz="6" w:space="0" w:color="000000"/>
              <w:right w:val="dotted" w:sz="6" w:space="0" w:color="000000"/>
            </w:tcBorders>
          </w:tcPr>
          <w:p w14:paraId="123327A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F8438E2" w14:textId="77777777" w:rsidR="00B05A74" w:rsidRDefault="00B05A74" w:rsidP="00086938">
            <w:pPr>
              <w:pStyle w:val="TableParagraph"/>
              <w:ind w:right="11"/>
              <w:jc w:val="both"/>
              <w:rPr>
                <w:sz w:val="16"/>
              </w:rPr>
            </w:pPr>
            <w:r>
              <w:rPr>
                <w:spacing w:val="-2"/>
                <w:sz w:val="16"/>
              </w:rPr>
              <w:t>24,57</w:t>
            </w:r>
          </w:p>
        </w:tc>
        <w:tc>
          <w:tcPr>
            <w:tcW w:w="1685" w:type="dxa"/>
            <w:tcBorders>
              <w:top w:val="single" w:sz="6" w:space="0" w:color="000000"/>
              <w:left w:val="dotted" w:sz="6" w:space="0" w:color="000000"/>
              <w:bottom w:val="single" w:sz="6" w:space="0" w:color="000000"/>
              <w:right w:val="single" w:sz="6" w:space="0" w:color="000000"/>
            </w:tcBorders>
            <w:hideMark/>
          </w:tcPr>
          <w:p w14:paraId="1E871770" w14:textId="77777777" w:rsidR="00B05A74" w:rsidRDefault="00B05A74" w:rsidP="00086938">
            <w:pPr>
              <w:pStyle w:val="TableParagraph"/>
              <w:ind w:right="10"/>
              <w:jc w:val="both"/>
              <w:rPr>
                <w:sz w:val="16"/>
              </w:rPr>
            </w:pPr>
            <w:r>
              <w:rPr>
                <w:spacing w:val="-2"/>
                <w:sz w:val="16"/>
              </w:rPr>
              <w:t>2.457,00</w:t>
            </w:r>
          </w:p>
        </w:tc>
      </w:tr>
      <w:tr w:rsidR="00B05A74" w14:paraId="2CB72796"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F55B2A" w14:textId="77777777" w:rsidR="00B05A74" w:rsidRDefault="00B05A74" w:rsidP="00086938">
            <w:pPr>
              <w:pStyle w:val="TableParagraph"/>
              <w:spacing w:before="39" w:line="228" w:lineRule="auto"/>
              <w:ind w:left="42" w:right="57"/>
              <w:jc w:val="both"/>
              <w:rPr>
                <w:sz w:val="16"/>
              </w:rPr>
            </w:pPr>
            <w:r>
              <w:rPr>
                <w:sz w:val="16"/>
              </w:rPr>
              <w:t>PERNEIRA SINTÉTICA: PROTEÇÃO DAS PERNAS DO USUÁRIO CONTRA AGENTES ABRASIVOS, ESCORIANTES E TÉRMICOS PROVENIENTES DE OPERAÇÕES DE SOLDAGEM E PROCESSOS SIMILARES - PERNEIRA DE SEGURANÇA CONFECCIONADA EM MATERIAL SINTÉTICO, FECHAMENTO POR COSTURA DE SOLDA ELETRÔNICA, TRÊS TALAS FRONTAIS EM AÇO REVESTIDAS COM POLIPROPILENO. APRESENTAR O CERTIFICADO DE APROVAÇÃO</w:t>
            </w:r>
          </w:p>
        </w:tc>
      </w:tr>
      <w:tr w:rsidR="00B05A74" w14:paraId="4E9521CD"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9766A5B" w14:textId="77777777" w:rsidR="00B05A74" w:rsidRDefault="00B05A74" w:rsidP="00086938">
            <w:pPr>
              <w:pStyle w:val="TableParagraph"/>
              <w:ind w:right="15"/>
              <w:jc w:val="both"/>
              <w:rPr>
                <w:sz w:val="16"/>
              </w:rPr>
            </w:pPr>
            <w:r>
              <w:rPr>
                <w:spacing w:val="-5"/>
                <w:sz w:val="16"/>
              </w:rPr>
              <w:t>58</w:t>
            </w:r>
          </w:p>
        </w:tc>
        <w:tc>
          <w:tcPr>
            <w:tcW w:w="1133" w:type="dxa"/>
            <w:tcBorders>
              <w:top w:val="single" w:sz="6" w:space="0" w:color="000000"/>
              <w:left w:val="dotted" w:sz="6" w:space="0" w:color="000000"/>
              <w:bottom w:val="single" w:sz="6" w:space="0" w:color="000000"/>
              <w:right w:val="dotted" w:sz="6" w:space="0" w:color="000000"/>
            </w:tcBorders>
            <w:hideMark/>
          </w:tcPr>
          <w:p w14:paraId="1EDAD5C4" w14:textId="77777777" w:rsidR="00B05A74" w:rsidRDefault="00B05A74" w:rsidP="00086938">
            <w:pPr>
              <w:pStyle w:val="TableParagraph"/>
              <w:ind w:right="14"/>
              <w:jc w:val="both"/>
              <w:rPr>
                <w:sz w:val="16"/>
              </w:rPr>
            </w:pPr>
            <w:r>
              <w:rPr>
                <w:spacing w:val="-2"/>
                <w:sz w:val="16"/>
              </w:rPr>
              <w:t>127874</w:t>
            </w:r>
          </w:p>
        </w:tc>
        <w:tc>
          <w:tcPr>
            <w:tcW w:w="1133" w:type="dxa"/>
            <w:tcBorders>
              <w:top w:val="single" w:sz="6" w:space="0" w:color="000000"/>
              <w:left w:val="dotted" w:sz="6" w:space="0" w:color="000000"/>
              <w:bottom w:val="single" w:sz="6" w:space="0" w:color="000000"/>
              <w:right w:val="dotted" w:sz="6" w:space="0" w:color="000000"/>
            </w:tcBorders>
            <w:hideMark/>
          </w:tcPr>
          <w:p w14:paraId="4C47763A"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C8F677C"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481E6C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67F14F8" w14:textId="77777777" w:rsidR="00B05A74" w:rsidRDefault="00B05A74" w:rsidP="00086938">
            <w:pPr>
              <w:pStyle w:val="TableParagraph"/>
              <w:ind w:right="11"/>
              <w:jc w:val="both"/>
              <w:rPr>
                <w:sz w:val="16"/>
              </w:rPr>
            </w:pPr>
            <w:r>
              <w:rPr>
                <w:spacing w:val="-2"/>
                <w:sz w:val="16"/>
              </w:rPr>
              <w:t>27,22</w:t>
            </w:r>
          </w:p>
        </w:tc>
        <w:tc>
          <w:tcPr>
            <w:tcW w:w="1685" w:type="dxa"/>
            <w:tcBorders>
              <w:top w:val="single" w:sz="6" w:space="0" w:color="000000"/>
              <w:left w:val="dotted" w:sz="6" w:space="0" w:color="000000"/>
              <w:bottom w:val="single" w:sz="6" w:space="0" w:color="000000"/>
              <w:right w:val="single" w:sz="6" w:space="0" w:color="000000"/>
            </w:tcBorders>
            <w:hideMark/>
          </w:tcPr>
          <w:p w14:paraId="24543C2C" w14:textId="77777777" w:rsidR="00B05A74" w:rsidRDefault="00B05A74" w:rsidP="00086938">
            <w:pPr>
              <w:pStyle w:val="TableParagraph"/>
              <w:ind w:right="10"/>
              <w:jc w:val="both"/>
              <w:rPr>
                <w:sz w:val="16"/>
              </w:rPr>
            </w:pPr>
            <w:r>
              <w:rPr>
                <w:spacing w:val="-2"/>
                <w:sz w:val="16"/>
              </w:rPr>
              <w:t>10.888,00</w:t>
            </w:r>
          </w:p>
        </w:tc>
      </w:tr>
      <w:tr w:rsidR="00B05A74" w14:paraId="5C352B6F"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A3E89B1" w14:textId="77777777" w:rsidR="00B05A74" w:rsidRDefault="00B05A74" w:rsidP="00086938">
            <w:pPr>
              <w:pStyle w:val="TableParagraph"/>
              <w:spacing w:before="39" w:line="228" w:lineRule="auto"/>
              <w:ind w:left="42" w:right="55"/>
              <w:jc w:val="both"/>
              <w:rPr>
                <w:sz w:val="16"/>
              </w:rPr>
            </w:pPr>
            <w:r>
              <w:rPr>
                <w:sz w:val="16"/>
              </w:rPr>
              <w:t>PROTETOR AUDITIVO ABAFADOR: PROTEÇÃO DO SISTEMA AUDITIVO DO USUÁRIO CONTRA NÍVEIS DE PRESSÃO SONORA SUPERIORES AO ESTABELECIDO NA NR 15 - PROTETOR AUDITIVO TIPO CONCHA, CONSTITUÍDO POR DOIS ABAFADORES, APRESENTANDO ALMOFADAS DE VEDAÇÃO E ESPUMA NO SEU INTERIOR. POSSUI DUAS HASTES EM PLÁSTICO QUE SE ENCAIXAM</w:t>
            </w:r>
            <w:r>
              <w:rPr>
                <w:spacing w:val="40"/>
                <w:sz w:val="16"/>
              </w:rPr>
              <w:t xml:space="preserve"> </w:t>
            </w:r>
            <w:r>
              <w:rPr>
                <w:sz w:val="16"/>
              </w:rPr>
              <w:t>NO ARCO E NA CONCHA. ATENUAÇÃO MÍNIMO 18DB. APRESENTAR O CERTIFICADO DE APROVAÇÃO</w:t>
            </w:r>
          </w:p>
        </w:tc>
      </w:tr>
      <w:tr w:rsidR="00B05A74" w14:paraId="4F3329FD"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ED01CE2" w14:textId="77777777" w:rsidR="00B05A74" w:rsidRDefault="00B05A74" w:rsidP="00086938">
            <w:pPr>
              <w:pStyle w:val="TableParagraph"/>
              <w:ind w:right="15"/>
              <w:jc w:val="both"/>
              <w:rPr>
                <w:sz w:val="16"/>
              </w:rPr>
            </w:pPr>
            <w:r>
              <w:rPr>
                <w:spacing w:val="-5"/>
                <w:sz w:val="16"/>
              </w:rPr>
              <w:t>59</w:t>
            </w:r>
          </w:p>
        </w:tc>
        <w:tc>
          <w:tcPr>
            <w:tcW w:w="1133" w:type="dxa"/>
            <w:tcBorders>
              <w:top w:val="single" w:sz="6" w:space="0" w:color="000000"/>
              <w:left w:val="dotted" w:sz="6" w:space="0" w:color="000000"/>
              <w:bottom w:val="single" w:sz="6" w:space="0" w:color="000000"/>
              <w:right w:val="dotted" w:sz="6" w:space="0" w:color="000000"/>
            </w:tcBorders>
            <w:hideMark/>
          </w:tcPr>
          <w:p w14:paraId="10F108F5" w14:textId="77777777" w:rsidR="00B05A74" w:rsidRDefault="00B05A74" w:rsidP="00086938">
            <w:pPr>
              <w:pStyle w:val="TableParagraph"/>
              <w:ind w:right="14"/>
              <w:jc w:val="both"/>
              <w:rPr>
                <w:sz w:val="16"/>
              </w:rPr>
            </w:pPr>
            <w:r>
              <w:rPr>
                <w:spacing w:val="-2"/>
                <w:sz w:val="16"/>
              </w:rPr>
              <w:t>127875</w:t>
            </w:r>
          </w:p>
        </w:tc>
        <w:tc>
          <w:tcPr>
            <w:tcW w:w="1133" w:type="dxa"/>
            <w:tcBorders>
              <w:top w:val="single" w:sz="6" w:space="0" w:color="000000"/>
              <w:left w:val="dotted" w:sz="6" w:space="0" w:color="000000"/>
              <w:bottom w:val="single" w:sz="6" w:space="0" w:color="000000"/>
              <w:right w:val="dotted" w:sz="6" w:space="0" w:color="000000"/>
            </w:tcBorders>
            <w:hideMark/>
          </w:tcPr>
          <w:p w14:paraId="09F1666A" w14:textId="77777777" w:rsidR="00B05A74" w:rsidRDefault="00B05A74" w:rsidP="00086938">
            <w:pPr>
              <w:pStyle w:val="TableParagraph"/>
              <w:jc w:val="both"/>
              <w:rPr>
                <w:sz w:val="16"/>
              </w:rPr>
            </w:pPr>
            <w:r>
              <w:rPr>
                <w:spacing w:val="-2"/>
                <w:sz w:val="16"/>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0CF2A7F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422255D"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D0045F0" w14:textId="77777777" w:rsidR="00B05A74" w:rsidRDefault="00B05A74" w:rsidP="00086938">
            <w:pPr>
              <w:pStyle w:val="TableParagraph"/>
              <w:ind w:right="11"/>
              <w:jc w:val="both"/>
              <w:rPr>
                <w:sz w:val="16"/>
              </w:rPr>
            </w:pPr>
            <w:r>
              <w:rPr>
                <w:spacing w:val="-4"/>
                <w:sz w:val="16"/>
              </w:rPr>
              <w:t>2,42</w:t>
            </w:r>
          </w:p>
        </w:tc>
        <w:tc>
          <w:tcPr>
            <w:tcW w:w="1685" w:type="dxa"/>
            <w:tcBorders>
              <w:top w:val="single" w:sz="6" w:space="0" w:color="000000"/>
              <w:left w:val="dotted" w:sz="6" w:space="0" w:color="000000"/>
              <w:bottom w:val="single" w:sz="6" w:space="0" w:color="000000"/>
              <w:right w:val="single" w:sz="6" w:space="0" w:color="000000"/>
            </w:tcBorders>
            <w:hideMark/>
          </w:tcPr>
          <w:p w14:paraId="4E87EA45" w14:textId="77777777" w:rsidR="00B05A74" w:rsidRDefault="00B05A74" w:rsidP="00086938">
            <w:pPr>
              <w:pStyle w:val="TableParagraph"/>
              <w:ind w:right="10"/>
              <w:jc w:val="both"/>
              <w:rPr>
                <w:sz w:val="16"/>
              </w:rPr>
            </w:pPr>
            <w:r>
              <w:rPr>
                <w:spacing w:val="-2"/>
                <w:sz w:val="16"/>
              </w:rPr>
              <w:t>1.210,00</w:t>
            </w:r>
          </w:p>
        </w:tc>
      </w:tr>
      <w:tr w:rsidR="00B05A74" w14:paraId="11F9940B"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8DEAF57" w14:textId="77777777" w:rsidR="00B05A74" w:rsidRDefault="00B05A74" w:rsidP="00086938">
            <w:pPr>
              <w:pStyle w:val="TableParagraph"/>
              <w:spacing w:before="39" w:line="228" w:lineRule="auto"/>
              <w:ind w:left="42" w:right="56"/>
              <w:jc w:val="both"/>
              <w:rPr>
                <w:sz w:val="16"/>
              </w:rPr>
            </w:pPr>
            <w:r>
              <w:rPr>
                <w:sz w:val="16"/>
              </w:rPr>
              <w:t>PROTETOR AUDITIVO INTRA-AURICULAR - PROTEÇÃO DO SISTEMA AUDITIVO DO USUARIO CONTRA NÍVEIS DE PRESSÃO SONORA SUPERIORES AO ESTABELECIDO NA NR15. PROTETOR AUDITIVO DO TIPO INSERÇÃO PRÉ-MOLDADO, DE SILICONE NA COR LARANJA, COM CORDÃO E TAMANHO ÚNICO. CORDÃO NAS CORES LARANJA, AMARELA, AZUL, VERDE, VERMELHA, BRANCA. ATENUAÇÃO MÍNIMO 19DB. APRESENTAR O CERTIFICADO DE APROVAÇÃO</w:t>
            </w:r>
          </w:p>
        </w:tc>
      </w:tr>
      <w:tr w:rsidR="00B05A74" w14:paraId="60FC1DE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B13227" w14:textId="77777777" w:rsidR="00B05A74" w:rsidRDefault="00B05A74" w:rsidP="00086938">
            <w:pPr>
              <w:pStyle w:val="TableParagraph"/>
              <w:ind w:right="15"/>
              <w:jc w:val="both"/>
              <w:rPr>
                <w:sz w:val="16"/>
              </w:rPr>
            </w:pPr>
            <w:r>
              <w:rPr>
                <w:spacing w:val="-5"/>
                <w:sz w:val="16"/>
              </w:rPr>
              <w:t>60</w:t>
            </w:r>
          </w:p>
        </w:tc>
        <w:tc>
          <w:tcPr>
            <w:tcW w:w="1133" w:type="dxa"/>
            <w:tcBorders>
              <w:top w:val="single" w:sz="6" w:space="0" w:color="000000"/>
              <w:left w:val="dotted" w:sz="6" w:space="0" w:color="000000"/>
              <w:bottom w:val="single" w:sz="6" w:space="0" w:color="000000"/>
              <w:right w:val="dotted" w:sz="6" w:space="0" w:color="000000"/>
            </w:tcBorders>
            <w:hideMark/>
          </w:tcPr>
          <w:p w14:paraId="5EDDD8EF" w14:textId="77777777" w:rsidR="00B05A74" w:rsidRDefault="00B05A74" w:rsidP="00086938">
            <w:pPr>
              <w:pStyle w:val="TableParagraph"/>
              <w:ind w:right="14"/>
              <w:jc w:val="both"/>
              <w:rPr>
                <w:sz w:val="16"/>
              </w:rPr>
            </w:pPr>
            <w:r>
              <w:rPr>
                <w:spacing w:val="-2"/>
                <w:sz w:val="16"/>
              </w:rPr>
              <w:t>127876</w:t>
            </w:r>
          </w:p>
        </w:tc>
        <w:tc>
          <w:tcPr>
            <w:tcW w:w="1133" w:type="dxa"/>
            <w:tcBorders>
              <w:top w:val="single" w:sz="6" w:space="0" w:color="000000"/>
              <w:left w:val="dotted" w:sz="6" w:space="0" w:color="000000"/>
              <w:bottom w:val="single" w:sz="6" w:space="0" w:color="000000"/>
              <w:right w:val="dotted" w:sz="6" w:space="0" w:color="000000"/>
            </w:tcBorders>
            <w:hideMark/>
          </w:tcPr>
          <w:p w14:paraId="7FD82FB2" w14:textId="77777777" w:rsidR="00B05A74" w:rsidRDefault="00B05A74" w:rsidP="00086938">
            <w:pPr>
              <w:pStyle w:val="TableParagraph"/>
              <w:jc w:val="both"/>
              <w:rPr>
                <w:sz w:val="16"/>
              </w:rPr>
            </w:pPr>
            <w:r>
              <w:rPr>
                <w:spacing w:val="-2"/>
                <w:sz w:val="16"/>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23AACEE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AD13F53"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8773C33" w14:textId="77777777" w:rsidR="00B05A74" w:rsidRDefault="00B05A74" w:rsidP="00086938">
            <w:pPr>
              <w:pStyle w:val="TableParagraph"/>
              <w:ind w:right="11"/>
              <w:jc w:val="both"/>
              <w:rPr>
                <w:sz w:val="16"/>
              </w:rPr>
            </w:pPr>
            <w:r>
              <w:rPr>
                <w:spacing w:val="-2"/>
                <w:sz w:val="16"/>
              </w:rPr>
              <w:t>18,67</w:t>
            </w:r>
          </w:p>
        </w:tc>
        <w:tc>
          <w:tcPr>
            <w:tcW w:w="1685" w:type="dxa"/>
            <w:tcBorders>
              <w:top w:val="single" w:sz="6" w:space="0" w:color="000000"/>
              <w:left w:val="dotted" w:sz="6" w:space="0" w:color="000000"/>
              <w:bottom w:val="single" w:sz="6" w:space="0" w:color="000000"/>
              <w:right w:val="single" w:sz="6" w:space="0" w:color="000000"/>
            </w:tcBorders>
            <w:hideMark/>
          </w:tcPr>
          <w:p w14:paraId="114D63D8" w14:textId="77777777" w:rsidR="00B05A74" w:rsidRDefault="00B05A74" w:rsidP="00086938">
            <w:pPr>
              <w:pStyle w:val="TableParagraph"/>
              <w:ind w:right="10"/>
              <w:jc w:val="both"/>
              <w:rPr>
                <w:sz w:val="16"/>
              </w:rPr>
            </w:pPr>
            <w:r>
              <w:rPr>
                <w:spacing w:val="-2"/>
                <w:sz w:val="16"/>
              </w:rPr>
              <w:t>14.936,00</w:t>
            </w:r>
          </w:p>
        </w:tc>
      </w:tr>
      <w:tr w:rsidR="00B05A74" w14:paraId="11E40E45"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314D960" w14:textId="77777777" w:rsidR="00B05A74" w:rsidRDefault="00B05A74" w:rsidP="00086938">
            <w:pPr>
              <w:pStyle w:val="TableParagraph"/>
              <w:spacing w:before="39" w:line="228" w:lineRule="auto"/>
              <w:ind w:left="42" w:right="58"/>
              <w:jc w:val="both"/>
              <w:rPr>
                <w:sz w:val="16"/>
              </w:rPr>
            </w:pPr>
            <w:r>
              <w:rPr>
                <w:sz w:val="16"/>
              </w:rPr>
              <w:t>PROTETOR SOLAR FPS60 COM REPELENTE CONTRA INSETOS: PROTETOR SOLAR FPS60 COM REPELENTE CONTRA INSETOS COM</w:t>
            </w:r>
            <w:r>
              <w:rPr>
                <w:spacing w:val="40"/>
                <w:sz w:val="16"/>
              </w:rPr>
              <w:t xml:space="preserve"> </w:t>
            </w:r>
            <w:r>
              <w:rPr>
                <w:sz w:val="16"/>
              </w:rPr>
              <w:t>PROTEÇÃO UVB E UVA COM FRASCO DE 120 ML E COM VALIDADE MÍNIMA DE 03 ANOS. APRESENTAR REGISTRO ANVISA.</w:t>
            </w:r>
          </w:p>
        </w:tc>
      </w:tr>
      <w:tr w:rsidR="00B05A74" w14:paraId="5D58E920"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043119" w14:textId="77777777" w:rsidR="00B05A74" w:rsidRDefault="00B05A74" w:rsidP="00086938">
            <w:pPr>
              <w:pStyle w:val="TableParagraph"/>
              <w:ind w:right="15"/>
              <w:jc w:val="both"/>
              <w:rPr>
                <w:sz w:val="16"/>
              </w:rPr>
            </w:pPr>
            <w:r>
              <w:rPr>
                <w:spacing w:val="-5"/>
                <w:sz w:val="16"/>
              </w:rPr>
              <w:lastRenderedPageBreak/>
              <w:t>61</w:t>
            </w:r>
          </w:p>
        </w:tc>
        <w:tc>
          <w:tcPr>
            <w:tcW w:w="1133" w:type="dxa"/>
            <w:tcBorders>
              <w:top w:val="single" w:sz="6" w:space="0" w:color="000000"/>
              <w:left w:val="dotted" w:sz="6" w:space="0" w:color="000000"/>
              <w:bottom w:val="single" w:sz="6" w:space="0" w:color="000000"/>
              <w:right w:val="dotted" w:sz="6" w:space="0" w:color="000000"/>
            </w:tcBorders>
            <w:hideMark/>
          </w:tcPr>
          <w:p w14:paraId="3CDC8996" w14:textId="77777777" w:rsidR="00B05A74" w:rsidRDefault="00B05A74" w:rsidP="00086938">
            <w:pPr>
              <w:pStyle w:val="TableParagraph"/>
              <w:ind w:right="14"/>
              <w:jc w:val="both"/>
              <w:rPr>
                <w:sz w:val="16"/>
              </w:rPr>
            </w:pPr>
            <w:r>
              <w:rPr>
                <w:spacing w:val="-2"/>
                <w:sz w:val="16"/>
              </w:rPr>
              <w:t>127877</w:t>
            </w:r>
          </w:p>
        </w:tc>
        <w:tc>
          <w:tcPr>
            <w:tcW w:w="1133" w:type="dxa"/>
            <w:tcBorders>
              <w:top w:val="single" w:sz="6" w:space="0" w:color="000000"/>
              <w:left w:val="dotted" w:sz="6" w:space="0" w:color="000000"/>
              <w:bottom w:val="single" w:sz="6" w:space="0" w:color="000000"/>
              <w:right w:val="dotted" w:sz="6" w:space="0" w:color="000000"/>
            </w:tcBorders>
            <w:hideMark/>
          </w:tcPr>
          <w:p w14:paraId="739722EB" w14:textId="77777777" w:rsidR="00B05A74" w:rsidRDefault="00B05A74" w:rsidP="00086938">
            <w:pPr>
              <w:pStyle w:val="TableParagraph"/>
              <w:jc w:val="both"/>
              <w:rPr>
                <w:sz w:val="16"/>
              </w:rPr>
            </w:pPr>
            <w:r>
              <w:rPr>
                <w:spacing w:val="-2"/>
                <w:sz w:val="16"/>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08239300"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7CB23C4"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727FBF5" w14:textId="77777777" w:rsidR="00B05A74" w:rsidRDefault="00B05A74" w:rsidP="00086938">
            <w:pPr>
              <w:pStyle w:val="TableParagraph"/>
              <w:ind w:right="11"/>
              <w:jc w:val="both"/>
              <w:rPr>
                <w:sz w:val="16"/>
              </w:rPr>
            </w:pPr>
            <w:r>
              <w:rPr>
                <w:spacing w:val="-2"/>
                <w:sz w:val="16"/>
              </w:rPr>
              <w:t>44,32</w:t>
            </w:r>
          </w:p>
        </w:tc>
        <w:tc>
          <w:tcPr>
            <w:tcW w:w="1685" w:type="dxa"/>
            <w:tcBorders>
              <w:top w:val="single" w:sz="6" w:space="0" w:color="000000"/>
              <w:left w:val="dotted" w:sz="6" w:space="0" w:color="000000"/>
              <w:bottom w:val="single" w:sz="6" w:space="0" w:color="000000"/>
              <w:right w:val="single" w:sz="6" w:space="0" w:color="000000"/>
            </w:tcBorders>
            <w:hideMark/>
          </w:tcPr>
          <w:p w14:paraId="43F9B31B" w14:textId="77777777" w:rsidR="00B05A74" w:rsidRDefault="00B05A74" w:rsidP="00086938">
            <w:pPr>
              <w:pStyle w:val="TableParagraph"/>
              <w:ind w:right="10"/>
              <w:jc w:val="both"/>
              <w:rPr>
                <w:sz w:val="16"/>
              </w:rPr>
            </w:pPr>
            <w:r>
              <w:rPr>
                <w:spacing w:val="-2"/>
                <w:sz w:val="16"/>
              </w:rPr>
              <w:t>17.728,00</w:t>
            </w:r>
          </w:p>
        </w:tc>
      </w:tr>
      <w:tr w:rsidR="00B05A74" w14:paraId="56497859" w14:textId="77777777" w:rsidTr="00086938">
        <w:trPr>
          <w:trHeight w:val="20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F4540E" w14:textId="77777777" w:rsidR="00B05A74" w:rsidRDefault="00B05A74" w:rsidP="00086938">
            <w:pPr>
              <w:pStyle w:val="TableParagraph"/>
              <w:spacing w:before="39" w:line="228" w:lineRule="auto"/>
              <w:ind w:left="42" w:right="54"/>
              <w:jc w:val="both"/>
              <w:rPr>
                <w:sz w:val="16"/>
              </w:rPr>
            </w:pPr>
            <w:r>
              <w:rPr>
                <w:sz w:val="16"/>
              </w:rPr>
              <w:t>RESPIRADOR PURIFICADOR DE AR TIPO PEÇA UM QUARTO FACIAL COM FILTRO: PROTEÇÃO DAS VIAS RESPIRATÓRIAS DO USUÁRIO CONTRA A INALAÇÃO DE GASES E VAPORES, QUANDO UTILIZADO COM FILTROS QUÍMICOS- RESPIRADORES PURIFICADORES DE AR TIPO PEÇA UM QUARTO FACIAL, COM CORPO CONFECCIONADO, EM ELASTÔMERO LARANJA, COM BORDA INTERNA. A PARTE FRONTAL DA PEÇA POSSUI DUAS ABERTURAS: NA ABERTURA LOCALIZADA NA PARTE CENTRAL, É FIXADO UM DISPOSITIVO</w:t>
            </w:r>
            <w:r>
              <w:rPr>
                <w:spacing w:val="40"/>
                <w:sz w:val="16"/>
              </w:rPr>
              <w:t xml:space="preserve"> </w:t>
            </w:r>
            <w:r>
              <w:rPr>
                <w:sz w:val="16"/>
              </w:rPr>
              <w:t>PLÁSTICO CINZA CLARO, DOTADO DE 01 (UMA) VÁLVULA DE EXALAÇÃO EM SUA PARTE DIANTEIRA E DE UMA TAMPA DE MESMA COR, COM ENCAIXE TIPO PRESSÃO; NA ABERTURA LOCALIZADA NA PARTE CENTRO INFERIOR, É ENCAIXADO UM SUPORTE PLÁSTICO CINZA CLARO, DOTADO DE 01 (UMA) VÁLVULA DE INALAÇÃO EM SUA PARTE TRASEIRA E DE 01 (UMA) ROSCA EXTERNA EM SUA PARTE DIANTEIRA, ONDE SÃO ROSQUEADOS OS FILTROS QUÍMICOS. NAS LATERAIS DO CORPO DA PEÇA ESTÃO LOCALIZADAS 04 (QUATRO) ALÇAS, 02 (DUAS) SUPERIORES E 02 (DUAS) INFERIORES, FEITAS DO MESMO MATERIAL QUE CONSTITUI A PEÇA, EM QUE ESTÃO FIXADAS 04 (QUATRO) PRESILHAS PLÁSTICAS PRETAS COM REGULAGEM, ATRAVÉS DAS QUAIS PASSAM AS PONTAS DE 02 (DOIS) TIRANTES ELÁSTICOS PRETOS. APRESENTAR O CERTIFICADO DE APROVAÇÃO</w:t>
            </w:r>
          </w:p>
        </w:tc>
      </w:tr>
      <w:tr w:rsidR="00B05A74" w14:paraId="08E095A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B9AD150" w14:textId="77777777" w:rsidR="00B05A74" w:rsidRDefault="00B05A74" w:rsidP="00086938">
            <w:pPr>
              <w:pStyle w:val="TableParagraph"/>
              <w:ind w:right="15"/>
              <w:jc w:val="both"/>
              <w:rPr>
                <w:sz w:val="16"/>
              </w:rPr>
            </w:pPr>
            <w:r>
              <w:rPr>
                <w:spacing w:val="-5"/>
                <w:sz w:val="16"/>
              </w:rPr>
              <w:t>62</w:t>
            </w:r>
          </w:p>
        </w:tc>
        <w:tc>
          <w:tcPr>
            <w:tcW w:w="1133" w:type="dxa"/>
            <w:tcBorders>
              <w:top w:val="single" w:sz="6" w:space="0" w:color="000000"/>
              <w:left w:val="dotted" w:sz="6" w:space="0" w:color="000000"/>
              <w:bottom w:val="single" w:sz="6" w:space="0" w:color="000000"/>
              <w:right w:val="dotted" w:sz="6" w:space="0" w:color="000000"/>
            </w:tcBorders>
            <w:hideMark/>
          </w:tcPr>
          <w:p w14:paraId="5D5CC1E1" w14:textId="77777777" w:rsidR="00B05A74" w:rsidRDefault="00B05A74" w:rsidP="00086938">
            <w:pPr>
              <w:pStyle w:val="TableParagraph"/>
              <w:ind w:right="14"/>
              <w:jc w:val="both"/>
              <w:rPr>
                <w:sz w:val="16"/>
              </w:rPr>
            </w:pPr>
            <w:r>
              <w:rPr>
                <w:spacing w:val="-2"/>
                <w:sz w:val="16"/>
              </w:rPr>
              <w:t>127878</w:t>
            </w:r>
          </w:p>
        </w:tc>
        <w:tc>
          <w:tcPr>
            <w:tcW w:w="1133" w:type="dxa"/>
            <w:tcBorders>
              <w:top w:val="single" w:sz="6" w:space="0" w:color="000000"/>
              <w:left w:val="dotted" w:sz="6" w:space="0" w:color="000000"/>
              <w:bottom w:val="single" w:sz="6" w:space="0" w:color="000000"/>
              <w:right w:val="dotted" w:sz="6" w:space="0" w:color="000000"/>
            </w:tcBorders>
            <w:hideMark/>
          </w:tcPr>
          <w:p w14:paraId="4A86AA15" w14:textId="77777777" w:rsidR="00B05A74" w:rsidRDefault="00B05A74" w:rsidP="00086938">
            <w:pPr>
              <w:pStyle w:val="TableParagraph"/>
              <w:jc w:val="both"/>
              <w:rPr>
                <w:sz w:val="16"/>
              </w:rPr>
            </w:pPr>
            <w:r>
              <w:rPr>
                <w:spacing w:val="-2"/>
                <w:sz w:val="16"/>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2B37BD33"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46211A4"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14B7854" w14:textId="77777777" w:rsidR="00B05A74" w:rsidRDefault="00B05A74" w:rsidP="00086938">
            <w:pPr>
              <w:pStyle w:val="TableParagraph"/>
              <w:ind w:right="11"/>
              <w:jc w:val="both"/>
              <w:rPr>
                <w:sz w:val="16"/>
              </w:rPr>
            </w:pPr>
            <w:r>
              <w:rPr>
                <w:spacing w:val="-2"/>
                <w:sz w:val="16"/>
              </w:rPr>
              <w:t>124,41</w:t>
            </w:r>
          </w:p>
        </w:tc>
        <w:tc>
          <w:tcPr>
            <w:tcW w:w="1685" w:type="dxa"/>
            <w:tcBorders>
              <w:top w:val="single" w:sz="6" w:space="0" w:color="000000"/>
              <w:left w:val="dotted" w:sz="6" w:space="0" w:color="000000"/>
              <w:bottom w:val="single" w:sz="6" w:space="0" w:color="000000"/>
              <w:right w:val="single" w:sz="6" w:space="0" w:color="000000"/>
            </w:tcBorders>
            <w:hideMark/>
          </w:tcPr>
          <w:p w14:paraId="1753E764" w14:textId="77777777" w:rsidR="00B05A74" w:rsidRDefault="00B05A74" w:rsidP="00086938">
            <w:pPr>
              <w:pStyle w:val="TableParagraph"/>
              <w:ind w:right="10"/>
              <w:jc w:val="both"/>
              <w:rPr>
                <w:sz w:val="16"/>
              </w:rPr>
            </w:pPr>
            <w:r>
              <w:rPr>
                <w:spacing w:val="-2"/>
                <w:sz w:val="16"/>
              </w:rPr>
              <w:t>74.646,00</w:t>
            </w:r>
          </w:p>
        </w:tc>
      </w:tr>
      <w:tr w:rsidR="00B05A74" w14:paraId="6D2FA428"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AD94B6F" w14:textId="77777777" w:rsidR="00B05A74" w:rsidRDefault="00B05A74" w:rsidP="00086938">
            <w:pPr>
              <w:pStyle w:val="TableParagraph"/>
              <w:spacing w:before="39" w:line="228" w:lineRule="auto"/>
              <w:ind w:left="42" w:right="58"/>
              <w:jc w:val="both"/>
              <w:rPr>
                <w:sz w:val="16"/>
              </w:rPr>
            </w:pPr>
            <w:r>
              <w:rPr>
                <w:sz w:val="16"/>
              </w:rPr>
              <w:t>FILTRO</w:t>
            </w:r>
            <w:r>
              <w:rPr>
                <w:spacing w:val="38"/>
                <w:sz w:val="16"/>
              </w:rPr>
              <w:t xml:space="preserve"> </w:t>
            </w:r>
            <w:r>
              <w:rPr>
                <w:sz w:val="16"/>
              </w:rPr>
              <w:t>QUÍMICO</w:t>
            </w:r>
            <w:r>
              <w:rPr>
                <w:spacing w:val="38"/>
                <w:sz w:val="16"/>
              </w:rPr>
              <w:t xml:space="preserve"> </w:t>
            </w:r>
            <w:r>
              <w:rPr>
                <w:sz w:val="16"/>
              </w:rPr>
              <w:t>PARA</w:t>
            </w:r>
            <w:r>
              <w:rPr>
                <w:spacing w:val="38"/>
                <w:sz w:val="16"/>
              </w:rPr>
              <w:t xml:space="preserve"> </w:t>
            </w:r>
            <w:r>
              <w:rPr>
                <w:sz w:val="16"/>
              </w:rPr>
              <w:t>AMÔNIA</w:t>
            </w:r>
            <w:r>
              <w:rPr>
                <w:spacing w:val="38"/>
                <w:sz w:val="16"/>
              </w:rPr>
              <w:t xml:space="preserve"> </w:t>
            </w:r>
            <w:r>
              <w:rPr>
                <w:sz w:val="16"/>
              </w:rPr>
              <w:t>E</w:t>
            </w:r>
            <w:r>
              <w:rPr>
                <w:spacing w:val="38"/>
                <w:sz w:val="16"/>
              </w:rPr>
              <w:t xml:space="preserve"> </w:t>
            </w:r>
            <w:r>
              <w:rPr>
                <w:sz w:val="16"/>
              </w:rPr>
              <w:t>METILAMINA:</w:t>
            </w:r>
            <w:r>
              <w:rPr>
                <w:spacing w:val="38"/>
                <w:sz w:val="16"/>
              </w:rPr>
              <w:t xml:space="preserve"> </w:t>
            </w:r>
            <w:r>
              <w:rPr>
                <w:sz w:val="16"/>
              </w:rPr>
              <w:t>FILTRO</w:t>
            </w:r>
            <w:r>
              <w:rPr>
                <w:spacing w:val="38"/>
                <w:sz w:val="16"/>
              </w:rPr>
              <w:t xml:space="preserve"> </w:t>
            </w:r>
            <w:r>
              <w:rPr>
                <w:sz w:val="16"/>
              </w:rPr>
              <w:t>QUÍMICO</w:t>
            </w:r>
            <w:r>
              <w:rPr>
                <w:spacing w:val="38"/>
                <w:sz w:val="16"/>
              </w:rPr>
              <w:t xml:space="preserve"> </w:t>
            </w:r>
            <w:r>
              <w:rPr>
                <w:sz w:val="16"/>
              </w:rPr>
              <w:t>PARA</w:t>
            </w:r>
            <w:r>
              <w:rPr>
                <w:spacing w:val="38"/>
                <w:sz w:val="16"/>
              </w:rPr>
              <w:t xml:space="preserve"> </w:t>
            </w:r>
            <w:r>
              <w:rPr>
                <w:sz w:val="16"/>
              </w:rPr>
              <w:t>RESPIRADORES</w:t>
            </w:r>
            <w:r>
              <w:rPr>
                <w:spacing w:val="38"/>
                <w:sz w:val="16"/>
              </w:rPr>
              <w:t xml:space="preserve"> </w:t>
            </w:r>
            <w:r>
              <w:rPr>
                <w:sz w:val="16"/>
              </w:rPr>
              <w:t>DE</w:t>
            </w:r>
            <w:r>
              <w:rPr>
                <w:spacing w:val="38"/>
                <w:sz w:val="16"/>
              </w:rPr>
              <w:t xml:space="preserve"> </w:t>
            </w:r>
            <w:r>
              <w:rPr>
                <w:sz w:val="16"/>
              </w:rPr>
              <w:t>AR</w:t>
            </w:r>
            <w:r>
              <w:rPr>
                <w:spacing w:val="38"/>
                <w:sz w:val="16"/>
              </w:rPr>
              <w:t xml:space="preserve"> </w:t>
            </w:r>
            <w:r>
              <w:rPr>
                <w:sz w:val="16"/>
              </w:rPr>
              <w:t>TIPO</w:t>
            </w:r>
            <w:r>
              <w:rPr>
                <w:spacing w:val="38"/>
                <w:sz w:val="16"/>
              </w:rPr>
              <w:t xml:space="preserve"> </w:t>
            </w:r>
            <w:r>
              <w:rPr>
                <w:sz w:val="16"/>
              </w:rPr>
              <w:t>PEÇA</w:t>
            </w:r>
            <w:r>
              <w:rPr>
                <w:spacing w:val="38"/>
                <w:sz w:val="16"/>
              </w:rPr>
              <w:t xml:space="preserve"> </w:t>
            </w:r>
            <w:r>
              <w:rPr>
                <w:sz w:val="16"/>
              </w:rPr>
              <w:t>UM</w:t>
            </w:r>
            <w:r>
              <w:rPr>
                <w:spacing w:val="38"/>
                <w:sz w:val="16"/>
              </w:rPr>
              <w:t xml:space="preserve"> </w:t>
            </w:r>
            <w:r>
              <w:rPr>
                <w:sz w:val="16"/>
              </w:rPr>
              <w:t>QUARTO</w:t>
            </w:r>
            <w:r>
              <w:rPr>
                <w:spacing w:val="38"/>
                <w:sz w:val="16"/>
              </w:rPr>
              <w:t xml:space="preserve"> </w:t>
            </w:r>
            <w:r>
              <w:rPr>
                <w:sz w:val="16"/>
              </w:rPr>
              <w:t>FACIAL APRESENTAR O CERTIFICADO DE APROVAÇÃO</w:t>
            </w:r>
          </w:p>
        </w:tc>
      </w:tr>
      <w:tr w:rsidR="00B05A74" w14:paraId="4A42160F"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7B993A2" w14:textId="77777777" w:rsidR="00B05A74" w:rsidRDefault="00B05A74" w:rsidP="00086938">
            <w:pPr>
              <w:pStyle w:val="TableParagraph"/>
              <w:ind w:right="15"/>
              <w:jc w:val="both"/>
              <w:rPr>
                <w:sz w:val="16"/>
              </w:rPr>
            </w:pPr>
            <w:r>
              <w:rPr>
                <w:spacing w:val="-5"/>
                <w:sz w:val="16"/>
              </w:rPr>
              <w:t>63</w:t>
            </w:r>
          </w:p>
        </w:tc>
        <w:tc>
          <w:tcPr>
            <w:tcW w:w="1133" w:type="dxa"/>
            <w:tcBorders>
              <w:top w:val="single" w:sz="6" w:space="0" w:color="000000"/>
              <w:left w:val="dotted" w:sz="6" w:space="0" w:color="000000"/>
              <w:bottom w:val="single" w:sz="6" w:space="0" w:color="000000"/>
              <w:right w:val="dotted" w:sz="6" w:space="0" w:color="000000"/>
            </w:tcBorders>
            <w:hideMark/>
          </w:tcPr>
          <w:p w14:paraId="0561867F" w14:textId="77777777" w:rsidR="00B05A74" w:rsidRDefault="00B05A74" w:rsidP="00086938">
            <w:pPr>
              <w:pStyle w:val="TableParagraph"/>
              <w:ind w:right="14"/>
              <w:jc w:val="both"/>
              <w:rPr>
                <w:sz w:val="16"/>
              </w:rPr>
            </w:pPr>
            <w:r>
              <w:rPr>
                <w:spacing w:val="-2"/>
                <w:sz w:val="16"/>
              </w:rPr>
              <w:t>127879</w:t>
            </w:r>
          </w:p>
        </w:tc>
        <w:tc>
          <w:tcPr>
            <w:tcW w:w="1133" w:type="dxa"/>
            <w:tcBorders>
              <w:top w:val="single" w:sz="6" w:space="0" w:color="000000"/>
              <w:left w:val="dotted" w:sz="6" w:space="0" w:color="000000"/>
              <w:bottom w:val="single" w:sz="6" w:space="0" w:color="000000"/>
              <w:right w:val="dotted" w:sz="6" w:space="0" w:color="000000"/>
            </w:tcBorders>
            <w:hideMark/>
          </w:tcPr>
          <w:p w14:paraId="0971650C" w14:textId="77777777" w:rsidR="00B05A74" w:rsidRDefault="00B05A74" w:rsidP="00086938">
            <w:pPr>
              <w:pStyle w:val="TableParagraph"/>
              <w:jc w:val="both"/>
              <w:rPr>
                <w:sz w:val="16"/>
              </w:rPr>
            </w:pPr>
            <w:r>
              <w:rPr>
                <w:spacing w:val="-2"/>
                <w:sz w:val="16"/>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5E3E2598"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13526D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F1ED74C" w14:textId="77777777" w:rsidR="00B05A74" w:rsidRDefault="00B05A74" w:rsidP="00086938">
            <w:pPr>
              <w:pStyle w:val="TableParagraph"/>
              <w:ind w:right="11"/>
              <w:jc w:val="both"/>
              <w:rPr>
                <w:sz w:val="16"/>
              </w:rPr>
            </w:pPr>
            <w:r>
              <w:rPr>
                <w:spacing w:val="-2"/>
                <w:sz w:val="16"/>
              </w:rPr>
              <w:t>64,79</w:t>
            </w:r>
          </w:p>
        </w:tc>
        <w:tc>
          <w:tcPr>
            <w:tcW w:w="1685" w:type="dxa"/>
            <w:tcBorders>
              <w:top w:val="single" w:sz="6" w:space="0" w:color="000000"/>
              <w:left w:val="dotted" w:sz="6" w:space="0" w:color="000000"/>
              <w:bottom w:val="single" w:sz="6" w:space="0" w:color="000000"/>
              <w:right w:val="single" w:sz="6" w:space="0" w:color="000000"/>
            </w:tcBorders>
            <w:hideMark/>
          </w:tcPr>
          <w:p w14:paraId="1D36615E" w14:textId="77777777" w:rsidR="00B05A74" w:rsidRDefault="00B05A74" w:rsidP="00086938">
            <w:pPr>
              <w:pStyle w:val="TableParagraph"/>
              <w:ind w:right="10"/>
              <w:jc w:val="both"/>
              <w:rPr>
                <w:sz w:val="16"/>
              </w:rPr>
            </w:pPr>
            <w:r>
              <w:rPr>
                <w:spacing w:val="-2"/>
                <w:sz w:val="16"/>
              </w:rPr>
              <w:t>38.874,00</w:t>
            </w:r>
          </w:p>
        </w:tc>
      </w:tr>
      <w:tr w:rsidR="00B05A74" w14:paraId="309915FA"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551F27" w14:textId="77777777" w:rsidR="00B05A74" w:rsidRDefault="00B05A74" w:rsidP="00086938">
            <w:pPr>
              <w:pStyle w:val="TableParagraph"/>
              <w:spacing w:before="39" w:line="228" w:lineRule="auto"/>
              <w:ind w:left="42" w:right="58"/>
              <w:jc w:val="both"/>
              <w:rPr>
                <w:sz w:val="16"/>
              </w:rPr>
            </w:pPr>
            <w:r>
              <w:rPr>
                <w:sz w:val="16"/>
              </w:rPr>
              <w:t>FILTRO QUÍMICO PARA VAPORES ORGÂNICOS VO CLASSE 1: FILTRO QUÍMICO PARA RESPIRADORES DE AR TIPO PEÇA UM QUARTO FACIAL APRESENTAR O CERTIFICADO DE APROVAÇÃO</w:t>
            </w:r>
          </w:p>
        </w:tc>
      </w:tr>
      <w:tr w:rsidR="00B05A74" w14:paraId="20B9C4A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BECE67E" w14:textId="77777777" w:rsidR="00B05A74" w:rsidRDefault="00B05A74" w:rsidP="00086938">
            <w:pPr>
              <w:pStyle w:val="TableParagraph"/>
              <w:ind w:right="15"/>
              <w:jc w:val="both"/>
              <w:rPr>
                <w:sz w:val="16"/>
              </w:rPr>
            </w:pPr>
            <w:r>
              <w:rPr>
                <w:spacing w:val="-5"/>
                <w:sz w:val="16"/>
              </w:rPr>
              <w:t>64</w:t>
            </w:r>
          </w:p>
        </w:tc>
        <w:tc>
          <w:tcPr>
            <w:tcW w:w="1133" w:type="dxa"/>
            <w:tcBorders>
              <w:top w:val="single" w:sz="6" w:space="0" w:color="000000"/>
              <w:left w:val="dotted" w:sz="6" w:space="0" w:color="000000"/>
              <w:bottom w:val="single" w:sz="6" w:space="0" w:color="000000"/>
              <w:right w:val="dotted" w:sz="6" w:space="0" w:color="000000"/>
            </w:tcBorders>
            <w:hideMark/>
          </w:tcPr>
          <w:p w14:paraId="4A536556" w14:textId="77777777" w:rsidR="00B05A74" w:rsidRDefault="00B05A74" w:rsidP="00086938">
            <w:pPr>
              <w:pStyle w:val="TableParagraph"/>
              <w:ind w:right="14"/>
              <w:jc w:val="both"/>
              <w:rPr>
                <w:sz w:val="16"/>
              </w:rPr>
            </w:pPr>
            <w:r>
              <w:rPr>
                <w:spacing w:val="-2"/>
                <w:sz w:val="16"/>
              </w:rPr>
              <w:t>127880</w:t>
            </w:r>
          </w:p>
        </w:tc>
        <w:tc>
          <w:tcPr>
            <w:tcW w:w="1133" w:type="dxa"/>
            <w:tcBorders>
              <w:top w:val="single" w:sz="6" w:space="0" w:color="000000"/>
              <w:left w:val="dotted" w:sz="6" w:space="0" w:color="000000"/>
              <w:bottom w:val="single" w:sz="6" w:space="0" w:color="000000"/>
              <w:right w:val="dotted" w:sz="6" w:space="0" w:color="000000"/>
            </w:tcBorders>
            <w:hideMark/>
          </w:tcPr>
          <w:p w14:paraId="7C636DEE"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D7D2D90" w14:textId="77777777" w:rsidR="00B05A74" w:rsidRDefault="00B05A74" w:rsidP="00086938">
            <w:pPr>
              <w:pStyle w:val="TableParagraph"/>
              <w:jc w:val="both"/>
              <w:rPr>
                <w:sz w:val="16"/>
              </w:rPr>
            </w:pPr>
            <w:r>
              <w:rPr>
                <w:spacing w:val="-5"/>
                <w:sz w:val="16"/>
              </w:rPr>
              <w:t>PR</w:t>
            </w:r>
          </w:p>
        </w:tc>
        <w:tc>
          <w:tcPr>
            <w:tcW w:w="3491" w:type="dxa"/>
            <w:tcBorders>
              <w:top w:val="single" w:sz="6" w:space="0" w:color="000000"/>
              <w:left w:val="dotted" w:sz="6" w:space="0" w:color="000000"/>
              <w:bottom w:val="single" w:sz="6" w:space="0" w:color="000000"/>
              <w:right w:val="dotted" w:sz="6" w:space="0" w:color="000000"/>
            </w:tcBorders>
          </w:tcPr>
          <w:p w14:paraId="1649A89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2D5299B" w14:textId="77777777" w:rsidR="00B05A74" w:rsidRDefault="00B05A74" w:rsidP="00086938">
            <w:pPr>
              <w:pStyle w:val="TableParagraph"/>
              <w:ind w:right="11"/>
              <w:jc w:val="both"/>
              <w:rPr>
                <w:sz w:val="16"/>
              </w:rPr>
            </w:pPr>
            <w:r>
              <w:rPr>
                <w:spacing w:val="-2"/>
                <w:sz w:val="16"/>
              </w:rPr>
              <w:t>57,56</w:t>
            </w:r>
          </w:p>
        </w:tc>
        <w:tc>
          <w:tcPr>
            <w:tcW w:w="1685" w:type="dxa"/>
            <w:tcBorders>
              <w:top w:val="single" w:sz="6" w:space="0" w:color="000000"/>
              <w:left w:val="dotted" w:sz="6" w:space="0" w:color="000000"/>
              <w:bottom w:val="single" w:sz="6" w:space="0" w:color="000000"/>
              <w:right w:val="single" w:sz="6" w:space="0" w:color="000000"/>
            </w:tcBorders>
            <w:hideMark/>
          </w:tcPr>
          <w:p w14:paraId="66A9F21A" w14:textId="77777777" w:rsidR="00B05A74" w:rsidRDefault="00B05A74" w:rsidP="00086938">
            <w:pPr>
              <w:pStyle w:val="TableParagraph"/>
              <w:ind w:right="10"/>
              <w:jc w:val="both"/>
              <w:rPr>
                <w:sz w:val="16"/>
              </w:rPr>
            </w:pPr>
            <w:r>
              <w:rPr>
                <w:spacing w:val="-2"/>
                <w:sz w:val="16"/>
              </w:rPr>
              <w:t>17.268,00</w:t>
            </w:r>
          </w:p>
        </w:tc>
      </w:tr>
      <w:tr w:rsidR="00B05A74" w14:paraId="0E715649"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1B957FE" w14:textId="77777777" w:rsidR="00B05A74" w:rsidRDefault="00B05A74" w:rsidP="00086938">
            <w:pPr>
              <w:pStyle w:val="TableParagraph"/>
              <w:spacing w:before="39" w:line="228" w:lineRule="auto"/>
              <w:ind w:left="42" w:right="55"/>
              <w:jc w:val="both"/>
              <w:rPr>
                <w:sz w:val="16"/>
              </w:rPr>
            </w:pPr>
            <w:r>
              <w:rPr>
                <w:sz w:val="16"/>
              </w:rPr>
              <w:t>CALÇADO BAIXO TIPO A - PROTEÇÃO DOS PÉS DO USUARIO CONTRA RISCOS DE NATUREZA LEVE, CONTRA AGENTES ABRASIVOS E ESCORIANTES, CONTRA UMIDADE PROVENIENTE DE OPERAÇÕES COM USO DE ÁGUA E CONTRA AGENTES TÉRMICOS. CALÇADO OCUPACIONAL DE USO PROFISSIONAL TIPO SAPATO, FECHADO NA PARTE DO CALCANHAR E NA PARTE SUPERIOR,</w:t>
            </w:r>
            <w:r>
              <w:rPr>
                <w:spacing w:val="40"/>
                <w:sz w:val="16"/>
              </w:rPr>
              <w:t xml:space="preserve"> </w:t>
            </w:r>
            <w:r>
              <w:rPr>
                <w:sz w:val="16"/>
              </w:rPr>
              <w:t>CONFECCIONADO EM EVA, SOLADO DE BORRACHA ANTIDERRAPANTE, RESISTENTE AO ESCORREGAMENTO EM PISO CERÂMICO</w:t>
            </w:r>
            <w:r>
              <w:rPr>
                <w:spacing w:val="40"/>
                <w:sz w:val="16"/>
              </w:rPr>
              <w:t xml:space="preserve"> </w:t>
            </w:r>
            <w:r>
              <w:rPr>
                <w:sz w:val="16"/>
              </w:rPr>
              <w:t>COM SOLUÇÃO DE DETERGENTE E PISO DE AÇO COM SOLUÇÃO DE GLICEROL, RESISTENTE AO ISOLAMENTO AO FRIO, À ABSORÇÃO DE ENERGIA NA REGIÃO DO SALTO E AO ÓLEO COMBUSTÍVEL, COM PALMILHA INTERNA REMOVÍVEL. TAMANHOS 34 AO 47 CORES A DEFINIR NO ATO DA COMPRA APRESENTAR O CERTIFICADO DE APROVAÇÃO</w:t>
            </w:r>
          </w:p>
        </w:tc>
      </w:tr>
      <w:tr w:rsidR="00B05A74" w14:paraId="1B07EC06"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07EC0A" w14:textId="77777777" w:rsidR="00B05A74" w:rsidRDefault="00B05A74" w:rsidP="00086938">
            <w:pPr>
              <w:pStyle w:val="TableParagraph"/>
              <w:ind w:right="15"/>
              <w:jc w:val="both"/>
              <w:rPr>
                <w:sz w:val="16"/>
              </w:rPr>
            </w:pPr>
            <w:r>
              <w:rPr>
                <w:spacing w:val="-5"/>
                <w:sz w:val="16"/>
              </w:rPr>
              <w:t>65</w:t>
            </w:r>
          </w:p>
        </w:tc>
        <w:tc>
          <w:tcPr>
            <w:tcW w:w="1133" w:type="dxa"/>
            <w:tcBorders>
              <w:top w:val="single" w:sz="6" w:space="0" w:color="000000"/>
              <w:left w:val="dotted" w:sz="6" w:space="0" w:color="000000"/>
              <w:bottom w:val="single" w:sz="6" w:space="0" w:color="000000"/>
              <w:right w:val="dotted" w:sz="6" w:space="0" w:color="000000"/>
            </w:tcBorders>
            <w:hideMark/>
          </w:tcPr>
          <w:p w14:paraId="23F6F3FB" w14:textId="77777777" w:rsidR="00B05A74" w:rsidRDefault="00B05A74" w:rsidP="00086938">
            <w:pPr>
              <w:pStyle w:val="TableParagraph"/>
              <w:ind w:right="14"/>
              <w:jc w:val="both"/>
              <w:rPr>
                <w:sz w:val="16"/>
              </w:rPr>
            </w:pPr>
            <w:r>
              <w:rPr>
                <w:spacing w:val="-2"/>
                <w:sz w:val="16"/>
              </w:rPr>
              <w:t>127881</w:t>
            </w:r>
          </w:p>
        </w:tc>
        <w:tc>
          <w:tcPr>
            <w:tcW w:w="1133" w:type="dxa"/>
            <w:tcBorders>
              <w:top w:val="single" w:sz="6" w:space="0" w:color="000000"/>
              <w:left w:val="dotted" w:sz="6" w:space="0" w:color="000000"/>
              <w:bottom w:val="single" w:sz="6" w:space="0" w:color="000000"/>
              <w:right w:val="dotted" w:sz="6" w:space="0" w:color="000000"/>
            </w:tcBorders>
            <w:hideMark/>
          </w:tcPr>
          <w:p w14:paraId="53FAAE70"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5302D8C0" w14:textId="77777777" w:rsidR="00B05A74" w:rsidRDefault="00B05A74" w:rsidP="00086938">
            <w:pPr>
              <w:pStyle w:val="TableParagraph"/>
              <w:jc w:val="both"/>
              <w:rPr>
                <w:sz w:val="16"/>
              </w:rPr>
            </w:pPr>
            <w:r>
              <w:rPr>
                <w:spacing w:val="-5"/>
                <w:sz w:val="16"/>
              </w:rPr>
              <w:t>PCT</w:t>
            </w:r>
          </w:p>
        </w:tc>
        <w:tc>
          <w:tcPr>
            <w:tcW w:w="3491" w:type="dxa"/>
            <w:tcBorders>
              <w:top w:val="single" w:sz="6" w:space="0" w:color="000000"/>
              <w:left w:val="dotted" w:sz="6" w:space="0" w:color="000000"/>
              <w:bottom w:val="single" w:sz="6" w:space="0" w:color="000000"/>
              <w:right w:val="dotted" w:sz="6" w:space="0" w:color="000000"/>
            </w:tcBorders>
          </w:tcPr>
          <w:p w14:paraId="2F422454"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778778B" w14:textId="77777777" w:rsidR="00B05A74" w:rsidRDefault="00B05A74" w:rsidP="00086938">
            <w:pPr>
              <w:pStyle w:val="TableParagraph"/>
              <w:ind w:right="11"/>
              <w:jc w:val="both"/>
              <w:rPr>
                <w:sz w:val="16"/>
              </w:rPr>
            </w:pPr>
            <w:r>
              <w:rPr>
                <w:spacing w:val="-2"/>
                <w:sz w:val="16"/>
              </w:rPr>
              <w:t>12,88</w:t>
            </w:r>
          </w:p>
        </w:tc>
        <w:tc>
          <w:tcPr>
            <w:tcW w:w="1685" w:type="dxa"/>
            <w:tcBorders>
              <w:top w:val="single" w:sz="6" w:space="0" w:color="000000"/>
              <w:left w:val="dotted" w:sz="6" w:space="0" w:color="000000"/>
              <w:bottom w:val="single" w:sz="6" w:space="0" w:color="000000"/>
              <w:right w:val="single" w:sz="6" w:space="0" w:color="000000"/>
            </w:tcBorders>
            <w:hideMark/>
          </w:tcPr>
          <w:p w14:paraId="038EDED9" w14:textId="77777777" w:rsidR="00B05A74" w:rsidRDefault="00B05A74" w:rsidP="00086938">
            <w:pPr>
              <w:pStyle w:val="TableParagraph"/>
              <w:ind w:right="10"/>
              <w:jc w:val="both"/>
              <w:rPr>
                <w:sz w:val="16"/>
              </w:rPr>
            </w:pPr>
            <w:r>
              <w:rPr>
                <w:spacing w:val="-2"/>
                <w:sz w:val="16"/>
              </w:rPr>
              <w:t>12.880,00</w:t>
            </w:r>
          </w:p>
        </w:tc>
      </w:tr>
      <w:tr w:rsidR="00B05A74" w14:paraId="1A691DE5"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9F656B5" w14:textId="77777777" w:rsidR="00B05A74" w:rsidRDefault="00B05A74" w:rsidP="00086938">
            <w:pPr>
              <w:pStyle w:val="TableParagraph"/>
              <w:spacing w:before="39" w:line="228" w:lineRule="auto"/>
              <w:ind w:left="42" w:right="55"/>
              <w:jc w:val="both"/>
              <w:rPr>
                <w:sz w:val="16"/>
              </w:rPr>
            </w:pPr>
            <w:r>
              <w:rPr>
                <w:sz w:val="16"/>
              </w:rPr>
              <w:t>TOUCA DESCARTÁVEL: TOUCA DESCARTÁVEL COM ELÁSTICO-TOUCA DESCARTÁVEL FEITA EM POLIPROPILENO NÃO TECIDO,</w:t>
            </w:r>
            <w:r>
              <w:rPr>
                <w:spacing w:val="40"/>
                <w:sz w:val="16"/>
              </w:rPr>
              <w:t xml:space="preserve"> </w:t>
            </w:r>
            <w:r>
              <w:rPr>
                <w:sz w:val="16"/>
              </w:rPr>
              <w:t>POSSUI FECHAMENTO EM ELÁSTICO DE USO ÚNICO. INDICADA PARA A PROTEÇÃO E PARA REDUZIR A CONTAMINAÇÃO DURANTE A REALIZAÇÃO DE PROCEDIMENTOS.</w:t>
            </w:r>
          </w:p>
        </w:tc>
      </w:tr>
      <w:tr w:rsidR="00B05A74" w14:paraId="6F22CD9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DACA040" w14:textId="77777777" w:rsidR="00B05A74" w:rsidRDefault="00B05A74" w:rsidP="00086938">
            <w:pPr>
              <w:pStyle w:val="TableParagraph"/>
              <w:ind w:right="15"/>
              <w:jc w:val="both"/>
              <w:rPr>
                <w:sz w:val="16"/>
              </w:rPr>
            </w:pPr>
            <w:r>
              <w:rPr>
                <w:spacing w:val="-5"/>
                <w:sz w:val="16"/>
              </w:rPr>
              <w:t>66</w:t>
            </w:r>
          </w:p>
        </w:tc>
        <w:tc>
          <w:tcPr>
            <w:tcW w:w="1133" w:type="dxa"/>
            <w:tcBorders>
              <w:top w:val="single" w:sz="6" w:space="0" w:color="000000"/>
              <w:left w:val="dotted" w:sz="6" w:space="0" w:color="000000"/>
              <w:bottom w:val="single" w:sz="6" w:space="0" w:color="000000"/>
              <w:right w:val="dotted" w:sz="6" w:space="0" w:color="000000"/>
            </w:tcBorders>
            <w:hideMark/>
          </w:tcPr>
          <w:p w14:paraId="728C8AB8" w14:textId="77777777" w:rsidR="00B05A74" w:rsidRDefault="00B05A74" w:rsidP="00086938">
            <w:pPr>
              <w:pStyle w:val="TableParagraph"/>
              <w:ind w:right="14"/>
              <w:jc w:val="both"/>
              <w:rPr>
                <w:sz w:val="16"/>
              </w:rPr>
            </w:pPr>
            <w:r>
              <w:rPr>
                <w:spacing w:val="-2"/>
                <w:sz w:val="16"/>
              </w:rPr>
              <w:t>127882</w:t>
            </w:r>
          </w:p>
        </w:tc>
        <w:tc>
          <w:tcPr>
            <w:tcW w:w="1133" w:type="dxa"/>
            <w:tcBorders>
              <w:top w:val="single" w:sz="6" w:space="0" w:color="000000"/>
              <w:left w:val="dotted" w:sz="6" w:space="0" w:color="000000"/>
              <w:bottom w:val="single" w:sz="6" w:space="0" w:color="000000"/>
              <w:right w:val="dotted" w:sz="6" w:space="0" w:color="000000"/>
            </w:tcBorders>
            <w:hideMark/>
          </w:tcPr>
          <w:p w14:paraId="14B29C06"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23184A4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5E747AF"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4B5EB00" w14:textId="77777777" w:rsidR="00B05A74" w:rsidRDefault="00B05A74" w:rsidP="00086938">
            <w:pPr>
              <w:pStyle w:val="TableParagraph"/>
              <w:ind w:right="11"/>
              <w:jc w:val="both"/>
              <w:rPr>
                <w:sz w:val="16"/>
              </w:rPr>
            </w:pPr>
            <w:r>
              <w:rPr>
                <w:spacing w:val="-2"/>
                <w:sz w:val="16"/>
              </w:rPr>
              <w:t>16,43</w:t>
            </w:r>
          </w:p>
        </w:tc>
        <w:tc>
          <w:tcPr>
            <w:tcW w:w="1685" w:type="dxa"/>
            <w:tcBorders>
              <w:top w:val="single" w:sz="6" w:space="0" w:color="000000"/>
              <w:left w:val="dotted" w:sz="6" w:space="0" w:color="000000"/>
              <w:bottom w:val="single" w:sz="6" w:space="0" w:color="000000"/>
              <w:right w:val="single" w:sz="6" w:space="0" w:color="000000"/>
            </w:tcBorders>
            <w:hideMark/>
          </w:tcPr>
          <w:p w14:paraId="12054488" w14:textId="77777777" w:rsidR="00B05A74" w:rsidRDefault="00B05A74" w:rsidP="00086938">
            <w:pPr>
              <w:pStyle w:val="TableParagraph"/>
              <w:ind w:right="10"/>
              <w:jc w:val="both"/>
              <w:rPr>
                <w:sz w:val="16"/>
              </w:rPr>
            </w:pPr>
            <w:r>
              <w:rPr>
                <w:spacing w:val="-2"/>
                <w:sz w:val="16"/>
              </w:rPr>
              <w:t>4.929,00</w:t>
            </w:r>
          </w:p>
        </w:tc>
      </w:tr>
      <w:tr w:rsidR="00B05A74" w14:paraId="34652F82"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366FA1" w14:textId="77777777" w:rsidR="00B05A74" w:rsidRDefault="00B05A74" w:rsidP="00086938">
            <w:pPr>
              <w:pStyle w:val="TableParagraph"/>
              <w:spacing w:before="39" w:line="228" w:lineRule="auto"/>
              <w:ind w:left="42" w:right="58"/>
              <w:jc w:val="both"/>
              <w:rPr>
                <w:sz w:val="16"/>
              </w:rPr>
            </w:pPr>
            <w:r>
              <w:rPr>
                <w:sz w:val="16"/>
              </w:rPr>
              <w:t>TOUCA ARABE TIPO BONÉ: PROTEÇÃO DO CRANIO E PESCOÇO DO USUARIO CONTRA AGENTES ABRASIVOS E ESCORIANTES -</w:t>
            </w:r>
            <w:r>
              <w:rPr>
                <w:spacing w:val="40"/>
                <w:sz w:val="16"/>
              </w:rPr>
              <w:t xml:space="preserve"> </w:t>
            </w:r>
            <w:r>
              <w:rPr>
                <w:sz w:val="16"/>
              </w:rPr>
              <w:t>CAPUZ DE SEGURANÇA CONFECCIONADA EM HELANCA, MODELO ÁRABE COM ABA, FECHAMENTO FRONTAL. COR CINZA APRESENTAR O CERTIFICADO DE APROVAÇÃO</w:t>
            </w:r>
          </w:p>
        </w:tc>
      </w:tr>
      <w:tr w:rsidR="00B05A74" w14:paraId="08C602B8"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8DC54A9" w14:textId="77777777" w:rsidR="00B05A74" w:rsidRDefault="00B05A74" w:rsidP="00086938">
            <w:pPr>
              <w:pStyle w:val="TableParagraph"/>
              <w:ind w:right="15"/>
              <w:jc w:val="both"/>
              <w:rPr>
                <w:sz w:val="16"/>
              </w:rPr>
            </w:pPr>
            <w:r>
              <w:rPr>
                <w:spacing w:val="-5"/>
                <w:sz w:val="16"/>
              </w:rPr>
              <w:t>67</w:t>
            </w:r>
          </w:p>
        </w:tc>
        <w:tc>
          <w:tcPr>
            <w:tcW w:w="1133" w:type="dxa"/>
            <w:tcBorders>
              <w:top w:val="single" w:sz="6" w:space="0" w:color="000000"/>
              <w:left w:val="dotted" w:sz="6" w:space="0" w:color="000000"/>
              <w:bottom w:val="single" w:sz="6" w:space="0" w:color="000000"/>
              <w:right w:val="dotted" w:sz="6" w:space="0" w:color="000000"/>
            </w:tcBorders>
            <w:hideMark/>
          </w:tcPr>
          <w:p w14:paraId="27A8A758" w14:textId="77777777" w:rsidR="00B05A74" w:rsidRDefault="00B05A74" w:rsidP="00086938">
            <w:pPr>
              <w:pStyle w:val="TableParagraph"/>
              <w:ind w:right="14"/>
              <w:jc w:val="both"/>
              <w:rPr>
                <w:sz w:val="16"/>
              </w:rPr>
            </w:pPr>
            <w:r>
              <w:rPr>
                <w:spacing w:val="-2"/>
                <w:sz w:val="16"/>
              </w:rPr>
              <w:t>127883</w:t>
            </w:r>
          </w:p>
        </w:tc>
        <w:tc>
          <w:tcPr>
            <w:tcW w:w="1133" w:type="dxa"/>
            <w:tcBorders>
              <w:top w:val="single" w:sz="6" w:space="0" w:color="000000"/>
              <w:left w:val="dotted" w:sz="6" w:space="0" w:color="000000"/>
              <w:bottom w:val="single" w:sz="6" w:space="0" w:color="000000"/>
              <w:right w:val="dotted" w:sz="6" w:space="0" w:color="000000"/>
            </w:tcBorders>
            <w:hideMark/>
          </w:tcPr>
          <w:p w14:paraId="0C28AD8B" w14:textId="77777777" w:rsidR="00B05A74" w:rsidRDefault="00B05A74" w:rsidP="00086938">
            <w:pPr>
              <w:pStyle w:val="TableParagraph"/>
              <w:jc w:val="both"/>
              <w:rPr>
                <w:sz w:val="16"/>
              </w:rPr>
            </w:pPr>
            <w:r>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0F96676B"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80A370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AED17F9" w14:textId="77777777" w:rsidR="00B05A74" w:rsidRDefault="00B05A74" w:rsidP="00086938">
            <w:pPr>
              <w:pStyle w:val="TableParagraph"/>
              <w:ind w:right="11"/>
              <w:jc w:val="both"/>
              <w:rPr>
                <w:sz w:val="16"/>
              </w:rPr>
            </w:pPr>
            <w:r>
              <w:rPr>
                <w:spacing w:val="-2"/>
                <w:sz w:val="16"/>
              </w:rPr>
              <w:t>12,08</w:t>
            </w:r>
          </w:p>
        </w:tc>
        <w:tc>
          <w:tcPr>
            <w:tcW w:w="1685" w:type="dxa"/>
            <w:tcBorders>
              <w:top w:val="single" w:sz="6" w:space="0" w:color="000000"/>
              <w:left w:val="dotted" w:sz="6" w:space="0" w:color="000000"/>
              <w:bottom w:val="single" w:sz="6" w:space="0" w:color="000000"/>
              <w:right w:val="single" w:sz="6" w:space="0" w:color="000000"/>
            </w:tcBorders>
            <w:hideMark/>
          </w:tcPr>
          <w:p w14:paraId="54BD99E7" w14:textId="77777777" w:rsidR="00B05A74" w:rsidRDefault="00B05A74" w:rsidP="00086938">
            <w:pPr>
              <w:pStyle w:val="TableParagraph"/>
              <w:ind w:right="10"/>
              <w:jc w:val="both"/>
              <w:rPr>
                <w:sz w:val="16"/>
              </w:rPr>
            </w:pPr>
            <w:r>
              <w:rPr>
                <w:spacing w:val="-2"/>
                <w:sz w:val="16"/>
              </w:rPr>
              <w:t>12.080,00</w:t>
            </w:r>
          </w:p>
        </w:tc>
      </w:tr>
      <w:tr w:rsidR="00B05A74" w14:paraId="06A25DD9"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63117B" w14:textId="77777777" w:rsidR="00B05A74" w:rsidRDefault="00B05A74" w:rsidP="00086938">
            <w:pPr>
              <w:pStyle w:val="TableParagraph"/>
              <w:spacing w:before="39" w:line="228" w:lineRule="auto"/>
              <w:ind w:left="42" w:right="54"/>
              <w:jc w:val="both"/>
              <w:rPr>
                <w:sz w:val="16"/>
              </w:rPr>
            </w:pPr>
            <w:r>
              <w:rPr>
                <w:sz w:val="16"/>
              </w:rPr>
              <w:t>VESTIMENTA DE SEGURANÇA TIPO AVENTAL DESCARTAVEL: AVENTAL DESCARTÁVEL MANGA LONGA - DESCARTÁVEL</w:t>
            </w:r>
            <w:r>
              <w:rPr>
                <w:spacing w:val="40"/>
                <w:sz w:val="16"/>
              </w:rPr>
              <w:t xml:space="preserve"> </w:t>
            </w:r>
            <w:r>
              <w:rPr>
                <w:sz w:val="16"/>
              </w:rPr>
              <w:t>INTEIRAMENTE CONFECCIONADO EM TECIDO NÃO TECIDO (TNT) 100% POLIPROPILENO DO TIPO AGULHADO, POR PROCESSO DE COSTURA OVERLOQUE - POSSUI MANGA LONGA, PUNHO COM ELÁSTICO E PRÁTICO FECHAMENTO COM TIRAS.</w:t>
            </w:r>
          </w:p>
        </w:tc>
      </w:tr>
      <w:tr w:rsidR="00B05A74" w14:paraId="339665CA"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F71039" w14:textId="77777777" w:rsidR="00B05A74" w:rsidRDefault="00B05A74" w:rsidP="00086938">
            <w:pPr>
              <w:pStyle w:val="TableParagraph"/>
              <w:ind w:right="15"/>
              <w:jc w:val="both"/>
              <w:rPr>
                <w:sz w:val="16"/>
              </w:rPr>
            </w:pPr>
            <w:r>
              <w:rPr>
                <w:spacing w:val="-5"/>
                <w:sz w:val="16"/>
              </w:rPr>
              <w:t>68</w:t>
            </w:r>
          </w:p>
        </w:tc>
        <w:tc>
          <w:tcPr>
            <w:tcW w:w="1133" w:type="dxa"/>
            <w:tcBorders>
              <w:top w:val="single" w:sz="6" w:space="0" w:color="000000"/>
              <w:left w:val="dotted" w:sz="6" w:space="0" w:color="000000"/>
              <w:bottom w:val="single" w:sz="6" w:space="0" w:color="000000"/>
              <w:right w:val="dotted" w:sz="6" w:space="0" w:color="000000"/>
            </w:tcBorders>
            <w:hideMark/>
          </w:tcPr>
          <w:p w14:paraId="2A360BA3" w14:textId="77777777" w:rsidR="00B05A74" w:rsidRDefault="00B05A74" w:rsidP="00086938">
            <w:pPr>
              <w:pStyle w:val="TableParagraph"/>
              <w:ind w:right="14"/>
              <w:jc w:val="both"/>
              <w:rPr>
                <w:sz w:val="16"/>
              </w:rPr>
            </w:pPr>
            <w:r>
              <w:rPr>
                <w:spacing w:val="-2"/>
                <w:sz w:val="16"/>
              </w:rPr>
              <w:t>127884</w:t>
            </w:r>
          </w:p>
        </w:tc>
        <w:tc>
          <w:tcPr>
            <w:tcW w:w="1133" w:type="dxa"/>
            <w:tcBorders>
              <w:top w:val="single" w:sz="6" w:space="0" w:color="000000"/>
              <w:left w:val="dotted" w:sz="6" w:space="0" w:color="000000"/>
              <w:bottom w:val="single" w:sz="6" w:space="0" w:color="000000"/>
              <w:right w:val="dotted" w:sz="6" w:space="0" w:color="000000"/>
            </w:tcBorders>
            <w:hideMark/>
          </w:tcPr>
          <w:p w14:paraId="76693724"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3D75527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8EA93B3"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A311165" w14:textId="77777777" w:rsidR="00B05A74" w:rsidRDefault="00B05A74" w:rsidP="00086938">
            <w:pPr>
              <w:pStyle w:val="TableParagraph"/>
              <w:ind w:right="11"/>
              <w:jc w:val="both"/>
              <w:rPr>
                <w:sz w:val="16"/>
              </w:rPr>
            </w:pPr>
            <w:r>
              <w:rPr>
                <w:spacing w:val="-2"/>
                <w:sz w:val="16"/>
              </w:rPr>
              <w:t>17,10</w:t>
            </w:r>
          </w:p>
        </w:tc>
        <w:tc>
          <w:tcPr>
            <w:tcW w:w="1685" w:type="dxa"/>
            <w:tcBorders>
              <w:top w:val="single" w:sz="6" w:space="0" w:color="000000"/>
              <w:left w:val="dotted" w:sz="6" w:space="0" w:color="000000"/>
              <w:bottom w:val="single" w:sz="6" w:space="0" w:color="000000"/>
              <w:right w:val="single" w:sz="6" w:space="0" w:color="000000"/>
            </w:tcBorders>
            <w:hideMark/>
          </w:tcPr>
          <w:p w14:paraId="07752198" w14:textId="77777777" w:rsidR="00B05A74" w:rsidRDefault="00B05A74" w:rsidP="00086938">
            <w:pPr>
              <w:pStyle w:val="TableParagraph"/>
              <w:ind w:right="10"/>
              <w:jc w:val="both"/>
              <w:rPr>
                <w:sz w:val="16"/>
              </w:rPr>
            </w:pPr>
            <w:r>
              <w:rPr>
                <w:spacing w:val="-2"/>
                <w:sz w:val="16"/>
              </w:rPr>
              <w:t>5.130,00</w:t>
            </w:r>
          </w:p>
        </w:tc>
      </w:tr>
      <w:tr w:rsidR="00B05A74" w14:paraId="416815C3" w14:textId="77777777" w:rsidTr="00086938">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BCBB83F" w14:textId="77777777" w:rsidR="00B05A74" w:rsidRDefault="00B05A74" w:rsidP="00086938">
            <w:pPr>
              <w:pStyle w:val="TableParagraph"/>
              <w:spacing w:before="39" w:line="228" w:lineRule="auto"/>
              <w:ind w:left="42" w:right="57"/>
              <w:jc w:val="both"/>
              <w:rPr>
                <w:sz w:val="16"/>
              </w:rPr>
            </w:pPr>
            <w:r>
              <w:rPr>
                <w:sz w:val="16"/>
              </w:rPr>
              <w:t>VESTIMENTA</w:t>
            </w:r>
            <w:r>
              <w:rPr>
                <w:spacing w:val="-3"/>
                <w:sz w:val="16"/>
              </w:rPr>
              <w:t xml:space="preserve"> </w:t>
            </w:r>
            <w:r>
              <w:rPr>
                <w:sz w:val="16"/>
              </w:rPr>
              <w:t>PARA</w:t>
            </w:r>
            <w:r>
              <w:rPr>
                <w:spacing w:val="-3"/>
                <w:sz w:val="16"/>
              </w:rPr>
              <w:t xml:space="preserve"> </w:t>
            </w:r>
            <w:r>
              <w:rPr>
                <w:sz w:val="16"/>
              </w:rPr>
              <w:t>PROTEÇÃO</w:t>
            </w:r>
            <w:r>
              <w:rPr>
                <w:spacing w:val="-3"/>
                <w:sz w:val="16"/>
              </w:rPr>
              <w:t xml:space="preserve"> </w:t>
            </w:r>
            <w:r>
              <w:rPr>
                <w:sz w:val="16"/>
              </w:rPr>
              <w:t>DO</w:t>
            </w:r>
            <w:r>
              <w:rPr>
                <w:spacing w:val="-3"/>
                <w:sz w:val="16"/>
              </w:rPr>
              <w:t xml:space="preserve"> </w:t>
            </w:r>
            <w:r>
              <w:rPr>
                <w:sz w:val="16"/>
              </w:rPr>
              <w:t>TRONCO:</w:t>
            </w:r>
            <w:r>
              <w:rPr>
                <w:spacing w:val="-3"/>
                <w:sz w:val="16"/>
              </w:rPr>
              <w:t xml:space="preserve"> </w:t>
            </w:r>
            <w:r>
              <w:rPr>
                <w:sz w:val="16"/>
              </w:rPr>
              <w:t>PROTEÇÃO</w:t>
            </w:r>
            <w:r>
              <w:rPr>
                <w:spacing w:val="-3"/>
                <w:sz w:val="16"/>
              </w:rPr>
              <w:t xml:space="preserve"> </w:t>
            </w:r>
            <w:r>
              <w:rPr>
                <w:sz w:val="16"/>
              </w:rPr>
              <w:t>DO</w:t>
            </w:r>
            <w:r>
              <w:rPr>
                <w:spacing w:val="-3"/>
                <w:sz w:val="16"/>
              </w:rPr>
              <w:t xml:space="preserve"> </w:t>
            </w:r>
            <w:r>
              <w:rPr>
                <w:sz w:val="16"/>
              </w:rPr>
              <w:t>TRONCO</w:t>
            </w:r>
            <w:r>
              <w:rPr>
                <w:spacing w:val="-3"/>
                <w:sz w:val="16"/>
              </w:rPr>
              <w:t xml:space="preserve"> </w:t>
            </w:r>
            <w:r>
              <w:rPr>
                <w:sz w:val="16"/>
              </w:rPr>
              <w:t>DO</w:t>
            </w:r>
            <w:r>
              <w:rPr>
                <w:spacing w:val="-3"/>
                <w:sz w:val="16"/>
              </w:rPr>
              <w:t xml:space="preserve"> </w:t>
            </w:r>
            <w:r>
              <w:rPr>
                <w:sz w:val="16"/>
              </w:rPr>
              <w:t>USUÁRIO</w:t>
            </w:r>
            <w:r>
              <w:rPr>
                <w:spacing w:val="-3"/>
                <w:sz w:val="16"/>
              </w:rPr>
              <w:t xml:space="preserve"> </w:t>
            </w:r>
            <w:r>
              <w:rPr>
                <w:sz w:val="16"/>
              </w:rPr>
              <w:t>CONTRA</w:t>
            </w:r>
            <w:r>
              <w:rPr>
                <w:spacing w:val="-3"/>
                <w:sz w:val="16"/>
              </w:rPr>
              <w:t xml:space="preserve"> </w:t>
            </w:r>
            <w:r>
              <w:rPr>
                <w:sz w:val="16"/>
              </w:rPr>
              <w:t>UMIDADE</w:t>
            </w:r>
            <w:r>
              <w:rPr>
                <w:spacing w:val="-3"/>
                <w:sz w:val="16"/>
              </w:rPr>
              <w:t xml:space="preserve"> </w:t>
            </w:r>
            <w:r>
              <w:rPr>
                <w:sz w:val="16"/>
              </w:rPr>
              <w:t>PROVENIENTE</w:t>
            </w:r>
            <w:r>
              <w:rPr>
                <w:spacing w:val="-3"/>
                <w:sz w:val="16"/>
              </w:rPr>
              <w:t xml:space="preserve"> </w:t>
            </w:r>
            <w:r>
              <w:rPr>
                <w:sz w:val="16"/>
              </w:rPr>
              <w:t>DE</w:t>
            </w:r>
            <w:r>
              <w:rPr>
                <w:spacing w:val="-3"/>
                <w:sz w:val="16"/>
              </w:rPr>
              <w:t xml:space="preserve"> </w:t>
            </w:r>
            <w:r>
              <w:rPr>
                <w:sz w:val="16"/>
              </w:rPr>
              <w:t>OPERAÇÕES COM USO DE ÁGUA.VESTIMENTA DE PROTEÇÃO DO TRONCO TIPO AVENTAL DE SEGURANÇA, CONFECCIONADO EM PVC, COMPOSIÇÃO DE 85% POLICLORETO DE VINILA E 15% POLIÉSTER, GRAMATURA DE 0,145G/M², COM FORRO DE POLIÉSTER, COM TIRAS DO</w:t>
            </w:r>
            <w:r>
              <w:rPr>
                <w:spacing w:val="-1"/>
                <w:sz w:val="16"/>
              </w:rPr>
              <w:t xml:space="preserve"> </w:t>
            </w:r>
            <w:r>
              <w:rPr>
                <w:sz w:val="16"/>
              </w:rPr>
              <w:t>MESMO</w:t>
            </w:r>
            <w:r>
              <w:rPr>
                <w:spacing w:val="-1"/>
                <w:sz w:val="16"/>
              </w:rPr>
              <w:t xml:space="preserve"> </w:t>
            </w:r>
            <w:r>
              <w:rPr>
                <w:sz w:val="16"/>
              </w:rPr>
              <w:t>MATERIAL,</w:t>
            </w:r>
            <w:r>
              <w:rPr>
                <w:spacing w:val="-1"/>
                <w:sz w:val="16"/>
              </w:rPr>
              <w:t xml:space="preserve"> </w:t>
            </w:r>
            <w:r>
              <w:rPr>
                <w:sz w:val="16"/>
              </w:rPr>
              <w:t>SOLDADAS</w:t>
            </w:r>
            <w:r>
              <w:rPr>
                <w:spacing w:val="-1"/>
                <w:sz w:val="16"/>
              </w:rPr>
              <w:t xml:space="preserve"> </w:t>
            </w:r>
            <w:r>
              <w:rPr>
                <w:sz w:val="16"/>
              </w:rPr>
              <w:t>ELETRONICAMENTE</w:t>
            </w:r>
            <w:r>
              <w:rPr>
                <w:spacing w:val="-1"/>
                <w:sz w:val="16"/>
              </w:rPr>
              <w:t xml:space="preserve"> </w:t>
            </w:r>
            <w:r>
              <w:rPr>
                <w:sz w:val="16"/>
              </w:rPr>
              <w:t>SENDO</w:t>
            </w:r>
            <w:r>
              <w:rPr>
                <w:spacing w:val="-1"/>
                <w:sz w:val="16"/>
              </w:rPr>
              <w:t xml:space="preserve"> </w:t>
            </w:r>
            <w:r>
              <w:rPr>
                <w:sz w:val="16"/>
              </w:rPr>
              <w:t>UMA</w:t>
            </w:r>
            <w:r>
              <w:rPr>
                <w:spacing w:val="-1"/>
                <w:sz w:val="16"/>
              </w:rPr>
              <w:t xml:space="preserve"> </w:t>
            </w:r>
            <w:r>
              <w:rPr>
                <w:sz w:val="16"/>
              </w:rPr>
              <w:t>NO</w:t>
            </w:r>
            <w:r>
              <w:rPr>
                <w:spacing w:val="-1"/>
                <w:sz w:val="16"/>
              </w:rPr>
              <w:t xml:space="preserve"> </w:t>
            </w:r>
            <w:r>
              <w:rPr>
                <w:sz w:val="16"/>
              </w:rPr>
              <w:t>PESCOÇO</w:t>
            </w:r>
            <w:r>
              <w:rPr>
                <w:spacing w:val="-1"/>
                <w:sz w:val="16"/>
              </w:rPr>
              <w:t xml:space="preserve"> </w:t>
            </w:r>
            <w:r>
              <w:rPr>
                <w:sz w:val="16"/>
              </w:rPr>
              <w:t>E</w:t>
            </w:r>
            <w:r>
              <w:rPr>
                <w:spacing w:val="-1"/>
                <w:sz w:val="16"/>
              </w:rPr>
              <w:t xml:space="preserve"> </w:t>
            </w:r>
            <w:r>
              <w:rPr>
                <w:sz w:val="16"/>
              </w:rPr>
              <w:t>DUAS</w:t>
            </w:r>
            <w:r>
              <w:rPr>
                <w:spacing w:val="-1"/>
                <w:sz w:val="16"/>
              </w:rPr>
              <w:t xml:space="preserve"> </w:t>
            </w:r>
            <w:r>
              <w:rPr>
                <w:sz w:val="16"/>
              </w:rPr>
              <w:t>NA</w:t>
            </w:r>
            <w:r>
              <w:rPr>
                <w:spacing w:val="-1"/>
                <w:sz w:val="16"/>
              </w:rPr>
              <w:t xml:space="preserve"> </w:t>
            </w:r>
            <w:r>
              <w:rPr>
                <w:sz w:val="16"/>
              </w:rPr>
              <w:t>CINTURA,</w:t>
            </w:r>
            <w:r>
              <w:rPr>
                <w:spacing w:val="-1"/>
                <w:sz w:val="16"/>
              </w:rPr>
              <w:t xml:space="preserve"> </w:t>
            </w:r>
            <w:r>
              <w:rPr>
                <w:sz w:val="16"/>
              </w:rPr>
              <w:t>COM FIVELA</w:t>
            </w:r>
            <w:r>
              <w:rPr>
                <w:spacing w:val="-1"/>
                <w:sz w:val="16"/>
              </w:rPr>
              <w:t xml:space="preserve"> </w:t>
            </w:r>
            <w:r>
              <w:rPr>
                <w:sz w:val="16"/>
              </w:rPr>
              <w:t>PLÁSTICA DE</w:t>
            </w:r>
            <w:r>
              <w:rPr>
                <w:spacing w:val="-2"/>
                <w:sz w:val="16"/>
              </w:rPr>
              <w:t xml:space="preserve"> </w:t>
            </w:r>
            <w:r>
              <w:rPr>
                <w:sz w:val="16"/>
              </w:rPr>
              <w:t>ENGATE</w:t>
            </w:r>
            <w:r>
              <w:rPr>
                <w:spacing w:val="-2"/>
                <w:sz w:val="16"/>
              </w:rPr>
              <w:t xml:space="preserve"> </w:t>
            </w:r>
            <w:r>
              <w:rPr>
                <w:sz w:val="16"/>
              </w:rPr>
              <w:t>RÁPIDO</w:t>
            </w:r>
            <w:r>
              <w:rPr>
                <w:spacing w:val="-2"/>
                <w:sz w:val="16"/>
              </w:rPr>
              <w:t xml:space="preserve"> </w:t>
            </w:r>
            <w:r>
              <w:rPr>
                <w:sz w:val="16"/>
              </w:rPr>
              <w:t>PARA</w:t>
            </w:r>
            <w:r>
              <w:rPr>
                <w:spacing w:val="-2"/>
                <w:sz w:val="16"/>
              </w:rPr>
              <w:t xml:space="preserve"> </w:t>
            </w:r>
            <w:r>
              <w:rPr>
                <w:sz w:val="16"/>
              </w:rPr>
              <w:t>AJUSTE</w:t>
            </w:r>
            <w:r>
              <w:rPr>
                <w:spacing w:val="-2"/>
                <w:sz w:val="16"/>
              </w:rPr>
              <w:t xml:space="preserve"> </w:t>
            </w:r>
            <w:r>
              <w:rPr>
                <w:sz w:val="16"/>
              </w:rPr>
              <w:t>E</w:t>
            </w:r>
            <w:r>
              <w:rPr>
                <w:spacing w:val="-2"/>
                <w:sz w:val="16"/>
              </w:rPr>
              <w:t xml:space="preserve"> </w:t>
            </w:r>
            <w:r>
              <w:rPr>
                <w:sz w:val="16"/>
              </w:rPr>
              <w:t>FECHAMENTO</w:t>
            </w:r>
            <w:r>
              <w:rPr>
                <w:spacing w:val="-2"/>
                <w:sz w:val="16"/>
              </w:rPr>
              <w:t xml:space="preserve"> </w:t>
            </w:r>
            <w:r>
              <w:rPr>
                <w:sz w:val="16"/>
              </w:rPr>
              <w:t>E</w:t>
            </w:r>
            <w:r>
              <w:rPr>
                <w:spacing w:val="-2"/>
                <w:sz w:val="16"/>
              </w:rPr>
              <w:t xml:space="preserve"> </w:t>
            </w:r>
            <w:r>
              <w:rPr>
                <w:sz w:val="16"/>
              </w:rPr>
              <w:t>ACABAMENTO</w:t>
            </w:r>
            <w:r>
              <w:rPr>
                <w:spacing w:val="-2"/>
                <w:sz w:val="16"/>
              </w:rPr>
              <w:t xml:space="preserve"> </w:t>
            </w:r>
            <w:r>
              <w:rPr>
                <w:sz w:val="16"/>
              </w:rPr>
              <w:t>DAS</w:t>
            </w:r>
            <w:r>
              <w:rPr>
                <w:spacing w:val="-2"/>
                <w:sz w:val="16"/>
              </w:rPr>
              <w:t xml:space="preserve"> </w:t>
            </w:r>
            <w:r>
              <w:rPr>
                <w:sz w:val="16"/>
              </w:rPr>
              <w:t>LATERAIS</w:t>
            </w:r>
            <w:r>
              <w:rPr>
                <w:spacing w:val="-2"/>
                <w:sz w:val="16"/>
              </w:rPr>
              <w:t xml:space="preserve"> </w:t>
            </w:r>
            <w:r>
              <w:rPr>
                <w:sz w:val="16"/>
              </w:rPr>
              <w:t>COM</w:t>
            </w:r>
            <w:r>
              <w:rPr>
                <w:spacing w:val="-2"/>
                <w:sz w:val="16"/>
              </w:rPr>
              <w:t xml:space="preserve"> </w:t>
            </w:r>
            <w:r>
              <w:rPr>
                <w:sz w:val="16"/>
              </w:rPr>
              <w:t>SOLDA</w:t>
            </w:r>
            <w:r>
              <w:rPr>
                <w:spacing w:val="-2"/>
                <w:sz w:val="16"/>
              </w:rPr>
              <w:t xml:space="preserve"> </w:t>
            </w:r>
            <w:r>
              <w:rPr>
                <w:sz w:val="16"/>
              </w:rPr>
              <w:t>ELETRÔNICA.</w:t>
            </w:r>
            <w:r>
              <w:rPr>
                <w:spacing w:val="-2"/>
                <w:sz w:val="16"/>
              </w:rPr>
              <w:t xml:space="preserve"> </w:t>
            </w:r>
            <w:r>
              <w:rPr>
                <w:sz w:val="16"/>
              </w:rPr>
              <w:t>TAMANHOS:</w:t>
            </w:r>
            <w:r>
              <w:rPr>
                <w:spacing w:val="-2"/>
                <w:sz w:val="16"/>
              </w:rPr>
              <w:t xml:space="preserve"> </w:t>
            </w:r>
            <w:r>
              <w:rPr>
                <w:sz w:val="16"/>
              </w:rPr>
              <w:t>100X70CM, 120X70CM, 140X70CM E 160X70CM. A DENIR NO ATO DA COMPRA APRESENTAR O CERTIFICADO DE APROVAÇÃO</w:t>
            </w:r>
          </w:p>
        </w:tc>
      </w:tr>
      <w:tr w:rsidR="00B05A74" w14:paraId="0FB84061"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17C19D" w14:textId="77777777" w:rsidR="00B05A74" w:rsidRDefault="00B05A74" w:rsidP="00086938">
            <w:pPr>
              <w:pStyle w:val="TableParagraph"/>
              <w:ind w:right="15"/>
              <w:jc w:val="both"/>
              <w:rPr>
                <w:sz w:val="16"/>
              </w:rPr>
            </w:pPr>
            <w:r>
              <w:rPr>
                <w:spacing w:val="-5"/>
                <w:sz w:val="16"/>
              </w:rPr>
              <w:t>69</w:t>
            </w:r>
          </w:p>
        </w:tc>
        <w:tc>
          <w:tcPr>
            <w:tcW w:w="1133" w:type="dxa"/>
            <w:tcBorders>
              <w:top w:val="single" w:sz="6" w:space="0" w:color="000000"/>
              <w:left w:val="dotted" w:sz="6" w:space="0" w:color="000000"/>
              <w:bottom w:val="single" w:sz="6" w:space="0" w:color="000000"/>
              <w:right w:val="dotted" w:sz="6" w:space="0" w:color="000000"/>
            </w:tcBorders>
            <w:hideMark/>
          </w:tcPr>
          <w:p w14:paraId="176B93D5" w14:textId="77777777" w:rsidR="00B05A74" w:rsidRDefault="00B05A74" w:rsidP="00086938">
            <w:pPr>
              <w:pStyle w:val="TableParagraph"/>
              <w:ind w:right="14"/>
              <w:jc w:val="both"/>
              <w:rPr>
                <w:sz w:val="16"/>
              </w:rPr>
            </w:pPr>
            <w:r>
              <w:rPr>
                <w:spacing w:val="-2"/>
                <w:sz w:val="16"/>
              </w:rPr>
              <w:t>127885</w:t>
            </w:r>
          </w:p>
        </w:tc>
        <w:tc>
          <w:tcPr>
            <w:tcW w:w="1133" w:type="dxa"/>
            <w:tcBorders>
              <w:top w:val="single" w:sz="6" w:space="0" w:color="000000"/>
              <w:left w:val="dotted" w:sz="6" w:space="0" w:color="000000"/>
              <w:bottom w:val="single" w:sz="6" w:space="0" w:color="000000"/>
              <w:right w:val="dotted" w:sz="6" w:space="0" w:color="000000"/>
            </w:tcBorders>
            <w:hideMark/>
          </w:tcPr>
          <w:p w14:paraId="15130628"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5DFF3B7"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B957C63"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0D1B1B0" w14:textId="77777777" w:rsidR="00B05A74" w:rsidRDefault="00B05A74" w:rsidP="00086938">
            <w:pPr>
              <w:pStyle w:val="TableParagraph"/>
              <w:ind w:right="11"/>
              <w:jc w:val="both"/>
              <w:rPr>
                <w:sz w:val="16"/>
              </w:rPr>
            </w:pPr>
            <w:r>
              <w:rPr>
                <w:spacing w:val="-4"/>
                <w:sz w:val="16"/>
              </w:rPr>
              <w:t>8,07</w:t>
            </w:r>
          </w:p>
        </w:tc>
        <w:tc>
          <w:tcPr>
            <w:tcW w:w="1685" w:type="dxa"/>
            <w:tcBorders>
              <w:top w:val="single" w:sz="6" w:space="0" w:color="000000"/>
              <w:left w:val="dotted" w:sz="6" w:space="0" w:color="000000"/>
              <w:bottom w:val="single" w:sz="6" w:space="0" w:color="000000"/>
              <w:right w:val="single" w:sz="6" w:space="0" w:color="000000"/>
            </w:tcBorders>
            <w:hideMark/>
          </w:tcPr>
          <w:p w14:paraId="479A90F7" w14:textId="77777777" w:rsidR="00B05A74" w:rsidRDefault="00B05A74" w:rsidP="00086938">
            <w:pPr>
              <w:pStyle w:val="TableParagraph"/>
              <w:ind w:right="10"/>
              <w:jc w:val="both"/>
              <w:rPr>
                <w:sz w:val="16"/>
              </w:rPr>
            </w:pPr>
            <w:r>
              <w:rPr>
                <w:spacing w:val="-2"/>
                <w:sz w:val="16"/>
              </w:rPr>
              <w:t>2.421,00</w:t>
            </w:r>
          </w:p>
        </w:tc>
      </w:tr>
      <w:tr w:rsidR="00B05A74" w14:paraId="200CF111"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A8A8B40" w14:textId="77777777" w:rsidR="00B05A74" w:rsidRDefault="00B05A74" w:rsidP="00086938">
            <w:pPr>
              <w:pStyle w:val="TableParagraph"/>
              <w:spacing w:before="39" w:line="228" w:lineRule="auto"/>
              <w:ind w:left="42" w:right="55"/>
              <w:jc w:val="both"/>
              <w:rPr>
                <w:sz w:val="16"/>
              </w:rPr>
            </w:pPr>
            <w:r>
              <w:rPr>
                <w:sz w:val="16"/>
              </w:rPr>
              <w:t>VESTIMENTA TIPO AVENTAL: PROTEÇÃO DO TRONCO DO USUÁRIO CONTRA UMIDADE PROVENIENTE DE OPERAÇÕES COM USO DE ÁGUA-</w:t>
            </w:r>
            <w:r>
              <w:rPr>
                <w:spacing w:val="-1"/>
                <w:sz w:val="16"/>
              </w:rPr>
              <w:t xml:space="preserve"> </w:t>
            </w:r>
            <w:r>
              <w:rPr>
                <w:sz w:val="16"/>
              </w:rPr>
              <w:t>AVENTAL</w:t>
            </w:r>
            <w:r>
              <w:rPr>
                <w:spacing w:val="-1"/>
                <w:sz w:val="16"/>
              </w:rPr>
              <w:t xml:space="preserve"> </w:t>
            </w:r>
            <w:r>
              <w:rPr>
                <w:sz w:val="16"/>
              </w:rPr>
              <w:t>DE</w:t>
            </w:r>
            <w:r>
              <w:rPr>
                <w:spacing w:val="-1"/>
                <w:sz w:val="16"/>
              </w:rPr>
              <w:t xml:space="preserve"> </w:t>
            </w:r>
            <w:r>
              <w:rPr>
                <w:sz w:val="16"/>
              </w:rPr>
              <w:t>SEGURANÇA</w:t>
            </w:r>
            <w:r>
              <w:rPr>
                <w:spacing w:val="-1"/>
                <w:sz w:val="16"/>
              </w:rPr>
              <w:t xml:space="preserve"> </w:t>
            </w:r>
            <w:r>
              <w:rPr>
                <w:sz w:val="16"/>
              </w:rPr>
              <w:t>CONFECCIONADO</w:t>
            </w:r>
            <w:r>
              <w:rPr>
                <w:spacing w:val="-1"/>
                <w:sz w:val="16"/>
              </w:rPr>
              <w:t xml:space="preserve"> </w:t>
            </w:r>
            <w:r>
              <w:rPr>
                <w:sz w:val="16"/>
              </w:rPr>
              <w:t>EM</w:t>
            </w:r>
            <w:r>
              <w:rPr>
                <w:spacing w:val="-1"/>
                <w:sz w:val="16"/>
              </w:rPr>
              <w:t xml:space="preserve"> </w:t>
            </w:r>
            <w:r>
              <w:rPr>
                <w:sz w:val="16"/>
              </w:rPr>
              <w:t>PVC,</w:t>
            </w:r>
            <w:r>
              <w:rPr>
                <w:spacing w:val="-1"/>
                <w:sz w:val="16"/>
              </w:rPr>
              <w:t xml:space="preserve"> </w:t>
            </w:r>
            <w:r>
              <w:rPr>
                <w:sz w:val="16"/>
              </w:rPr>
              <w:t>ALÇAS</w:t>
            </w:r>
            <w:r>
              <w:rPr>
                <w:spacing w:val="-1"/>
                <w:sz w:val="16"/>
              </w:rPr>
              <w:t xml:space="preserve"> </w:t>
            </w:r>
            <w:r>
              <w:rPr>
                <w:sz w:val="16"/>
              </w:rPr>
              <w:t>PARA</w:t>
            </w:r>
            <w:r>
              <w:rPr>
                <w:spacing w:val="-1"/>
                <w:sz w:val="16"/>
              </w:rPr>
              <w:t xml:space="preserve"> </w:t>
            </w:r>
            <w:r>
              <w:rPr>
                <w:sz w:val="16"/>
              </w:rPr>
              <w:t>SUPORTE</w:t>
            </w:r>
            <w:r>
              <w:rPr>
                <w:spacing w:val="-1"/>
                <w:sz w:val="16"/>
              </w:rPr>
              <w:t xml:space="preserve"> </w:t>
            </w:r>
            <w:r>
              <w:rPr>
                <w:sz w:val="16"/>
              </w:rPr>
              <w:t>NO</w:t>
            </w:r>
            <w:r>
              <w:rPr>
                <w:spacing w:val="-1"/>
                <w:sz w:val="16"/>
              </w:rPr>
              <w:t xml:space="preserve"> </w:t>
            </w:r>
            <w:r>
              <w:rPr>
                <w:sz w:val="16"/>
              </w:rPr>
              <w:t>PESCOÇO</w:t>
            </w:r>
            <w:r>
              <w:rPr>
                <w:spacing w:val="-1"/>
                <w:sz w:val="16"/>
              </w:rPr>
              <w:t xml:space="preserve"> </w:t>
            </w:r>
            <w:r>
              <w:rPr>
                <w:sz w:val="16"/>
              </w:rPr>
              <w:t>E</w:t>
            </w:r>
            <w:r>
              <w:rPr>
                <w:spacing w:val="-1"/>
                <w:sz w:val="16"/>
              </w:rPr>
              <w:t xml:space="preserve"> </w:t>
            </w:r>
            <w:r>
              <w:rPr>
                <w:sz w:val="16"/>
              </w:rPr>
              <w:t>NA</w:t>
            </w:r>
            <w:r>
              <w:rPr>
                <w:spacing w:val="-1"/>
                <w:sz w:val="16"/>
              </w:rPr>
              <w:t xml:space="preserve"> </w:t>
            </w:r>
            <w:r>
              <w:rPr>
                <w:sz w:val="16"/>
              </w:rPr>
              <w:t>LATERAL</w:t>
            </w:r>
            <w:r>
              <w:rPr>
                <w:spacing w:val="-1"/>
                <w:sz w:val="16"/>
              </w:rPr>
              <w:t xml:space="preserve"> </w:t>
            </w:r>
            <w:r>
              <w:rPr>
                <w:sz w:val="16"/>
              </w:rPr>
              <w:t>(CINTURA)</w:t>
            </w:r>
            <w:r>
              <w:rPr>
                <w:spacing w:val="-1"/>
                <w:sz w:val="16"/>
              </w:rPr>
              <w:t xml:space="preserve"> </w:t>
            </w:r>
            <w:r>
              <w:rPr>
                <w:sz w:val="16"/>
              </w:rPr>
              <w:t>FIXADAS COM SOLDA POR RADIOFREQUÊNCIA, EXTREMIDADES SUPERIOR E INFERIOR COM DOBRAS. TAMANHOS: 0,80 M X 0,70 M; 1,00 M X 0,70 M; 1,10 M X 0,70 M E 1,20 M X 0,70 M. A DENIR NO ATO DA COMPRA APRESENTAR O CERTIFICADO DE APROVAÇÃO</w:t>
            </w:r>
          </w:p>
        </w:tc>
      </w:tr>
      <w:tr w:rsidR="00B05A74" w14:paraId="7E77D642"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B88D259" w14:textId="77777777" w:rsidR="00B05A74" w:rsidRDefault="00B05A74" w:rsidP="00086938">
            <w:pPr>
              <w:pStyle w:val="TableParagraph"/>
              <w:ind w:right="15"/>
              <w:jc w:val="both"/>
              <w:rPr>
                <w:sz w:val="16"/>
              </w:rPr>
            </w:pPr>
            <w:r>
              <w:rPr>
                <w:spacing w:val="-5"/>
                <w:sz w:val="16"/>
              </w:rPr>
              <w:t>70</w:t>
            </w:r>
          </w:p>
        </w:tc>
        <w:tc>
          <w:tcPr>
            <w:tcW w:w="1133" w:type="dxa"/>
            <w:tcBorders>
              <w:top w:val="single" w:sz="6" w:space="0" w:color="000000"/>
              <w:left w:val="dotted" w:sz="6" w:space="0" w:color="000000"/>
              <w:bottom w:val="single" w:sz="6" w:space="0" w:color="000000"/>
              <w:right w:val="dotted" w:sz="6" w:space="0" w:color="000000"/>
            </w:tcBorders>
            <w:hideMark/>
          </w:tcPr>
          <w:p w14:paraId="3AFA6A83" w14:textId="77777777" w:rsidR="00B05A74" w:rsidRDefault="00B05A74" w:rsidP="00086938">
            <w:pPr>
              <w:pStyle w:val="TableParagraph"/>
              <w:ind w:right="14"/>
              <w:jc w:val="both"/>
              <w:rPr>
                <w:sz w:val="16"/>
              </w:rPr>
            </w:pPr>
            <w:r>
              <w:rPr>
                <w:spacing w:val="-2"/>
                <w:sz w:val="16"/>
              </w:rPr>
              <w:t>127886</w:t>
            </w:r>
          </w:p>
        </w:tc>
        <w:tc>
          <w:tcPr>
            <w:tcW w:w="1133" w:type="dxa"/>
            <w:tcBorders>
              <w:top w:val="single" w:sz="6" w:space="0" w:color="000000"/>
              <w:left w:val="dotted" w:sz="6" w:space="0" w:color="000000"/>
              <w:bottom w:val="single" w:sz="6" w:space="0" w:color="000000"/>
              <w:right w:val="dotted" w:sz="6" w:space="0" w:color="000000"/>
            </w:tcBorders>
            <w:hideMark/>
          </w:tcPr>
          <w:p w14:paraId="33D4F6B0" w14:textId="77777777" w:rsidR="00B05A74" w:rsidRDefault="00B05A74" w:rsidP="00086938">
            <w:pPr>
              <w:pStyle w:val="TableParagraph"/>
              <w:jc w:val="both"/>
              <w:rPr>
                <w:sz w:val="16"/>
              </w:rPr>
            </w:pPr>
            <w:r>
              <w:rPr>
                <w:spacing w:val="-2"/>
                <w:sz w:val="16"/>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0C088247"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D7A8415"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029EC80" w14:textId="77777777" w:rsidR="00B05A74" w:rsidRDefault="00B05A74" w:rsidP="00086938">
            <w:pPr>
              <w:pStyle w:val="TableParagraph"/>
              <w:ind w:right="11"/>
              <w:jc w:val="both"/>
              <w:rPr>
                <w:sz w:val="16"/>
              </w:rPr>
            </w:pPr>
            <w:r>
              <w:rPr>
                <w:spacing w:val="-2"/>
                <w:sz w:val="16"/>
              </w:rPr>
              <w:t>14,43</w:t>
            </w:r>
          </w:p>
        </w:tc>
        <w:tc>
          <w:tcPr>
            <w:tcW w:w="1685" w:type="dxa"/>
            <w:tcBorders>
              <w:top w:val="single" w:sz="6" w:space="0" w:color="000000"/>
              <w:left w:val="dotted" w:sz="6" w:space="0" w:color="000000"/>
              <w:bottom w:val="single" w:sz="6" w:space="0" w:color="000000"/>
              <w:right w:val="single" w:sz="6" w:space="0" w:color="000000"/>
            </w:tcBorders>
            <w:hideMark/>
          </w:tcPr>
          <w:p w14:paraId="0362C04C" w14:textId="77777777" w:rsidR="00B05A74" w:rsidRDefault="00B05A74" w:rsidP="00086938">
            <w:pPr>
              <w:pStyle w:val="TableParagraph"/>
              <w:ind w:right="10"/>
              <w:jc w:val="both"/>
              <w:rPr>
                <w:sz w:val="16"/>
              </w:rPr>
            </w:pPr>
            <w:r>
              <w:rPr>
                <w:spacing w:val="-2"/>
                <w:sz w:val="16"/>
              </w:rPr>
              <w:t>11.544,00</w:t>
            </w:r>
          </w:p>
        </w:tc>
      </w:tr>
      <w:tr w:rsidR="00B05A74" w14:paraId="461B1E6D"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6639A16" w14:textId="77777777" w:rsidR="00B05A74" w:rsidRDefault="00B05A74" w:rsidP="00086938">
            <w:pPr>
              <w:pStyle w:val="TableParagraph"/>
              <w:spacing w:before="39" w:line="228" w:lineRule="auto"/>
              <w:ind w:left="42" w:right="56"/>
              <w:jc w:val="both"/>
              <w:rPr>
                <w:sz w:val="16"/>
              </w:rPr>
            </w:pPr>
            <w:r>
              <w:rPr>
                <w:sz w:val="16"/>
              </w:rPr>
              <w:t>REPELENTE DE INSETO SPRAY 200 ML - REPELENTE SPRAY PARA REPELIR MOSQUITOS, PERNILONGOS, BORRACHUDOS, MURIÇOCAS E MOSQUITO DA DENGUE. PROTEÇÃO DE ATÉ 10 HORAS , TESTADO DERMATOLOGICAMENTE APRESENTAR REGISTRO NA ANVISA</w:t>
            </w:r>
          </w:p>
        </w:tc>
      </w:tr>
      <w:tr w:rsidR="00B05A74" w14:paraId="552C7797"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96B0CAC" w14:textId="77777777" w:rsidR="00B05A74" w:rsidRDefault="00B05A74" w:rsidP="00086938">
            <w:pPr>
              <w:pStyle w:val="TableParagraph"/>
              <w:ind w:right="15"/>
              <w:jc w:val="both"/>
              <w:rPr>
                <w:sz w:val="16"/>
              </w:rPr>
            </w:pPr>
            <w:r>
              <w:rPr>
                <w:spacing w:val="-5"/>
                <w:sz w:val="16"/>
              </w:rPr>
              <w:t>71</w:t>
            </w:r>
          </w:p>
        </w:tc>
        <w:tc>
          <w:tcPr>
            <w:tcW w:w="1133" w:type="dxa"/>
            <w:tcBorders>
              <w:top w:val="single" w:sz="6" w:space="0" w:color="000000"/>
              <w:left w:val="dotted" w:sz="6" w:space="0" w:color="000000"/>
              <w:bottom w:val="single" w:sz="6" w:space="0" w:color="000000"/>
              <w:right w:val="dotted" w:sz="6" w:space="0" w:color="000000"/>
            </w:tcBorders>
            <w:hideMark/>
          </w:tcPr>
          <w:p w14:paraId="3AD1EA7E" w14:textId="77777777" w:rsidR="00B05A74" w:rsidRDefault="00B05A74" w:rsidP="00086938">
            <w:pPr>
              <w:pStyle w:val="TableParagraph"/>
              <w:ind w:right="14"/>
              <w:jc w:val="both"/>
              <w:rPr>
                <w:sz w:val="16"/>
              </w:rPr>
            </w:pPr>
            <w:r>
              <w:rPr>
                <w:spacing w:val="-2"/>
                <w:sz w:val="16"/>
              </w:rPr>
              <w:t>127887</w:t>
            </w:r>
          </w:p>
        </w:tc>
        <w:tc>
          <w:tcPr>
            <w:tcW w:w="1133" w:type="dxa"/>
            <w:tcBorders>
              <w:top w:val="single" w:sz="6" w:space="0" w:color="000000"/>
              <w:left w:val="dotted" w:sz="6" w:space="0" w:color="000000"/>
              <w:bottom w:val="single" w:sz="6" w:space="0" w:color="000000"/>
              <w:right w:val="dotted" w:sz="6" w:space="0" w:color="000000"/>
            </w:tcBorders>
            <w:hideMark/>
          </w:tcPr>
          <w:p w14:paraId="221DAC9B" w14:textId="77777777" w:rsidR="00B05A74" w:rsidRDefault="00B05A74" w:rsidP="00086938">
            <w:pPr>
              <w:pStyle w:val="TableParagraph"/>
              <w:jc w:val="both"/>
              <w:rPr>
                <w:sz w:val="16"/>
              </w:rPr>
            </w:pPr>
            <w:r>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67737F10"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4DE70F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4A079A3" w14:textId="77777777" w:rsidR="00B05A74" w:rsidRDefault="00B05A74" w:rsidP="00086938">
            <w:pPr>
              <w:pStyle w:val="TableParagraph"/>
              <w:ind w:right="11"/>
              <w:jc w:val="both"/>
              <w:rPr>
                <w:sz w:val="16"/>
              </w:rPr>
            </w:pPr>
            <w:r>
              <w:rPr>
                <w:spacing w:val="-2"/>
                <w:sz w:val="16"/>
              </w:rPr>
              <w:t>35,39</w:t>
            </w:r>
          </w:p>
        </w:tc>
        <w:tc>
          <w:tcPr>
            <w:tcW w:w="1685" w:type="dxa"/>
            <w:tcBorders>
              <w:top w:val="single" w:sz="6" w:space="0" w:color="000000"/>
              <w:left w:val="dotted" w:sz="6" w:space="0" w:color="000000"/>
              <w:bottom w:val="single" w:sz="6" w:space="0" w:color="000000"/>
              <w:right w:val="single" w:sz="6" w:space="0" w:color="000000"/>
            </w:tcBorders>
            <w:hideMark/>
          </w:tcPr>
          <w:p w14:paraId="4B674E1C" w14:textId="77777777" w:rsidR="00B05A74" w:rsidRDefault="00B05A74" w:rsidP="00086938">
            <w:pPr>
              <w:pStyle w:val="TableParagraph"/>
              <w:ind w:right="10"/>
              <w:jc w:val="both"/>
              <w:rPr>
                <w:sz w:val="16"/>
              </w:rPr>
            </w:pPr>
            <w:r>
              <w:rPr>
                <w:spacing w:val="-2"/>
                <w:sz w:val="16"/>
              </w:rPr>
              <w:t>7.078,00</w:t>
            </w:r>
          </w:p>
        </w:tc>
      </w:tr>
      <w:tr w:rsidR="00B05A74" w14:paraId="387DD8BE"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F4B985" w14:textId="77777777" w:rsidR="00B05A74" w:rsidRDefault="00B05A74" w:rsidP="00086938">
            <w:pPr>
              <w:pStyle w:val="TableParagraph"/>
              <w:spacing w:before="39" w:line="228" w:lineRule="auto"/>
              <w:ind w:left="42" w:right="56"/>
              <w:jc w:val="both"/>
              <w:rPr>
                <w:sz w:val="16"/>
              </w:rPr>
            </w:pPr>
            <w:r>
              <w:rPr>
                <w:sz w:val="16"/>
              </w:rPr>
              <w:t>PLACA DE SINALIZAÇÃO DE PISO MOLHADO - AS PLACAS DE SINALIZAÇÃO ROMHER SÃO UTILIZADAS COMO EQUIPAMENTOS DE SEGURANÇA COLETIVA NA PREVENÇÃO DE RISCO DE ACIDENTES. SÃO PRODUZIDAS EM POLIPROPILENO INJETADO DE ALTA RESISTÊNCIA, NA COR AMARELA, PARA QUE REPRESENTE ATENÇÃO.ELA É PORTÁTIL E COM AVISO DE AMBOS OS LADOS DO CAVALETE, POSSUI GRANDE RESISTÊNCIA À UMIDADE E VARIAÇÃO DE TEMPERATURA. ALTURA:57CM,LARGURA: 30 CM,PROFUNDIDADE: 44 CM.</w:t>
            </w:r>
          </w:p>
        </w:tc>
      </w:tr>
      <w:tr w:rsidR="00B05A74" w14:paraId="5D6F58B4"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EF0B80E" w14:textId="77777777" w:rsidR="00B05A74" w:rsidRDefault="00B05A74" w:rsidP="00086938">
            <w:pPr>
              <w:pStyle w:val="TableParagraph"/>
              <w:ind w:right="15"/>
              <w:jc w:val="both"/>
              <w:rPr>
                <w:sz w:val="16"/>
              </w:rPr>
            </w:pPr>
            <w:r>
              <w:rPr>
                <w:spacing w:val="-5"/>
                <w:sz w:val="16"/>
              </w:rPr>
              <w:t>72</w:t>
            </w:r>
          </w:p>
        </w:tc>
        <w:tc>
          <w:tcPr>
            <w:tcW w:w="1133" w:type="dxa"/>
            <w:tcBorders>
              <w:top w:val="single" w:sz="6" w:space="0" w:color="000000"/>
              <w:left w:val="dotted" w:sz="6" w:space="0" w:color="000000"/>
              <w:bottom w:val="single" w:sz="6" w:space="0" w:color="000000"/>
              <w:right w:val="dotted" w:sz="6" w:space="0" w:color="000000"/>
            </w:tcBorders>
            <w:hideMark/>
          </w:tcPr>
          <w:p w14:paraId="03D1D26C" w14:textId="77777777" w:rsidR="00B05A74" w:rsidRDefault="00B05A74" w:rsidP="00086938">
            <w:pPr>
              <w:pStyle w:val="TableParagraph"/>
              <w:ind w:right="14"/>
              <w:jc w:val="both"/>
              <w:rPr>
                <w:sz w:val="16"/>
              </w:rPr>
            </w:pPr>
            <w:r>
              <w:rPr>
                <w:spacing w:val="-2"/>
                <w:sz w:val="16"/>
              </w:rPr>
              <w:t>127888</w:t>
            </w:r>
          </w:p>
        </w:tc>
        <w:tc>
          <w:tcPr>
            <w:tcW w:w="1133" w:type="dxa"/>
            <w:tcBorders>
              <w:top w:val="single" w:sz="6" w:space="0" w:color="000000"/>
              <w:left w:val="dotted" w:sz="6" w:space="0" w:color="000000"/>
              <w:bottom w:val="single" w:sz="6" w:space="0" w:color="000000"/>
              <w:right w:val="dotted" w:sz="6" w:space="0" w:color="000000"/>
            </w:tcBorders>
            <w:hideMark/>
          </w:tcPr>
          <w:p w14:paraId="23822AD7" w14:textId="77777777" w:rsidR="00B05A74" w:rsidRDefault="00B05A74" w:rsidP="00086938">
            <w:pPr>
              <w:pStyle w:val="TableParagraph"/>
              <w:jc w:val="both"/>
              <w:rPr>
                <w:sz w:val="16"/>
              </w:rPr>
            </w:pPr>
            <w:r>
              <w:rPr>
                <w:spacing w:val="-2"/>
                <w:sz w:val="16"/>
              </w:rPr>
              <w:t>900,00</w:t>
            </w:r>
          </w:p>
        </w:tc>
        <w:tc>
          <w:tcPr>
            <w:tcW w:w="850" w:type="dxa"/>
            <w:tcBorders>
              <w:top w:val="single" w:sz="6" w:space="0" w:color="000000"/>
              <w:left w:val="dotted" w:sz="6" w:space="0" w:color="000000"/>
              <w:bottom w:val="single" w:sz="6" w:space="0" w:color="000000"/>
              <w:right w:val="dotted" w:sz="6" w:space="0" w:color="000000"/>
            </w:tcBorders>
            <w:hideMark/>
          </w:tcPr>
          <w:p w14:paraId="53B2370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6F5AE8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A347616" w14:textId="77777777" w:rsidR="00B05A74" w:rsidRDefault="00B05A74" w:rsidP="00086938">
            <w:pPr>
              <w:pStyle w:val="TableParagraph"/>
              <w:ind w:right="11"/>
              <w:jc w:val="both"/>
              <w:rPr>
                <w:sz w:val="16"/>
              </w:rPr>
            </w:pPr>
            <w:r>
              <w:rPr>
                <w:spacing w:val="-2"/>
                <w:sz w:val="16"/>
              </w:rPr>
              <w:t>47,54</w:t>
            </w:r>
          </w:p>
        </w:tc>
        <w:tc>
          <w:tcPr>
            <w:tcW w:w="1685" w:type="dxa"/>
            <w:tcBorders>
              <w:top w:val="single" w:sz="6" w:space="0" w:color="000000"/>
              <w:left w:val="dotted" w:sz="6" w:space="0" w:color="000000"/>
              <w:bottom w:val="single" w:sz="6" w:space="0" w:color="000000"/>
              <w:right w:val="single" w:sz="6" w:space="0" w:color="000000"/>
            </w:tcBorders>
            <w:hideMark/>
          </w:tcPr>
          <w:p w14:paraId="59A30122" w14:textId="77777777" w:rsidR="00B05A74" w:rsidRDefault="00B05A74" w:rsidP="00086938">
            <w:pPr>
              <w:pStyle w:val="TableParagraph"/>
              <w:ind w:right="10"/>
              <w:jc w:val="both"/>
              <w:rPr>
                <w:sz w:val="16"/>
              </w:rPr>
            </w:pPr>
            <w:r>
              <w:rPr>
                <w:spacing w:val="-2"/>
                <w:sz w:val="16"/>
              </w:rPr>
              <w:t>42.786,00</w:t>
            </w:r>
          </w:p>
        </w:tc>
      </w:tr>
      <w:tr w:rsidR="00B05A74" w14:paraId="1F2E6F77"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3AAEC0D" w14:textId="77777777" w:rsidR="00B05A74" w:rsidRDefault="00B05A74" w:rsidP="00086938">
            <w:pPr>
              <w:pStyle w:val="TableParagraph"/>
              <w:spacing w:before="39" w:line="228" w:lineRule="auto"/>
              <w:ind w:left="42" w:right="56"/>
              <w:jc w:val="both"/>
              <w:rPr>
                <w:sz w:val="16"/>
              </w:rPr>
            </w:pPr>
            <w:r>
              <w:rPr>
                <w:sz w:val="16"/>
              </w:rPr>
              <w:t>CONE 50, 75 E 95 CM PVC - CONE DE SEGURANÇA DE ALTA RESISTÊNCIA, CONFECCIONADO EM PVC. DEVIDO A PINTURA SINTÉTICA, OS CONES NÃO PERDEM A COLORAÇÃO COM O PASSAR DO TEMPO, AUMENTANDO ASSIM A SUA DURABILIDADE. COR LARANJA FLUORESCENTE; A DEFINIR NA HORA DA COMPRA.</w:t>
            </w:r>
          </w:p>
        </w:tc>
      </w:tr>
      <w:tr w:rsidR="00B05A74" w14:paraId="444DDA9B"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76D94F" w14:textId="77777777" w:rsidR="00B05A74" w:rsidRDefault="00B05A74" w:rsidP="00086938">
            <w:pPr>
              <w:pStyle w:val="TableParagraph"/>
              <w:ind w:right="15"/>
              <w:jc w:val="both"/>
              <w:rPr>
                <w:sz w:val="16"/>
              </w:rPr>
            </w:pPr>
            <w:r>
              <w:rPr>
                <w:spacing w:val="-5"/>
                <w:sz w:val="16"/>
              </w:rPr>
              <w:t>73</w:t>
            </w:r>
          </w:p>
        </w:tc>
        <w:tc>
          <w:tcPr>
            <w:tcW w:w="1133" w:type="dxa"/>
            <w:tcBorders>
              <w:top w:val="single" w:sz="6" w:space="0" w:color="000000"/>
              <w:left w:val="dotted" w:sz="6" w:space="0" w:color="000000"/>
              <w:bottom w:val="single" w:sz="6" w:space="0" w:color="000000"/>
              <w:right w:val="dotted" w:sz="6" w:space="0" w:color="000000"/>
            </w:tcBorders>
            <w:hideMark/>
          </w:tcPr>
          <w:p w14:paraId="117B8491" w14:textId="77777777" w:rsidR="00B05A74" w:rsidRDefault="00B05A74" w:rsidP="00086938">
            <w:pPr>
              <w:pStyle w:val="TableParagraph"/>
              <w:ind w:right="14"/>
              <w:jc w:val="both"/>
              <w:rPr>
                <w:sz w:val="16"/>
              </w:rPr>
            </w:pPr>
            <w:r>
              <w:rPr>
                <w:spacing w:val="-2"/>
                <w:sz w:val="16"/>
              </w:rPr>
              <w:t>127888</w:t>
            </w:r>
          </w:p>
        </w:tc>
        <w:tc>
          <w:tcPr>
            <w:tcW w:w="1133" w:type="dxa"/>
            <w:tcBorders>
              <w:top w:val="single" w:sz="6" w:space="0" w:color="000000"/>
              <w:left w:val="dotted" w:sz="6" w:space="0" w:color="000000"/>
              <w:bottom w:val="single" w:sz="6" w:space="0" w:color="000000"/>
              <w:right w:val="dotted" w:sz="6" w:space="0" w:color="000000"/>
            </w:tcBorders>
            <w:hideMark/>
          </w:tcPr>
          <w:p w14:paraId="4A99727C" w14:textId="77777777" w:rsidR="00B05A74" w:rsidRDefault="00B05A74" w:rsidP="00086938">
            <w:pPr>
              <w:pStyle w:val="TableParagraph"/>
              <w:jc w:val="both"/>
              <w:rPr>
                <w:sz w:val="16"/>
              </w:rPr>
            </w:pPr>
            <w:r>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7BC9E7A5"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BC894AA"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8FBEAA4" w14:textId="77777777" w:rsidR="00B05A74" w:rsidRDefault="00B05A74" w:rsidP="00086938">
            <w:pPr>
              <w:pStyle w:val="TableParagraph"/>
              <w:ind w:right="11"/>
              <w:jc w:val="both"/>
              <w:rPr>
                <w:sz w:val="16"/>
              </w:rPr>
            </w:pPr>
            <w:r>
              <w:rPr>
                <w:spacing w:val="-2"/>
                <w:sz w:val="16"/>
              </w:rPr>
              <w:t>69,01</w:t>
            </w:r>
          </w:p>
        </w:tc>
        <w:tc>
          <w:tcPr>
            <w:tcW w:w="1685" w:type="dxa"/>
            <w:tcBorders>
              <w:top w:val="single" w:sz="6" w:space="0" w:color="000000"/>
              <w:left w:val="dotted" w:sz="6" w:space="0" w:color="000000"/>
              <w:bottom w:val="single" w:sz="6" w:space="0" w:color="000000"/>
              <w:right w:val="single" w:sz="6" w:space="0" w:color="000000"/>
            </w:tcBorders>
            <w:hideMark/>
          </w:tcPr>
          <w:p w14:paraId="636567D9" w14:textId="77777777" w:rsidR="00B05A74" w:rsidRDefault="00B05A74" w:rsidP="00086938">
            <w:pPr>
              <w:pStyle w:val="TableParagraph"/>
              <w:ind w:right="10"/>
              <w:jc w:val="both"/>
              <w:rPr>
                <w:sz w:val="16"/>
              </w:rPr>
            </w:pPr>
            <w:r>
              <w:rPr>
                <w:spacing w:val="-2"/>
                <w:sz w:val="16"/>
              </w:rPr>
              <w:t>20.703,00</w:t>
            </w:r>
          </w:p>
        </w:tc>
      </w:tr>
      <w:tr w:rsidR="00B05A74" w14:paraId="12495C37"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9C83FED" w14:textId="77777777" w:rsidR="00B05A74" w:rsidRDefault="00B05A74" w:rsidP="00086938">
            <w:pPr>
              <w:pStyle w:val="TableParagraph"/>
              <w:spacing w:before="39" w:line="228" w:lineRule="auto"/>
              <w:ind w:left="42" w:right="56"/>
              <w:jc w:val="both"/>
              <w:rPr>
                <w:sz w:val="16"/>
              </w:rPr>
            </w:pPr>
            <w:r>
              <w:rPr>
                <w:sz w:val="16"/>
              </w:rPr>
              <w:lastRenderedPageBreak/>
              <w:t>CONE 50, 75 E 95 CM PVC - CONE DE SEGURANÇA DE ALTA RESISTÊNCIA, CONFECCIONADO EM PVC. DEVIDO A PINTURA SINTÉTICA, OS CONES NÃO PERDEM A COLORAÇÃO COM O PASSAR DO TEMPO, AUMENTANDO ASSIM A SUA DURABILIDADE. COR LARANJA FLUORESCENTE; A DEFINIR NA HORA DA COMPRA.</w:t>
            </w:r>
          </w:p>
        </w:tc>
      </w:tr>
      <w:tr w:rsidR="00B05A74" w14:paraId="4F7D86B2"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36359DD" w14:textId="77777777" w:rsidR="00B05A74" w:rsidRDefault="00B05A74" w:rsidP="00086938">
            <w:pPr>
              <w:pStyle w:val="TableParagraph"/>
              <w:ind w:right="15"/>
              <w:jc w:val="both"/>
              <w:rPr>
                <w:sz w:val="16"/>
              </w:rPr>
            </w:pPr>
            <w:r>
              <w:rPr>
                <w:spacing w:val="-5"/>
                <w:sz w:val="16"/>
              </w:rPr>
              <w:t>74</w:t>
            </w:r>
          </w:p>
        </w:tc>
        <w:tc>
          <w:tcPr>
            <w:tcW w:w="1133" w:type="dxa"/>
            <w:tcBorders>
              <w:top w:val="single" w:sz="6" w:space="0" w:color="000000"/>
              <w:left w:val="dotted" w:sz="6" w:space="0" w:color="000000"/>
              <w:bottom w:val="single" w:sz="6" w:space="0" w:color="000000"/>
              <w:right w:val="dotted" w:sz="6" w:space="0" w:color="000000"/>
            </w:tcBorders>
            <w:hideMark/>
          </w:tcPr>
          <w:p w14:paraId="357B2962" w14:textId="77777777" w:rsidR="00B05A74" w:rsidRDefault="00B05A74" w:rsidP="00086938">
            <w:pPr>
              <w:pStyle w:val="TableParagraph"/>
              <w:ind w:right="14"/>
              <w:jc w:val="both"/>
              <w:rPr>
                <w:sz w:val="16"/>
              </w:rPr>
            </w:pPr>
            <w:r>
              <w:rPr>
                <w:spacing w:val="-2"/>
                <w:sz w:val="16"/>
              </w:rPr>
              <w:t>127889</w:t>
            </w:r>
          </w:p>
        </w:tc>
        <w:tc>
          <w:tcPr>
            <w:tcW w:w="1133" w:type="dxa"/>
            <w:tcBorders>
              <w:top w:val="single" w:sz="6" w:space="0" w:color="000000"/>
              <w:left w:val="dotted" w:sz="6" w:space="0" w:color="000000"/>
              <w:bottom w:val="single" w:sz="6" w:space="0" w:color="000000"/>
              <w:right w:val="dotted" w:sz="6" w:space="0" w:color="000000"/>
            </w:tcBorders>
            <w:hideMark/>
          </w:tcPr>
          <w:p w14:paraId="50EF73FC" w14:textId="77777777" w:rsidR="00B05A74" w:rsidRDefault="00B05A74" w:rsidP="00086938">
            <w:pPr>
              <w:pStyle w:val="TableParagraph"/>
              <w:jc w:val="both"/>
              <w:rPr>
                <w:sz w:val="16"/>
              </w:rPr>
            </w:pPr>
            <w:r>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0D416D28"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2054C82"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054DAD0" w14:textId="77777777" w:rsidR="00B05A74" w:rsidRDefault="00B05A74" w:rsidP="00086938">
            <w:pPr>
              <w:pStyle w:val="TableParagraph"/>
              <w:ind w:right="11"/>
              <w:jc w:val="both"/>
              <w:rPr>
                <w:sz w:val="16"/>
              </w:rPr>
            </w:pPr>
            <w:r>
              <w:rPr>
                <w:spacing w:val="-2"/>
                <w:sz w:val="16"/>
              </w:rPr>
              <w:t>287,94</w:t>
            </w:r>
          </w:p>
        </w:tc>
        <w:tc>
          <w:tcPr>
            <w:tcW w:w="1685" w:type="dxa"/>
            <w:tcBorders>
              <w:top w:val="single" w:sz="6" w:space="0" w:color="000000"/>
              <w:left w:val="dotted" w:sz="6" w:space="0" w:color="000000"/>
              <w:bottom w:val="single" w:sz="6" w:space="0" w:color="000000"/>
              <w:right w:val="single" w:sz="6" w:space="0" w:color="000000"/>
            </w:tcBorders>
            <w:hideMark/>
          </w:tcPr>
          <w:p w14:paraId="125B3143" w14:textId="77777777" w:rsidR="00B05A74" w:rsidRDefault="00B05A74" w:rsidP="00086938">
            <w:pPr>
              <w:pStyle w:val="TableParagraph"/>
              <w:ind w:right="10"/>
              <w:jc w:val="both"/>
              <w:rPr>
                <w:sz w:val="16"/>
              </w:rPr>
            </w:pPr>
            <w:r>
              <w:rPr>
                <w:spacing w:val="-2"/>
                <w:sz w:val="16"/>
              </w:rPr>
              <w:t>4.319,10</w:t>
            </w:r>
          </w:p>
        </w:tc>
      </w:tr>
      <w:tr w:rsidR="00B05A74" w14:paraId="64B117FC"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DA52CB7" w14:textId="77777777" w:rsidR="00B05A74" w:rsidRDefault="00B05A74" w:rsidP="00086938">
            <w:pPr>
              <w:pStyle w:val="TableParagraph"/>
              <w:spacing w:before="39" w:line="228" w:lineRule="auto"/>
              <w:ind w:left="42" w:right="54"/>
              <w:jc w:val="both"/>
              <w:rPr>
                <w:sz w:val="16"/>
              </w:rPr>
            </w:pPr>
            <w:r>
              <w:rPr>
                <w:sz w:val="16"/>
              </w:rPr>
              <w:t>CINTURÃO DE SEGURANÇA COM TALABARTE OU TRAVA QUEDA: PROTEÇÃO DO USUÁRIO CONTRA RISCOS DE QUEDAS NOS TRABALHOS EM ALTURA. CINTURÃO DE SEGURANÇA TIPO PARAQUEDISTA INTEGRADO COM CINTURÃO ABDOMINAL, CONFECCIONADO EM FITA POLIÉSTER NAS CORES AMARELO/PRETO DE 45 E 25 MM, COM 02 (DOIS) PONTOS DE ANCORAGEM PARA RETENÇÃO DE QUEDAS, SENDO UM NA REGIÃO DORSAL E OUTRO NA REGIÃO PEITORAL E POSSUI 02 (DOIS) PONTOS LATERAIS IGUAIS PARA POSICIONAMENTO E 6 (SEIS) FIVELAS DE AJUSTE. EXTENSOR DORSAL OPCIONAL. AS VERSÕES POSSUEM DOIS PONTOS PARA SUSPENSÃO NOS OMBROS, ACOLCHOAMENTO NA REGIÃO DAS PERNAS E/OU DOIS PONTOS DE SUSPENSÃO VENTRAL. APRESENTAR O CERTIFICADO DE APROVAÇÃO</w:t>
            </w:r>
          </w:p>
        </w:tc>
      </w:tr>
      <w:tr w:rsidR="00B05A74" w14:paraId="0F965598"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F1FE87" w14:textId="77777777" w:rsidR="00B05A74" w:rsidRDefault="00B05A74" w:rsidP="00086938">
            <w:pPr>
              <w:pStyle w:val="TableParagraph"/>
              <w:ind w:right="15"/>
              <w:jc w:val="both"/>
              <w:rPr>
                <w:sz w:val="16"/>
              </w:rPr>
            </w:pPr>
            <w:r>
              <w:rPr>
                <w:spacing w:val="-5"/>
                <w:sz w:val="16"/>
              </w:rPr>
              <w:t>75</w:t>
            </w:r>
          </w:p>
        </w:tc>
        <w:tc>
          <w:tcPr>
            <w:tcW w:w="1133" w:type="dxa"/>
            <w:tcBorders>
              <w:top w:val="single" w:sz="6" w:space="0" w:color="000000"/>
              <w:left w:val="dotted" w:sz="6" w:space="0" w:color="000000"/>
              <w:bottom w:val="single" w:sz="6" w:space="0" w:color="000000"/>
              <w:right w:val="dotted" w:sz="6" w:space="0" w:color="000000"/>
            </w:tcBorders>
            <w:hideMark/>
          </w:tcPr>
          <w:p w14:paraId="76BE7507" w14:textId="77777777" w:rsidR="00B05A74" w:rsidRDefault="00B05A74" w:rsidP="00086938">
            <w:pPr>
              <w:pStyle w:val="TableParagraph"/>
              <w:ind w:right="14"/>
              <w:jc w:val="both"/>
              <w:rPr>
                <w:sz w:val="16"/>
              </w:rPr>
            </w:pPr>
            <w:r>
              <w:rPr>
                <w:spacing w:val="-2"/>
                <w:sz w:val="16"/>
              </w:rPr>
              <w:t>127890</w:t>
            </w:r>
          </w:p>
        </w:tc>
        <w:tc>
          <w:tcPr>
            <w:tcW w:w="1133" w:type="dxa"/>
            <w:tcBorders>
              <w:top w:val="single" w:sz="6" w:space="0" w:color="000000"/>
              <w:left w:val="dotted" w:sz="6" w:space="0" w:color="000000"/>
              <w:bottom w:val="single" w:sz="6" w:space="0" w:color="000000"/>
              <w:right w:val="dotted" w:sz="6" w:space="0" w:color="000000"/>
            </w:tcBorders>
            <w:hideMark/>
          </w:tcPr>
          <w:p w14:paraId="039C94A5" w14:textId="77777777" w:rsidR="00B05A74" w:rsidRDefault="00B05A74" w:rsidP="00086938">
            <w:pPr>
              <w:pStyle w:val="TableParagraph"/>
              <w:jc w:val="both"/>
              <w:rPr>
                <w:sz w:val="16"/>
              </w:rPr>
            </w:pPr>
            <w:r>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28FF1E3D"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E37C8A6"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D1974E1" w14:textId="77777777" w:rsidR="00B05A74" w:rsidRDefault="00B05A74" w:rsidP="00086938">
            <w:pPr>
              <w:pStyle w:val="TableParagraph"/>
              <w:ind w:right="11"/>
              <w:jc w:val="both"/>
              <w:rPr>
                <w:sz w:val="16"/>
              </w:rPr>
            </w:pPr>
            <w:r>
              <w:rPr>
                <w:spacing w:val="-2"/>
                <w:sz w:val="16"/>
              </w:rPr>
              <w:t>138,96</w:t>
            </w:r>
          </w:p>
        </w:tc>
        <w:tc>
          <w:tcPr>
            <w:tcW w:w="1685" w:type="dxa"/>
            <w:tcBorders>
              <w:top w:val="single" w:sz="6" w:space="0" w:color="000000"/>
              <w:left w:val="dotted" w:sz="6" w:space="0" w:color="000000"/>
              <w:bottom w:val="single" w:sz="6" w:space="0" w:color="000000"/>
              <w:right w:val="single" w:sz="6" w:space="0" w:color="000000"/>
            </w:tcBorders>
            <w:hideMark/>
          </w:tcPr>
          <w:p w14:paraId="74A596C7" w14:textId="77777777" w:rsidR="00B05A74" w:rsidRDefault="00B05A74" w:rsidP="00086938">
            <w:pPr>
              <w:pStyle w:val="TableParagraph"/>
              <w:ind w:right="10"/>
              <w:jc w:val="both"/>
              <w:rPr>
                <w:sz w:val="16"/>
              </w:rPr>
            </w:pPr>
            <w:r>
              <w:rPr>
                <w:spacing w:val="-2"/>
                <w:sz w:val="16"/>
              </w:rPr>
              <w:t>2.084,40</w:t>
            </w:r>
          </w:p>
        </w:tc>
      </w:tr>
      <w:tr w:rsidR="00B05A74" w14:paraId="60BF8406"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55E6118" w14:textId="77777777" w:rsidR="00B05A74" w:rsidRDefault="00B05A74" w:rsidP="00086938">
            <w:pPr>
              <w:pStyle w:val="TableParagraph"/>
              <w:spacing w:before="39" w:line="228" w:lineRule="auto"/>
              <w:ind w:left="42" w:right="56"/>
              <w:jc w:val="both"/>
              <w:rPr>
                <w:sz w:val="16"/>
              </w:rPr>
            </w:pPr>
            <w:r>
              <w:rPr>
                <w:sz w:val="16"/>
              </w:rPr>
              <w:t>TALABARTE COM ABSORVERDOR DE ENERGIA: TALABARTE DE SEGURANÇA MODELO "Y"; FITA TUBULAR ELÁSTICA SANFONADA, CONECTORES MOSQUETÃO CLASSE A COM ABERTURA DE 55MM, CONECTOR CLASSE T COM ABERTURA DE 17 MM, COM ABSORVEDOR</w:t>
            </w:r>
            <w:r>
              <w:rPr>
                <w:spacing w:val="-1"/>
                <w:sz w:val="16"/>
              </w:rPr>
              <w:t xml:space="preserve"> </w:t>
            </w:r>
            <w:r>
              <w:rPr>
                <w:sz w:val="16"/>
              </w:rPr>
              <w:t>DE ENERGIA, COMPRIMENTO 1,35M, PARA TRABALHO EM ALTURA RETENÇÃO DE QUEDA E MOBILIDADE. APRESENTAR O CERTIFICADO DE APROVAÇÃO</w:t>
            </w:r>
          </w:p>
        </w:tc>
      </w:tr>
      <w:tr w:rsidR="00B05A74" w14:paraId="119A4CD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38BDC3" w14:textId="77777777" w:rsidR="00B05A74" w:rsidRDefault="00B05A74" w:rsidP="00086938">
            <w:pPr>
              <w:pStyle w:val="TableParagraph"/>
              <w:ind w:right="15"/>
              <w:jc w:val="both"/>
              <w:rPr>
                <w:sz w:val="16"/>
              </w:rPr>
            </w:pPr>
            <w:r>
              <w:rPr>
                <w:spacing w:val="-5"/>
                <w:sz w:val="16"/>
              </w:rPr>
              <w:t>76</w:t>
            </w:r>
          </w:p>
        </w:tc>
        <w:tc>
          <w:tcPr>
            <w:tcW w:w="1133" w:type="dxa"/>
            <w:tcBorders>
              <w:top w:val="single" w:sz="6" w:space="0" w:color="000000"/>
              <w:left w:val="dotted" w:sz="6" w:space="0" w:color="000000"/>
              <w:bottom w:val="single" w:sz="6" w:space="0" w:color="000000"/>
              <w:right w:val="dotted" w:sz="6" w:space="0" w:color="000000"/>
            </w:tcBorders>
            <w:hideMark/>
          </w:tcPr>
          <w:p w14:paraId="51D4A4AD" w14:textId="77777777" w:rsidR="00B05A74" w:rsidRDefault="00B05A74" w:rsidP="00086938">
            <w:pPr>
              <w:pStyle w:val="TableParagraph"/>
              <w:ind w:right="14"/>
              <w:jc w:val="both"/>
              <w:rPr>
                <w:sz w:val="16"/>
              </w:rPr>
            </w:pPr>
            <w:r>
              <w:rPr>
                <w:spacing w:val="-2"/>
                <w:sz w:val="16"/>
              </w:rPr>
              <w:t>127891</w:t>
            </w:r>
          </w:p>
        </w:tc>
        <w:tc>
          <w:tcPr>
            <w:tcW w:w="1133" w:type="dxa"/>
            <w:tcBorders>
              <w:top w:val="single" w:sz="6" w:space="0" w:color="000000"/>
              <w:left w:val="dotted" w:sz="6" w:space="0" w:color="000000"/>
              <w:bottom w:val="single" w:sz="6" w:space="0" w:color="000000"/>
              <w:right w:val="dotted" w:sz="6" w:space="0" w:color="000000"/>
            </w:tcBorders>
            <w:hideMark/>
          </w:tcPr>
          <w:p w14:paraId="65BE5B95" w14:textId="77777777" w:rsidR="00B05A74" w:rsidRDefault="00B05A74" w:rsidP="00086938">
            <w:pPr>
              <w:pStyle w:val="TableParagraph"/>
              <w:jc w:val="both"/>
              <w:rPr>
                <w:sz w:val="16"/>
              </w:rPr>
            </w:pPr>
            <w:r>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2CC620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5DAA7C1"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0624379" w14:textId="77777777" w:rsidR="00B05A74" w:rsidRDefault="00B05A74" w:rsidP="00086938">
            <w:pPr>
              <w:pStyle w:val="TableParagraph"/>
              <w:ind w:right="11"/>
              <w:jc w:val="both"/>
              <w:rPr>
                <w:sz w:val="16"/>
              </w:rPr>
            </w:pPr>
            <w:r>
              <w:rPr>
                <w:spacing w:val="-2"/>
                <w:sz w:val="16"/>
              </w:rPr>
              <w:t>185,52</w:t>
            </w:r>
          </w:p>
        </w:tc>
        <w:tc>
          <w:tcPr>
            <w:tcW w:w="1685" w:type="dxa"/>
            <w:tcBorders>
              <w:top w:val="single" w:sz="6" w:space="0" w:color="000000"/>
              <w:left w:val="dotted" w:sz="6" w:space="0" w:color="000000"/>
              <w:bottom w:val="single" w:sz="6" w:space="0" w:color="000000"/>
              <w:right w:val="single" w:sz="6" w:space="0" w:color="000000"/>
            </w:tcBorders>
            <w:hideMark/>
          </w:tcPr>
          <w:p w14:paraId="44C340D0" w14:textId="77777777" w:rsidR="00B05A74" w:rsidRDefault="00B05A74" w:rsidP="00086938">
            <w:pPr>
              <w:pStyle w:val="TableParagraph"/>
              <w:ind w:right="10"/>
              <w:jc w:val="both"/>
              <w:rPr>
                <w:sz w:val="16"/>
              </w:rPr>
            </w:pPr>
            <w:r>
              <w:rPr>
                <w:spacing w:val="-2"/>
                <w:sz w:val="16"/>
              </w:rPr>
              <w:t>2.782,80</w:t>
            </w:r>
          </w:p>
        </w:tc>
      </w:tr>
      <w:tr w:rsidR="00B05A74" w14:paraId="7D4608EB" w14:textId="77777777" w:rsidTr="00086938">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781E549" w14:textId="77777777" w:rsidR="00B05A74" w:rsidRDefault="00B05A74" w:rsidP="00086938">
            <w:pPr>
              <w:pStyle w:val="TableParagraph"/>
              <w:spacing w:before="39" w:line="228" w:lineRule="auto"/>
              <w:ind w:left="42" w:right="53"/>
              <w:jc w:val="both"/>
              <w:rPr>
                <w:sz w:val="16"/>
              </w:rPr>
            </w:pPr>
            <w:r>
              <w:rPr>
                <w:sz w:val="16"/>
              </w:rPr>
              <w:t>TRAVA QUEDAS- DISPOSITIVO TRAVA QUEDAS COM EXTENSOR PARA CORDA DE 12 MM; POSSUI TRAVAS INTERNAS</w:t>
            </w:r>
            <w:r>
              <w:rPr>
                <w:spacing w:val="40"/>
                <w:sz w:val="16"/>
              </w:rPr>
              <w:t xml:space="preserve"> </w:t>
            </w:r>
            <w:r>
              <w:rPr>
                <w:sz w:val="16"/>
              </w:rPr>
              <w:t>ARREDONDADAS; CONECTOR CLASSE T (ABERTURA DE 17 MM) UTILIZADO NO PONTO DE CONEXÃO DORSAL OU PEITORAL DO CINTURÃO TIPO PARAQUEDISTA/ABDOMINAL. EXTENSOR FITA DE POLIÉSTER 23 CM. CONECTOR CLASSE T AÇO. APRESENTAR O CERTIFICADO DE APROVAÇÃO</w:t>
            </w:r>
          </w:p>
        </w:tc>
      </w:tr>
      <w:tr w:rsidR="00B05A74" w14:paraId="71C4F93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D112B1" w14:textId="77777777" w:rsidR="00B05A74" w:rsidRDefault="00B05A74" w:rsidP="00086938">
            <w:pPr>
              <w:pStyle w:val="TableParagraph"/>
              <w:ind w:right="15"/>
              <w:jc w:val="both"/>
              <w:rPr>
                <w:sz w:val="16"/>
              </w:rPr>
            </w:pPr>
            <w:r>
              <w:rPr>
                <w:spacing w:val="-5"/>
                <w:sz w:val="16"/>
              </w:rPr>
              <w:t>77</w:t>
            </w:r>
          </w:p>
        </w:tc>
        <w:tc>
          <w:tcPr>
            <w:tcW w:w="1133" w:type="dxa"/>
            <w:tcBorders>
              <w:top w:val="single" w:sz="6" w:space="0" w:color="000000"/>
              <w:left w:val="dotted" w:sz="6" w:space="0" w:color="000000"/>
              <w:bottom w:val="single" w:sz="6" w:space="0" w:color="000000"/>
              <w:right w:val="dotted" w:sz="6" w:space="0" w:color="000000"/>
            </w:tcBorders>
            <w:hideMark/>
          </w:tcPr>
          <w:p w14:paraId="29C6B265" w14:textId="77777777" w:rsidR="00B05A74" w:rsidRDefault="00B05A74" w:rsidP="00086938">
            <w:pPr>
              <w:pStyle w:val="TableParagraph"/>
              <w:ind w:right="14"/>
              <w:jc w:val="both"/>
              <w:rPr>
                <w:sz w:val="16"/>
              </w:rPr>
            </w:pPr>
            <w:r>
              <w:rPr>
                <w:spacing w:val="-2"/>
                <w:sz w:val="16"/>
              </w:rPr>
              <w:t>127892</w:t>
            </w:r>
          </w:p>
        </w:tc>
        <w:tc>
          <w:tcPr>
            <w:tcW w:w="1133" w:type="dxa"/>
            <w:tcBorders>
              <w:top w:val="single" w:sz="6" w:space="0" w:color="000000"/>
              <w:left w:val="dotted" w:sz="6" w:space="0" w:color="000000"/>
              <w:bottom w:val="single" w:sz="6" w:space="0" w:color="000000"/>
              <w:right w:val="dotted" w:sz="6" w:space="0" w:color="000000"/>
            </w:tcBorders>
            <w:hideMark/>
          </w:tcPr>
          <w:p w14:paraId="46B698F8"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6174F7D"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7514FBE" w14:textId="77777777" w:rsidR="00B05A74" w:rsidRDefault="00B05A74" w:rsidP="00086938">
            <w:pPr>
              <w:pStyle w:val="TableParagraph"/>
              <w:spacing w:before="0"/>
              <w:jc w:val="both"/>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56D03FC" w14:textId="77777777" w:rsidR="00B05A74" w:rsidRDefault="00B05A74" w:rsidP="00086938">
            <w:pPr>
              <w:pStyle w:val="TableParagraph"/>
              <w:ind w:right="11"/>
              <w:jc w:val="both"/>
              <w:rPr>
                <w:sz w:val="16"/>
              </w:rPr>
            </w:pPr>
            <w:r>
              <w:rPr>
                <w:spacing w:val="-2"/>
                <w:sz w:val="16"/>
              </w:rPr>
              <w:t>26,00</w:t>
            </w:r>
          </w:p>
        </w:tc>
        <w:tc>
          <w:tcPr>
            <w:tcW w:w="1685" w:type="dxa"/>
            <w:tcBorders>
              <w:top w:val="single" w:sz="6" w:space="0" w:color="000000"/>
              <w:left w:val="dotted" w:sz="6" w:space="0" w:color="000000"/>
              <w:bottom w:val="single" w:sz="6" w:space="0" w:color="000000"/>
              <w:right w:val="single" w:sz="6" w:space="0" w:color="000000"/>
            </w:tcBorders>
            <w:hideMark/>
          </w:tcPr>
          <w:p w14:paraId="723EE430" w14:textId="77777777" w:rsidR="00B05A74" w:rsidRDefault="00B05A74" w:rsidP="00086938">
            <w:pPr>
              <w:pStyle w:val="TableParagraph"/>
              <w:ind w:right="10"/>
              <w:jc w:val="both"/>
              <w:rPr>
                <w:sz w:val="16"/>
              </w:rPr>
            </w:pPr>
            <w:r>
              <w:rPr>
                <w:spacing w:val="-2"/>
                <w:sz w:val="16"/>
              </w:rPr>
              <w:t>2.600,00</w:t>
            </w:r>
          </w:p>
        </w:tc>
      </w:tr>
      <w:tr w:rsidR="00B05A74" w14:paraId="066644BD" w14:textId="77777777" w:rsidTr="00086938">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990BCB" w14:textId="77777777" w:rsidR="00B05A74" w:rsidRDefault="00B05A74" w:rsidP="00086938">
            <w:pPr>
              <w:pStyle w:val="TableParagraph"/>
              <w:spacing w:before="39" w:line="228" w:lineRule="auto"/>
              <w:ind w:left="42" w:right="56"/>
              <w:jc w:val="both"/>
              <w:rPr>
                <w:sz w:val="16"/>
              </w:rPr>
            </w:pPr>
            <w:r>
              <w:rPr>
                <w:sz w:val="16"/>
              </w:rPr>
              <w:t>MOSQUETÃO AÇO OVAL C/ ABERTURA 18 MM E FECHAMENTO EM ROSCA- MATERIAL AÇO CARBONO, CARGA DE RUPTURA 23 KN, TIPO DE TRAVA ROSCA MANUAL, ABERTURA 18 +/- 3 MM PESO APROXIMADAMENTE 0,16 KG-NORMAS ABNT NBR 15.837: 2020. MOSQUETÃO</w:t>
            </w:r>
            <w:r>
              <w:rPr>
                <w:spacing w:val="-3"/>
                <w:sz w:val="16"/>
              </w:rPr>
              <w:t xml:space="preserve"> </w:t>
            </w:r>
            <w:r>
              <w:rPr>
                <w:sz w:val="16"/>
              </w:rPr>
              <w:t>OVAL</w:t>
            </w:r>
            <w:r>
              <w:rPr>
                <w:spacing w:val="-3"/>
                <w:sz w:val="16"/>
              </w:rPr>
              <w:t xml:space="preserve"> </w:t>
            </w:r>
            <w:r>
              <w:rPr>
                <w:sz w:val="16"/>
              </w:rPr>
              <w:t>COM</w:t>
            </w:r>
            <w:r>
              <w:rPr>
                <w:spacing w:val="-3"/>
                <w:sz w:val="16"/>
              </w:rPr>
              <w:t xml:space="preserve"> </w:t>
            </w:r>
            <w:r>
              <w:rPr>
                <w:sz w:val="16"/>
              </w:rPr>
              <w:t>FECHAMENTO</w:t>
            </w:r>
            <w:r>
              <w:rPr>
                <w:spacing w:val="-3"/>
                <w:sz w:val="16"/>
              </w:rPr>
              <w:t xml:space="preserve"> </w:t>
            </w:r>
            <w:r>
              <w:rPr>
                <w:sz w:val="16"/>
              </w:rPr>
              <w:t>EM</w:t>
            </w:r>
            <w:r>
              <w:rPr>
                <w:spacing w:val="-3"/>
                <w:sz w:val="16"/>
              </w:rPr>
              <w:t xml:space="preserve"> </w:t>
            </w:r>
            <w:r>
              <w:rPr>
                <w:sz w:val="16"/>
              </w:rPr>
              <w:t>ROSCA.UTILIZAÇÃO:</w:t>
            </w:r>
            <w:r>
              <w:rPr>
                <w:spacing w:val="-3"/>
                <w:sz w:val="16"/>
              </w:rPr>
              <w:t xml:space="preserve"> </w:t>
            </w:r>
            <w:r>
              <w:rPr>
                <w:sz w:val="16"/>
              </w:rPr>
              <w:t>É</w:t>
            </w:r>
            <w:r>
              <w:rPr>
                <w:spacing w:val="-3"/>
                <w:sz w:val="16"/>
              </w:rPr>
              <w:t xml:space="preserve"> </w:t>
            </w:r>
            <w:r>
              <w:rPr>
                <w:sz w:val="16"/>
              </w:rPr>
              <w:t>USADO</w:t>
            </w:r>
            <w:r>
              <w:rPr>
                <w:spacing w:val="-3"/>
                <w:sz w:val="16"/>
              </w:rPr>
              <w:t xml:space="preserve"> </w:t>
            </w:r>
            <w:r>
              <w:rPr>
                <w:sz w:val="16"/>
              </w:rPr>
              <w:t>COMO</w:t>
            </w:r>
            <w:r>
              <w:rPr>
                <w:spacing w:val="-3"/>
                <w:sz w:val="16"/>
              </w:rPr>
              <w:t xml:space="preserve"> </w:t>
            </w:r>
            <w:r>
              <w:rPr>
                <w:sz w:val="16"/>
              </w:rPr>
              <w:t>COMPONENTE</w:t>
            </w:r>
            <w:r>
              <w:rPr>
                <w:spacing w:val="-3"/>
                <w:sz w:val="16"/>
              </w:rPr>
              <w:t xml:space="preserve"> </w:t>
            </w:r>
            <w:r>
              <w:rPr>
                <w:sz w:val="16"/>
              </w:rPr>
              <w:t>EM</w:t>
            </w:r>
            <w:r>
              <w:rPr>
                <w:spacing w:val="-3"/>
                <w:sz w:val="16"/>
              </w:rPr>
              <w:t xml:space="preserve"> </w:t>
            </w:r>
            <w:r>
              <w:rPr>
                <w:sz w:val="16"/>
              </w:rPr>
              <w:t>UMA</w:t>
            </w:r>
            <w:r>
              <w:rPr>
                <w:spacing w:val="-3"/>
                <w:sz w:val="16"/>
              </w:rPr>
              <w:t xml:space="preserve"> </w:t>
            </w:r>
            <w:r>
              <w:rPr>
                <w:sz w:val="16"/>
              </w:rPr>
              <w:t>INFINIDADE</w:t>
            </w:r>
            <w:r>
              <w:rPr>
                <w:spacing w:val="-3"/>
                <w:sz w:val="16"/>
              </w:rPr>
              <w:t xml:space="preserve"> </w:t>
            </w:r>
            <w:r>
              <w:rPr>
                <w:sz w:val="16"/>
              </w:rPr>
              <w:t>DE</w:t>
            </w:r>
            <w:r>
              <w:rPr>
                <w:spacing w:val="-3"/>
                <w:sz w:val="16"/>
              </w:rPr>
              <w:t xml:space="preserve"> </w:t>
            </w:r>
            <w:r>
              <w:rPr>
                <w:sz w:val="16"/>
              </w:rPr>
              <w:t>SISTEMAS</w:t>
            </w:r>
            <w:r>
              <w:rPr>
                <w:spacing w:val="-3"/>
                <w:sz w:val="16"/>
              </w:rPr>
              <w:t xml:space="preserve"> </w:t>
            </w:r>
            <w:r>
              <w:rPr>
                <w:sz w:val="16"/>
              </w:rPr>
              <w:t>EM TRABALHOS</w:t>
            </w:r>
            <w:r>
              <w:rPr>
                <w:spacing w:val="-2"/>
                <w:sz w:val="16"/>
              </w:rPr>
              <w:t xml:space="preserve"> </w:t>
            </w:r>
            <w:r>
              <w:rPr>
                <w:sz w:val="16"/>
              </w:rPr>
              <w:t>EM</w:t>
            </w:r>
            <w:r>
              <w:rPr>
                <w:spacing w:val="-3"/>
                <w:sz w:val="16"/>
              </w:rPr>
              <w:t xml:space="preserve"> </w:t>
            </w:r>
            <w:r>
              <w:rPr>
                <w:sz w:val="16"/>
              </w:rPr>
              <w:t>ALTURA,</w:t>
            </w:r>
            <w:r>
              <w:rPr>
                <w:spacing w:val="-3"/>
                <w:sz w:val="16"/>
              </w:rPr>
              <w:t xml:space="preserve"> </w:t>
            </w:r>
            <w:r>
              <w:rPr>
                <w:sz w:val="16"/>
              </w:rPr>
              <w:t>SENDO</w:t>
            </w:r>
            <w:r>
              <w:rPr>
                <w:spacing w:val="-3"/>
                <w:sz w:val="16"/>
              </w:rPr>
              <w:t xml:space="preserve"> </w:t>
            </w:r>
            <w:r>
              <w:rPr>
                <w:sz w:val="16"/>
              </w:rPr>
              <w:t>APLICADOS</w:t>
            </w:r>
            <w:r>
              <w:rPr>
                <w:spacing w:val="-3"/>
                <w:sz w:val="16"/>
              </w:rPr>
              <w:t xml:space="preserve"> </w:t>
            </w:r>
            <w:r>
              <w:rPr>
                <w:sz w:val="16"/>
              </w:rPr>
              <w:t>TANTO</w:t>
            </w:r>
            <w:r>
              <w:rPr>
                <w:spacing w:val="-3"/>
                <w:sz w:val="16"/>
              </w:rPr>
              <w:t xml:space="preserve"> </w:t>
            </w:r>
            <w:r>
              <w:rPr>
                <w:sz w:val="16"/>
              </w:rPr>
              <w:t>PARA</w:t>
            </w:r>
            <w:r>
              <w:rPr>
                <w:spacing w:val="-3"/>
                <w:sz w:val="16"/>
              </w:rPr>
              <w:t xml:space="preserve"> </w:t>
            </w:r>
            <w:r>
              <w:rPr>
                <w:sz w:val="16"/>
              </w:rPr>
              <w:t>PESSOAS</w:t>
            </w:r>
            <w:r>
              <w:rPr>
                <w:spacing w:val="-3"/>
                <w:sz w:val="16"/>
              </w:rPr>
              <w:t xml:space="preserve"> </w:t>
            </w:r>
            <w:r>
              <w:rPr>
                <w:sz w:val="16"/>
              </w:rPr>
              <w:t>COMO</w:t>
            </w:r>
            <w:r>
              <w:rPr>
                <w:spacing w:val="-3"/>
                <w:sz w:val="16"/>
              </w:rPr>
              <w:t xml:space="preserve"> </w:t>
            </w:r>
            <w:r>
              <w:rPr>
                <w:sz w:val="16"/>
              </w:rPr>
              <w:t>PARA</w:t>
            </w:r>
            <w:r>
              <w:rPr>
                <w:spacing w:val="-3"/>
                <w:sz w:val="16"/>
              </w:rPr>
              <w:t xml:space="preserve"> </w:t>
            </w:r>
            <w:r>
              <w:rPr>
                <w:sz w:val="16"/>
              </w:rPr>
              <w:t>MATERIAIS.</w:t>
            </w:r>
            <w:r>
              <w:rPr>
                <w:spacing w:val="-3"/>
                <w:sz w:val="16"/>
              </w:rPr>
              <w:t xml:space="preserve"> </w:t>
            </w:r>
            <w:r>
              <w:rPr>
                <w:sz w:val="16"/>
              </w:rPr>
              <w:t>É</w:t>
            </w:r>
            <w:r>
              <w:rPr>
                <w:spacing w:val="-3"/>
                <w:sz w:val="16"/>
              </w:rPr>
              <w:t xml:space="preserve"> </w:t>
            </w:r>
            <w:r>
              <w:rPr>
                <w:sz w:val="16"/>
              </w:rPr>
              <w:t>UM</w:t>
            </w:r>
            <w:r>
              <w:rPr>
                <w:spacing w:val="-3"/>
                <w:sz w:val="16"/>
              </w:rPr>
              <w:t xml:space="preserve"> </w:t>
            </w:r>
            <w:r>
              <w:rPr>
                <w:sz w:val="16"/>
              </w:rPr>
              <w:t>CONECTOR</w:t>
            </w:r>
            <w:r>
              <w:rPr>
                <w:spacing w:val="-3"/>
                <w:sz w:val="16"/>
              </w:rPr>
              <w:t xml:space="preserve"> </w:t>
            </w:r>
            <w:r>
              <w:rPr>
                <w:sz w:val="16"/>
              </w:rPr>
              <w:t>CONFECCIONADO</w:t>
            </w:r>
            <w:r>
              <w:rPr>
                <w:spacing w:val="-3"/>
                <w:sz w:val="16"/>
              </w:rPr>
              <w:t xml:space="preserve"> </w:t>
            </w:r>
            <w:r>
              <w:rPr>
                <w:sz w:val="16"/>
              </w:rPr>
              <w:t>EM AÇO CARBONO QUE POSSUI DUPLA TRAVA DE SEGURANÇA EM ROSCA. TEM ABERTURA DE 18 +/- 3 MM E CARGA DE RUPTURA DE 23 KN INDICAÇÃO: INDICADO PARA ANCORAGENS, ASCENSÕES, DESCENSÕES E CONEXÃO DE ACESSÓRIOS. DIMENSÕES: COMPRIMENTO: 12,4 CM / LARGURA: 7,9 CM. APRESENTAR O CERTIFICADO DE APROVAÇÃO</w:t>
            </w:r>
          </w:p>
        </w:tc>
      </w:tr>
      <w:tr w:rsidR="00B05A74" w14:paraId="62ACFC73"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C67BFE8" w14:textId="77777777" w:rsidR="00B05A74" w:rsidRDefault="00B05A74" w:rsidP="00086938">
            <w:pPr>
              <w:pStyle w:val="TableParagraph"/>
              <w:ind w:right="15"/>
              <w:jc w:val="both"/>
              <w:rPr>
                <w:sz w:val="16"/>
              </w:rPr>
            </w:pPr>
            <w:r>
              <w:rPr>
                <w:spacing w:val="-5"/>
                <w:sz w:val="16"/>
              </w:rPr>
              <w:t>78</w:t>
            </w:r>
          </w:p>
        </w:tc>
        <w:tc>
          <w:tcPr>
            <w:tcW w:w="1133" w:type="dxa"/>
            <w:tcBorders>
              <w:top w:val="single" w:sz="6" w:space="0" w:color="000000"/>
              <w:left w:val="dotted" w:sz="6" w:space="0" w:color="000000"/>
              <w:bottom w:val="single" w:sz="6" w:space="0" w:color="000000"/>
              <w:right w:val="dotted" w:sz="6" w:space="0" w:color="000000"/>
            </w:tcBorders>
            <w:hideMark/>
          </w:tcPr>
          <w:p w14:paraId="5339F86E" w14:textId="77777777" w:rsidR="00B05A74" w:rsidRDefault="00B05A74" w:rsidP="00086938">
            <w:pPr>
              <w:pStyle w:val="TableParagraph"/>
              <w:ind w:right="14"/>
              <w:jc w:val="both"/>
              <w:rPr>
                <w:sz w:val="16"/>
              </w:rPr>
            </w:pPr>
            <w:r>
              <w:rPr>
                <w:spacing w:val="-2"/>
                <w:sz w:val="16"/>
              </w:rPr>
              <w:t>127893</w:t>
            </w:r>
          </w:p>
        </w:tc>
        <w:tc>
          <w:tcPr>
            <w:tcW w:w="1133" w:type="dxa"/>
            <w:tcBorders>
              <w:top w:val="single" w:sz="6" w:space="0" w:color="000000"/>
              <w:left w:val="dotted" w:sz="6" w:space="0" w:color="000000"/>
              <w:bottom w:val="single" w:sz="6" w:space="0" w:color="000000"/>
              <w:right w:val="dotted" w:sz="6" w:space="0" w:color="000000"/>
            </w:tcBorders>
            <w:hideMark/>
          </w:tcPr>
          <w:p w14:paraId="71FC62EF" w14:textId="77777777" w:rsidR="00B05A74" w:rsidRDefault="00B05A74" w:rsidP="00086938">
            <w:pPr>
              <w:pStyle w:val="TableParagraph"/>
              <w:jc w:val="both"/>
              <w:rPr>
                <w:sz w:val="16"/>
              </w:rPr>
            </w:pPr>
            <w:r>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A6C55E5" w14:textId="77777777" w:rsidR="00B05A74" w:rsidRDefault="00B05A74" w:rsidP="00086938">
            <w:pPr>
              <w:pStyle w:val="TableParagraph"/>
              <w:jc w:val="both"/>
              <w:rPr>
                <w:sz w:val="16"/>
              </w:rPr>
            </w:pPr>
            <w:r>
              <w:rPr>
                <w:spacing w:val="-5"/>
                <w:sz w:val="16"/>
              </w:rPr>
              <w:t>RL</w:t>
            </w:r>
          </w:p>
        </w:tc>
        <w:tc>
          <w:tcPr>
            <w:tcW w:w="3491" w:type="dxa"/>
            <w:tcBorders>
              <w:top w:val="single" w:sz="6" w:space="0" w:color="000000"/>
              <w:left w:val="dotted" w:sz="6" w:space="0" w:color="000000"/>
              <w:bottom w:val="single" w:sz="6" w:space="0" w:color="000000"/>
              <w:right w:val="dotted" w:sz="6" w:space="0" w:color="000000"/>
            </w:tcBorders>
          </w:tcPr>
          <w:p w14:paraId="292821C3" w14:textId="77777777" w:rsidR="00B05A74" w:rsidRDefault="00B05A74" w:rsidP="00086938">
            <w:pPr>
              <w:pStyle w:val="TableParagraph"/>
              <w:spacing w:before="0"/>
              <w:jc w:val="both"/>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03A3FB27" w14:textId="77777777" w:rsidR="00B05A74" w:rsidRDefault="00B05A74" w:rsidP="00086938">
            <w:pPr>
              <w:pStyle w:val="TableParagraph"/>
              <w:ind w:right="11"/>
              <w:jc w:val="both"/>
              <w:rPr>
                <w:sz w:val="16"/>
              </w:rPr>
            </w:pPr>
            <w:r>
              <w:rPr>
                <w:spacing w:val="-2"/>
                <w:sz w:val="16"/>
              </w:rPr>
              <w:t>327,89</w:t>
            </w:r>
          </w:p>
        </w:tc>
        <w:tc>
          <w:tcPr>
            <w:tcW w:w="1685" w:type="dxa"/>
            <w:tcBorders>
              <w:top w:val="single" w:sz="6" w:space="0" w:color="000000"/>
              <w:left w:val="dotted" w:sz="6" w:space="0" w:color="000000"/>
              <w:bottom w:val="single" w:sz="6" w:space="0" w:color="000000"/>
              <w:right w:val="single" w:sz="6" w:space="0" w:color="000000"/>
            </w:tcBorders>
            <w:hideMark/>
          </w:tcPr>
          <w:p w14:paraId="44E6BB51" w14:textId="77777777" w:rsidR="00B05A74" w:rsidRDefault="00B05A74" w:rsidP="00086938">
            <w:pPr>
              <w:pStyle w:val="TableParagraph"/>
              <w:ind w:right="10"/>
              <w:jc w:val="both"/>
              <w:rPr>
                <w:sz w:val="16"/>
              </w:rPr>
            </w:pPr>
            <w:r>
              <w:rPr>
                <w:spacing w:val="-2"/>
                <w:sz w:val="16"/>
              </w:rPr>
              <w:t>32.789,00</w:t>
            </w:r>
          </w:p>
        </w:tc>
      </w:tr>
      <w:tr w:rsidR="00B05A74" w14:paraId="202D9AA6"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15DA271" w14:textId="77777777" w:rsidR="00B05A74" w:rsidRDefault="00B05A74" w:rsidP="00086938">
            <w:pPr>
              <w:pStyle w:val="TableParagraph"/>
              <w:spacing w:before="39" w:line="228" w:lineRule="auto"/>
              <w:ind w:left="42" w:right="56"/>
              <w:jc w:val="both"/>
              <w:rPr>
                <w:sz w:val="16"/>
              </w:rPr>
            </w:pPr>
            <w:r>
              <w:rPr>
                <w:sz w:val="16"/>
              </w:rPr>
              <w:t>CORDA PLASMÓDIA NR-18 POLIAMIDA 12 MM P/ TRAVA QUEDAS- ESPECIFICAÇÃO: CONSTITUÍDO EM TRANÇADO TRIPLO E ALMA CENTRAL. TRANÇADO EXTERNO, INTERNO E INTERMEDIÁRIO EM MULTIFILAMENTO DE POLIÉSTER, E ALMA CENTRAL TORCIDA EM MULTIFILAMENTO</w:t>
            </w:r>
            <w:r>
              <w:rPr>
                <w:spacing w:val="-1"/>
                <w:sz w:val="16"/>
              </w:rPr>
              <w:t xml:space="preserve"> </w:t>
            </w:r>
            <w:r>
              <w:rPr>
                <w:sz w:val="16"/>
              </w:rPr>
              <w:t>DE</w:t>
            </w:r>
            <w:r>
              <w:rPr>
                <w:spacing w:val="-2"/>
                <w:sz w:val="16"/>
              </w:rPr>
              <w:t xml:space="preserve"> </w:t>
            </w:r>
            <w:r>
              <w:rPr>
                <w:sz w:val="16"/>
              </w:rPr>
              <w:t>POLIAMIDA.</w:t>
            </w:r>
            <w:r>
              <w:rPr>
                <w:spacing w:val="-2"/>
                <w:sz w:val="16"/>
              </w:rPr>
              <w:t xml:space="preserve"> </w:t>
            </w:r>
            <w:r>
              <w:rPr>
                <w:sz w:val="16"/>
              </w:rPr>
              <w:t>OBS.:</w:t>
            </w:r>
            <w:r>
              <w:rPr>
                <w:spacing w:val="-2"/>
                <w:sz w:val="16"/>
              </w:rPr>
              <w:t xml:space="preserve"> </w:t>
            </w:r>
            <w:r>
              <w:rPr>
                <w:sz w:val="16"/>
              </w:rPr>
              <w:t>CONSTRUÇÃO</w:t>
            </w:r>
            <w:r>
              <w:rPr>
                <w:spacing w:val="-2"/>
                <w:sz w:val="16"/>
              </w:rPr>
              <w:t xml:space="preserve"> </w:t>
            </w:r>
            <w:r>
              <w:rPr>
                <w:sz w:val="16"/>
              </w:rPr>
              <w:t>DOS</w:t>
            </w:r>
            <w:r>
              <w:rPr>
                <w:spacing w:val="-2"/>
                <w:sz w:val="16"/>
              </w:rPr>
              <w:t xml:space="preserve"> </w:t>
            </w:r>
            <w:r>
              <w:rPr>
                <w:sz w:val="16"/>
              </w:rPr>
              <w:t>TRANÇADOS</w:t>
            </w:r>
            <w:r>
              <w:rPr>
                <w:spacing w:val="-2"/>
                <w:sz w:val="16"/>
              </w:rPr>
              <w:t xml:space="preserve"> </w:t>
            </w:r>
            <w:r>
              <w:rPr>
                <w:sz w:val="16"/>
              </w:rPr>
              <w:t>EM</w:t>
            </w:r>
            <w:r>
              <w:rPr>
                <w:spacing w:val="-2"/>
                <w:sz w:val="16"/>
              </w:rPr>
              <w:t xml:space="preserve"> </w:t>
            </w:r>
            <w:r>
              <w:rPr>
                <w:sz w:val="16"/>
              </w:rPr>
              <w:t>MÁQUINA</w:t>
            </w:r>
            <w:r>
              <w:rPr>
                <w:spacing w:val="-2"/>
                <w:sz w:val="16"/>
              </w:rPr>
              <w:t xml:space="preserve"> </w:t>
            </w:r>
            <w:r>
              <w:rPr>
                <w:sz w:val="16"/>
              </w:rPr>
              <w:t>COM</w:t>
            </w:r>
            <w:r>
              <w:rPr>
                <w:spacing w:val="-2"/>
                <w:sz w:val="16"/>
              </w:rPr>
              <w:t xml:space="preserve"> </w:t>
            </w:r>
            <w:r>
              <w:rPr>
                <w:sz w:val="16"/>
              </w:rPr>
              <w:t>16</w:t>
            </w:r>
            <w:r>
              <w:rPr>
                <w:spacing w:val="-2"/>
                <w:sz w:val="16"/>
              </w:rPr>
              <w:t xml:space="preserve"> </w:t>
            </w:r>
            <w:r>
              <w:rPr>
                <w:sz w:val="16"/>
              </w:rPr>
              <w:t>E</w:t>
            </w:r>
            <w:r>
              <w:rPr>
                <w:spacing w:val="-2"/>
                <w:sz w:val="16"/>
              </w:rPr>
              <w:t xml:space="preserve"> </w:t>
            </w:r>
            <w:r>
              <w:rPr>
                <w:sz w:val="16"/>
              </w:rPr>
              <w:t>24</w:t>
            </w:r>
            <w:r>
              <w:rPr>
                <w:spacing w:val="-2"/>
                <w:sz w:val="16"/>
              </w:rPr>
              <w:t xml:space="preserve"> </w:t>
            </w:r>
            <w:r>
              <w:rPr>
                <w:sz w:val="16"/>
              </w:rPr>
              <w:t>FUSOS.</w:t>
            </w:r>
            <w:r>
              <w:rPr>
                <w:spacing w:val="-2"/>
                <w:sz w:val="16"/>
              </w:rPr>
              <w:t xml:space="preserve"> </w:t>
            </w:r>
            <w:r>
              <w:rPr>
                <w:sz w:val="16"/>
              </w:rPr>
              <w:t>APLICAÇÕES:</w:t>
            </w:r>
            <w:r>
              <w:rPr>
                <w:spacing w:val="-2"/>
                <w:sz w:val="16"/>
              </w:rPr>
              <w:t xml:space="preserve"> </w:t>
            </w:r>
            <w:r>
              <w:rPr>
                <w:sz w:val="16"/>
              </w:rPr>
              <w:t>CABO</w:t>
            </w:r>
            <w:r>
              <w:rPr>
                <w:spacing w:val="-2"/>
                <w:sz w:val="16"/>
              </w:rPr>
              <w:t xml:space="preserve"> </w:t>
            </w:r>
            <w:r>
              <w:rPr>
                <w:sz w:val="16"/>
              </w:rPr>
              <w:t>PARA USO ESPECÍFICO EM CADEIRAS SUSPENSAS E CABO-GUIA DE SEGURANÇA PARA FIXAÇÃO DE TRAVA-QUEDAS. APRESENTAR O CERTIFICADO DE APROVAÇÃO</w:t>
            </w:r>
          </w:p>
        </w:tc>
      </w:tr>
      <w:tr w:rsidR="00B05A74" w14:paraId="7187D80D"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92A4BB" w14:textId="77777777" w:rsidR="00B05A74" w:rsidRDefault="00B05A74" w:rsidP="00086938">
            <w:pPr>
              <w:pStyle w:val="TableParagraph"/>
              <w:ind w:right="15"/>
              <w:jc w:val="both"/>
              <w:rPr>
                <w:sz w:val="16"/>
              </w:rPr>
            </w:pPr>
            <w:r>
              <w:rPr>
                <w:spacing w:val="-5"/>
                <w:sz w:val="16"/>
              </w:rPr>
              <w:t>79</w:t>
            </w:r>
          </w:p>
        </w:tc>
        <w:tc>
          <w:tcPr>
            <w:tcW w:w="1133" w:type="dxa"/>
            <w:tcBorders>
              <w:top w:val="single" w:sz="6" w:space="0" w:color="000000"/>
              <w:left w:val="dotted" w:sz="6" w:space="0" w:color="000000"/>
              <w:bottom w:val="single" w:sz="6" w:space="0" w:color="000000"/>
              <w:right w:val="dotted" w:sz="6" w:space="0" w:color="000000"/>
            </w:tcBorders>
            <w:hideMark/>
          </w:tcPr>
          <w:p w14:paraId="64C645EA" w14:textId="77777777" w:rsidR="00B05A74" w:rsidRDefault="00B05A74" w:rsidP="00086938">
            <w:pPr>
              <w:pStyle w:val="TableParagraph"/>
              <w:ind w:right="14"/>
              <w:jc w:val="both"/>
              <w:rPr>
                <w:sz w:val="16"/>
              </w:rPr>
            </w:pPr>
            <w:r>
              <w:rPr>
                <w:spacing w:val="-2"/>
                <w:sz w:val="16"/>
              </w:rPr>
              <w:t>127894</w:t>
            </w:r>
          </w:p>
        </w:tc>
        <w:tc>
          <w:tcPr>
            <w:tcW w:w="1133" w:type="dxa"/>
            <w:tcBorders>
              <w:top w:val="single" w:sz="6" w:space="0" w:color="000000"/>
              <w:left w:val="dotted" w:sz="6" w:space="0" w:color="000000"/>
              <w:bottom w:val="single" w:sz="6" w:space="0" w:color="000000"/>
              <w:right w:val="dotted" w:sz="6" w:space="0" w:color="000000"/>
            </w:tcBorders>
            <w:hideMark/>
          </w:tcPr>
          <w:p w14:paraId="257513C0" w14:textId="77777777" w:rsidR="00B05A74" w:rsidRDefault="00B05A74" w:rsidP="00086938">
            <w:pPr>
              <w:pStyle w:val="TableParagraph"/>
              <w:jc w:val="both"/>
              <w:rPr>
                <w:sz w:val="16"/>
              </w:rPr>
            </w:pPr>
            <w:r>
              <w:rPr>
                <w:spacing w:val="-2"/>
                <w:sz w:val="16"/>
              </w:rPr>
              <w:t>30,00</w:t>
            </w:r>
          </w:p>
        </w:tc>
        <w:tc>
          <w:tcPr>
            <w:tcW w:w="850" w:type="dxa"/>
            <w:tcBorders>
              <w:top w:val="single" w:sz="6" w:space="0" w:color="000000"/>
              <w:left w:val="dotted" w:sz="6" w:space="0" w:color="000000"/>
              <w:bottom w:val="single" w:sz="6" w:space="0" w:color="000000"/>
              <w:right w:val="dotted" w:sz="6" w:space="0" w:color="000000"/>
            </w:tcBorders>
            <w:hideMark/>
          </w:tcPr>
          <w:p w14:paraId="17837C40"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A427260" w14:textId="77777777" w:rsidR="00B05A74" w:rsidRDefault="00B05A74" w:rsidP="00086938">
            <w:pPr>
              <w:pStyle w:val="TableParagraph"/>
              <w:spacing w:before="0"/>
              <w:jc w:val="both"/>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522A9F85" w14:textId="77777777" w:rsidR="00B05A74" w:rsidRDefault="00B05A74" w:rsidP="00086938">
            <w:pPr>
              <w:pStyle w:val="TableParagraph"/>
              <w:ind w:right="11"/>
              <w:jc w:val="both"/>
              <w:rPr>
                <w:sz w:val="16"/>
              </w:rPr>
            </w:pPr>
            <w:r>
              <w:rPr>
                <w:spacing w:val="-2"/>
                <w:sz w:val="16"/>
              </w:rPr>
              <w:t>162,32</w:t>
            </w:r>
          </w:p>
        </w:tc>
        <w:tc>
          <w:tcPr>
            <w:tcW w:w="1685" w:type="dxa"/>
            <w:tcBorders>
              <w:top w:val="single" w:sz="6" w:space="0" w:color="000000"/>
              <w:left w:val="dotted" w:sz="6" w:space="0" w:color="000000"/>
              <w:bottom w:val="single" w:sz="6" w:space="0" w:color="000000"/>
              <w:right w:val="single" w:sz="6" w:space="0" w:color="000000"/>
            </w:tcBorders>
            <w:hideMark/>
          </w:tcPr>
          <w:p w14:paraId="48369891" w14:textId="77777777" w:rsidR="00B05A74" w:rsidRDefault="00B05A74" w:rsidP="00086938">
            <w:pPr>
              <w:pStyle w:val="TableParagraph"/>
              <w:ind w:right="10"/>
              <w:jc w:val="both"/>
              <w:rPr>
                <w:sz w:val="16"/>
              </w:rPr>
            </w:pPr>
            <w:r>
              <w:rPr>
                <w:spacing w:val="-2"/>
                <w:sz w:val="16"/>
              </w:rPr>
              <w:t>4.869,60</w:t>
            </w:r>
          </w:p>
        </w:tc>
      </w:tr>
      <w:tr w:rsidR="00B05A74" w14:paraId="3C4947AD" w14:textId="77777777" w:rsidTr="00086938">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37861B6" w14:textId="77777777" w:rsidR="00B05A74" w:rsidRDefault="00B05A74" w:rsidP="00086938">
            <w:pPr>
              <w:pStyle w:val="TableParagraph"/>
              <w:spacing w:before="39" w:line="228" w:lineRule="auto"/>
              <w:ind w:left="42" w:right="55"/>
              <w:jc w:val="both"/>
              <w:rPr>
                <w:sz w:val="16"/>
              </w:rPr>
            </w:pPr>
            <w:r>
              <w:rPr>
                <w:sz w:val="16"/>
              </w:rPr>
              <w:t xml:space="preserve">TALABARTE SIMPLES DE POSICIONAMENTO - TALABARTE DE POSICIONAMENTO; CORDA TRANÇADA POLIAMIDA DE 15 MM; POSSUI REGULADOR EM AÇO INOX; UM CONECTOR CLASSE "T" EM AÇO, COM ABERTURA DE 17 MM; UM CONECTOR CLASSE "B" EM AÇO DO TIPO OVAL COM TRAVA DE ROSCA, ABERTURA DE 18MM; PROTETOR DE CORDA; COMPRIMENTO 1,90 M; CONECTOR CLASSE T AÇO; PROTETOR DE CORDA FIBRA SINTÉTICA 80 CM MOSQUETÃO AÇO, DISPOSITIVO DE GIRO AÇO. APRESENTAR O CERTIFICADO DE </w:t>
            </w:r>
            <w:r>
              <w:rPr>
                <w:spacing w:val="-2"/>
                <w:sz w:val="16"/>
              </w:rPr>
              <w:t>APROVAÇÃO</w:t>
            </w:r>
          </w:p>
        </w:tc>
      </w:tr>
      <w:tr w:rsidR="00B05A74" w14:paraId="33BB03ED"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24F9967" w14:textId="77777777" w:rsidR="00B05A74" w:rsidRDefault="00B05A74" w:rsidP="00086938">
            <w:pPr>
              <w:pStyle w:val="TableParagraph"/>
              <w:ind w:right="15"/>
              <w:jc w:val="both"/>
              <w:rPr>
                <w:sz w:val="16"/>
              </w:rPr>
            </w:pPr>
            <w:r>
              <w:rPr>
                <w:spacing w:val="-5"/>
                <w:sz w:val="16"/>
              </w:rPr>
              <w:t>80</w:t>
            </w:r>
          </w:p>
        </w:tc>
        <w:tc>
          <w:tcPr>
            <w:tcW w:w="1133" w:type="dxa"/>
            <w:tcBorders>
              <w:top w:val="single" w:sz="6" w:space="0" w:color="000000"/>
              <w:left w:val="dotted" w:sz="6" w:space="0" w:color="000000"/>
              <w:bottom w:val="single" w:sz="6" w:space="0" w:color="000000"/>
              <w:right w:val="dotted" w:sz="6" w:space="0" w:color="000000"/>
            </w:tcBorders>
            <w:hideMark/>
          </w:tcPr>
          <w:p w14:paraId="22BCF14A" w14:textId="77777777" w:rsidR="00B05A74" w:rsidRDefault="00B05A74" w:rsidP="00086938">
            <w:pPr>
              <w:pStyle w:val="TableParagraph"/>
              <w:ind w:right="14"/>
              <w:jc w:val="both"/>
              <w:rPr>
                <w:sz w:val="16"/>
              </w:rPr>
            </w:pPr>
            <w:r>
              <w:rPr>
                <w:spacing w:val="-2"/>
                <w:sz w:val="16"/>
              </w:rPr>
              <w:t>127895</w:t>
            </w:r>
          </w:p>
        </w:tc>
        <w:tc>
          <w:tcPr>
            <w:tcW w:w="1133" w:type="dxa"/>
            <w:tcBorders>
              <w:top w:val="single" w:sz="6" w:space="0" w:color="000000"/>
              <w:left w:val="dotted" w:sz="6" w:space="0" w:color="000000"/>
              <w:bottom w:val="single" w:sz="6" w:space="0" w:color="000000"/>
              <w:right w:val="dotted" w:sz="6" w:space="0" w:color="000000"/>
            </w:tcBorders>
            <w:hideMark/>
          </w:tcPr>
          <w:p w14:paraId="45817ACD" w14:textId="77777777" w:rsidR="00B05A74" w:rsidRDefault="00B05A74" w:rsidP="00086938">
            <w:pPr>
              <w:pStyle w:val="TableParagraph"/>
              <w:jc w:val="both"/>
              <w:rPr>
                <w:sz w:val="16"/>
              </w:rPr>
            </w:pPr>
            <w:r>
              <w:rPr>
                <w:spacing w:val="-2"/>
                <w:sz w:val="16"/>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1350D8ED"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F9EB665" w14:textId="77777777" w:rsidR="00B05A74" w:rsidRDefault="00B05A74" w:rsidP="00086938">
            <w:pPr>
              <w:pStyle w:val="TableParagraph"/>
              <w:spacing w:before="0"/>
              <w:jc w:val="both"/>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26C8004F" w14:textId="77777777" w:rsidR="00B05A74" w:rsidRDefault="00B05A74" w:rsidP="00086938">
            <w:pPr>
              <w:pStyle w:val="TableParagraph"/>
              <w:ind w:right="11"/>
              <w:jc w:val="both"/>
              <w:rPr>
                <w:sz w:val="16"/>
              </w:rPr>
            </w:pPr>
            <w:r>
              <w:rPr>
                <w:spacing w:val="-2"/>
                <w:sz w:val="16"/>
              </w:rPr>
              <w:t>103,93</w:t>
            </w:r>
          </w:p>
        </w:tc>
        <w:tc>
          <w:tcPr>
            <w:tcW w:w="1685" w:type="dxa"/>
            <w:tcBorders>
              <w:top w:val="single" w:sz="6" w:space="0" w:color="000000"/>
              <w:left w:val="dotted" w:sz="6" w:space="0" w:color="000000"/>
              <w:bottom w:val="single" w:sz="6" w:space="0" w:color="000000"/>
              <w:right w:val="single" w:sz="6" w:space="0" w:color="000000"/>
            </w:tcBorders>
            <w:hideMark/>
          </w:tcPr>
          <w:p w14:paraId="61C09257" w14:textId="77777777" w:rsidR="00B05A74" w:rsidRDefault="00B05A74" w:rsidP="00086938">
            <w:pPr>
              <w:pStyle w:val="TableParagraph"/>
              <w:ind w:right="10"/>
              <w:jc w:val="both"/>
              <w:rPr>
                <w:sz w:val="16"/>
              </w:rPr>
            </w:pPr>
            <w:r>
              <w:rPr>
                <w:spacing w:val="-2"/>
                <w:sz w:val="16"/>
              </w:rPr>
              <w:t>83.144,00</w:t>
            </w:r>
          </w:p>
        </w:tc>
      </w:tr>
      <w:tr w:rsidR="00B05A74" w14:paraId="11783C95" w14:textId="77777777" w:rsidTr="00086938">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892594A" w14:textId="77777777" w:rsidR="00B05A74" w:rsidRDefault="00B05A74" w:rsidP="00086938">
            <w:pPr>
              <w:pStyle w:val="TableParagraph"/>
              <w:spacing w:before="39" w:line="228" w:lineRule="auto"/>
              <w:ind w:left="42" w:right="56"/>
              <w:jc w:val="both"/>
              <w:rPr>
                <w:sz w:val="16"/>
              </w:rPr>
            </w:pPr>
            <w:r>
              <w:rPr>
                <w:sz w:val="16"/>
              </w:rPr>
              <w:t>SUPORTE PARA MONITOR QUADRADO COM NÍVEIS DE ALTURA SUPORTE AJUSTÁVEL PARA MAIOR CONFORTO VISUAL. BASE ROBUSTA PARA GARANTIR A ESTABILIDADE DO MONITOR. DESIGN ERGONÔMICO PARA MELHORAR A POSTURA DURANTE O USO. COR PRETO</w:t>
            </w:r>
          </w:p>
        </w:tc>
      </w:tr>
      <w:tr w:rsidR="00B05A74" w14:paraId="7ACFE12C" w14:textId="77777777" w:rsidTr="00086938">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B8EBA8" w14:textId="77777777" w:rsidR="00B05A74" w:rsidRDefault="00B05A74" w:rsidP="00086938">
            <w:pPr>
              <w:pStyle w:val="TableParagraph"/>
              <w:ind w:right="15"/>
              <w:jc w:val="both"/>
              <w:rPr>
                <w:sz w:val="16"/>
              </w:rPr>
            </w:pPr>
            <w:r>
              <w:rPr>
                <w:spacing w:val="-5"/>
                <w:sz w:val="16"/>
              </w:rPr>
              <w:t>81</w:t>
            </w:r>
          </w:p>
        </w:tc>
        <w:tc>
          <w:tcPr>
            <w:tcW w:w="1133" w:type="dxa"/>
            <w:tcBorders>
              <w:top w:val="single" w:sz="6" w:space="0" w:color="000000"/>
              <w:left w:val="dotted" w:sz="6" w:space="0" w:color="000000"/>
              <w:bottom w:val="single" w:sz="6" w:space="0" w:color="000000"/>
              <w:right w:val="dotted" w:sz="6" w:space="0" w:color="000000"/>
            </w:tcBorders>
            <w:hideMark/>
          </w:tcPr>
          <w:p w14:paraId="6D356977" w14:textId="77777777" w:rsidR="00B05A74" w:rsidRDefault="00B05A74" w:rsidP="00086938">
            <w:pPr>
              <w:pStyle w:val="TableParagraph"/>
              <w:ind w:right="14"/>
              <w:jc w:val="both"/>
              <w:rPr>
                <w:sz w:val="16"/>
              </w:rPr>
            </w:pPr>
            <w:r>
              <w:rPr>
                <w:spacing w:val="-2"/>
                <w:sz w:val="16"/>
              </w:rPr>
              <w:t>127896</w:t>
            </w:r>
          </w:p>
        </w:tc>
        <w:tc>
          <w:tcPr>
            <w:tcW w:w="1133" w:type="dxa"/>
            <w:tcBorders>
              <w:top w:val="single" w:sz="6" w:space="0" w:color="000000"/>
              <w:left w:val="dotted" w:sz="6" w:space="0" w:color="000000"/>
              <w:bottom w:val="single" w:sz="6" w:space="0" w:color="000000"/>
              <w:right w:val="dotted" w:sz="6" w:space="0" w:color="000000"/>
            </w:tcBorders>
            <w:hideMark/>
          </w:tcPr>
          <w:p w14:paraId="351BE77A" w14:textId="77777777" w:rsidR="00B05A74" w:rsidRDefault="00B05A74" w:rsidP="00086938">
            <w:pPr>
              <w:pStyle w:val="TableParagraph"/>
              <w:jc w:val="both"/>
              <w:rPr>
                <w:sz w:val="16"/>
              </w:rPr>
            </w:pPr>
            <w:r>
              <w:rPr>
                <w:spacing w:val="-2"/>
                <w:sz w:val="16"/>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0A8C06DE" w14:textId="77777777" w:rsidR="00B05A74" w:rsidRDefault="00B05A74" w:rsidP="00086938">
            <w:pPr>
              <w:pStyle w:val="TableParagraph"/>
              <w:jc w:val="both"/>
              <w:rPr>
                <w:sz w:val="16"/>
              </w:rPr>
            </w:pPr>
            <w:r>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8F03A6E" w14:textId="77777777" w:rsidR="00B05A74" w:rsidRDefault="00B05A74" w:rsidP="00086938">
            <w:pPr>
              <w:pStyle w:val="TableParagraph"/>
              <w:spacing w:before="0"/>
              <w:jc w:val="both"/>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72FE683F" w14:textId="77777777" w:rsidR="00B05A74" w:rsidRDefault="00B05A74" w:rsidP="00086938">
            <w:pPr>
              <w:pStyle w:val="TableParagraph"/>
              <w:ind w:right="11"/>
              <w:jc w:val="both"/>
              <w:rPr>
                <w:sz w:val="16"/>
              </w:rPr>
            </w:pPr>
            <w:r>
              <w:rPr>
                <w:spacing w:val="-2"/>
                <w:sz w:val="16"/>
              </w:rPr>
              <w:t>113,40</w:t>
            </w:r>
          </w:p>
        </w:tc>
        <w:tc>
          <w:tcPr>
            <w:tcW w:w="1685" w:type="dxa"/>
            <w:tcBorders>
              <w:top w:val="single" w:sz="6" w:space="0" w:color="000000"/>
              <w:left w:val="dotted" w:sz="6" w:space="0" w:color="000000"/>
              <w:bottom w:val="single" w:sz="6" w:space="0" w:color="000000"/>
              <w:right w:val="single" w:sz="6" w:space="0" w:color="000000"/>
            </w:tcBorders>
            <w:hideMark/>
          </w:tcPr>
          <w:p w14:paraId="24F2345F" w14:textId="77777777" w:rsidR="00B05A74" w:rsidRDefault="00B05A74" w:rsidP="00086938">
            <w:pPr>
              <w:pStyle w:val="TableParagraph"/>
              <w:ind w:right="10"/>
              <w:jc w:val="both"/>
              <w:rPr>
                <w:sz w:val="16"/>
              </w:rPr>
            </w:pPr>
            <w:r>
              <w:rPr>
                <w:spacing w:val="-2"/>
                <w:sz w:val="16"/>
              </w:rPr>
              <w:t>90.720,00</w:t>
            </w:r>
          </w:p>
        </w:tc>
      </w:tr>
      <w:tr w:rsidR="00B05A74" w14:paraId="1DAF946D" w14:textId="77777777" w:rsidTr="00086938">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3FE4BD3" w14:textId="77777777" w:rsidR="00B05A74" w:rsidRDefault="00B05A74" w:rsidP="00086938">
            <w:pPr>
              <w:pStyle w:val="TableParagraph"/>
              <w:spacing w:before="39" w:line="228" w:lineRule="auto"/>
              <w:ind w:left="42" w:right="58"/>
              <w:jc w:val="both"/>
              <w:rPr>
                <w:sz w:val="16"/>
              </w:rPr>
            </w:pPr>
            <w:r>
              <w:rPr>
                <w:sz w:val="16"/>
              </w:rPr>
              <w:t>APOIO PARA OS PÉS ERGONÔMICO 4 ALTURAS - APOIO PARA PÉS ERGONÔMICO COM QUATRO (4) NÍVEIS DE ALTURAS E AJUSTE DE INCLINAÇÃO-ÂNGULO. PRODUZIDO INTEGRALMENTE EM AÇO OU MADEIRA. COR PRETO VALOR TOTAL DOS ITENS: R$</w:t>
            </w:r>
          </w:p>
        </w:tc>
      </w:tr>
    </w:tbl>
    <w:p w14:paraId="54B7B2C7" w14:textId="77777777" w:rsidR="00B05A74" w:rsidRDefault="00B05A74" w:rsidP="00B05A74">
      <w:pPr>
        <w:tabs>
          <w:tab w:val="left" w:pos="2099"/>
        </w:tabs>
        <w:spacing w:before="58"/>
        <w:ind w:right="-426"/>
        <w:jc w:val="right"/>
        <w:rPr>
          <w:rFonts w:ascii="Arial" w:hAnsi="Arial"/>
          <w:b/>
          <w:spacing w:val="-2"/>
          <w:sz w:val="16"/>
        </w:rPr>
      </w:pPr>
      <w:r>
        <w:rPr>
          <w:rFonts w:ascii="Arial" w:hAnsi="Arial"/>
          <w:b/>
          <w:sz w:val="16"/>
        </w:rPr>
        <w:t>Total</w:t>
      </w:r>
      <w:r>
        <w:rPr>
          <w:rFonts w:ascii="Arial" w:hAnsi="Arial"/>
          <w:b/>
          <w:spacing w:val="-5"/>
          <w:sz w:val="16"/>
        </w:rPr>
        <w:t xml:space="preserve"> </w:t>
      </w:r>
      <w:r>
        <w:rPr>
          <w:rFonts w:ascii="Arial" w:hAnsi="Arial"/>
          <w:b/>
          <w:spacing w:val="-2"/>
          <w:sz w:val="16"/>
        </w:rPr>
        <w:t>Requisição:</w:t>
      </w:r>
      <w:r>
        <w:rPr>
          <w:rFonts w:ascii="Arial" w:hAnsi="Arial"/>
          <w:b/>
          <w:sz w:val="16"/>
        </w:rPr>
        <w:t xml:space="preserve"> R$ </w:t>
      </w:r>
      <w:r>
        <w:rPr>
          <w:rFonts w:ascii="Arial" w:hAnsi="Arial"/>
          <w:b/>
          <w:spacing w:val="-2"/>
          <w:sz w:val="16"/>
        </w:rPr>
        <w:t>1.036.220,98.</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 xml:space="preserve">em caso de manifestação de mais de 02 municípios, a escolha será por ordem cronológica da </w:t>
      </w:r>
      <w:r w:rsidRPr="0043197F">
        <w:rPr>
          <w:rFonts w:asciiTheme="minorHAnsi" w:hAnsiTheme="minorHAnsi" w:cstheme="minorHAnsi"/>
          <w:sz w:val="24"/>
          <w:szCs w:val="24"/>
        </w:rPr>
        <w:lastRenderedPageBreak/>
        <w:t>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2221ECDF" w14:textId="77777777" w:rsidR="00187C6A"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3F2FDF36" w14:textId="77777777" w:rsidR="00187C6A" w:rsidRPr="0043197F"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7C8A43AF" w14:textId="50888C88"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8E56F9">
        <w:rPr>
          <w:rFonts w:eastAsia="Arial MT" w:cstheme="minorHAnsi"/>
          <w:sz w:val="24"/>
          <w:szCs w:val="24"/>
          <w:lang w:val="pt-PT" w:eastAsia="en-US"/>
        </w:rPr>
        <w:t>0</w:t>
      </w:r>
      <w:r w:rsidR="00290460">
        <w:rPr>
          <w:rFonts w:eastAsia="Arial MT" w:cstheme="minorHAnsi"/>
          <w:sz w:val="24"/>
          <w:szCs w:val="24"/>
          <w:lang w:val="pt-PT" w:eastAsia="en-US"/>
        </w:rPr>
        <w:t>4</w:t>
      </w:r>
      <w:r w:rsidR="00BF15EE" w:rsidRPr="0043197F">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8E56F9">
        <w:rPr>
          <w:rFonts w:eastAsia="Arial MT" w:cstheme="minorHAnsi"/>
          <w:sz w:val="24"/>
          <w:szCs w:val="24"/>
          <w:lang w:val="pt-PT" w:eastAsia="en-US"/>
        </w:rPr>
        <w:t xml:space="preserve">Setembro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Default="002E45C5" w:rsidP="00302F3E">
      <w:pPr>
        <w:shd w:val="clear" w:color="auto" w:fill="FFFFFF" w:themeFill="background1"/>
        <w:spacing w:after="0" w:line="240" w:lineRule="auto"/>
        <w:jc w:val="center"/>
        <w:rPr>
          <w:rFonts w:cstheme="minorHAnsi"/>
          <w:sz w:val="24"/>
          <w:szCs w:val="24"/>
        </w:rPr>
      </w:pPr>
    </w:p>
    <w:p w14:paraId="42C74959" w14:textId="77777777" w:rsidR="00C025CE" w:rsidRPr="0043197F" w:rsidRDefault="00C025CE"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Segoe UI Symbol"/>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B6E60"/>
    <w:rsid w:val="000C1A5B"/>
    <w:rsid w:val="000D2321"/>
    <w:rsid w:val="000D5575"/>
    <w:rsid w:val="000E2FD1"/>
    <w:rsid w:val="000E33CB"/>
    <w:rsid w:val="000F73EA"/>
    <w:rsid w:val="001079FA"/>
    <w:rsid w:val="001120BF"/>
    <w:rsid w:val="0012292B"/>
    <w:rsid w:val="001249C0"/>
    <w:rsid w:val="00176BC4"/>
    <w:rsid w:val="001847C6"/>
    <w:rsid w:val="00186FB1"/>
    <w:rsid w:val="00187C6A"/>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90460"/>
    <w:rsid w:val="00296645"/>
    <w:rsid w:val="00296FB7"/>
    <w:rsid w:val="002B13A2"/>
    <w:rsid w:val="002C0AAE"/>
    <w:rsid w:val="002C0DA3"/>
    <w:rsid w:val="002C4B28"/>
    <w:rsid w:val="002C65E9"/>
    <w:rsid w:val="002D274D"/>
    <w:rsid w:val="002E45C5"/>
    <w:rsid w:val="002E4D2D"/>
    <w:rsid w:val="002E7869"/>
    <w:rsid w:val="002F5946"/>
    <w:rsid w:val="00302F3E"/>
    <w:rsid w:val="003056E3"/>
    <w:rsid w:val="00312A92"/>
    <w:rsid w:val="003135C4"/>
    <w:rsid w:val="003229FC"/>
    <w:rsid w:val="00335FA2"/>
    <w:rsid w:val="003376B7"/>
    <w:rsid w:val="00340DDE"/>
    <w:rsid w:val="00343ED5"/>
    <w:rsid w:val="00363A13"/>
    <w:rsid w:val="00380AC6"/>
    <w:rsid w:val="003842E2"/>
    <w:rsid w:val="0039106B"/>
    <w:rsid w:val="00394270"/>
    <w:rsid w:val="00397A22"/>
    <w:rsid w:val="003B56B4"/>
    <w:rsid w:val="003B5865"/>
    <w:rsid w:val="003C10C6"/>
    <w:rsid w:val="003C20D9"/>
    <w:rsid w:val="003C26B5"/>
    <w:rsid w:val="003C7F45"/>
    <w:rsid w:val="003E3C50"/>
    <w:rsid w:val="003F18CB"/>
    <w:rsid w:val="003F451F"/>
    <w:rsid w:val="004134C0"/>
    <w:rsid w:val="00416CAB"/>
    <w:rsid w:val="00421A21"/>
    <w:rsid w:val="004226FB"/>
    <w:rsid w:val="00424BC1"/>
    <w:rsid w:val="00425928"/>
    <w:rsid w:val="0043160F"/>
    <w:rsid w:val="0043197F"/>
    <w:rsid w:val="00433261"/>
    <w:rsid w:val="0043356F"/>
    <w:rsid w:val="00445C42"/>
    <w:rsid w:val="0046448D"/>
    <w:rsid w:val="004869A4"/>
    <w:rsid w:val="00494CED"/>
    <w:rsid w:val="004A20B8"/>
    <w:rsid w:val="004A634A"/>
    <w:rsid w:val="004D163B"/>
    <w:rsid w:val="004E32AB"/>
    <w:rsid w:val="004E3665"/>
    <w:rsid w:val="004E424E"/>
    <w:rsid w:val="004F30E2"/>
    <w:rsid w:val="004F4892"/>
    <w:rsid w:val="0050292F"/>
    <w:rsid w:val="00505025"/>
    <w:rsid w:val="005057EA"/>
    <w:rsid w:val="00507120"/>
    <w:rsid w:val="00546316"/>
    <w:rsid w:val="00547EAF"/>
    <w:rsid w:val="005529E3"/>
    <w:rsid w:val="00565EF9"/>
    <w:rsid w:val="005745E3"/>
    <w:rsid w:val="00575958"/>
    <w:rsid w:val="005830B6"/>
    <w:rsid w:val="0058588A"/>
    <w:rsid w:val="00587C91"/>
    <w:rsid w:val="005908C5"/>
    <w:rsid w:val="00595012"/>
    <w:rsid w:val="005A1401"/>
    <w:rsid w:val="005A4404"/>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7FE7"/>
    <w:rsid w:val="006D6491"/>
    <w:rsid w:val="006E1430"/>
    <w:rsid w:val="006F155A"/>
    <w:rsid w:val="007129E4"/>
    <w:rsid w:val="00724321"/>
    <w:rsid w:val="007255E8"/>
    <w:rsid w:val="00725AE1"/>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21F8D"/>
    <w:rsid w:val="00822750"/>
    <w:rsid w:val="00825A30"/>
    <w:rsid w:val="00854FAA"/>
    <w:rsid w:val="00861559"/>
    <w:rsid w:val="00864CD4"/>
    <w:rsid w:val="0086789A"/>
    <w:rsid w:val="008725E6"/>
    <w:rsid w:val="00875ACC"/>
    <w:rsid w:val="008B5BCC"/>
    <w:rsid w:val="008D06EE"/>
    <w:rsid w:val="008D2A62"/>
    <w:rsid w:val="008E56F9"/>
    <w:rsid w:val="008E7550"/>
    <w:rsid w:val="008E7A9A"/>
    <w:rsid w:val="008F26D5"/>
    <w:rsid w:val="008F42C5"/>
    <w:rsid w:val="009142D7"/>
    <w:rsid w:val="00915B33"/>
    <w:rsid w:val="00920BAB"/>
    <w:rsid w:val="00924513"/>
    <w:rsid w:val="00934897"/>
    <w:rsid w:val="00941BD8"/>
    <w:rsid w:val="00942DAA"/>
    <w:rsid w:val="009811B6"/>
    <w:rsid w:val="009839FE"/>
    <w:rsid w:val="009A4962"/>
    <w:rsid w:val="009B6F56"/>
    <w:rsid w:val="009B71C1"/>
    <w:rsid w:val="009D5A2B"/>
    <w:rsid w:val="009E43C3"/>
    <w:rsid w:val="009F4FB5"/>
    <w:rsid w:val="00A056FF"/>
    <w:rsid w:val="00A07622"/>
    <w:rsid w:val="00A140AE"/>
    <w:rsid w:val="00A203C0"/>
    <w:rsid w:val="00A25D1C"/>
    <w:rsid w:val="00A50E29"/>
    <w:rsid w:val="00A63BD2"/>
    <w:rsid w:val="00A64023"/>
    <w:rsid w:val="00A65C66"/>
    <w:rsid w:val="00A67756"/>
    <w:rsid w:val="00A753B7"/>
    <w:rsid w:val="00AA22E6"/>
    <w:rsid w:val="00AB1E00"/>
    <w:rsid w:val="00AB3390"/>
    <w:rsid w:val="00AB627A"/>
    <w:rsid w:val="00AC4064"/>
    <w:rsid w:val="00AC4327"/>
    <w:rsid w:val="00AC7CA4"/>
    <w:rsid w:val="00AD1A8A"/>
    <w:rsid w:val="00AE24AA"/>
    <w:rsid w:val="00AE3AAA"/>
    <w:rsid w:val="00AF195E"/>
    <w:rsid w:val="00AF6C9B"/>
    <w:rsid w:val="00B057C7"/>
    <w:rsid w:val="00B05A74"/>
    <w:rsid w:val="00B06503"/>
    <w:rsid w:val="00B075ED"/>
    <w:rsid w:val="00B10584"/>
    <w:rsid w:val="00B4224C"/>
    <w:rsid w:val="00B43AA2"/>
    <w:rsid w:val="00B5189F"/>
    <w:rsid w:val="00B656E7"/>
    <w:rsid w:val="00B8436E"/>
    <w:rsid w:val="00B84F43"/>
    <w:rsid w:val="00B942EE"/>
    <w:rsid w:val="00BA3A0A"/>
    <w:rsid w:val="00BB2F6C"/>
    <w:rsid w:val="00BB310D"/>
    <w:rsid w:val="00BF15EE"/>
    <w:rsid w:val="00BF5ACA"/>
    <w:rsid w:val="00BF7FB2"/>
    <w:rsid w:val="00C00615"/>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CF6D61"/>
    <w:rsid w:val="00D25C1C"/>
    <w:rsid w:val="00D261F9"/>
    <w:rsid w:val="00D27665"/>
    <w:rsid w:val="00D355D4"/>
    <w:rsid w:val="00D5554C"/>
    <w:rsid w:val="00D626A4"/>
    <w:rsid w:val="00D6273F"/>
    <w:rsid w:val="00DA444F"/>
    <w:rsid w:val="00DA5045"/>
    <w:rsid w:val="00DA583F"/>
    <w:rsid w:val="00DB1FF8"/>
    <w:rsid w:val="00DC716F"/>
    <w:rsid w:val="00DF6FC4"/>
    <w:rsid w:val="00DF79F2"/>
    <w:rsid w:val="00E00488"/>
    <w:rsid w:val="00E047B2"/>
    <w:rsid w:val="00E12C2E"/>
    <w:rsid w:val="00E14C40"/>
    <w:rsid w:val="00E15465"/>
    <w:rsid w:val="00E24420"/>
    <w:rsid w:val="00E250E4"/>
    <w:rsid w:val="00E340BD"/>
    <w:rsid w:val="00E51FD0"/>
    <w:rsid w:val="00E82E64"/>
    <w:rsid w:val="00E87866"/>
    <w:rsid w:val="00E918A8"/>
    <w:rsid w:val="00E947F6"/>
    <w:rsid w:val="00E96E05"/>
    <w:rsid w:val="00EA036C"/>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uiPriority w:val="99"/>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uiPriority w:val="99"/>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uiPriority w:val="99"/>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uiPriority w:val="99"/>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uiPriority w:val="99"/>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uiPriority w:val="99"/>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uiPriority w:val="99"/>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uiPriority w:val="99"/>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99"/>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99"/>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uiPriority w:val="99"/>
    <w:qFormat/>
    <w:rsid w:val="005529E3"/>
    <w:pPr>
      <w:jc w:val="center"/>
    </w:pPr>
    <w:rPr>
      <w:i/>
      <w:iCs/>
    </w:rPr>
  </w:style>
  <w:style w:type="character" w:customStyle="1" w:styleId="SubttuloChar">
    <w:name w:val="Subtítulo Char"/>
    <w:basedOn w:val="Fontepargpadro"/>
    <w:link w:val="Subttulo"/>
    <w:uiPriority w:val="99"/>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uiPriority w:val="99"/>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uiPriority w:val="99"/>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uiPriority w:val="99"/>
    <w:rsid w:val="005529E3"/>
    <w:pPr>
      <w:jc w:val="center"/>
    </w:pPr>
    <w:rPr>
      <w:b/>
      <w:bCs/>
      <w:i/>
      <w:iCs/>
    </w:rPr>
  </w:style>
  <w:style w:type="paragraph" w:customStyle="1" w:styleId="P1">
    <w:name w:val="P1"/>
    <w:basedOn w:val="Normal"/>
    <w:uiPriority w:val="99"/>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uiPriority w:val="99"/>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uiPriority w:val="99"/>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uiPriority w:val="99"/>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uiPriority w:val="99"/>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uiPriority w:val="99"/>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uiPriority w:val="99"/>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uiPriority w:val="99"/>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uiPriority w:val="99"/>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uiPriority w:val="99"/>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uiPriority w:val="99"/>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uiPriority w:val="99"/>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uiPriority w:val="99"/>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uiPriority w:val="99"/>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uiPriority w:val="99"/>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uiPriority w:val="99"/>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uiPriority w:val="99"/>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uiPriority w:val="99"/>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uiPriority w:val="99"/>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uiPriority w:val="99"/>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uiPriority w:val="99"/>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uiPriority w:val="99"/>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uiPriority w:val="99"/>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uiPriority w:val="99"/>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uiPriority w:val="99"/>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uiPriority w:val="99"/>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uiPriority w:val="99"/>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uiPriority w:val="99"/>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uiPriority w:val="99"/>
    <w:rsid w:val="005529E3"/>
    <w:pPr>
      <w:jc w:val="center"/>
    </w:pPr>
    <w:rPr>
      <w:b/>
      <w:bCs/>
    </w:rPr>
  </w:style>
  <w:style w:type="paragraph" w:styleId="TextosemFormatao">
    <w:name w:val="Plain Text"/>
    <w:basedOn w:val="Normal"/>
    <w:link w:val="TextosemFormataoChar"/>
    <w:uiPriority w:val="99"/>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uiPriority w:val="99"/>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uiPriority w:val="99"/>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uiPriority w:val="99"/>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uiPriority w:val="99"/>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uiPriority w:val="99"/>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uiPriority w:val="99"/>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uiPriority w:val="99"/>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uiPriority w:val="99"/>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uiPriority w:val="99"/>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
    <w:name w:val="Heading 1"/>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7160</Words>
  <Characters>38669</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5</cp:revision>
  <cp:lastPrinted>2024-11-01T15:45:00Z</cp:lastPrinted>
  <dcterms:created xsi:type="dcterms:W3CDTF">2025-09-04T18:04:00Z</dcterms:created>
  <dcterms:modified xsi:type="dcterms:W3CDTF">2025-09-04T18:06:00Z</dcterms:modified>
</cp:coreProperties>
</file>