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6FDE1E27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3197F">
        <w:rPr>
          <w:rFonts w:cstheme="minorHAnsi"/>
          <w:b/>
          <w:sz w:val="24"/>
          <w:szCs w:val="24"/>
        </w:rPr>
        <w:t>0</w:t>
      </w:r>
      <w:r w:rsidR="00C41354">
        <w:rPr>
          <w:rFonts w:cstheme="minorHAnsi"/>
          <w:b/>
          <w:sz w:val="24"/>
          <w:szCs w:val="24"/>
        </w:rPr>
        <w:t>6</w:t>
      </w:r>
      <w:r w:rsidR="00343ED5">
        <w:rPr>
          <w:rFonts w:cstheme="minorHAnsi"/>
          <w:b/>
          <w:sz w:val="24"/>
          <w:szCs w:val="24"/>
        </w:rPr>
        <w:t>1</w:t>
      </w:r>
      <w:r w:rsidRPr="0043197F">
        <w:rPr>
          <w:rFonts w:cstheme="minorHAnsi"/>
          <w:b/>
          <w:sz w:val="24"/>
          <w:szCs w:val="24"/>
        </w:rPr>
        <w:t>/202</w:t>
      </w:r>
      <w:r w:rsidR="0046448D" w:rsidRPr="0043197F">
        <w:rPr>
          <w:rFonts w:cstheme="minorHAnsi"/>
          <w:b/>
          <w:sz w:val="24"/>
          <w:szCs w:val="24"/>
        </w:rPr>
        <w:t>5</w:t>
      </w:r>
      <w:r w:rsidR="001D06DE" w:rsidRPr="0043197F">
        <w:rPr>
          <w:rFonts w:cstheme="minorHAnsi"/>
          <w:b/>
          <w:sz w:val="24"/>
          <w:szCs w:val="24"/>
        </w:rPr>
        <w:t xml:space="preserve"> - </w:t>
      </w:r>
      <w:r w:rsidR="00223DD0" w:rsidRPr="0043197F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6C536516" w14:textId="77777777" w:rsidR="00343ED5" w:rsidRDefault="00343ED5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4CD3395D" w14:textId="220187EF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tbl>
      <w:tblPr>
        <w:tblStyle w:val="TableNormal"/>
        <w:tblW w:w="1067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343ED5" w14:paraId="1C89DD2C" w14:textId="77777777" w:rsidTr="00343ED5">
        <w:trPr>
          <w:trHeight w:val="238"/>
        </w:trPr>
        <w:tc>
          <w:tcPr>
            <w:tcW w:w="680" w:type="dxa"/>
            <w:shd w:val="clear" w:color="auto" w:fill="7F7F7F"/>
          </w:tcPr>
          <w:p w14:paraId="31BB7D16" w14:textId="77777777" w:rsidR="00343ED5" w:rsidRDefault="00343ED5" w:rsidP="00323985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00BA7D61" w14:textId="77777777" w:rsidR="00343ED5" w:rsidRDefault="00343ED5" w:rsidP="00323985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0D689130" w14:textId="77777777" w:rsidR="00343ED5" w:rsidRDefault="00343ED5" w:rsidP="00323985">
            <w:pPr>
              <w:pStyle w:val="TableParagraph"/>
              <w:spacing w:before="3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7F969296" w14:textId="77777777" w:rsidR="00343ED5" w:rsidRDefault="00343ED5" w:rsidP="00323985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4E827A04" w14:textId="77777777" w:rsidR="00343ED5" w:rsidRDefault="00343ED5" w:rsidP="00323985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7E8FD4E0" w14:textId="77777777" w:rsidR="00343ED5" w:rsidRDefault="00343ED5" w:rsidP="00323985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6EE68504" w14:textId="77777777" w:rsidR="00343ED5" w:rsidRDefault="00343ED5" w:rsidP="00323985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343ED5" w14:paraId="65B7B735" w14:textId="77777777" w:rsidTr="00343ED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FF6980E" w14:textId="77777777" w:rsidR="00343ED5" w:rsidRDefault="00343ED5" w:rsidP="00323985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2343E54" w14:textId="77777777" w:rsidR="00343ED5" w:rsidRDefault="00343ED5" w:rsidP="00323985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121923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948166D" w14:textId="77777777" w:rsidR="00343ED5" w:rsidRDefault="00343ED5" w:rsidP="00323985">
            <w:pPr>
              <w:pStyle w:val="TableParagraph"/>
              <w:spacing w:line="184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48,00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D911B61" w14:textId="77777777" w:rsidR="00343ED5" w:rsidRDefault="00343ED5" w:rsidP="00323985">
            <w:pPr>
              <w:pStyle w:val="TableParagraph"/>
              <w:spacing w:line="184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2D43287" w14:textId="77777777" w:rsidR="00343ED5" w:rsidRDefault="00343ED5" w:rsidP="0032398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1A33A2A" w14:textId="77777777" w:rsidR="00343ED5" w:rsidRDefault="00343ED5" w:rsidP="00323985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1.793,10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DFB1DEC" w14:textId="77777777" w:rsidR="00343ED5" w:rsidRDefault="00343ED5" w:rsidP="00323985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86.068,80</w:t>
            </w:r>
          </w:p>
        </w:tc>
      </w:tr>
      <w:tr w:rsidR="00343ED5" w14:paraId="109292F6" w14:textId="77777777" w:rsidTr="00343ED5">
        <w:trPr>
          <w:trHeight w:val="238"/>
        </w:trPr>
        <w:tc>
          <w:tcPr>
            <w:tcW w:w="10672" w:type="dxa"/>
            <w:gridSpan w:val="7"/>
          </w:tcPr>
          <w:p w14:paraId="53FC493D" w14:textId="77777777" w:rsidR="00343ED5" w:rsidRDefault="00343ED5" w:rsidP="0032398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MOBILIZAÇÃO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DESMOBILIZAÇÃO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PEQUENOS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REPAROS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(SEM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FRESADORA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ASFALTO)</w:t>
            </w:r>
          </w:p>
        </w:tc>
      </w:tr>
      <w:tr w:rsidR="00343ED5" w14:paraId="419E4963" w14:textId="77777777" w:rsidTr="00343ED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21CAD20" w14:textId="77777777" w:rsidR="00343ED5" w:rsidRDefault="00343ED5" w:rsidP="00323985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12A8297" w14:textId="77777777" w:rsidR="00343ED5" w:rsidRDefault="00343ED5" w:rsidP="00323985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121924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6E085CA" w14:textId="77777777" w:rsidR="00343ED5" w:rsidRDefault="00343ED5" w:rsidP="00323985">
            <w:pPr>
              <w:pStyle w:val="TableParagraph"/>
              <w:spacing w:line="184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E79734B" w14:textId="77777777" w:rsidR="00343ED5" w:rsidRDefault="00343ED5" w:rsidP="00323985">
            <w:pPr>
              <w:pStyle w:val="TableParagraph"/>
              <w:spacing w:line="184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448F28B" w14:textId="77777777" w:rsidR="00343ED5" w:rsidRDefault="00343ED5" w:rsidP="0032398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D8D805C" w14:textId="77777777" w:rsidR="00343ED5" w:rsidRDefault="00343ED5" w:rsidP="00323985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2.258,59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882164C" w14:textId="77777777" w:rsidR="00343ED5" w:rsidRDefault="00343ED5" w:rsidP="00323985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27.103,08</w:t>
            </w:r>
          </w:p>
        </w:tc>
      </w:tr>
      <w:tr w:rsidR="00343ED5" w14:paraId="65EB10D4" w14:textId="77777777" w:rsidTr="00343ED5">
        <w:trPr>
          <w:trHeight w:val="238"/>
        </w:trPr>
        <w:tc>
          <w:tcPr>
            <w:tcW w:w="10672" w:type="dxa"/>
            <w:gridSpan w:val="7"/>
          </w:tcPr>
          <w:p w14:paraId="70722464" w14:textId="77777777" w:rsidR="00343ED5" w:rsidRDefault="00343ED5" w:rsidP="00323985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MOBILIZAÇÃO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DESMOBILIZAÇÃO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FRESADORA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ASFALTO)</w:t>
            </w:r>
          </w:p>
        </w:tc>
      </w:tr>
      <w:tr w:rsidR="00343ED5" w14:paraId="409E2E12" w14:textId="77777777" w:rsidTr="00343ED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5F182A4" w14:textId="77777777" w:rsidR="00343ED5" w:rsidRDefault="00343ED5" w:rsidP="00323985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D2D7717" w14:textId="77777777" w:rsidR="00343ED5" w:rsidRDefault="00343ED5" w:rsidP="00323985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127765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43E78F5" w14:textId="77777777" w:rsidR="00343ED5" w:rsidRDefault="00343ED5" w:rsidP="00323985">
            <w:pPr>
              <w:pStyle w:val="TableParagraph"/>
              <w:spacing w:line="184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BB33369" w14:textId="77777777" w:rsidR="00343ED5" w:rsidRDefault="00343ED5" w:rsidP="00323985">
            <w:pPr>
              <w:pStyle w:val="TableParagraph"/>
              <w:spacing w:line="184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4C805E8" w14:textId="77777777" w:rsidR="00343ED5" w:rsidRDefault="00343ED5" w:rsidP="0032398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897690D" w14:textId="77777777" w:rsidR="00343ED5" w:rsidRDefault="00343ED5" w:rsidP="00323985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336,62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3A5F468" w14:textId="77777777" w:rsidR="00343ED5" w:rsidRDefault="00343ED5" w:rsidP="00323985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20.197,20</w:t>
            </w:r>
          </w:p>
        </w:tc>
      </w:tr>
      <w:tr w:rsidR="00343ED5" w14:paraId="14275B1F" w14:textId="77777777" w:rsidTr="00343ED5">
        <w:trPr>
          <w:trHeight w:val="238"/>
        </w:trPr>
        <w:tc>
          <w:tcPr>
            <w:tcW w:w="10672" w:type="dxa"/>
            <w:gridSpan w:val="7"/>
          </w:tcPr>
          <w:p w14:paraId="0F5A3EC9" w14:textId="77777777" w:rsidR="00343ED5" w:rsidRDefault="00343ED5" w:rsidP="00323985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ART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CONTRATO/OBRA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ACIMA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R$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15.000,00</w:t>
            </w:r>
          </w:p>
        </w:tc>
      </w:tr>
      <w:tr w:rsidR="00343ED5" w14:paraId="474EFF38" w14:textId="77777777" w:rsidTr="00343ED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4DF6D48" w14:textId="77777777" w:rsidR="00343ED5" w:rsidRDefault="00343ED5" w:rsidP="00323985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A7045C3" w14:textId="77777777" w:rsidR="00343ED5" w:rsidRDefault="00343ED5" w:rsidP="00323985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121926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031252D" w14:textId="77777777" w:rsidR="00343ED5" w:rsidRDefault="00343ED5" w:rsidP="00323985">
            <w:pPr>
              <w:pStyle w:val="TableParagraph"/>
              <w:spacing w:line="184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86C194D" w14:textId="77777777" w:rsidR="00343ED5" w:rsidRDefault="00343ED5" w:rsidP="00323985">
            <w:pPr>
              <w:pStyle w:val="TableParagraph"/>
              <w:spacing w:line="184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6134C4E" w14:textId="77777777" w:rsidR="00343ED5" w:rsidRDefault="00343ED5" w:rsidP="0032398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D63220E" w14:textId="77777777" w:rsidR="00343ED5" w:rsidRDefault="00343ED5" w:rsidP="00323985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384,40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F1E4521" w14:textId="77777777" w:rsidR="00343ED5" w:rsidRDefault="00343ED5" w:rsidP="00323985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23.064,00</w:t>
            </w:r>
          </w:p>
        </w:tc>
      </w:tr>
      <w:tr w:rsidR="00343ED5" w14:paraId="2A3A0EE2" w14:textId="77777777" w:rsidTr="00343ED5">
        <w:trPr>
          <w:trHeight w:val="238"/>
        </w:trPr>
        <w:tc>
          <w:tcPr>
            <w:tcW w:w="10672" w:type="dxa"/>
            <w:gridSpan w:val="7"/>
          </w:tcPr>
          <w:p w14:paraId="3CA1E77A" w14:textId="77777777" w:rsidR="00343ED5" w:rsidRDefault="00343ED5" w:rsidP="00323985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LEVANTAMENTO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PLANIALTIMÉTRICO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GEORREFERENCIADO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QUANTIFICAÇÃO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ÁREAS</w:t>
            </w:r>
          </w:p>
        </w:tc>
      </w:tr>
      <w:tr w:rsidR="00343ED5" w14:paraId="32414890" w14:textId="77777777" w:rsidTr="00343ED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059CC98" w14:textId="77777777" w:rsidR="00343ED5" w:rsidRDefault="00343ED5" w:rsidP="0032398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00AAA8D" w14:textId="77777777" w:rsidR="00343ED5" w:rsidRDefault="00343ED5" w:rsidP="0032398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127766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43DBA11" w14:textId="77777777" w:rsidR="00343ED5" w:rsidRDefault="00343ED5" w:rsidP="00323985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F17E5A9" w14:textId="77777777" w:rsidR="00343ED5" w:rsidRDefault="00343ED5" w:rsidP="0032398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2D242CF" w14:textId="77777777" w:rsidR="00343ED5" w:rsidRDefault="00343ED5" w:rsidP="0032398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759E4CE" w14:textId="77777777" w:rsidR="00343ED5" w:rsidRDefault="00343ED5" w:rsidP="0032398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803,62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EAB7201" w14:textId="77777777" w:rsidR="00343ED5" w:rsidRDefault="00343ED5" w:rsidP="0032398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24.108,60</w:t>
            </w:r>
          </w:p>
        </w:tc>
      </w:tr>
      <w:tr w:rsidR="00343ED5" w14:paraId="6DE59ACB" w14:textId="77777777" w:rsidTr="00343ED5">
        <w:trPr>
          <w:trHeight w:val="417"/>
        </w:trPr>
        <w:tc>
          <w:tcPr>
            <w:tcW w:w="10672" w:type="dxa"/>
            <w:gridSpan w:val="7"/>
          </w:tcPr>
          <w:p w14:paraId="0D8978A2" w14:textId="77777777" w:rsidR="00343ED5" w:rsidRDefault="00343ED5" w:rsidP="00323985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CONTROLE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TECNOLÓGICO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(EXTRAÇÃO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CORPO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LAUDO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MASSA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ASFÁLTICA: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TEOR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BETUME,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ESPESSURA, DENSIDADE DA MISTURA E GRAU DE COMPACTAÇÃO)</w:t>
            </w:r>
          </w:p>
        </w:tc>
      </w:tr>
      <w:tr w:rsidR="00343ED5" w14:paraId="062FBA70" w14:textId="77777777" w:rsidTr="00343ED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C704393" w14:textId="77777777" w:rsidR="00343ED5" w:rsidRDefault="00343ED5" w:rsidP="0032398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9DD328D" w14:textId="77777777" w:rsidR="00343ED5" w:rsidRDefault="00343ED5" w:rsidP="0032398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127767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5E8FE06" w14:textId="77777777" w:rsidR="00343ED5" w:rsidRDefault="00343ED5" w:rsidP="00323985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6660BDC" w14:textId="77777777" w:rsidR="00343ED5" w:rsidRDefault="00343ED5" w:rsidP="0032398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3E1F566" w14:textId="77777777" w:rsidR="00343ED5" w:rsidRDefault="00343ED5" w:rsidP="0032398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E903B46" w14:textId="77777777" w:rsidR="00343ED5" w:rsidRDefault="00343ED5" w:rsidP="0032398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160,91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E3EB197" w14:textId="77777777" w:rsidR="00343ED5" w:rsidRDefault="00343ED5" w:rsidP="0032398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1.448.190,00</w:t>
            </w:r>
          </w:p>
        </w:tc>
      </w:tr>
      <w:tr w:rsidR="00343ED5" w14:paraId="30E58AFC" w14:textId="77777777" w:rsidTr="00343ED5">
        <w:trPr>
          <w:trHeight w:val="596"/>
        </w:trPr>
        <w:tc>
          <w:tcPr>
            <w:tcW w:w="10672" w:type="dxa"/>
            <w:gridSpan w:val="7"/>
          </w:tcPr>
          <w:p w14:paraId="70100039" w14:textId="77777777" w:rsidR="00343ED5" w:rsidRDefault="00343ED5" w:rsidP="00323985">
            <w:pPr>
              <w:pStyle w:val="TableParagraph"/>
              <w:spacing w:before="39" w:line="232" w:lineRule="auto"/>
              <w:ind w:left="42" w:right="56"/>
              <w:jc w:val="both"/>
              <w:rPr>
                <w:sz w:val="16"/>
              </w:rPr>
            </w:pPr>
            <w:r>
              <w:rPr>
                <w:sz w:val="16"/>
              </w:rPr>
              <w:t>TAPA BURACO - REMENDO SUPERFICIAL COM APLICAÇÃO DE CBUQ - CORTE DO PAVIMENTO, REMOÇÃO E TRANSPORTE DO ENTULHO DMT 10KM, LIMPEZA, PINTURA DE LIGAÇÃO COM RR-1C, RECOMPOSIÇÃO DO PAVIMENTO COM CBUQ (AQUISIÇÃO EM USINA) ESPESSURA MÉDIA 5CM, INCLUSO TRANSPORTE DA MASSA DMT 30KM.</w:t>
            </w:r>
          </w:p>
        </w:tc>
      </w:tr>
      <w:tr w:rsidR="00343ED5" w14:paraId="06C62493" w14:textId="77777777" w:rsidTr="00343ED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111BE2F" w14:textId="77777777" w:rsidR="00343ED5" w:rsidRDefault="00343ED5" w:rsidP="0032398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0BA0CB5" w14:textId="77777777" w:rsidR="00343ED5" w:rsidRDefault="00343ED5" w:rsidP="0032398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127768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C864A82" w14:textId="77777777" w:rsidR="00343ED5" w:rsidRDefault="00343ED5" w:rsidP="00323985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6E50D09" w14:textId="77777777" w:rsidR="00343ED5" w:rsidRDefault="00343ED5" w:rsidP="0032398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C31C166" w14:textId="77777777" w:rsidR="00343ED5" w:rsidRDefault="00343ED5" w:rsidP="0032398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BD5498F" w14:textId="77777777" w:rsidR="00343ED5" w:rsidRDefault="00343ED5" w:rsidP="0032398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248,83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073D52E" w14:textId="77777777" w:rsidR="00343ED5" w:rsidRDefault="00343ED5" w:rsidP="0032398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497.660,00</w:t>
            </w:r>
          </w:p>
        </w:tc>
      </w:tr>
      <w:tr w:rsidR="00343ED5" w14:paraId="144F2242" w14:textId="77777777" w:rsidTr="00343ED5">
        <w:trPr>
          <w:trHeight w:val="774"/>
        </w:trPr>
        <w:tc>
          <w:tcPr>
            <w:tcW w:w="10672" w:type="dxa"/>
            <w:gridSpan w:val="7"/>
          </w:tcPr>
          <w:p w14:paraId="7A75CD3A" w14:textId="77777777" w:rsidR="00343ED5" w:rsidRDefault="00343ED5" w:rsidP="00323985">
            <w:pPr>
              <w:pStyle w:val="TableParagraph"/>
              <w:spacing w:before="39" w:line="232" w:lineRule="auto"/>
              <w:ind w:left="42" w:right="57"/>
              <w:jc w:val="both"/>
              <w:rPr>
                <w:sz w:val="16"/>
              </w:rPr>
            </w:pPr>
            <w:r>
              <w:rPr>
                <w:sz w:val="16"/>
              </w:rPr>
              <w:t>TAPA BURACO - REMENDO PROFUNDO COM APLICAÇÃO DE CBUQ - CORTE DO PAVIMENTO, REMOÇÃO E TRANSPORTE DO ENTULHO DMT 10KM, REGULARIZAÇÃO DO SUBLEITO, RECOMPOSIÇÃO DA BASE COM BGS ESPESSURA MÉDIA 20CM, INCLUSO TRANSPORTE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DA BASE DMT 30KM, IMPRIMAÇÃO COM EAI, RECOMPOSIÇÃO DO PAVIMENTO COM CBUQ (AQUISIÇÃO EM USINA) ESPESSURA MÉDIA 5CM, INCLUSO TRANSPORTE DA MASSA DMT 30KM.</w:t>
            </w:r>
          </w:p>
        </w:tc>
      </w:tr>
      <w:tr w:rsidR="00343ED5" w14:paraId="7D015E14" w14:textId="77777777" w:rsidTr="00343ED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AE1FEF1" w14:textId="77777777" w:rsidR="00343ED5" w:rsidRDefault="00343ED5" w:rsidP="00323985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AFE298A" w14:textId="77777777" w:rsidR="00343ED5" w:rsidRDefault="00343ED5" w:rsidP="00323985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127769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38C3945" w14:textId="77777777" w:rsidR="00343ED5" w:rsidRDefault="00343ED5" w:rsidP="00323985">
            <w:pPr>
              <w:pStyle w:val="TableParagraph"/>
              <w:spacing w:line="184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57DF75D" w14:textId="77777777" w:rsidR="00343ED5" w:rsidRDefault="00343ED5" w:rsidP="00323985">
            <w:pPr>
              <w:pStyle w:val="TableParagraph"/>
              <w:spacing w:line="184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M3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C8788D3" w14:textId="77777777" w:rsidR="00343ED5" w:rsidRDefault="00343ED5" w:rsidP="0032398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698B88E" w14:textId="77777777" w:rsidR="00343ED5" w:rsidRDefault="00343ED5" w:rsidP="00323985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69,89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BECF860" w14:textId="77777777" w:rsidR="00343ED5" w:rsidRDefault="00343ED5" w:rsidP="00323985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34.945,00</w:t>
            </w:r>
          </w:p>
        </w:tc>
      </w:tr>
      <w:tr w:rsidR="00343ED5" w14:paraId="1755DFF8" w14:textId="77777777" w:rsidTr="00343ED5">
        <w:trPr>
          <w:trHeight w:val="238"/>
        </w:trPr>
        <w:tc>
          <w:tcPr>
            <w:tcW w:w="10672" w:type="dxa"/>
            <w:gridSpan w:val="7"/>
          </w:tcPr>
          <w:p w14:paraId="388311FD" w14:textId="77777777" w:rsidR="00343ED5" w:rsidRDefault="00343ED5" w:rsidP="0032398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FRESAGEM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CONTÍNUA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REVESTIMENTO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ASFÁLTICO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ESPESSURA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-5"/>
                <w:sz w:val="16"/>
              </w:rPr>
              <w:t xml:space="preserve"> CM</w:t>
            </w:r>
          </w:p>
        </w:tc>
      </w:tr>
      <w:tr w:rsidR="00343ED5" w14:paraId="3142D48E" w14:textId="77777777" w:rsidTr="00343ED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47DE464" w14:textId="77777777" w:rsidR="00343ED5" w:rsidRDefault="00343ED5" w:rsidP="00323985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CAFAC1D" w14:textId="77777777" w:rsidR="00343ED5" w:rsidRDefault="00343ED5" w:rsidP="00323985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127770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A6AC1ED" w14:textId="77777777" w:rsidR="00343ED5" w:rsidRDefault="00343ED5" w:rsidP="00323985">
            <w:pPr>
              <w:pStyle w:val="TableParagraph"/>
              <w:spacing w:line="184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1.200,00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C9EA8CA" w14:textId="77777777" w:rsidR="00343ED5" w:rsidRDefault="00343ED5" w:rsidP="00323985">
            <w:pPr>
              <w:pStyle w:val="TableParagraph"/>
              <w:spacing w:line="184" w:lineRule="exact"/>
              <w:rPr>
                <w:sz w:val="16"/>
              </w:rPr>
            </w:pPr>
            <w:r>
              <w:rPr>
                <w:spacing w:val="-10"/>
                <w:sz w:val="16"/>
              </w:rPr>
              <w:t>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DBE4BCA" w14:textId="77777777" w:rsidR="00343ED5" w:rsidRDefault="00343ED5" w:rsidP="0032398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86E4858" w14:textId="77777777" w:rsidR="00343ED5" w:rsidRDefault="00343ED5" w:rsidP="00323985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3,81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9DA2825" w14:textId="77777777" w:rsidR="00343ED5" w:rsidRDefault="00343ED5" w:rsidP="00323985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4.572,00</w:t>
            </w:r>
          </w:p>
        </w:tc>
      </w:tr>
      <w:tr w:rsidR="00343ED5" w14:paraId="3682827D" w14:textId="77777777" w:rsidTr="00343ED5">
        <w:trPr>
          <w:trHeight w:val="417"/>
        </w:trPr>
        <w:tc>
          <w:tcPr>
            <w:tcW w:w="10672" w:type="dxa"/>
            <w:gridSpan w:val="7"/>
          </w:tcPr>
          <w:p w14:paraId="6BE11F81" w14:textId="77777777" w:rsidR="00343ED5" w:rsidRDefault="00343ED5" w:rsidP="00323985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CARGA,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MANOBRA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DESCARGA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MATERIAL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FRESADO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CAMINHÃO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BASCULANTE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10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M³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FRESAGEM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CONTÍNUA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EM ESPESSURA DE 5 CM - CARGA COM FRESADORA E DESCARGA LIVRE</w:t>
            </w:r>
          </w:p>
        </w:tc>
      </w:tr>
      <w:tr w:rsidR="00343ED5" w14:paraId="35F6A615" w14:textId="77777777" w:rsidTr="00343ED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7D4BB2B" w14:textId="77777777" w:rsidR="00343ED5" w:rsidRDefault="00343ED5" w:rsidP="0032398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1D3E95" w14:textId="77777777" w:rsidR="00343ED5" w:rsidRDefault="00343ED5" w:rsidP="0032398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124182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F6AB6D" w14:textId="77777777" w:rsidR="00343ED5" w:rsidRDefault="00343ED5" w:rsidP="00323985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D1B5182" w14:textId="77777777" w:rsidR="00343ED5" w:rsidRDefault="00343ED5" w:rsidP="0032398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TKM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C12CB0E" w14:textId="77777777" w:rsidR="00343ED5" w:rsidRDefault="00343ED5" w:rsidP="0032398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804C853" w14:textId="77777777" w:rsidR="00343ED5" w:rsidRDefault="00343ED5" w:rsidP="0032398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0,98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A861C40" w14:textId="77777777" w:rsidR="00343ED5" w:rsidRDefault="00343ED5" w:rsidP="0032398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11.760,00</w:t>
            </w:r>
          </w:p>
        </w:tc>
      </w:tr>
      <w:tr w:rsidR="00343ED5" w14:paraId="1E9A81D0" w14:textId="77777777" w:rsidTr="00343ED5">
        <w:trPr>
          <w:trHeight w:val="238"/>
        </w:trPr>
        <w:tc>
          <w:tcPr>
            <w:tcW w:w="10672" w:type="dxa"/>
            <w:gridSpan w:val="7"/>
          </w:tcPr>
          <w:p w14:paraId="524E3D82" w14:textId="77777777" w:rsidR="00343ED5" w:rsidRDefault="00343ED5" w:rsidP="00323985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TRANSPORTE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CAMINHÃO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BASCULANTE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M³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RODOVIA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PAVIMENTADA.</w:t>
            </w:r>
          </w:p>
        </w:tc>
      </w:tr>
      <w:tr w:rsidR="00343ED5" w14:paraId="1E33011A" w14:textId="77777777" w:rsidTr="00343ED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872DD62" w14:textId="77777777" w:rsidR="00343ED5" w:rsidRDefault="00343ED5" w:rsidP="00323985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A3C3C1" w14:textId="77777777" w:rsidR="00343ED5" w:rsidRDefault="00343ED5" w:rsidP="00323985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127771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A99A411" w14:textId="77777777" w:rsidR="00343ED5" w:rsidRDefault="00343ED5" w:rsidP="00323985">
            <w:pPr>
              <w:pStyle w:val="TableParagraph"/>
              <w:spacing w:line="184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3382206" w14:textId="77777777" w:rsidR="00343ED5" w:rsidRDefault="00343ED5" w:rsidP="00323985">
            <w:pPr>
              <w:pStyle w:val="TableParagraph"/>
              <w:spacing w:line="184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B7E3824" w14:textId="77777777" w:rsidR="00343ED5" w:rsidRDefault="00343ED5" w:rsidP="0032398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43C8F93" w14:textId="77777777" w:rsidR="00343ED5" w:rsidRDefault="00343ED5" w:rsidP="00323985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0,36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25CD3B7" w14:textId="77777777" w:rsidR="00343ED5" w:rsidRDefault="00343ED5" w:rsidP="00323985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3.600,00</w:t>
            </w:r>
          </w:p>
        </w:tc>
      </w:tr>
      <w:tr w:rsidR="00343ED5" w14:paraId="07D19F65" w14:textId="77777777" w:rsidTr="00343ED5">
        <w:trPr>
          <w:trHeight w:val="238"/>
        </w:trPr>
        <w:tc>
          <w:tcPr>
            <w:tcW w:w="10672" w:type="dxa"/>
            <w:gridSpan w:val="7"/>
          </w:tcPr>
          <w:p w14:paraId="25BE1252" w14:textId="77777777" w:rsidR="00343ED5" w:rsidRDefault="00343ED5" w:rsidP="0032398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PINTURA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LIGAÇÃO</w:t>
            </w:r>
          </w:p>
        </w:tc>
      </w:tr>
      <w:tr w:rsidR="00343ED5" w14:paraId="48E03D99" w14:textId="77777777" w:rsidTr="00343ED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FDCA3BC" w14:textId="77777777" w:rsidR="00343ED5" w:rsidRDefault="00343ED5" w:rsidP="00323985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E82260F" w14:textId="77777777" w:rsidR="00343ED5" w:rsidRDefault="00343ED5" w:rsidP="00323985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127772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1FAE139" w14:textId="77777777" w:rsidR="00343ED5" w:rsidRDefault="00343ED5" w:rsidP="00323985">
            <w:pPr>
              <w:pStyle w:val="TableParagraph"/>
              <w:spacing w:line="184" w:lineRule="exact"/>
              <w:rPr>
                <w:sz w:val="16"/>
              </w:rPr>
            </w:pPr>
            <w:r>
              <w:rPr>
                <w:spacing w:val="-4"/>
                <w:sz w:val="16"/>
              </w:rPr>
              <w:t>4,50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09EFE09" w14:textId="77777777" w:rsidR="00343ED5" w:rsidRDefault="00343ED5" w:rsidP="00323985">
            <w:pPr>
              <w:pStyle w:val="TableParagraph"/>
              <w:spacing w:line="184" w:lineRule="exact"/>
              <w:rPr>
                <w:sz w:val="16"/>
              </w:rPr>
            </w:pPr>
            <w:r>
              <w:rPr>
                <w:spacing w:val="-10"/>
                <w:sz w:val="16"/>
              </w:rPr>
              <w:t>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E8446D6" w14:textId="77777777" w:rsidR="00343ED5" w:rsidRDefault="00343ED5" w:rsidP="0032398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39E469F" w14:textId="77777777" w:rsidR="00343ED5" w:rsidRDefault="00343ED5" w:rsidP="00323985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4.289,67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A083B86" w14:textId="77777777" w:rsidR="00343ED5" w:rsidRDefault="00343ED5" w:rsidP="00323985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19.303,52</w:t>
            </w:r>
          </w:p>
        </w:tc>
      </w:tr>
      <w:tr w:rsidR="00343ED5" w14:paraId="1117F5E1" w14:textId="77777777" w:rsidTr="00343ED5">
        <w:trPr>
          <w:trHeight w:val="238"/>
        </w:trPr>
        <w:tc>
          <w:tcPr>
            <w:tcW w:w="10672" w:type="dxa"/>
            <w:gridSpan w:val="7"/>
          </w:tcPr>
          <w:p w14:paraId="5DA80014" w14:textId="77777777" w:rsidR="00343ED5" w:rsidRDefault="00343ED5" w:rsidP="00323985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AQUISIÇÃO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TRANSPORTE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EMULSÃO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ASFÁLTICA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RR-1C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PINTURA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LIGAÇÃO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TRIBUTOS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ICMS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17%)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PR</w:t>
            </w:r>
          </w:p>
        </w:tc>
      </w:tr>
      <w:tr w:rsidR="00343ED5" w14:paraId="1B4118FA" w14:textId="77777777" w:rsidTr="00343ED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F4080D1" w14:textId="77777777" w:rsidR="00343ED5" w:rsidRDefault="00343ED5" w:rsidP="0032398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89AC816" w14:textId="77777777" w:rsidR="00343ED5" w:rsidRDefault="00343ED5" w:rsidP="0032398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127774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4FADEFD" w14:textId="77777777" w:rsidR="00343ED5" w:rsidRDefault="00343ED5" w:rsidP="00323985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1.200,00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749786F" w14:textId="77777777" w:rsidR="00343ED5" w:rsidRDefault="00343ED5" w:rsidP="00323985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89E2326" w14:textId="77777777" w:rsidR="00343ED5" w:rsidRDefault="00343ED5" w:rsidP="0032398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5B74711" w14:textId="77777777" w:rsidR="00343ED5" w:rsidRDefault="00343ED5" w:rsidP="0032398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208,57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32E1DFD" w14:textId="77777777" w:rsidR="00343ED5" w:rsidRDefault="00343ED5" w:rsidP="0032398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250.284,00</w:t>
            </w:r>
          </w:p>
        </w:tc>
      </w:tr>
      <w:tr w:rsidR="00343ED5" w14:paraId="4CF3D42E" w14:textId="77777777" w:rsidTr="00343ED5">
        <w:trPr>
          <w:trHeight w:val="238"/>
        </w:trPr>
        <w:tc>
          <w:tcPr>
            <w:tcW w:w="10672" w:type="dxa"/>
            <w:gridSpan w:val="7"/>
          </w:tcPr>
          <w:p w14:paraId="2B67ECCA" w14:textId="77777777" w:rsidR="00343ED5" w:rsidRDefault="00343ED5" w:rsidP="00323985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CONCRETO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ASFÁLTICO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FAIXA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C-12,5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AREIA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BRITA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COMERCIAIS</w:t>
            </w:r>
          </w:p>
        </w:tc>
      </w:tr>
      <w:tr w:rsidR="00343ED5" w14:paraId="02257407" w14:textId="77777777" w:rsidTr="00343ED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11FB789" w14:textId="77777777" w:rsidR="00343ED5" w:rsidRDefault="00343ED5" w:rsidP="00323985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8D0DFE7" w14:textId="77777777" w:rsidR="00343ED5" w:rsidRDefault="00343ED5" w:rsidP="00323985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127775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02A98A8" w14:textId="77777777" w:rsidR="00343ED5" w:rsidRDefault="00343ED5" w:rsidP="00323985">
            <w:pPr>
              <w:pStyle w:val="TableParagraph"/>
              <w:spacing w:line="184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75,60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D2F22B2" w14:textId="77777777" w:rsidR="00343ED5" w:rsidRDefault="00343ED5" w:rsidP="00323985">
            <w:pPr>
              <w:pStyle w:val="TableParagraph"/>
              <w:spacing w:line="184" w:lineRule="exact"/>
              <w:rPr>
                <w:sz w:val="16"/>
              </w:rPr>
            </w:pPr>
            <w:r>
              <w:rPr>
                <w:spacing w:val="-10"/>
                <w:sz w:val="16"/>
              </w:rPr>
              <w:t>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452F351" w14:textId="77777777" w:rsidR="00343ED5" w:rsidRDefault="00343ED5" w:rsidP="0032398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D4D1476" w14:textId="77777777" w:rsidR="00343ED5" w:rsidRDefault="00343ED5" w:rsidP="00323985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5.803,41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116C8E3" w14:textId="77777777" w:rsidR="00343ED5" w:rsidRDefault="00343ED5" w:rsidP="00323985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438.737,80</w:t>
            </w:r>
          </w:p>
        </w:tc>
      </w:tr>
      <w:tr w:rsidR="00343ED5" w14:paraId="5887A8CC" w14:textId="77777777" w:rsidTr="00343ED5">
        <w:trPr>
          <w:trHeight w:val="238"/>
        </w:trPr>
        <w:tc>
          <w:tcPr>
            <w:tcW w:w="10672" w:type="dxa"/>
            <w:gridSpan w:val="7"/>
          </w:tcPr>
          <w:p w14:paraId="71E0CF90" w14:textId="77777777" w:rsidR="00343ED5" w:rsidRDefault="00343ED5" w:rsidP="00323985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AQUISIÇÃO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TRANSPORTE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EMULSÃO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ASFÁLTICA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IMPRIMAÇÃO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EAI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TRIBUTOS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ICMS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17%)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PR</w:t>
            </w:r>
          </w:p>
        </w:tc>
      </w:tr>
      <w:tr w:rsidR="00343ED5" w14:paraId="0A4FCC18" w14:textId="77777777" w:rsidTr="00343ED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76370A6" w14:textId="77777777" w:rsidR="00343ED5" w:rsidRDefault="00343ED5" w:rsidP="0032398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CE588A3" w14:textId="77777777" w:rsidR="00343ED5" w:rsidRDefault="00343ED5" w:rsidP="0032398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124182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B7CA7A" w14:textId="77777777" w:rsidR="00343ED5" w:rsidRDefault="00343ED5" w:rsidP="00323985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36.000,00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1DF8E7F" w14:textId="77777777" w:rsidR="00343ED5" w:rsidRDefault="00343ED5" w:rsidP="0032398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TKM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86A98B9" w14:textId="77777777" w:rsidR="00343ED5" w:rsidRDefault="00343ED5" w:rsidP="0032398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C71AAFB" w14:textId="77777777" w:rsidR="00343ED5" w:rsidRDefault="00343ED5" w:rsidP="0032398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0,98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FB91462" w14:textId="77777777" w:rsidR="00343ED5" w:rsidRDefault="00343ED5" w:rsidP="0032398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35.280,00</w:t>
            </w:r>
          </w:p>
        </w:tc>
      </w:tr>
      <w:tr w:rsidR="00343ED5" w14:paraId="1484D591" w14:textId="77777777" w:rsidTr="00343ED5">
        <w:trPr>
          <w:trHeight w:val="238"/>
        </w:trPr>
        <w:tc>
          <w:tcPr>
            <w:tcW w:w="10672" w:type="dxa"/>
            <w:gridSpan w:val="7"/>
          </w:tcPr>
          <w:p w14:paraId="32557C0D" w14:textId="77777777" w:rsidR="00343ED5" w:rsidRDefault="00343ED5" w:rsidP="00323985">
            <w:pPr>
              <w:pStyle w:val="TableParagraph"/>
              <w:spacing w:line="184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TRANSPORTE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CAMINHÃO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BASCULANTE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M³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RODOVIA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PAVIMENTADA.</w:t>
            </w:r>
          </w:p>
        </w:tc>
      </w:tr>
      <w:tr w:rsidR="00343ED5" w14:paraId="57DC8F13" w14:textId="77777777" w:rsidTr="00343ED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701E328" w14:textId="77777777" w:rsidR="00343ED5" w:rsidRDefault="00343ED5" w:rsidP="00323985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E745A50" w14:textId="77777777" w:rsidR="00343ED5" w:rsidRDefault="00343ED5" w:rsidP="00323985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127776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0B96E4D" w14:textId="77777777" w:rsidR="00343ED5" w:rsidRDefault="00343ED5" w:rsidP="00323985">
            <w:pPr>
              <w:pStyle w:val="TableParagraph"/>
              <w:spacing w:line="184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4C96581" w14:textId="77777777" w:rsidR="00343ED5" w:rsidRDefault="00343ED5" w:rsidP="00323985">
            <w:pPr>
              <w:pStyle w:val="TableParagraph"/>
              <w:spacing w:line="184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D47BE0F" w14:textId="77777777" w:rsidR="00343ED5" w:rsidRDefault="00343ED5" w:rsidP="0032398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4532822" w14:textId="77777777" w:rsidR="00343ED5" w:rsidRDefault="00343ED5" w:rsidP="00323985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221,56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5375C4C" w14:textId="77777777" w:rsidR="00343ED5" w:rsidRDefault="00343ED5" w:rsidP="00323985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13.293,60</w:t>
            </w:r>
          </w:p>
        </w:tc>
      </w:tr>
      <w:tr w:rsidR="00343ED5" w14:paraId="462AE5A7" w14:textId="77777777" w:rsidTr="00343ED5">
        <w:trPr>
          <w:trHeight w:val="596"/>
        </w:trPr>
        <w:tc>
          <w:tcPr>
            <w:tcW w:w="10672" w:type="dxa"/>
            <w:gridSpan w:val="7"/>
          </w:tcPr>
          <w:p w14:paraId="43699FF9" w14:textId="77777777" w:rsidR="00343ED5" w:rsidRDefault="00343ED5" w:rsidP="00323985">
            <w:pPr>
              <w:pStyle w:val="TableParagraph"/>
              <w:spacing w:before="39" w:line="232" w:lineRule="auto"/>
              <w:ind w:left="42" w:right="57"/>
              <w:jc w:val="both"/>
              <w:rPr>
                <w:sz w:val="16"/>
              </w:rPr>
            </w:pPr>
            <w:r>
              <w:rPr>
                <w:sz w:val="16"/>
              </w:rPr>
              <w:lastRenderedPageBreak/>
              <w:t>NIVELAMENTO DE BOCA DE LOBO DE GRELHA - (INCLUSO CORTE DO PAVIMENTO E REMOÇÃO DO ENTULHO, REMOÇÃO DA GRELHA, COMPLEMENTO OU DEMOLIÇÃO DA ALVENARIA, LIMPEZA DA CAIXA E ASSENTAMENTO DA GRELHA COM ARGAMASSA 1:3, COM FORNECIMENTO DE TODOS OS MATERIAIS E EQUIPAMENTOS);</w:t>
            </w:r>
          </w:p>
        </w:tc>
      </w:tr>
      <w:tr w:rsidR="00343ED5" w14:paraId="7C573EA3" w14:textId="77777777" w:rsidTr="00343ED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6B91B78" w14:textId="77777777" w:rsidR="00343ED5" w:rsidRDefault="00343ED5" w:rsidP="00323985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65FC8B3" w14:textId="77777777" w:rsidR="00343ED5" w:rsidRDefault="00343ED5" w:rsidP="00323985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118309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3A3497B" w14:textId="77777777" w:rsidR="00343ED5" w:rsidRDefault="00343ED5" w:rsidP="00323985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A46ADF9" w14:textId="77777777" w:rsidR="00343ED5" w:rsidRDefault="00343ED5" w:rsidP="00323985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48D35CD" w14:textId="77777777" w:rsidR="00343ED5" w:rsidRDefault="00343ED5" w:rsidP="0032398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855B531" w14:textId="77777777" w:rsidR="00343ED5" w:rsidRDefault="00343ED5" w:rsidP="00323985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626,53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B14E9B9" w14:textId="77777777" w:rsidR="00343ED5" w:rsidRDefault="00343ED5" w:rsidP="00323985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9.397,95</w:t>
            </w:r>
          </w:p>
        </w:tc>
      </w:tr>
      <w:tr w:rsidR="00343ED5" w14:paraId="4FD8D0D3" w14:textId="77777777" w:rsidTr="00343ED5">
        <w:trPr>
          <w:trHeight w:val="596"/>
        </w:trPr>
        <w:tc>
          <w:tcPr>
            <w:tcW w:w="10672" w:type="dxa"/>
            <w:gridSpan w:val="7"/>
          </w:tcPr>
          <w:p w14:paraId="3A0AEAA7" w14:textId="77777777" w:rsidR="00343ED5" w:rsidRDefault="00343ED5" w:rsidP="00323985">
            <w:pPr>
              <w:pStyle w:val="TableParagraph"/>
              <w:spacing w:before="39" w:line="232" w:lineRule="auto"/>
              <w:ind w:left="42" w:right="57"/>
              <w:jc w:val="both"/>
              <w:rPr>
                <w:sz w:val="16"/>
              </w:rPr>
            </w:pPr>
            <w:r>
              <w:rPr>
                <w:sz w:val="16"/>
              </w:rPr>
              <w:t>NIVELAMENTO DE CAIXA DE INSPEÇÃO (POÇO DE VISITA) - (INCLUSO REMOÇÃO DA TAMPA, COMPLEMENTO OU DEMOLIÇÃO DA ALVENARIA, LIMPEZA DA CAIXA E ASSENTAMENTO DA TAMPA COM ARGAMASSA 1:3, COM FORNECIMENTO DE TODOS OS MATERIAIS E EQUIPAMENTOS)</w:t>
            </w:r>
          </w:p>
        </w:tc>
      </w:tr>
    </w:tbl>
    <w:p w14:paraId="2C798B61" w14:textId="77777777" w:rsidR="00343ED5" w:rsidRPr="00343ED5" w:rsidRDefault="00343ED5" w:rsidP="00343ED5">
      <w:pPr>
        <w:tabs>
          <w:tab w:val="left" w:pos="2099"/>
        </w:tabs>
        <w:spacing w:before="56"/>
        <w:ind w:left="426" w:right="-426"/>
        <w:jc w:val="right"/>
        <w:rPr>
          <w:rFonts w:ascii="Arial" w:hAnsi="Arial"/>
          <w:b/>
          <w:sz w:val="18"/>
          <w:szCs w:val="18"/>
        </w:rPr>
      </w:pPr>
      <w:r w:rsidRPr="00343ED5">
        <w:rPr>
          <w:rFonts w:ascii="Arial" w:hAnsi="Arial"/>
          <w:b/>
          <w:sz w:val="18"/>
          <w:szCs w:val="18"/>
        </w:rPr>
        <w:t>Total</w:t>
      </w:r>
      <w:r w:rsidRPr="00343ED5">
        <w:rPr>
          <w:rFonts w:ascii="Arial" w:hAnsi="Arial"/>
          <w:b/>
          <w:spacing w:val="-5"/>
          <w:sz w:val="18"/>
          <w:szCs w:val="18"/>
        </w:rPr>
        <w:t xml:space="preserve"> </w:t>
      </w:r>
      <w:r w:rsidRPr="00343ED5">
        <w:rPr>
          <w:rFonts w:ascii="Arial" w:hAnsi="Arial"/>
          <w:b/>
          <w:spacing w:val="-2"/>
          <w:sz w:val="18"/>
          <w:szCs w:val="18"/>
        </w:rPr>
        <w:t>Requisição:</w:t>
      </w:r>
      <w:r w:rsidRPr="00343ED5">
        <w:rPr>
          <w:rFonts w:ascii="Arial" w:hAnsi="Arial"/>
          <w:b/>
          <w:sz w:val="18"/>
          <w:szCs w:val="18"/>
        </w:rPr>
        <w:tab/>
      </w:r>
      <w:r w:rsidRPr="00343ED5">
        <w:rPr>
          <w:rFonts w:ascii="Arial" w:hAnsi="Arial"/>
          <w:b/>
          <w:spacing w:val="-2"/>
          <w:sz w:val="18"/>
          <w:szCs w:val="18"/>
        </w:rPr>
        <w:t>2.947.565,55</w:t>
      </w:r>
    </w:p>
    <w:p w14:paraId="5E4C915B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302F3E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336F5E80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343ED5">
        <w:rPr>
          <w:rFonts w:eastAsia="Arial MT" w:cstheme="minorHAnsi"/>
          <w:sz w:val="24"/>
          <w:szCs w:val="24"/>
          <w:lang w:val="pt-PT" w:eastAsia="en-US"/>
        </w:rPr>
        <w:t>2</w:t>
      </w:r>
      <w:r w:rsidR="005F4E0C">
        <w:rPr>
          <w:rFonts w:eastAsia="Arial MT" w:cstheme="minorHAnsi"/>
          <w:sz w:val="24"/>
          <w:szCs w:val="24"/>
          <w:lang w:val="pt-PT" w:eastAsia="en-US"/>
        </w:rPr>
        <w:t>8</w:t>
      </w:r>
      <w:r w:rsidR="00BF15EE" w:rsidRPr="0043197F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43197F">
        <w:rPr>
          <w:rFonts w:eastAsia="Arial MT" w:cstheme="minorHAnsi"/>
          <w:sz w:val="24"/>
          <w:szCs w:val="24"/>
          <w:lang w:val="pt-PT" w:eastAsia="en-US"/>
        </w:rPr>
        <w:t xml:space="preserve">Agosto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Pr="0043197F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tarSymbol">
    <w:altName w:val="Segoe UI Symbol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2A2236B9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2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19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6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9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3"/>
  </w:num>
  <w:num w:numId="2" w16cid:durableId="1989088519">
    <w:abstractNumId w:val="14"/>
  </w:num>
  <w:num w:numId="3" w16cid:durableId="1121680203">
    <w:abstractNumId w:val="28"/>
  </w:num>
  <w:num w:numId="4" w16cid:durableId="528570798">
    <w:abstractNumId w:val="0"/>
  </w:num>
  <w:num w:numId="5" w16cid:durableId="837960540">
    <w:abstractNumId w:val="1"/>
  </w:num>
  <w:num w:numId="6" w16cid:durableId="1763719584">
    <w:abstractNumId w:val="2"/>
  </w:num>
  <w:num w:numId="7" w16cid:durableId="1623029634">
    <w:abstractNumId w:val="3"/>
  </w:num>
  <w:num w:numId="8" w16cid:durableId="428157778">
    <w:abstractNumId w:val="4"/>
  </w:num>
  <w:num w:numId="9" w16cid:durableId="529685121">
    <w:abstractNumId w:val="29"/>
  </w:num>
  <w:num w:numId="10" w16cid:durableId="1156923297">
    <w:abstractNumId w:val="9"/>
  </w:num>
  <w:num w:numId="11" w16cid:durableId="1312563107">
    <w:abstractNumId w:val="32"/>
  </w:num>
  <w:num w:numId="12" w16cid:durableId="1835414179">
    <w:abstractNumId w:val="24"/>
  </w:num>
  <w:num w:numId="13" w16cid:durableId="1539781677">
    <w:abstractNumId w:val="16"/>
  </w:num>
  <w:num w:numId="14" w16cid:durableId="1801419364">
    <w:abstractNumId w:val="21"/>
  </w:num>
  <w:num w:numId="15" w16cid:durableId="471409617">
    <w:abstractNumId w:val="19"/>
  </w:num>
  <w:num w:numId="16" w16cid:durableId="896014288">
    <w:abstractNumId w:val="7"/>
  </w:num>
  <w:num w:numId="17" w16cid:durableId="1296184155">
    <w:abstractNumId w:val="10"/>
  </w:num>
  <w:num w:numId="18" w16cid:durableId="1656837482">
    <w:abstractNumId w:val="13"/>
  </w:num>
  <w:num w:numId="19" w16cid:durableId="2106728628">
    <w:abstractNumId w:val="36"/>
  </w:num>
  <w:num w:numId="20" w16cid:durableId="1606305545">
    <w:abstractNumId w:val="18"/>
  </w:num>
  <w:num w:numId="21" w16cid:durableId="1896894514">
    <w:abstractNumId w:val="20"/>
  </w:num>
  <w:num w:numId="22" w16cid:durableId="1369799974">
    <w:abstractNumId w:val="8"/>
  </w:num>
  <w:num w:numId="23" w16cid:durableId="2126074693">
    <w:abstractNumId w:val="5"/>
  </w:num>
  <w:num w:numId="24" w16cid:durableId="1117334692">
    <w:abstractNumId w:val="22"/>
  </w:num>
  <w:num w:numId="25" w16cid:durableId="1441484225">
    <w:abstractNumId w:val="12"/>
  </w:num>
  <w:num w:numId="26" w16cid:durableId="934560123">
    <w:abstractNumId w:val="25"/>
  </w:num>
  <w:num w:numId="27" w16cid:durableId="1557276617">
    <w:abstractNumId w:val="34"/>
  </w:num>
  <w:num w:numId="28" w16cid:durableId="2121677732">
    <w:abstractNumId w:val="6"/>
  </w:num>
  <w:num w:numId="29" w16cid:durableId="1414819229">
    <w:abstractNumId w:val="37"/>
  </w:num>
  <w:num w:numId="30" w16cid:durableId="1942912628">
    <w:abstractNumId w:val="23"/>
  </w:num>
  <w:num w:numId="31" w16cid:durableId="36005130">
    <w:abstractNumId w:val="27"/>
  </w:num>
  <w:num w:numId="32" w16cid:durableId="99184884">
    <w:abstractNumId w:val="30"/>
  </w:num>
  <w:num w:numId="33" w16cid:durableId="169607870">
    <w:abstractNumId w:val="31"/>
  </w:num>
  <w:num w:numId="34" w16cid:durableId="1942109237">
    <w:abstractNumId w:val="26"/>
  </w:num>
  <w:num w:numId="35" w16cid:durableId="32966615">
    <w:abstractNumId w:val="17"/>
  </w:num>
  <w:num w:numId="36" w16cid:durableId="1631285444">
    <w:abstractNumId w:val="11"/>
  </w:num>
  <w:num w:numId="37" w16cid:durableId="1292780621">
    <w:abstractNumId w:val="15"/>
  </w:num>
  <w:num w:numId="38" w16cid:durableId="18496378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hyphenationZone w:val="425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120BF"/>
    <w:rsid w:val="0012292B"/>
    <w:rsid w:val="001249C0"/>
    <w:rsid w:val="00176BC4"/>
    <w:rsid w:val="001847C6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43ED5"/>
    <w:rsid w:val="00363A13"/>
    <w:rsid w:val="00380AC6"/>
    <w:rsid w:val="003842E2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F18CB"/>
    <w:rsid w:val="003F451F"/>
    <w:rsid w:val="004134C0"/>
    <w:rsid w:val="00416CAB"/>
    <w:rsid w:val="00421A21"/>
    <w:rsid w:val="004226FB"/>
    <w:rsid w:val="00424BC1"/>
    <w:rsid w:val="0043160F"/>
    <w:rsid w:val="0043197F"/>
    <w:rsid w:val="00433261"/>
    <w:rsid w:val="0043356F"/>
    <w:rsid w:val="00445C42"/>
    <w:rsid w:val="0046448D"/>
    <w:rsid w:val="004869A4"/>
    <w:rsid w:val="00494CED"/>
    <w:rsid w:val="004A20B8"/>
    <w:rsid w:val="004A634A"/>
    <w:rsid w:val="004D163B"/>
    <w:rsid w:val="004E32AB"/>
    <w:rsid w:val="004E3665"/>
    <w:rsid w:val="004E424E"/>
    <w:rsid w:val="004F30E2"/>
    <w:rsid w:val="004F4892"/>
    <w:rsid w:val="0050292F"/>
    <w:rsid w:val="00505025"/>
    <w:rsid w:val="00507120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A1401"/>
    <w:rsid w:val="005A4404"/>
    <w:rsid w:val="005D46C8"/>
    <w:rsid w:val="005D7FE5"/>
    <w:rsid w:val="005E36A4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625D"/>
    <w:rsid w:val="0080508F"/>
    <w:rsid w:val="008141CA"/>
    <w:rsid w:val="008215B7"/>
    <w:rsid w:val="00821B0F"/>
    <w:rsid w:val="00821F8D"/>
    <w:rsid w:val="00822750"/>
    <w:rsid w:val="00825A30"/>
    <w:rsid w:val="00854FAA"/>
    <w:rsid w:val="00861559"/>
    <w:rsid w:val="00864CD4"/>
    <w:rsid w:val="0086789A"/>
    <w:rsid w:val="008725E6"/>
    <w:rsid w:val="00875ACC"/>
    <w:rsid w:val="008B5BCC"/>
    <w:rsid w:val="008D2A62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811B6"/>
    <w:rsid w:val="009839FE"/>
    <w:rsid w:val="009A4962"/>
    <w:rsid w:val="009B6F56"/>
    <w:rsid w:val="009B71C1"/>
    <w:rsid w:val="009D5A2B"/>
    <w:rsid w:val="009E43C3"/>
    <w:rsid w:val="009F4FB5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D1A8A"/>
    <w:rsid w:val="00AE24AA"/>
    <w:rsid w:val="00AE3AAA"/>
    <w:rsid w:val="00AF195E"/>
    <w:rsid w:val="00AF6C9B"/>
    <w:rsid w:val="00B057C7"/>
    <w:rsid w:val="00B06503"/>
    <w:rsid w:val="00B075ED"/>
    <w:rsid w:val="00B4224C"/>
    <w:rsid w:val="00B43AA2"/>
    <w:rsid w:val="00B5189F"/>
    <w:rsid w:val="00B656E7"/>
    <w:rsid w:val="00B8436E"/>
    <w:rsid w:val="00B84F43"/>
    <w:rsid w:val="00B942EE"/>
    <w:rsid w:val="00BA3A0A"/>
    <w:rsid w:val="00BB2F6C"/>
    <w:rsid w:val="00BB310D"/>
    <w:rsid w:val="00BF15EE"/>
    <w:rsid w:val="00BF5ACA"/>
    <w:rsid w:val="00BF7FB2"/>
    <w:rsid w:val="00C00615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59AB"/>
    <w:rsid w:val="00CE2700"/>
    <w:rsid w:val="00CE5D59"/>
    <w:rsid w:val="00CF0B73"/>
    <w:rsid w:val="00CF6D61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4C40"/>
    <w:rsid w:val="00E15465"/>
    <w:rsid w:val="00E24420"/>
    <w:rsid w:val="00E250E4"/>
    <w:rsid w:val="00E340BD"/>
    <w:rsid w:val="00E51FD0"/>
    <w:rsid w:val="00E82E64"/>
    <w:rsid w:val="00E87866"/>
    <w:rsid w:val="00E918A8"/>
    <w:rsid w:val="00E96E05"/>
    <w:rsid w:val="00EA036C"/>
    <w:rsid w:val="00EA4667"/>
    <w:rsid w:val="00EB3823"/>
    <w:rsid w:val="00EC036D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746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2025-08-28T19:05:00Z</dcterms:created>
  <dcterms:modified xsi:type="dcterms:W3CDTF">2025-08-28T19:14:00Z</dcterms:modified>
</cp:coreProperties>
</file>