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BE648ED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41354">
        <w:rPr>
          <w:rFonts w:cstheme="minorHAnsi"/>
          <w:b/>
          <w:sz w:val="24"/>
          <w:szCs w:val="24"/>
        </w:rPr>
        <w:t>60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Style w:val="TableNormal"/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5F4E0C" w14:paraId="0EFF25AD" w14:textId="77777777" w:rsidTr="005F4E0C">
        <w:trPr>
          <w:trHeight w:val="238"/>
        </w:trPr>
        <w:tc>
          <w:tcPr>
            <w:tcW w:w="680" w:type="dxa"/>
            <w:shd w:val="clear" w:color="auto" w:fill="7F7F7F"/>
          </w:tcPr>
          <w:p w14:paraId="49D18E4F" w14:textId="77777777" w:rsidR="005F4E0C" w:rsidRDefault="005F4E0C" w:rsidP="002E6CDE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74D5321" w14:textId="77777777" w:rsidR="005F4E0C" w:rsidRDefault="005F4E0C" w:rsidP="002E6CDE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3C7AD814" w14:textId="77777777" w:rsidR="005F4E0C" w:rsidRDefault="005F4E0C" w:rsidP="002E6CDE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4FC04EDB" w14:textId="77777777" w:rsidR="005F4E0C" w:rsidRDefault="005F4E0C" w:rsidP="002E6CD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1F9E0E5D" w14:textId="77777777" w:rsidR="005F4E0C" w:rsidRDefault="005F4E0C" w:rsidP="002E6CDE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0D99C15B" w14:textId="77777777" w:rsidR="005F4E0C" w:rsidRDefault="005F4E0C" w:rsidP="002E6CDE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shd w:val="clear" w:color="auto" w:fill="7F7F7F"/>
          </w:tcPr>
          <w:p w14:paraId="5E9B830B" w14:textId="77777777" w:rsidR="005F4E0C" w:rsidRDefault="005F4E0C" w:rsidP="002E6CDE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F4E0C" w14:paraId="75905B2F" w14:textId="77777777" w:rsidTr="005F4E0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D5507CE" w14:textId="77777777" w:rsidR="005F4E0C" w:rsidRDefault="005F4E0C" w:rsidP="002E6CDE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2195F3F" w14:textId="77777777" w:rsidR="005F4E0C" w:rsidRDefault="005F4E0C" w:rsidP="002E6CDE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4"/>
                <w:sz w:val="16"/>
              </w:rPr>
              <w:t>9731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67E600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6EF806A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5D1E4A5B" w14:textId="77777777" w:rsidR="005F4E0C" w:rsidRDefault="005F4E0C" w:rsidP="002E6CD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6E177BF8" w14:textId="77777777" w:rsidR="005F4E0C" w:rsidRDefault="005F4E0C" w:rsidP="002E6CDE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117,80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15FBBD0D" w14:textId="77777777" w:rsidR="005F4E0C" w:rsidRDefault="005F4E0C" w:rsidP="002E6CDE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47.120,00</w:t>
            </w:r>
          </w:p>
        </w:tc>
      </w:tr>
      <w:tr w:rsidR="005F4E0C" w14:paraId="30AA9193" w14:textId="77777777" w:rsidTr="005F4E0C">
        <w:trPr>
          <w:trHeight w:val="238"/>
        </w:trPr>
        <w:tc>
          <w:tcPr>
            <w:tcW w:w="10427" w:type="dxa"/>
            <w:gridSpan w:val="7"/>
          </w:tcPr>
          <w:p w14:paraId="3E071482" w14:textId="77777777" w:rsidR="005F4E0C" w:rsidRDefault="005F4E0C" w:rsidP="002E6CDE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GÁS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GLP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EMBALAGEM: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ACONDICIONADO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BOTIJÕES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KG</w:t>
            </w:r>
          </w:p>
        </w:tc>
      </w:tr>
      <w:tr w:rsidR="005F4E0C" w14:paraId="3C1A9C55" w14:textId="77777777" w:rsidTr="005F4E0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A9F7FC8" w14:textId="77777777" w:rsidR="005F4E0C" w:rsidRDefault="005F4E0C" w:rsidP="002E6CDE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3F5EB27" w14:textId="77777777" w:rsidR="005F4E0C" w:rsidRDefault="005F4E0C" w:rsidP="002E6CDE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25330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C4B2CA8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210,00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AFCFBAE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6500319" w14:textId="77777777" w:rsidR="005F4E0C" w:rsidRDefault="005F4E0C" w:rsidP="002E6CD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0693BB77" w14:textId="77777777" w:rsidR="005F4E0C" w:rsidRDefault="005F4E0C" w:rsidP="002E6CDE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394,75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6C8B6E7D" w14:textId="77777777" w:rsidR="005F4E0C" w:rsidRDefault="005F4E0C" w:rsidP="002E6CDE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82.897,50</w:t>
            </w:r>
          </w:p>
        </w:tc>
      </w:tr>
      <w:tr w:rsidR="005F4E0C" w14:paraId="7AF35110" w14:textId="77777777" w:rsidTr="005F4E0C">
        <w:trPr>
          <w:trHeight w:val="238"/>
        </w:trPr>
        <w:tc>
          <w:tcPr>
            <w:tcW w:w="10427" w:type="dxa"/>
            <w:gridSpan w:val="7"/>
          </w:tcPr>
          <w:p w14:paraId="63EC4A82" w14:textId="77777777" w:rsidR="005F4E0C" w:rsidRDefault="005F4E0C" w:rsidP="002E6CDE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GÁS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GLP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EMBALAGEM: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ACONDICIONADO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BOTIJÕES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45KG</w:t>
            </w:r>
          </w:p>
        </w:tc>
      </w:tr>
      <w:tr w:rsidR="005F4E0C" w14:paraId="2C5FFA1E" w14:textId="77777777" w:rsidTr="005F4E0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379CBF8" w14:textId="77777777" w:rsidR="005F4E0C" w:rsidRDefault="005F4E0C" w:rsidP="002E6CDE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292DE5B" w14:textId="77777777" w:rsidR="005F4E0C" w:rsidRDefault="005F4E0C" w:rsidP="002E6CDE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25331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7692D29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6,00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8F67182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316D6C7B" w14:textId="77777777" w:rsidR="005F4E0C" w:rsidRDefault="005F4E0C" w:rsidP="002E6CD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DE785DF" w14:textId="77777777" w:rsidR="005F4E0C" w:rsidRDefault="005F4E0C" w:rsidP="002E6CDE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246,61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46079806" w14:textId="77777777" w:rsidR="005F4E0C" w:rsidRDefault="005F4E0C" w:rsidP="002E6CDE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1.479,66</w:t>
            </w:r>
          </w:p>
        </w:tc>
      </w:tr>
      <w:tr w:rsidR="005F4E0C" w14:paraId="3BB88EBD" w14:textId="77777777" w:rsidTr="005F4E0C">
        <w:trPr>
          <w:trHeight w:val="238"/>
        </w:trPr>
        <w:tc>
          <w:tcPr>
            <w:tcW w:w="10427" w:type="dxa"/>
            <w:gridSpan w:val="7"/>
          </w:tcPr>
          <w:p w14:paraId="790B25DD" w14:textId="77777777" w:rsidR="005F4E0C" w:rsidRDefault="005F4E0C" w:rsidP="002E6CDE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BOTIJÃO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13KGVASILHAME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BOTIJÃO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4"/>
                <w:sz w:val="16"/>
              </w:rPr>
              <w:t xml:space="preserve"> 13KG</w:t>
            </w:r>
          </w:p>
        </w:tc>
      </w:tr>
      <w:tr w:rsidR="005F4E0C" w14:paraId="13122CFC" w14:textId="77777777" w:rsidTr="005F4E0C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248C174" w14:textId="77777777" w:rsidR="005F4E0C" w:rsidRDefault="005F4E0C" w:rsidP="002E6CDE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C323BFC" w14:textId="77777777" w:rsidR="005F4E0C" w:rsidRDefault="005F4E0C" w:rsidP="002E6CDE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25333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E33F8E8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12,00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4AE0A543" w14:textId="77777777" w:rsidR="005F4E0C" w:rsidRDefault="005F4E0C" w:rsidP="002E6CDE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2730D209" w14:textId="77777777" w:rsidR="005F4E0C" w:rsidRDefault="005F4E0C" w:rsidP="002E6CDE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16F65CD1" w14:textId="77777777" w:rsidR="005F4E0C" w:rsidRDefault="005F4E0C" w:rsidP="002E6CDE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727,56</w:t>
            </w:r>
          </w:p>
        </w:tc>
        <w:tc>
          <w:tcPr>
            <w:tcW w:w="1440" w:type="dxa"/>
            <w:tcBorders>
              <w:left w:val="dotted" w:sz="6" w:space="0" w:color="000000"/>
            </w:tcBorders>
          </w:tcPr>
          <w:p w14:paraId="04538496" w14:textId="77777777" w:rsidR="005F4E0C" w:rsidRDefault="005F4E0C" w:rsidP="002E6CDE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8.730,72</w:t>
            </w:r>
          </w:p>
        </w:tc>
      </w:tr>
      <w:tr w:rsidR="005F4E0C" w14:paraId="349C1E85" w14:textId="77777777" w:rsidTr="005F4E0C">
        <w:trPr>
          <w:trHeight w:val="238"/>
        </w:trPr>
        <w:tc>
          <w:tcPr>
            <w:tcW w:w="10427" w:type="dxa"/>
            <w:gridSpan w:val="7"/>
          </w:tcPr>
          <w:p w14:paraId="3B5485C1" w14:textId="77777777" w:rsidR="005F4E0C" w:rsidRDefault="005F4E0C" w:rsidP="002E6CDE">
            <w:pPr>
              <w:pStyle w:val="TableParagraph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BOTIJÃO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45KGVASILHAME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BOTIJÃO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GÁS</w:t>
            </w:r>
            <w:r>
              <w:rPr>
                <w:spacing w:val="-4"/>
                <w:sz w:val="16"/>
              </w:rPr>
              <w:t xml:space="preserve"> 45KG</w:t>
            </w:r>
          </w:p>
        </w:tc>
      </w:tr>
    </w:tbl>
    <w:p w14:paraId="7D55F1F0" w14:textId="2C72F16A" w:rsidR="005F4E0C" w:rsidRPr="005F4E0C" w:rsidRDefault="005F4E0C" w:rsidP="005F4E0C">
      <w:pPr>
        <w:tabs>
          <w:tab w:val="left" w:pos="2232"/>
        </w:tabs>
        <w:spacing w:before="39"/>
        <w:ind w:right="64"/>
        <w:jc w:val="righ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Total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Requisição: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  <w:spacing w:val="-2"/>
          <w:sz w:val="16"/>
        </w:rPr>
        <w:t>140.227,88</w:t>
      </w:r>
    </w:p>
    <w:p w14:paraId="4CD3395D" w14:textId="220187EF" w:rsidR="00302F3E" w:rsidRPr="0043197F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6E028EDC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607FC9">
        <w:rPr>
          <w:rFonts w:eastAsia="Arial MT" w:cstheme="minorHAnsi"/>
          <w:sz w:val="24"/>
          <w:szCs w:val="24"/>
          <w:lang w:val="pt-PT" w:eastAsia="en-US"/>
        </w:rPr>
        <w:t>1</w:t>
      </w:r>
      <w:r w:rsidR="005F4E0C">
        <w:rPr>
          <w:rFonts w:eastAsia="Arial MT" w:cstheme="minorHAnsi"/>
          <w:sz w:val="24"/>
          <w:szCs w:val="24"/>
          <w:lang w:val="pt-PT" w:eastAsia="en-US"/>
        </w:rPr>
        <w:t>8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3197F">
        <w:rPr>
          <w:rFonts w:eastAsia="Arial MT" w:cstheme="minorHAnsi"/>
          <w:sz w:val="24"/>
          <w:szCs w:val="24"/>
          <w:lang w:val="pt-PT" w:eastAsia="en-US"/>
        </w:rPr>
        <w:t xml:space="preserve">Agosto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Pr="0043197F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Segoe UI Symbol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2A2236B9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249C0"/>
    <w:rsid w:val="00176BC4"/>
    <w:rsid w:val="001847C6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F18CB"/>
    <w:rsid w:val="003F451F"/>
    <w:rsid w:val="004134C0"/>
    <w:rsid w:val="00416CAB"/>
    <w:rsid w:val="00421A21"/>
    <w:rsid w:val="004226FB"/>
    <w:rsid w:val="00424BC1"/>
    <w:rsid w:val="0043160F"/>
    <w:rsid w:val="0043197F"/>
    <w:rsid w:val="00433261"/>
    <w:rsid w:val="0043356F"/>
    <w:rsid w:val="00445C42"/>
    <w:rsid w:val="0046448D"/>
    <w:rsid w:val="004869A4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7120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A1401"/>
    <w:rsid w:val="005A4404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0508F"/>
    <w:rsid w:val="008141CA"/>
    <w:rsid w:val="008215B7"/>
    <w:rsid w:val="00821B0F"/>
    <w:rsid w:val="00821F8D"/>
    <w:rsid w:val="00822750"/>
    <w:rsid w:val="00825A30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9F4FB5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6503"/>
    <w:rsid w:val="00B075ED"/>
    <w:rsid w:val="00B4224C"/>
    <w:rsid w:val="00B43AA2"/>
    <w:rsid w:val="00B5189F"/>
    <w:rsid w:val="00B656E7"/>
    <w:rsid w:val="00B8436E"/>
    <w:rsid w:val="00B84F43"/>
    <w:rsid w:val="00B942EE"/>
    <w:rsid w:val="00BA3A0A"/>
    <w:rsid w:val="00BB2F6C"/>
    <w:rsid w:val="00BB310D"/>
    <w:rsid w:val="00BF15EE"/>
    <w:rsid w:val="00BF5ACA"/>
    <w:rsid w:val="00BF7FB2"/>
    <w:rsid w:val="00C00615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24420"/>
    <w:rsid w:val="00E250E4"/>
    <w:rsid w:val="00E340BD"/>
    <w:rsid w:val="00E51FD0"/>
    <w:rsid w:val="00E82E64"/>
    <w:rsid w:val="00E87866"/>
    <w:rsid w:val="00E918A8"/>
    <w:rsid w:val="00E96E05"/>
    <w:rsid w:val="00EA036C"/>
    <w:rsid w:val="00EA4667"/>
    <w:rsid w:val="00EB3823"/>
    <w:rsid w:val="00EC036D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2025-08-18T12:46:00Z</dcterms:created>
  <dcterms:modified xsi:type="dcterms:W3CDTF">2025-08-18T12:47:00Z</dcterms:modified>
</cp:coreProperties>
</file>