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BD10AC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3C26B5" w:rsidRPr="0043197F">
        <w:rPr>
          <w:rFonts w:cstheme="minorHAnsi"/>
          <w:b/>
          <w:sz w:val="24"/>
          <w:szCs w:val="24"/>
        </w:rPr>
        <w:t>5</w:t>
      </w:r>
      <w:r w:rsidR="00607FC9">
        <w:rPr>
          <w:rFonts w:cstheme="minorHAnsi"/>
          <w:b/>
          <w:sz w:val="24"/>
          <w:szCs w:val="24"/>
        </w:rPr>
        <w:t>9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Pr="0043197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704"/>
        <w:gridCol w:w="146"/>
        <w:gridCol w:w="859"/>
        <w:gridCol w:w="1627"/>
        <w:gridCol w:w="1004"/>
        <w:gridCol w:w="1170"/>
        <w:gridCol w:w="529"/>
        <w:gridCol w:w="1300"/>
      </w:tblGrid>
      <w:tr w:rsidR="00607FC9" w14:paraId="490022BF" w14:textId="77777777" w:rsidTr="00607FC9">
        <w:trPr>
          <w:trHeight w:val="238"/>
        </w:trPr>
        <w:tc>
          <w:tcPr>
            <w:tcW w:w="680" w:type="dxa"/>
            <w:shd w:val="clear" w:color="auto" w:fill="7F7F7F"/>
          </w:tcPr>
          <w:p w14:paraId="16FB88CB" w14:textId="77777777" w:rsidR="00607FC9" w:rsidRDefault="00607FC9" w:rsidP="00FD653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ABBA172" w14:textId="77777777" w:rsidR="00607FC9" w:rsidRDefault="00607FC9" w:rsidP="00FD6535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B2D7A1E" w14:textId="77777777" w:rsidR="00607FC9" w:rsidRDefault="00607FC9" w:rsidP="00FD6535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gridSpan w:val="2"/>
            <w:shd w:val="clear" w:color="auto" w:fill="7F7F7F"/>
          </w:tcPr>
          <w:p w14:paraId="3AB2935C" w14:textId="77777777" w:rsidR="00607FC9" w:rsidRDefault="00607FC9" w:rsidP="00FD653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0" w:type="dxa"/>
            <w:gridSpan w:val="3"/>
            <w:shd w:val="clear" w:color="auto" w:fill="7F7F7F"/>
          </w:tcPr>
          <w:p w14:paraId="6FCC0EAE" w14:textId="77777777" w:rsidR="00607FC9" w:rsidRDefault="00607FC9" w:rsidP="00FD653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699" w:type="dxa"/>
            <w:gridSpan w:val="2"/>
            <w:shd w:val="clear" w:color="auto" w:fill="7F7F7F"/>
          </w:tcPr>
          <w:p w14:paraId="025C1663" w14:textId="77777777" w:rsidR="00607FC9" w:rsidRDefault="00607FC9" w:rsidP="00FD6535">
            <w:pPr>
              <w:pStyle w:val="TableParagraph"/>
              <w:spacing w:before="32"/>
              <w:ind w:left="828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00" w:type="dxa"/>
            <w:shd w:val="clear" w:color="auto" w:fill="7F7F7F"/>
          </w:tcPr>
          <w:p w14:paraId="21D37A1B" w14:textId="77777777" w:rsidR="00607FC9" w:rsidRDefault="00607FC9" w:rsidP="00FD6535">
            <w:pPr>
              <w:pStyle w:val="TableParagraph"/>
              <w:spacing w:before="32"/>
              <w:ind w:right="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607FC9" w14:paraId="6F65C19E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41C810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A4DD02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BF95B4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62DEFD8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1FB0BD12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A5228A4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1CEDF1E6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1.548,40</w:t>
            </w:r>
          </w:p>
        </w:tc>
      </w:tr>
      <w:tr w:rsidR="00607FC9" w14:paraId="7EBCE54E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2DC1CC07" w14:textId="77777777" w:rsidR="00607FC9" w:rsidRDefault="00607FC9" w:rsidP="00FD653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SOLEIRA EM GRANITO, POLIDO, TIPO ANDORINHA/QUARTZ/CASTELO/CORUMBA OU OUTROS EQUIVALENTES DA REGIAO, L= *15* CM, E= *2,0* CM - FORNECIMENTO E INSTALAÇÃO</w:t>
            </w:r>
          </w:p>
        </w:tc>
      </w:tr>
      <w:tr w:rsidR="00607FC9" w14:paraId="659CD98B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B5ED74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634864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DD0896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229F1778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4C541A2E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17D2A68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117,70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49D0AD80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2.354,00</w:t>
            </w:r>
          </w:p>
        </w:tc>
      </w:tr>
      <w:tr w:rsidR="00607FC9" w14:paraId="59FE0536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4D52A5BA" w14:textId="77777777" w:rsidR="00607FC9" w:rsidRDefault="00607FC9" w:rsidP="00FD6535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PEITORIL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LINEAR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GRANITO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MÁRMORE,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COMUM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EQUIVALENTES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REGIAO,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*15*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E=</w:t>
            </w:r>
          </w:p>
          <w:p w14:paraId="76ACB08D" w14:textId="77777777" w:rsidR="00607FC9" w:rsidRDefault="00607FC9" w:rsidP="00FD6535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*2,0*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ASSENTADO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ARGAMASSA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1:6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ADITIVO,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PINGADEIRA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2AF51754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1AC95B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AB4846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117584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00A9AD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57A4E28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30151532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3DAEFA3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58,00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71281D33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1.160,00</w:t>
            </w:r>
          </w:p>
        </w:tc>
      </w:tr>
      <w:tr w:rsidR="00607FC9" w14:paraId="53B08BA0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178CB747" w14:textId="77777777" w:rsidR="00607FC9" w:rsidRDefault="00607FC9" w:rsidP="00FD6535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RODAPÉOU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RODABANCADA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MÁRMORE,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COMUM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EQUIVALENTES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REGIÃO,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H=*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*2,0*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</w:t>
            </w:r>
          </w:p>
          <w:p w14:paraId="0C5FD665" w14:textId="77777777" w:rsidR="00607FC9" w:rsidRDefault="00607FC9" w:rsidP="00FD6535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6BB0E683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E95609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967A1A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D70154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2E5AAABD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6754E97A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F8DDED6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77,17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40AA98B3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6.173,60</w:t>
            </w:r>
          </w:p>
        </w:tc>
      </w:tr>
      <w:tr w:rsidR="00607FC9" w14:paraId="76F80878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7C882779" w14:textId="77777777" w:rsidR="00607FC9" w:rsidRDefault="00607FC9" w:rsidP="00FD6535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RODAPÉOU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RODABANCADA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MÁRMORE,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EQUIVALENTES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REGIÃO,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*2,0*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</w:t>
            </w:r>
          </w:p>
          <w:p w14:paraId="0E5F3EC7" w14:textId="77777777" w:rsidR="00607FC9" w:rsidRDefault="00607FC9" w:rsidP="00FD6535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42A76486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69DBEE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270884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7E5544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1999FD14" w14:textId="77777777" w:rsidR="00607FC9" w:rsidRDefault="00607FC9" w:rsidP="00FD6535">
            <w:pPr>
              <w:pStyle w:val="TableParagraph"/>
              <w:ind w:left="535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438EA6E8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2A5E66D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522,00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4185BCC3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156.600,00</w:t>
            </w:r>
          </w:p>
        </w:tc>
      </w:tr>
      <w:tr w:rsidR="00607FC9" w14:paraId="5F6A9CF6" w14:textId="77777777" w:rsidTr="00607FC9">
        <w:trPr>
          <w:trHeight w:val="596"/>
        </w:trPr>
        <w:tc>
          <w:tcPr>
            <w:tcW w:w="10285" w:type="dxa"/>
            <w:gridSpan w:val="11"/>
          </w:tcPr>
          <w:p w14:paraId="2AC840CC" w14:textId="77777777" w:rsidR="00607FC9" w:rsidRDefault="00607FC9" w:rsidP="00FD6535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DIVISORIA SANITÁRIA, TIPO CABINE, EM GRANITO CINZA POLIDO, COM DUAS FACES POLIDAS, TIPO ANDORINHA/ QUARTZ/ CASTELO/ CORUMBA OU OUTROS EQUIVALENTES DA REGIAO, ESP = 3CM, ASSENTADO COM ARGAMASSA COLANTE AC III-E, EXCLUSIVE FERRAGENS - FORNECIMENTO E INSTALAÇÃO</w:t>
            </w:r>
          </w:p>
        </w:tc>
      </w:tr>
      <w:tr w:rsidR="00607FC9" w14:paraId="1D1D68AF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1474D1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D23B88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42C6CC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3D1334A" w14:textId="77777777" w:rsidR="00607FC9" w:rsidRDefault="00607FC9" w:rsidP="00FD6535">
            <w:pPr>
              <w:pStyle w:val="TableParagraph"/>
              <w:ind w:left="535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0BA953AF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79FC2415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765,50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59012CB8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15.310,00</w:t>
            </w:r>
          </w:p>
        </w:tc>
      </w:tr>
      <w:tr w:rsidR="00607FC9" w14:paraId="6DC5F146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0C45D340" w14:textId="77777777" w:rsidR="00607FC9" w:rsidRDefault="00607FC9" w:rsidP="00FD653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DIVISORIA SANITÁRIA, TIPO CABINE, EM MÁRMORE BRANCO POLIDO, ESP = 3CM, ASSENTADO COM ARGAMASSA COLANTE AC III-E, EXCLUSIVE FERRAGENS - FORNECIMENTO E INSTALAÇÃO</w:t>
            </w:r>
          </w:p>
        </w:tc>
      </w:tr>
      <w:tr w:rsidR="00607FC9" w14:paraId="2DC8C29F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C5FF04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D52E92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68630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FAB7156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2F27C4C4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23B450DF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718,00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578F414B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21.540,00</w:t>
            </w:r>
          </w:p>
        </w:tc>
      </w:tr>
      <w:tr w:rsidR="00607FC9" w14:paraId="7DC0B75D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09DF2894" w14:textId="77777777" w:rsidR="00607FC9" w:rsidRDefault="00607FC9" w:rsidP="00FD6535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GRANITO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CINZA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ANDORINHA/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QUARTZ/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CASTELO/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CORUMBA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EQUIVALENTES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REGIAO,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E=</w:t>
            </w:r>
          </w:p>
          <w:p w14:paraId="51246EEF" w14:textId="77777777" w:rsidR="00607FC9" w:rsidRDefault="00607FC9" w:rsidP="00FD6535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*2,5*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1,50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0,60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SUPORTE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COZINHA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2A6ED005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47643E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DD894B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E8FC3B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6C21322E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508F0B3E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1AAF1F2B" w14:textId="77777777" w:rsidR="00607FC9" w:rsidRDefault="00607FC9" w:rsidP="00FD6535">
            <w:pPr>
              <w:pStyle w:val="TableParagraph"/>
              <w:ind w:left="10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1.054,00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4B4B7FB3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21.080,00</w:t>
            </w:r>
          </w:p>
        </w:tc>
      </w:tr>
      <w:tr w:rsidR="00607FC9" w14:paraId="43057DF3" w14:textId="77777777" w:rsidTr="00607FC9">
        <w:trPr>
          <w:trHeight w:val="417"/>
        </w:trPr>
        <w:tc>
          <w:tcPr>
            <w:tcW w:w="2946" w:type="dxa"/>
            <w:gridSpan w:val="3"/>
            <w:tcBorders>
              <w:right w:val="nil"/>
            </w:tcBorders>
          </w:tcPr>
          <w:p w14:paraId="782F090F" w14:textId="77777777" w:rsidR="00607FC9" w:rsidRDefault="00607FC9" w:rsidP="00FD6535">
            <w:pPr>
              <w:pStyle w:val="TableParagraph"/>
              <w:spacing w:before="39" w:line="232" w:lineRule="auto"/>
              <w:ind w:left="42" w:right="82"/>
              <w:jc w:val="left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MÁRMORE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BRANCO FORNECIMENTO E INSTALAÇÃO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3F7B7BF6" w14:textId="77777777" w:rsidR="00607FC9" w:rsidRDefault="00607FC9" w:rsidP="00FD6535">
            <w:pPr>
              <w:pStyle w:val="TableParagraph"/>
              <w:ind w:left="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POLIDO,</w:t>
            </w:r>
          </w:p>
        </w:tc>
        <w:tc>
          <w:tcPr>
            <w:tcW w:w="1005" w:type="dxa"/>
            <w:gridSpan w:val="2"/>
            <w:tcBorders>
              <w:left w:val="nil"/>
              <w:right w:val="nil"/>
            </w:tcBorders>
          </w:tcPr>
          <w:p w14:paraId="7F4F5B6A" w14:textId="77777777" w:rsidR="00607FC9" w:rsidRDefault="00607FC9" w:rsidP="00FD6535">
            <w:pPr>
              <w:pStyle w:val="TableParagraph"/>
              <w:ind w:left="59"/>
              <w:jc w:val="left"/>
              <w:rPr>
                <w:sz w:val="16"/>
              </w:rPr>
            </w:pPr>
            <w:r>
              <w:rPr>
                <w:sz w:val="16"/>
              </w:rPr>
              <w:t>E=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*3*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CM,</w:t>
            </w:r>
          </w:p>
        </w:tc>
        <w:tc>
          <w:tcPr>
            <w:tcW w:w="1627" w:type="dxa"/>
            <w:tcBorders>
              <w:left w:val="nil"/>
              <w:right w:val="nil"/>
            </w:tcBorders>
          </w:tcPr>
          <w:p w14:paraId="2272E38D" w14:textId="77777777" w:rsidR="00607FC9" w:rsidRDefault="00607FC9" w:rsidP="00FD6535">
            <w:pPr>
              <w:pStyle w:val="TableParagraph"/>
              <w:ind w:left="60"/>
              <w:jc w:val="left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1,50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0,60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M,</w:t>
            </w:r>
          </w:p>
        </w:tc>
        <w:tc>
          <w:tcPr>
            <w:tcW w:w="2174" w:type="dxa"/>
            <w:gridSpan w:val="2"/>
            <w:tcBorders>
              <w:left w:val="nil"/>
              <w:right w:val="nil"/>
            </w:tcBorders>
          </w:tcPr>
          <w:p w14:paraId="2C905D62" w14:textId="77777777" w:rsidR="00607FC9" w:rsidRDefault="00607FC9" w:rsidP="00FD6535">
            <w:pPr>
              <w:pStyle w:val="TableParagraph"/>
              <w:ind w:left="60"/>
              <w:jc w:val="left"/>
              <w:rPr>
                <w:sz w:val="16"/>
              </w:rPr>
            </w:pPr>
            <w:r>
              <w:rPr>
                <w:sz w:val="16"/>
              </w:rPr>
              <w:t>COM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SUPORTE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AÇO,</w:t>
            </w:r>
          </w:p>
        </w:tc>
        <w:tc>
          <w:tcPr>
            <w:tcW w:w="529" w:type="dxa"/>
            <w:tcBorders>
              <w:left w:val="nil"/>
              <w:right w:val="nil"/>
            </w:tcBorders>
          </w:tcPr>
          <w:p w14:paraId="395B452E" w14:textId="77777777" w:rsidR="00607FC9" w:rsidRDefault="00607FC9" w:rsidP="00FD6535">
            <w:pPr>
              <w:pStyle w:val="TableParagraph"/>
              <w:ind w:left="62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PARA</w:t>
            </w:r>
          </w:p>
        </w:tc>
        <w:tc>
          <w:tcPr>
            <w:tcW w:w="1300" w:type="dxa"/>
            <w:tcBorders>
              <w:left w:val="nil"/>
            </w:tcBorders>
          </w:tcPr>
          <w:p w14:paraId="7D79C19C" w14:textId="77777777" w:rsidR="00607FC9" w:rsidRDefault="00607FC9" w:rsidP="00FD6535">
            <w:pPr>
              <w:pStyle w:val="TableParagraph"/>
              <w:ind w:right="56"/>
              <w:rPr>
                <w:sz w:val="16"/>
              </w:rPr>
            </w:pPr>
            <w:r>
              <w:rPr>
                <w:sz w:val="16"/>
              </w:rPr>
              <w:t>PIA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COZINHA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07FC9" w14:paraId="31F0D419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BDABEB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792BA4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8C012E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401609F1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2888404A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E171347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293,75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264B4DB5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5.875,00</w:t>
            </w:r>
          </w:p>
        </w:tc>
      </w:tr>
      <w:tr w:rsidR="00607FC9" w14:paraId="625D3631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7F059786" w14:textId="77777777" w:rsidR="00607FC9" w:rsidRDefault="00607FC9" w:rsidP="00FD6535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GRANITO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CINZA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ANDORINHA/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QUARTZ/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CASTELO/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CORUMBA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EQUIVALENTES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REGIAO,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E=</w:t>
            </w:r>
          </w:p>
          <w:p w14:paraId="1492E4B8" w14:textId="77777777" w:rsidR="00607FC9" w:rsidRDefault="00607FC9" w:rsidP="00FD6535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*2,5*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0,50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0,60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SUPORTE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LAVATÓRIO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544D6EC9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F4DD5A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DCA095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095AA1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28E6BEE9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3736C41E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4B0E73B6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432,25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0479EB88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8.645,00</w:t>
            </w:r>
          </w:p>
        </w:tc>
      </w:tr>
      <w:tr w:rsidR="00607FC9" w14:paraId="4A1C42C1" w14:textId="77777777" w:rsidTr="00607FC9">
        <w:trPr>
          <w:trHeight w:val="417"/>
        </w:trPr>
        <w:tc>
          <w:tcPr>
            <w:tcW w:w="10285" w:type="dxa"/>
            <w:gridSpan w:val="11"/>
          </w:tcPr>
          <w:p w14:paraId="399FFF91" w14:textId="77777777" w:rsidR="00607FC9" w:rsidRDefault="00607FC9" w:rsidP="00FD653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MÁRMORE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POLIDO,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*3* CM,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0,50 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0,60 M,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 SUPORTE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 AÇO,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LAVATÓRIO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 FORNECIMENTO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51C236A2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939C13A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B6A31C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9C6F98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7071EEF6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5DE93DEA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7F91F3C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157,00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0B3029DA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3.140,00</w:t>
            </w:r>
          </w:p>
        </w:tc>
      </w:tr>
      <w:tr w:rsidR="00607FC9" w14:paraId="58C9B1F2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22B6C5A9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LAVATORIO/CUBA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EMBUTIR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OVAL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LOUÇA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EQUIVALENTE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48C6D151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BC6AAD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555FE9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4D718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F08C92C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5F1A45E5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DF842C7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082684F1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  <w:tr w:rsidR="00607FC9" w14:paraId="01B04071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0E58DA02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CUBA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EMBUTIR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RETANGULAR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INOXIDÁVEL,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VALVULA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4FDF00FE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A4EDFD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4AF2EF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56742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14B2878F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200743CE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1C0FAEB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564,50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7366F557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11.290,00</w:t>
            </w:r>
          </w:p>
        </w:tc>
      </w:tr>
      <w:tr w:rsidR="00607FC9" w14:paraId="6457ACB9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3935E9D0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BANCADA/BANCA/PIA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INOXIDAVEL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VALVULA,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*0,55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1,20*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319B4B57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8A1F15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D7355B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26BDE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474FF23A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610C749C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5E260D6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655,00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48A9B541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13.100,00</w:t>
            </w:r>
          </w:p>
        </w:tc>
      </w:tr>
      <w:tr w:rsidR="00607FC9" w14:paraId="59844116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2DA62272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BANCADA/BANCA/PIA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INOXIDAVEL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VALVULA,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*0,55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1,40*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  <w:tr w:rsidR="00607FC9" w14:paraId="43F5E0A3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C1C262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4AF7D4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124BC4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7CF1908A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5A430587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5837EE93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911,50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74C851C5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18.230,00</w:t>
            </w:r>
          </w:p>
        </w:tc>
      </w:tr>
      <w:tr w:rsidR="00607FC9" w14:paraId="019960E2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4AB7A09C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BANCADA/BANCA/PIA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INOXIDAVEL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VALVULA,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*0,55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1,80*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lastRenderedPageBreak/>
              <w:t>INSTALAÇÃO</w:t>
            </w:r>
          </w:p>
        </w:tc>
      </w:tr>
      <w:tr w:rsidR="00607FC9" w14:paraId="4464FA9A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4267A44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2D7D71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117585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3204F0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0F41719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1F26F57E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34A4A5AF" w14:textId="77777777" w:rsidR="00607FC9" w:rsidRDefault="00607FC9" w:rsidP="00FD6535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562,00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2B750C48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11.240,00</w:t>
            </w:r>
          </w:p>
        </w:tc>
      </w:tr>
      <w:tr w:rsidR="00607FC9" w14:paraId="109406F7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70EEB49E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BANCADA/BANCA/PIA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INOXIDAVEL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VALVULA,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ESCORREDOR),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*0,55X1,20*M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07FC9" w14:paraId="5988745A" w14:textId="77777777" w:rsidTr="00607FC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DBE50F" w14:textId="77777777" w:rsidR="00607FC9" w:rsidRDefault="00607FC9" w:rsidP="00FD653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EF3430" w14:textId="77777777" w:rsidR="00607FC9" w:rsidRDefault="00607FC9" w:rsidP="00FD653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114669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B1D0B5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2A07D3C" w14:textId="77777777" w:rsidR="00607FC9" w:rsidRDefault="00607FC9" w:rsidP="00FD653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0" w:type="dxa"/>
            <w:gridSpan w:val="3"/>
            <w:tcBorders>
              <w:left w:val="dotted" w:sz="6" w:space="0" w:color="000000"/>
              <w:right w:val="dotted" w:sz="6" w:space="0" w:color="000000"/>
            </w:tcBorders>
          </w:tcPr>
          <w:p w14:paraId="61F1133A" w14:textId="77777777" w:rsidR="00607FC9" w:rsidRDefault="00607FC9" w:rsidP="00FD653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787B8D42" w14:textId="77777777" w:rsidR="00607FC9" w:rsidRDefault="00607FC9" w:rsidP="00FD6535">
            <w:pPr>
              <w:pStyle w:val="TableParagraph"/>
              <w:ind w:left="10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1.037,50</w:t>
            </w:r>
          </w:p>
        </w:tc>
        <w:tc>
          <w:tcPr>
            <w:tcW w:w="1300" w:type="dxa"/>
            <w:tcBorders>
              <w:left w:val="dotted" w:sz="6" w:space="0" w:color="000000"/>
            </w:tcBorders>
          </w:tcPr>
          <w:p w14:paraId="36E7111E" w14:textId="77777777" w:rsidR="00607FC9" w:rsidRDefault="00607FC9" w:rsidP="00FD6535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2"/>
                <w:sz w:val="16"/>
              </w:rPr>
              <w:t>20.750,00</w:t>
            </w:r>
          </w:p>
        </w:tc>
      </w:tr>
      <w:tr w:rsidR="00607FC9" w14:paraId="75F520A2" w14:textId="77777777" w:rsidTr="00607FC9">
        <w:trPr>
          <w:trHeight w:val="238"/>
        </w:trPr>
        <w:tc>
          <w:tcPr>
            <w:tcW w:w="10285" w:type="dxa"/>
            <w:gridSpan w:val="11"/>
          </w:tcPr>
          <w:p w14:paraId="62E49355" w14:textId="77777777" w:rsidR="00607FC9" w:rsidRDefault="00607FC9" w:rsidP="00FD653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BANCADA/BANCA/PIA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INOXIDAVEL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CUBAS,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VALVULAS,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*0,55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2,00*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FORNECIMENTO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INSTALAÇÃO</w:t>
            </w:r>
          </w:p>
        </w:tc>
      </w:tr>
    </w:tbl>
    <w:p w14:paraId="4312013F" w14:textId="32C81D20" w:rsidR="00042B2E" w:rsidRPr="00607FC9" w:rsidRDefault="00607FC9" w:rsidP="00607FC9">
      <w:pPr>
        <w:tabs>
          <w:tab w:val="left" w:pos="2232"/>
        </w:tabs>
        <w:spacing w:before="55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323.036,00</w:t>
      </w:r>
    </w:p>
    <w:p w14:paraId="4CD3395D" w14:textId="220187EF" w:rsidR="00302F3E" w:rsidRPr="0043197F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00CFC91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07FC9">
        <w:rPr>
          <w:rFonts w:eastAsia="Arial MT" w:cstheme="minorHAnsi"/>
          <w:sz w:val="24"/>
          <w:szCs w:val="24"/>
          <w:lang w:val="pt-PT" w:eastAsia="en-US"/>
        </w:rPr>
        <w:t>15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197F">
        <w:rPr>
          <w:rFonts w:eastAsia="Arial MT" w:cstheme="minorHAnsi"/>
          <w:sz w:val="24"/>
          <w:szCs w:val="24"/>
          <w:lang w:val="pt-PT" w:eastAsia="en-US"/>
        </w:rPr>
        <w:t xml:space="preserve">Agosto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43197F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249C0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197F"/>
    <w:rsid w:val="00433261"/>
    <w:rsid w:val="0043356F"/>
    <w:rsid w:val="00445C42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791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2025-08-15T13:26:00Z</dcterms:created>
  <dcterms:modified xsi:type="dcterms:W3CDTF">2025-08-15T13:27:00Z</dcterms:modified>
</cp:coreProperties>
</file>