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0396C28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3C26B5" w:rsidRPr="0043197F">
        <w:rPr>
          <w:rFonts w:cstheme="minorHAnsi"/>
          <w:b/>
          <w:sz w:val="24"/>
          <w:szCs w:val="24"/>
        </w:rPr>
        <w:t>5</w:t>
      </w:r>
      <w:r w:rsidR="007A1F4C" w:rsidRPr="0043197F">
        <w:rPr>
          <w:rFonts w:cstheme="minorHAnsi"/>
          <w:b/>
          <w:sz w:val="24"/>
          <w:szCs w:val="24"/>
        </w:rPr>
        <w:t>8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Pr="0043197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4312013F" w14:textId="77777777" w:rsidR="00042B2E" w:rsidRPr="0043197F" w:rsidRDefault="00042B2E" w:rsidP="00042B2E">
      <w:pPr>
        <w:pStyle w:val="Corpodetexto"/>
        <w:spacing w:before="10" w:after="1"/>
        <w:rPr>
          <w:rFonts w:cstheme="minorHAnsi"/>
          <w:sz w:val="24"/>
          <w:szCs w:val="24"/>
        </w:rPr>
      </w:pP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960"/>
        <w:gridCol w:w="3381"/>
        <w:gridCol w:w="1700"/>
        <w:gridCol w:w="1440"/>
      </w:tblGrid>
      <w:tr w:rsidR="0043197F" w:rsidRPr="0043197F" w14:paraId="3E9DE81F" w14:textId="77777777" w:rsidTr="0043197F">
        <w:trPr>
          <w:trHeight w:val="238"/>
        </w:trPr>
        <w:tc>
          <w:tcPr>
            <w:tcW w:w="680" w:type="dxa"/>
            <w:shd w:val="clear" w:color="auto" w:fill="7F7F7F"/>
          </w:tcPr>
          <w:p w14:paraId="3D8B5843" w14:textId="77777777" w:rsidR="0043197F" w:rsidRPr="0043197F" w:rsidRDefault="0043197F" w:rsidP="0020409C">
            <w:pPr>
              <w:pStyle w:val="TableParagraph"/>
              <w:spacing w:before="32"/>
              <w:ind w:left="4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25C5DBE2" w14:textId="77777777" w:rsidR="0043197F" w:rsidRPr="0043197F" w:rsidRDefault="0043197F" w:rsidP="0020409C">
            <w:pPr>
              <w:pStyle w:val="TableParagraph"/>
              <w:spacing w:before="32"/>
              <w:ind w:right="1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29122E7" w14:textId="77777777" w:rsidR="0043197F" w:rsidRPr="0043197F" w:rsidRDefault="0043197F" w:rsidP="0020409C">
            <w:pPr>
              <w:pStyle w:val="TableParagraph"/>
              <w:spacing w:before="32"/>
              <w:ind w:right="13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Qtde.</w:t>
            </w:r>
          </w:p>
        </w:tc>
        <w:tc>
          <w:tcPr>
            <w:tcW w:w="960" w:type="dxa"/>
            <w:shd w:val="clear" w:color="auto" w:fill="7F7F7F"/>
          </w:tcPr>
          <w:p w14:paraId="04F4BB6F" w14:textId="77777777" w:rsidR="0043197F" w:rsidRPr="0043197F" w:rsidRDefault="0043197F" w:rsidP="0020409C">
            <w:pPr>
              <w:pStyle w:val="TableParagraph"/>
              <w:spacing w:before="32"/>
              <w:ind w:left="4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Unid.</w:t>
            </w:r>
          </w:p>
        </w:tc>
        <w:tc>
          <w:tcPr>
            <w:tcW w:w="3381" w:type="dxa"/>
            <w:shd w:val="clear" w:color="auto" w:fill="7F7F7F"/>
          </w:tcPr>
          <w:p w14:paraId="3BC737B0" w14:textId="77777777" w:rsidR="0043197F" w:rsidRPr="0043197F" w:rsidRDefault="0043197F" w:rsidP="0020409C">
            <w:pPr>
              <w:pStyle w:val="TableParagraph"/>
              <w:spacing w:before="32"/>
              <w:ind w:left="4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4B034C6" w14:textId="77777777" w:rsidR="0043197F" w:rsidRPr="0043197F" w:rsidRDefault="0043197F" w:rsidP="0020409C">
            <w:pPr>
              <w:pStyle w:val="TableParagraph"/>
              <w:spacing w:before="32"/>
              <w:ind w:right="12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43197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Unit.</w:t>
            </w:r>
          </w:p>
        </w:tc>
        <w:tc>
          <w:tcPr>
            <w:tcW w:w="1440" w:type="dxa"/>
            <w:shd w:val="clear" w:color="auto" w:fill="7F7F7F"/>
          </w:tcPr>
          <w:p w14:paraId="56E587F7" w14:textId="77777777" w:rsidR="0043197F" w:rsidRPr="0043197F" w:rsidRDefault="0043197F" w:rsidP="0020409C">
            <w:pPr>
              <w:pStyle w:val="TableParagraph"/>
              <w:spacing w:before="32"/>
              <w:ind w:right="11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43197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</w:t>
            </w:r>
          </w:p>
        </w:tc>
      </w:tr>
      <w:tr w:rsidR="0043197F" w:rsidRPr="0043197F" w14:paraId="0229D576" w14:textId="77777777" w:rsidTr="0043197F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DEBB7D" w14:textId="77777777" w:rsidR="0043197F" w:rsidRPr="0043197F" w:rsidRDefault="0043197F" w:rsidP="0020409C">
            <w:pPr>
              <w:pStyle w:val="TableParagraph"/>
              <w:spacing w:line="184" w:lineRule="exact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1"/>
            <w:bookmarkEnd w:id="1"/>
            <w:r w:rsidRPr="0043197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CB7629" w14:textId="77777777" w:rsidR="0043197F" w:rsidRPr="0043197F" w:rsidRDefault="0043197F" w:rsidP="0020409C">
            <w:pPr>
              <w:pStyle w:val="TableParagraph"/>
              <w:spacing w:line="184" w:lineRule="exact"/>
              <w:ind w:right="1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117278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80F53C" w14:textId="77777777" w:rsidR="0043197F" w:rsidRPr="0043197F" w:rsidRDefault="0043197F" w:rsidP="0020409C">
            <w:pPr>
              <w:pStyle w:val="TableParagraph"/>
              <w:spacing w:line="184" w:lineRule="exact"/>
              <w:ind w:right="13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left w:val="dotted" w:sz="6" w:space="0" w:color="000000"/>
              <w:right w:val="dotted" w:sz="6" w:space="0" w:color="000000"/>
            </w:tcBorders>
          </w:tcPr>
          <w:p w14:paraId="2B4CDFAE" w14:textId="77777777" w:rsidR="0043197F" w:rsidRPr="0043197F" w:rsidRDefault="0043197F" w:rsidP="0020409C">
            <w:pPr>
              <w:pStyle w:val="TableParagraph"/>
              <w:spacing w:line="184" w:lineRule="exact"/>
              <w:ind w:left="473"/>
              <w:rPr>
                <w:rFonts w:asciiTheme="minorHAnsi" w:hAnsiTheme="minorHAnsi" w:cstheme="minorHAnsi"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MES</w:t>
            </w:r>
          </w:p>
        </w:tc>
        <w:tc>
          <w:tcPr>
            <w:tcW w:w="3381" w:type="dxa"/>
            <w:tcBorders>
              <w:left w:val="dotted" w:sz="6" w:space="0" w:color="000000"/>
              <w:right w:val="dotted" w:sz="6" w:space="0" w:color="000000"/>
            </w:tcBorders>
          </w:tcPr>
          <w:p w14:paraId="3F2DEABB" w14:textId="77777777" w:rsidR="0043197F" w:rsidRPr="0043197F" w:rsidRDefault="0043197F" w:rsidP="0020409C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F92DD93" w14:textId="77777777" w:rsidR="0043197F" w:rsidRPr="0043197F" w:rsidRDefault="0043197F" w:rsidP="0020409C">
            <w:pPr>
              <w:pStyle w:val="TableParagraph"/>
              <w:spacing w:line="184" w:lineRule="exact"/>
              <w:ind w:right="11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14.039,32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204B41D9" w14:textId="77777777" w:rsidR="0043197F" w:rsidRPr="0043197F" w:rsidRDefault="0043197F" w:rsidP="0043197F">
            <w:pPr>
              <w:pStyle w:val="TableParagraph"/>
              <w:spacing w:line="184" w:lineRule="exact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84.235,92</w:t>
            </w:r>
          </w:p>
        </w:tc>
      </w:tr>
      <w:tr w:rsidR="0043197F" w:rsidRPr="0043197F" w14:paraId="78A62EAF" w14:textId="77777777" w:rsidTr="0043197F">
        <w:trPr>
          <w:trHeight w:val="238"/>
        </w:trPr>
        <w:tc>
          <w:tcPr>
            <w:tcW w:w="10427" w:type="dxa"/>
            <w:gridSpan w:val="7"/>
          </w:tcPr>
          <w:p w14:paraId="19EEC91D" w14:textId="77777777" w:rsidR="0043197F" w:rsidRPr="0043197F" w:rsidRDefault="0043197F" w:rsidP="0020409C">
            <w:pPr>
              <w:pStyle w:val="TableParagraph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GRUPO</w:t>
            </w:r>
            <w:r w:rsidRPr="0043197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GERADOR</w:t>
            </w: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ENERGIA</w:t>
            </w: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BOOSTER</w:t>
            </w: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ÂNCORA</w:t>
            </w: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3197F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  <w:r w:rsidRPr="0043197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KVA</w:t>
            </w:r>
          </w:p>
        </w:tc>
      </w:tr>
    </w:tbl>
    <w:p w14:paraId="1A59D58E" w14:textId="77777777" w:rsidR="0043197F" w:rsidRPr="0043197F" w:rsidRDefault="0043197F" w:rsidP="0043197F">
      <w:pPr>
        <w:pStyle w:val="Corpodetexto"/>
        <w:tabs>
          <w:tab w:val="left" w:pos="2108"/>
        </w:tabs>
        <w:spacing w:before="35"/>
        <w:ind w:right="64"/>
        <w:jc w:val="right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Total</w:t>
      </w:r>
      <w:r w:rsidRPr="0043197F">
        <w:rPr>
          <w:rFonts w:cstheme="minorHAnsi"/>
          <w:spacing w:val="-5"/>
          <w:sz w:val="24"/>
          <w:szCs w:val="24"/>
        </w:rPr>
        <w:t xml:space="preserve"> </w:t>
      </w:r>
      <w:r w:rsidRPr="0043197F">
        <w:rPr>
          <w:rFonts w:cstheme="minorHAnsi"/>
          <w:spacing w:val="-2"/>
          <w:sz w:val="24"/>
          <w:szCs w:val="24"/>
        </w:rPr>
        <w:t>Recurso:</w:t>
      </w:r>
      <w:r w:rsidRPr="0043197F">
        <w:rPr>
          <w:rFonts w:cstheme="minorHAnsi"/>
          <w:sz w:val="24"/>
          <w:szCs w:val="24"/>
        </w:rPr>
        <w:tab/>
      </w:r>
      <w:r w:rsidRPr="0043197F">
        <w:rPr>
          <w:rFonts w:cstheme="minorHAnsi"/>
          <w:spacing w:val="-2"/>
          <w:sz w:val="24"/>
          <w:szCs w:val="24"/>
        </w:rPr>
        <w:t>84.235,92</w:t>
      </w:r>
    </w:p>
    <w:p w14:paraId="4CD3395D" w14:textId="220187EF" w:rsidR="00302F3E" w:rsidRPr="0043197F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9F4F234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3197F">
        <w:rPr>
          <w:rFonts w:eastAsia="Arial MT" w:cstheme="minorHAnsi"/>
          <w:sz w:val="24"/>
          <w:szCs w:val="24"/>
          <w:lang w:val="pt-PT" w:eastAsia="en-US"/>
        </w:rPr>
        <w:t>08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197F">
        <w:rPr>
          <w:rFonts w:eastAsia="Arial MT" w:cstheme="minorHAnsi"/>
          <w:sz w:val="24"/>
          <w:szCs w:val="24"/>
          <w:lang w:val="pt-PT" w:eastAsia="en-US"/>
        </w:rPr>
        <w:t xml:space="preserve">Agosto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43197F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249C0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197F"/>
    <w:rsid w:val="00433261"/>
    <w:rsid w:val="0043356F"/>
    <w:rsid w:val="00445C42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075ED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2025-08-08T14:09:00Z</dcterms:created>
  <dcterms:modified xsi:type="dcterms:W3CDTF">2025-08-08T14:16:00Z</dcterms:modified>
</cp:coreProperties>
</file>