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5C56BFB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C26B5">
        <w:rPr>
          <w:rFonts w:cstheme="minorHAnsi"/>
          <w:b/>
          <w:sz w:val="24"/>
          <w:szCs w:val="24"/>
        </w:rPr>
        <w:t>5</w:t>
      </w:r>
      <w:r w:rsidR="008F42C5">
        <w:rPr>
          <w:rFonts w:cstheme="minorHAnsi"/>
          <w:b/>
          <w:sz w:val="24"/>
          <w:szCs w:val="24"/>
        </w:rPr>
        <w:t>7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46A7152E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5F1869FE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01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BOMBEIROS</w:t>
            </w:r>
          </w:p>
        </w:tc>
      </w:tr>
      <w:tr w:rsidR="00B075ED" w14:paraId="4B5581AC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12E472BC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11254C9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74B8F98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8D07543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002F6A47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60CDE97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6C4148F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3306EFC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5C8784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C7993D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120677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4E7B2D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BD821C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956EA5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C27A1F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2.624,46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D3CA5C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2.624,46</w:t>
            </w:r>
          </w:p>
        </w:tc>
      </w:tr>
      <w:tr w:rsidR="00B075ED" w14:paraId="30466ED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C28B22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SEGURO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VEICULAR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LANDER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XTZ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FLEX,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(RYA7C35)</w:t>
            </w:r>
          </w:p>
        </w:tc>
      </w:tr>
      <w:tr w:rsidR="00B075ED" w14:paraId="7500AD7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17C3B8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BC1C7F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120678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9E05E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548F7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A106BF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0AFBAA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2.888,02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6551D2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2.888,02</w:t>
            </w:r>
          </w:p>
        </w:tc>
      </w:tr>
      <w:tr w:rsidR="00B075ED" w14:paraId="563B5CB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60AC52F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SEGURO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VEICULAR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FIESTA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16SE,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(QJX7784)</w:t>
            </w:r>
          </w:p>
        </w:tc>
      </w:tr>
      <w:tr w:rsidR="00B075ED" w14:paraId="2F59C08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E618F22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BCE857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2A150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760CC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5D42612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C57834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4.480,76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A1197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4.480,76</w:t>
            </w:r>
          </w:p>
        </w:tc>
      </w:tr>
      <w:tr w:rsidR="00B075ED" w14:paraId="017EF3C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13B7833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AGRALE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MARRUA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MHQ2378</w:t>
            </w:r>
          </w:p>
        </w:tc>
      </w:tr>
      <w:tr w:rsidR="00B075ED" w14:paraId="20C8F18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59E191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2F6931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E3696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4E42E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6A104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A005F7E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3.254,50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5C58D6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3.254,50</w:t>
            </w:r>
          </w:p>
        </w:tc>
      </w:tr>
      <w:tr w:rsidR="00B075ED" w14:paraId="37EB0D6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7E644D2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HB20X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VISION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(RXM9J68)</w:t>
            </w:r>
          </w:p>
        </w:tc>
      </w:tr>
      <w:tr w:rsidR="00B075ED" w14:paraId="41B1899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6DC51D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2FD92E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AB85E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3D316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9E377B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4C34074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12.051,64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18C62A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12.051,64</w:t>
            </w:r>
          </w:p>
        </w:tc>
      </w:tr>
      <w:tr w:rsidR="00B075ED" w14:paraId="77E6DAF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2F764E7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ATEGO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1726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MLU6422</w:t>
            </w:r>
          </w:p>
        </w:tc>
      </w:tr>
      <w:tr w:rsidR="00B075ED" w14:paraId="7BB9954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6B28E5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0CBA13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4B3F8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CFC7C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62ED7B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E16151D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7.874,43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34FC23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7.874,43</w:t>
            </w:r>
          </w:p>
        </w:tc>
      </w:tr>
      <w:tr w:rsidR="00B075ED" w14:paraId="34E934D2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9A047A5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SPRINTER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TERCEIROS)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RYY3A54</w:t>
            </w:r>
          </w:p>
        </w:tc>
      </w:tr>
      <w:tr w:rsidR="00B075ED" w14:paraId="4585741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9C38BF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39FD2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B0E40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28E93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87A27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6FC37C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5.327,53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AB3E64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5.327,53</w:t>
            </w:r>
          </w:p>
        </w:tc>
      </w:tr>
      <w:tr w:rsidR="00B075ED" w14:paraId="656E5C7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BC2A630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RANGER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STORM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RXS9C28</w:t>
            </w:r>
          </w:p>
        </w:tc>
      </w:tr>
      <w:tr w:rsidR="00B075ED" w14:paraId="17FB92F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DF64E7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2ED9EA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6AEAB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BAEF9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86DCA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CC0095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5.016,63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93F2F04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5.016,63</w:t>
            </w:r>
          </w:p>
        </w:tc>
      </w:tr>
      <w:tr w:rsidR="00B075ED" w14:paraId="51E7444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9418710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RANCH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RAA3D22</w:t>
            </w:r>
          </w:p>
        </w:tc>
      </w:tr>
      <w:tr w:rsidR="00B075ED" w14:paraId="2DB452A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033655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C34C4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5287A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29EFA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DC7E9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F0356E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4.992,92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3E6BA5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4.992,92</w:t>
            </w:r>
          </w:p>
        </w:tc>
      </w:tr>
      <w:tr w:rsidR="00B075ED" w14:paraId="3078E0D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9D30BCE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VOLCANO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SXD7C13</w:t>
            </w:r>
          </w:p>
        </w:tc>
      </w:tr>
    </w:tbl>
    <w:p w14:paraId="4312013F" w14:textId="77777777" w:rsidR="00042B2E" w:rsidRDefault="00042B2E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2FBF40F5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50322B98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2: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02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GABINETE</w:t>
            </w:r>
          </w:p>
        </w:tc>
      </w:tr>
      <w:tr w:rsidR="00B075ED" w14:paraId="0DF07B6F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572BCF91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6C6E257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6E5F653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F27BC5F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27269C5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A507B91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CA12AB7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57DE4747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BC19B4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32FA11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B0125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7BBE42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2D6D0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BBF4B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2.986,03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A6F3A9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2.986,03</w:t>
            </w:r>
          </w:p>
        </w:tc>
      </w:tr>
      <w:tr w:rsidR="00B075ED" w14:paraId="7F09ED95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561411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TOYOTA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QIW9353</w:t>
            </w:r>
          </w:p>
        </w:tc>
      </w:tr>
      <w:tr w:rsidR="00B075ED" w14:paraId="167D66D7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EC671D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3C924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C4D0B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986C56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50F07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25E77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3.447,14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2D78B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3.447,14</w:t>
            </w:r>
          </w:p>
        </w:tc>
      </w:tr>
      <w:tr w:rsidR="00B075ED" w14:paraId="00554A0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3DF15D4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CRUZE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QIS4944</w:t>
            </w:r>
          </w:p>
        </w:tc>
      </w:tr>
    </w:tbl>
    <w:p w14:paraId="20BEBBAA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67E72AD3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7DD4CDC6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3: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03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ADMINISTRAÇÃO</w:t>
            </w:r>
          </w:p>
        </w:tc>
      </w:tr>
      <w:tr w:rsidR="00B075ED" w14:paraId="5B33B45D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2A62D145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2C031E22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EA7BE92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4468DB3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1B701BE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4CA9736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B17CD80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7C353A5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9B4034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FB04B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F1146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A7D20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3091D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57830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2.989,77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49830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2.989,77</w:t>
            </w:r>
          </w:p>
        </w:tc>
      </w:tr>
      <w:tr w:rsidR="00B075ED" w14:paraId="7369949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10C641E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RLA1G92</w:t>
            </w:r>
          </w:p>
        </w:tc>
      </w:tr>
      <w:tr w:rsidR="00B075ED" w14:paraId="791BD46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7709FA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C68579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FB620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EB7B2F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E1841B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95C4F7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4.655,25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B22AAC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4.655,25</w:t>
            </w:r>
          </w:p>
        </w:tc>
      </w:tr>
      <w:tr w:rsidR="00B075ED" w14:paraId="5E94976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BAFB3E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MONTANA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RLB9A86</w:t>
            </w:r>
          </w:p>
        </w:tc>
      </w:tr>
      <w:tr w:rsidR="00B075ED" w14:paraId="186E108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5803983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2AFED4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7ED33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7AF59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2DB78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E62C6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2.478,53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414E85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2.478,53</w:t>
            </w:r>
          </w:p>
        </w:tc>
      </w:tr>
      <w:tr w:rsidR="00B075ED" w14:paraId="32567A2E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17C8DBD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XTZ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MFZ5E52</w:t>
            </w:r>
          </w:p>
        </w:tc>
      </w:tr>
      <w:tr w:rsidR="00B075ED" w14:paraId="09AF3A00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9A0D7B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03E832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EFAF11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1BDE0B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220EA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9A1C60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2.831,00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13F6FC2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2.831,00</w:t>
            </w:r>
          </w:p>
        </w:tc>
      </w:tr>
      <w:tr w:rsidR="00B075ED" w14:paraId="0F13B23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250C148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QIB3B95</w:t>
            </w:r>
          </w:p>
        </w:tc>
      </w:tr>
      <w:tr w:rsidR="00B075ED" w14:paraId="44992E1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A981C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E4DBA0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CA80A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B5C7A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B934B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287BFD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2.881,16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29907F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2.881,16</w:t>
            </w:r>
          </w:p>
        </w:tc>
      </w:tr>
      <w:tr w:rsidR="00B075ED" w14:paraId="113AD9DA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3899C38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CITROEN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CROSS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PBL2395</w:t>
            </w:r>
          </w:p>
        </w:tc>
      </w:tr>
      <w:tr w:rsidR="00B075ED" w14:paraId="55EB040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C43AF1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15F29D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093A5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0F01A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8BE4CE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99752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4.787,06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530A30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4.787,06</w:t>
            </w:r>
          </w:p>
        </w:tc>
      </w:tr>
      <w:tr w:rsidR="00B075ED" w14:paraId="1D4629C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40775F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SXG9D23</w:t>
            </w:r>
          </w:p>
        </w:tc>
      </w:tr>
    </w:tbl>
    <w:p w14:paraId="7FDDDF84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2306D75F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797F4855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4: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04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FINANÇAS</w:t>
            </w:r>
          </w:p>
        </w:tc>
      </w:tr>
      <w:tr w:rsidR="00B075ED" w14:paraId="12302100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58811FF7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CB4395E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909C7E7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746D364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3288171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3FA84EB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CCA2668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6507C6A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6EBFD6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C24F7B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6FFA4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E0378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9BFEEF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3E81C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00543D4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</w:tr>
      <w:tr w:rsidR="00B075ED" w14:paraId="5DB3BB9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65CB5B4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RLB1G02</w:t>
            </w:r>
          </w:p>
        </w:tc>
      </w:tr>
    </w:tbl>
    <w:p w14:paraId="4D66BD76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76FF21C4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20D3C37C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5: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05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PLANEJAMENTO</w:t>
            </w:r>
          </w:p>
        </w:tc>
      </w:tr>
      <w:tr w:rsidR="00B075ED" w14:paraId="118F95A3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34BF6579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2DA4A3CE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02CEF4D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6E5322A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1C26340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96680F8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C6E6117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0B82A1B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6C3F5E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C7D8FB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DBFB3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4215E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4FD28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4B7BB3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3D55DF6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</w:tr>
      <w:tr w:rsidR="00B075ED" w14:paraId="75703C9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D82291E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RLB2D52</w:t>
            </w:r>
          </w:p>
        </w:tc>
      </w:tr>
    </w:tbl>
    <w:p w14:paraId="5BF9FFB6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599DF038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180381F9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5: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05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PLANEJAMENTO</w:t>
            </w:r>
          </w:p>
        </w:tc>
      </w:tr>
      <w:tr w:rsidR="00B075ED" w14:paraId="0E3D017E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1B15681E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F47FD39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7CA41A2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544BA19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08A4072F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7B44F19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B4B2E52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4E05CB0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6F026F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BD36FD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F35981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1BDA2A6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3158CA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CC1AE0B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4.911,22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3ED1DC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4.911,22</w:t>
            </w:r>
          </w:p>
        </w:tc>
      </w:tr>
      <w:tr w:rsidR="00B075ED" w14:paraId="1DC6210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F4B7B4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STRADA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FREEDOM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SXG9D43</w:t>
            </w:r>
          </w:p>
        </w:tc>
      </w:tr>
    </w:tbl>
    <w:p w14:paraId="7D7BF8C4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1760B81E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2E2332CD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6: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06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ESPORTES</w:t>
            </w:r>
          </w:p>
        </w:tc>
      </w:tr>
      <w:tr w:rsidR="00B075ED" w14:paraId="5CAE70B4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748421F9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C184DD0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B6DDDE3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0E5FF37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27CD232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998B39D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22F53CB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0976FDA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26A10D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FD4CA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71C5A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B9947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8103B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78CB63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3.961,98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91F867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3.961,98</w:t>
            </w:r>
          </w:p>
        </w:tc>
      </w:tr>
      <w:tr w:rsidR="00B075ED" w14:paraId="105855B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4ED5811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RKY7E83</w:t>
            </w:r>
          </w:p>
        </w:tc>
      </w:tr>
      <w:tr w:rsidR="00B075ED" w14:paraId="600DA16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7DC7F7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136826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8F6B2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0F4A0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A96EC1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AEC257E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11.915,03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0672546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11.915,03</w:t>
            </w:r>
          </w:p>
        </w:tc>
      </w:tr>
      <w:tr w:rsidR="00B075ED" w14:paraId="213C0EC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5F4F3D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MICRO-ÔNIBUS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(2006)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MDA6224</w:t>
            </w:r>
          </w:p>
        </w:tc>
      </w:tr>
      <w:tr w:rsidR="00B075ED" w14:paraId="1A427BF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1073B7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33F185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C56471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0AB16D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9752F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570EC0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8.462,67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CDD8BA1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8.462,67</w:t>
            </w:r>
          </w:p>
        </w:tc>
      </w:tr>
      <w:tr w:rsidR="00B075ED" w14:paraId="44E54E0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399F8AA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VAN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RYS3J65</w:t>
            </w:r>
          </w:p>
        </w:tc>
      </w:tr>
    </w:tbl>
    <w:p w14:paraId="491462E8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13F69CD5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17FB04DF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7: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07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TURISMO</w:t>
            </w:r>
          </w:p>
        </w:tc>
      </w:tr>
      <w:tr w:rsidR="00B075ED" w14:paraId="70EBE9EF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76EB453B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ACBEEEE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C99FC19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A692A8A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F91D9B5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959CC0D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4F5B349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052AFD4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7A5DAD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688665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F8B4A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37039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92B0E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991BA2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2.925,00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C5D28C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2.925,00</w:t>
            </w:r>
          </w:p>
        </w:tc>
      </w:tr>
      <w:tr w:rsidR="00B075ED" w14:paraId="023A532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D43846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QJZ6137</w:t>
            </w:r>
          </w:p>
        </w:tc>
      </w:tr>
      <w:tr w:rsidR="00B075ED" w14:paraId="2684974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95F2AA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8B2D4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545B7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452B2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294A7F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FCAF28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4.789,56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D8781B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4.789,56</w:t>
            </w:r>
          </w:p>
        </w:tc>
      </w:tr>
      <w:tr w:rsidR="00B075ED" w14:paraId="338A38D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7AC2EBF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RYZ6B82</w:t>
            </w:r>
          </w:p>
        </w:tc>
      </w:tr>
      <w:tr w:rsidR="00B075ED" w14:paraId="0F684E07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B28530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AC656B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BB91B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D0E24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85B9B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32D8AE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2.060,89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AF695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2.060,89</w:t>
            </w:r>
          </w:p>
        </w:tc>
      </w:tr>
      <w:tr w:rsidR="00B075ED" w14:paraId="45413869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F8610DA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HONDA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160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RYQ9F04</w:t>
            </w:r>
          </w:p>
        </w:tc>
      </w:tr>
    </w:tbl>
    <w:p w14:paraId="2EB2AF47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7989A48C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7BFB7A24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8: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08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CULTURA</w:t>
            </w:r>
          </w:p>
        </w:tc>
      </w:tr>
      <w:tr w:rsidR="00B075ED" w14:paraId="7F0C1C86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307A773C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53D13AF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3290713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8015054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57353B3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45EC1D0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23DFC7C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69766F2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EAF4E13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52D916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5F04F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4D9DBE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FA9561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E58A8EA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4.061,64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A54FCE3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4.061,64</w:t>
            </w:r>
          </w:p>
        </w:tc>
      </w:tr>
      <w:tr w:rsidR="00B075ED" w14:paraId="665C7D02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F93DB9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RKY7G03</w:t>
            </w:r>
          </w:p>
        </w:tc>
      </w:tr>
    </w:tbl>
    <w:p w14:paraId="15370D07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055C715F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52BF062B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9: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09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OBRAS</w:t>
            </w:r>
          </w:p>
        </w:tc>
      </w:tr>
      <w:tr w:rsidR="00B075ED" w14:paraId="13D015AD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46760382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8715C55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FEFF501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397162E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63AD56D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A1A93F6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8AB0448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3D90302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0DC4752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A8D47B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EC354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0C56A7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9155F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9C4B5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4.664,46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03E5B4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4.664,46</w:t>
            </w:r>
          </w:p>
        </w:tc>
      </w:tr>
      <w:tr w:rsidR="00B075ED" w14:paraId="3B3DB1F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F939165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FREEDOM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RXU0B84</w:t>
            </w:r>
          </w:p>
        </w:tc>
      </w:tr>
      <w:tr w:rsidR="00B075ED" w14:paraId="4E6CFC00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E26977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F4CE4D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9B322B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E07F6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85505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667E80E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3.665,07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3E41BE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3.665,07</w:t>
            </w:r>
          </w:p>
        </w:tc>
      </w:tr>
      <w:tr w:rsidR="00B075ED" w14:paraId="65E7EC8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60C6E15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CAÇAMBA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(2004)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MEU6G62</w:t>
            </w:r>
          </w:p>
        </w:tc>
      </w:tr>
      <w:tr w:rsidR="00B075ED" w14:paraId="479292F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6ABDA9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FAA71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E97ED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B2E0C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653B3C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9E2E96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3.665,07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A6DF666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3.665,07</w:t>
            </w:r>
          </w:p>
        </w:tc>
      </w:tr>
      <w:tr w:rsidR="00B075ED" w14:paraId="2529815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D1C63B2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CAÇAMBA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(2004)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MEU6672</w:t>
            </w:r>
          </w:p>
        </w:tc>
      </w:tr>
      <w:tr w:rsidR="00B075ED" w14:paraId="6A62523D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5328F1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566C95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90717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35D93D6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FD35A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0061B9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12.377,43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B1BB12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12.377,43</w:t>
            </w:r>
          </w:p>
        </w:tc>
      </w:tr>
      <w:tr w:rsidR="00B075ED" w14:paraId="079BF31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8F9F0E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QJG9465</w:t>
            </w:r>
          </w:p>
        </w:tc>
      </w:tr>
      <w:tr w:rsidR="00B075ED" w14:paraId="019F184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C86D2E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113250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C3EE2B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94CFED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8F9649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294656B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12.377,43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03AA0A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12.377,43</w:t>
            </w:r>
          </w:p>
        </w:tc>
      </w:tr>
      <w:tr w:rsidR="00B075ED" w14:paraId="697CAA9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F722830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QJH1475</w:t>
            </w:r>
          </w:p>
        </w:tc>
      </w:tr>
      <w:tr w:rsidR="00B075ED" w14:paraId="6BFBD31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A8DFB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lastRenderedPageBreak/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9B0AD4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FB4C6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AE8F5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BBCDAFB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729D71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4.601,29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2DED7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4.601,29</w:t>
            </w:r>
          </w:p>
        </w:tc>
      </w:tr>
      <w:tr w:rsidR="00B075ED" w14:paraId="7316BB02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6DDB933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MONTANA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RLB9A16</w:t>
            </w:r>
          </w:p>
        </w:tc>
      </w:tr>
      <w:tr w:rsidR="00B075ED" w14:paraId="695A721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1121A1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43F888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A2211E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DD601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BBB37C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E17C2D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12.189,05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65CC45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12.189,05</w:t>
            </w:r>
          </w:p>
        </w:tc>
      </w:tr>
      <w:tr w:rsidR="00B075ED" w14:paraId="4A0A40AB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DD6F1E2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CAÇAMBA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(2013)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MLV5748</w:t>
            </w:r>
          </w:p>
        </w:tc>
      </w:tr>
      <w:tr w:rsidR="00B075ED" w14:paraId="62C54D8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65FCA99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EC0755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E200C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439A6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187DE7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46DCAFA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11.811,47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10B38E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11.811,47</w:t>
            </w:r>
          </w:p>
        </w:tc>
      </w:tr>
      <w:tr w:rsidR="00B075ED" w14:paraId="75F9431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63B8F67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PRENSA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LIXO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(2008)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MFM5H09</w:t>
            </w:r>
          </w:p>
        </w:tc>
      </w:tr>
      <w:tr w:rsidR="00B075ED" w14:paraId="4814239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68F15E0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473AD1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A85B4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AC2E6E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21B8B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B7005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11.841,81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940F1A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11.841,81</w:t>
            </w:r>
          </w:p>
        </w:tc>
      </w:tr>
      <w:tr w:rsidR="00B075ED" w14:paraId="5A5DDA9E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7A6858A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PIPA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(2008)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MFM5739</w:t>
            </w:r>
          </w:p>
        </w:tc>
      </w:tr>
      <w:tr w:rsidR="00B075ED" w14:paraId="1FAF10BA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98D748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87D6F9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4EE4ED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B1231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9C6F7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86D0BF5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11.984,22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A70AD25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11.984,22</w:t>
            </w:r>
          </w:p>
        </w:tc>
      </w:tr>
      <w:tr w:rsidR="00B075ED" w14:paraId="0FE41DE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A217076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PRANCHA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MIA7C29</w:t>
            </w:r>
          </w:p>
        </w:tc>
      </w:tr>
      <w:tr w:rsidR="00B075ED" w14:paraId="19B3593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5B37B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759F21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66968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AA3F8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538FC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C0BE69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2.572,55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557D42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2.572,55</w:t>
            </w:r>
          </w:p>
        </w:tc>
      </w:tr>
      <w:tr w:rsidR="00B075ED" w14:paraId="3931B46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0737A91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RETROESCAVADEIRA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RXK4H09</w:t>
            </w:r>
          </w:p>
        </w:tc>
      </w:tr>
      <w:tr w:rsidR="00B075ED" w14:paraId="15044B7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E21E25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AB45A8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9C448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FDCAAF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5554AB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9E1932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2.572,55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394B23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2.572,55</w:t>
            </w:r>
          </w:p>
        </w:tc>
      </w:tr>
      <w:tr w:rsidR="00B075ED" w14:paraId="498A88F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0D0E914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RETROESCAVADEIRA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RXK4G99</w:t>
            </w:r>
          </w:p>
        </w:tc>
      </w:tr>
      <w:tr w:rsidR="00B075ED" w14:paraId="5FD26DF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B570B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B27938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E1378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1C1C3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746D6F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F971F5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2.572,55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9AAC58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2.572,55</w:t>
            </w:r>
          </w:p>
        </w:tc>
      </w:tr>
      <w:tr w:rsidR="00B075ED" w14:paraId="63E2E62B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6D21100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RETROESCAVADEIRA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RXK4H19</w:t>
            </w:r>
          </w:p>
        </w:tc>
      </w:tr>
      <w:tr w:rsidR="00B075ED" w14:paraId="3921F9A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A4F02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9E4E5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30BD6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DE985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873AD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E91FE6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11.643,41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7993A6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11.643,41</w:t>
            </w:r>
          </w:p>
        </w:tc>
      </w:tr>
    </w:tbl>
    <w:p w14:paraId="72C6E152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673826B3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0BAC2C9C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9: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09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OBRAS</w:t>
            </w:r>
          </w:p>
        </w:tc>
      </w:tr>
      <w:tr w:rsidR="00B075ED" w14:paraId="1329B349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70318C8C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7E9C9CD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EEF8987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67BC187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4BC4ECE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7280ADB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6353B1E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5804FD1E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1CFB2A3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RDR6J18</w:t>
            </w:r>
          </w:p>
        </w:tc>
      </w:tr>
      <w:tr w:rsidR="00B075ED" w14:paraId="46D4B3A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26F42EF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67BF44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21518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412F8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C97AE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47CCB7C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13.019,14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97062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13.019,14</w:t>
            </w:r>
          </w:p>
        </w:tc>
      </w:tr>
      <w:tr w:rsidR="00B075ED" w14:paraId="71156D9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8FDF10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RLK7J57</w:t>
            </w:r>
          </w:p>
        </w:tc>
      </w:tr>
      <w:tr w:rsidR="00B075ED" w14:paraId="0712042A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193874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979FD2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DB016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BD266A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B9B78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CC307EB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2.271,37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139398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2.271,37</w:t>
            </w:r>
          </w:p>
        </w:tc>
      </w:tr>
      <w:tr w:rsidR="00B075ED" w14:paraId="1AD3715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9367FD8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ESCAVADEIRA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XE225BR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RXW8A03</w:t>
            </w:r>
          </w:p>
        </w:tc>
      </w:tr>
      <w:tr w:rsidR="00B075ED" w14:paraId="6C28C1A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AFD15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FF2CC2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64D7C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B5F9A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E3857A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86D05F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2.973,46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F4A34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2.973,46</w:t>
            </w:r>
          </w:p>
        </w:tc>
      </w:tr>
      <w:tr w:rsidR="00B075ED" w14:paraId="31DFF30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29AA605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TRATOR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JCB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SXD7C83</w:t>
            </w:r>
          </w:p>
        </w:tc>
      </w:tr>
      <w:tr w:rsidR="00B075ED" w14:paraId="725C393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77BD61E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D23708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960AB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26F6E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DA309D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487E23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12.588,39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FCF55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12.588,39</w:t>
            </w:r>
          </w:p>
        </w:tc>
      </w:tr>
      <w:tr w:rsidR="00B075ED" w14:paraId="15FAEC4B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70C8298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SXA6D74</w:t>
            </w:r>
          </w:p>
        </w:tc>
      </w:tr>
      <w:tr w:rsidR="00B075ED" w14:paraId="499CF6A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47C260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F8C182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127613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244987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25ADD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E89E27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AC1201A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2.806,57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F98CD7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2.806,57</w:t>
            </w:r>
          </w:p>
        </w:tc>
      </w:tr>
      <w:tr w:rsidR="00B075ED" w14:paraId="372D053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5AE9F96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VIVACE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MLN8A02</w:t>
            </w:r>
          </w:p>
        </w:tc>
      </w:tr>
      <w:tr w:rsidR="00B075ED" w14:paraId="0CD1EDC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2D48D9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508612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127614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34473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9BF6C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F57BB5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BABA2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2.838,61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D84DAF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2.838,61</w:t>
            </w:r>
          </w:p>
        </w:tc>
      </w:tr>
      <w:tr w:rsidR="00B075ED" w14:paraId="5A35683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C9CE62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VIVACE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(2016)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QHO7316</w:t>
            </w:r>
          </w:p>
        </w:tc>
      </w:tr>
      <w:tr w:rsidR="00B075ED" w14:paraId="2B74006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EBD2EE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07E33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123879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A42D9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D74C7E7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25B38C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65D866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2.262,68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F2BB963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2.262,68</w:t>
            </w:r>
          </w:p>
        </w:tc>
      </w:tr>
      <w:tr w:rsidR="00B075ED" w14:paraId="44A9806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C3F54EB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RETROESCAVADEIRA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(2020)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REA5I34</w:t>
            </w:r>
          </w:p>
        </w:tc>
      </w:tr>
      <w:tr w:rsidR="00B075ED" w14:paraId="277E7F7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5AEEE3E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F694AC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127615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B23D4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E5F93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96180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23CF9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2.589,97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EDF4C4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2.589,97</w:t>
            </w:r>
          </w:p>
        </w:tc>
      </w:tr>
      <w:tr w:rsidR="00B075ED" w14:paraId="226D687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AEC9DC5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RETROESCAVADEIRA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(2014)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QJI2591</w:t>
            </w:r>
          </w:p>
        </w:tc>
      </w:tr>
    </w:tbl>
    <w:p w14:paraId="431159BB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685C3BE0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36E41DE9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10: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10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SAÚDE</w:t>
            </w:r>
          </w:p>
        </w:tc>
      </w:tr>
      <w:tr w:rsidR="00B075ED" w14:paraId="0EF0E429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3571DE1C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C62BAED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2A9FF60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EB6C14A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42235A8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F715EF2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B545FEE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4F8AFFD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6DC34C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EA229B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3E990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80AF9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3DC900B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8EB05E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010CCBA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</w:tr>
      <w:tr w:rsidR="00B075ED" w14:paraId="5F6C9F4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284E5B2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RLD7B12</w:t>
            </w:r>
          </w:p>
        </w:tc>
      </w:tr>
      <w:tr w:rsidR="00B075ED" w14:paraId="59E213DA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282B4E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124379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B367A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9B49D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6C28A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96051F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34DBD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</w:tr>
      <w:tr w:rsidR="00B075ED" w14:paraId="6838B4C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120891B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RLD7H92</w:t>
            </w:r>
          </w:p>
        </w:tc>
      </w:tr>
      <w:tr w:rsidR="00B075ED" w14:paraId="105D558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7B8284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4AEE7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AA8C3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9D1FD0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E5210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C31E74F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18397A4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2.935,81</w:t>
            </w:r>
          </w:p>
        </w:tc>
      </w:tr>
      <w:tr w:rsidR="00B075ED" w14:paraId="0E80CAC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7A70BE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RLI3G52</w:t>
            </w:r>
          </w:p>
        </w:tc>
      </w:tr>
      <w:tr w:rsidR="00B075ED" w14:paraId="7811ED9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DEF112C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72B4A0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8850D7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92257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FB42C8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1C4EBE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3.961,98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F05AEDB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3.961,98</w:t>
            </w:r>
          </w:p>
        </w:tc>
      </w:tr>
      <w:tr w:rsidR="00B075ED" w14:paraId="2F36403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2D562A5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RKY7H13</w:t>
            </w:r>
          </w:p>
        </w:tc>
      </w:tr>
      <w:tr w:rsidR="00B075ED" w14:paraId="6ECCD03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4A4383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0CE801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2D726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8A1BE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45D41E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B57A8F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2.319,88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52B724E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2.319,88</w:t>
            </w:r>
          </w:p>
        </w:tc>
      </w:tr>
      <w:tr w:rsidR="00B075ED" w14:paraId="6F91F1D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25C721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HONDA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(2007)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MDN0664</w:t>
            </w:r>
          </w:p>
        </w:tc>
      </w:tr>
      <w:tr w:rsidR="00B075ED" w14:paraId="26CE914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F786E4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FEC540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E1FBB9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82A905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9B033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D79CD1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3.936,91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A7C21D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3.936,91</w:t>
            </w:r>
          </w:p>
        </w:tc>
      </w:tr>
      <w:tr w:rsidR="00B075ED" w14:paraId="6F6B07D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DA71F5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(2020)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QTL3224</w:t>
            </w:r>
          </w:p>
        </w:tc>
      </w:tr>
      <w:tr w:rsidR="00B075ED" w14:paraId="3DFB053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8183012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F91DA5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F32D9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27D95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CA756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0738ED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3.839,91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A1FB8A2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3.839,91</w:t>
            </w:r>
          </w:p>
        </w:tc>
      </w:tr>
      <w:tr w:rsidR="00B075ED" w14:paraId="3A7A909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2037A60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OKE3378</w:t>
            </w:r>
          </w:p>
        </w:tc>
      </w:tr>
      <w:tr w:rsidR="00B075ED" w14:paraId="453A5E8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09B0EC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D50CD4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59D23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E37B5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FF011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D96BFA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2.318,81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103E7E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2.318,81</w:t>
            </w:r>
          </w:p>
        </w:tc>
      </w:tr>
      <w:tr w:rsidR="00B075ED" w14:paraId="7E5483CE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B4983D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(2006)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MEC6149</w:t>
            </w:r>
          </w:p>
        </w:tc>
      </w:tr>
      <w:tr w:rsidR="00B075ED" w14:paraId="7864FC6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5183D4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3B1795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04987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5A68FF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7ACEF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F62826A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4.497,07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320E8E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4.497,07</w:t>
            </w:r>
          </w:p>
        </w:tc>
      </w:tr>
      <w:tr w:rsidR="00B075ED" w14:paraId="21CDA42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533082E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(2018)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QIJ0169</w:t>
            </w:r>
          </w:p>
        </w:tc>
      </w:tr>
      <w:tr w:rsidR="00B075ED" w14:paraId="7FDC955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1F4508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A82E14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FC9DD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41170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1C548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0E3D73A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4.601,29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C47C2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4.601,29</w:t>
            </w:r>
          </w:p>
        </w:tc>
      </w:tr>
      <w:tr w:rsidR="00B075ED" w14:paraId="44A3003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C5A70B7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MONTANA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RLB8J96</w:t>
            </w:r>
          </w:p>
        </w:tc>
      </w:tr>
      <w:tr w:rsidR="00B075ED" w14:paraId="38C55B4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4BE864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1F16D3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BB75F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A9725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94B692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2CCAA5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2.837,30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66D9FB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2.837,30</w:t>
            </w:r>
          </w:p>
        </w:tc>
      </w:tr>
      <w:tr w:rsidR="00B075ED" w14:paraId="48740D4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64CB97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(2017)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QIA8285</w:t>
            </w:r>
          </w:p>
        </w:tc>
      </w:tr>
      <w:tr w:rsidR="00B075ED" w14:paraId="1734188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72E511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E968DF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690F7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083745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E13103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61C2F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4.664,46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80F49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4.664,46</w:t>
            </w:r>
          </w:p>
        </w:tc>
      </w:tr>
      <w:tr w:rsidR="00B075ED" w14:paraId="16AA259A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49EAEF1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FREDOM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RLN2A14</w:t>
            </w:r>
          </w:p>
        </w:tc>
      </w:tr>
      <w:tr w:rsidR="00B075ED" w14:paraId="46B0A59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713474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F5FFC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61A976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AF1AF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6AA3C6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DB86D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4.614,71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FCFEC7F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4.614,71</w:t>
            </w:r>
          </w:p>
        </w:tc>
      </w:tr>
      <w:tr w:rsidR="00B075ED" w14:paraId="6AB65902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1CE844E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TRACKER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(2023)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RXM7C14</w:t>
            </w:r>
          </w:p>
        </w:tc>
      </w:tr>
      <w:tr w:rsidR="00B075ED" w14:paraId="3BD04A6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81962A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6AC471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FEEE3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0521D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F05D5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38E450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3.059,88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9B9C85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3.059,88</w:t>
            </w:r>
          </w:p>
        </w:tc>
      </w:tr>
      <w:tr w:rsidR="00B075ED" w14:paraId="34E4E32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0C3DC3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ONIX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(2023)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RXM7C84</w:t>
            </w:r>
          </w:p>
        </w:tc>
      </w:tr>
      <w:tr w:rsidR="00B075ED" w14:paraId="086C3ED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BEC3F71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4AA2D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554B2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E30CA1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0C6CE85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ED943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2.524,15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5AE768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2.524,15</w:t>
            </w:r>
          </w:p>
        </w:tc>
      </w:tr>
      <w:tr w:rsidR="00B075ED" w14:paraId="5964A14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BB2E76A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MOTONETA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YAMAHA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(2023)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RXZ8B55</w:t>
            </w:r>
          </w:p>
        </w:tc>
      </w:tr>
      <w:tr w:rsidR="00B075ED" w14:paraId="4160AF8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8BFD7C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88259D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17A7E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1919877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9312F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A4BE381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2.524,15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6387E1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2.524,15</w:t>
            </w:r>
          </w:p>
        </w:tc>
      </w:tr>
      <w:tr w:rsidR="00B075ED" w14:paraId="304B676A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53AEAB8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MOTONETA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YAMAHA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(2023)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RXZ8C15</w:t>
            </w:r>
          </w:p>
        </w:tc>
      </w:tr>
      <w:tr w:rsidR="00B075ED" w14:paraId="51C95FF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CB2DC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A887E2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71B95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E079C6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AC971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F2D386D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4.112,86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4DA9D18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4.112,86</w:t>
            </w:r>
          </w:p>
        </w:tc>
      </w:tr>
      <w:tr w:rsidR="00B075ED" w14:paraId="42B7EB6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5741E37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RYU0J88</w:t>
            </w:r>
          </w:p>
        </w:tc>
      </w:tr>
      <w:tr w:rsidR="00B075ED" w14:paraId="64A7C33A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CE12C7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B31FA8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D22ED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5B106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8FDD7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E2ECBC2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4.113,53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44BA28E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4.113,53</w:t>
            </w:r>
          </w:p>
        </w:tc>
      </w:tr>
    </w:tbl>
    <w:p w14:paraId="55F5199A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0578EED8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3676C539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10: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10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SAÚDE</w:t>
            </w:r>
          </w:p>
        </w:tc>
      </w:tr>
      <w:tr w:rsidR="00B075ED" w14:paraId="7D632A69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0B6F949C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2A4EABB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BCDDB68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366E598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D82D6A0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F70B33B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198C8FC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33D8361E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05EE731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RYU0J98</w:t>
            </w:r>
          </w:p>
        </w:tc>
      </w:tr>
      <w:tr w:rsidR="00B075ED" w14:paraId="6A112E9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A0E548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88C078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4C6FB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67B60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4BFC50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F648ED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3.028,35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588C75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3.028,35</w:t>
            </w:r>
          </w:p>
        </w:tc>
      </w:tr>
      <w:tr w:rsidR="00B075ED" w14:paraId="1E4A9AEE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035E2C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RYI7J29</w:t>
            </w:r>
          </w:p>
        </w:tc>
      </w:tr>
      <w:tr w:rsidR="00B075ED" w14:paraId="000461A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2668BD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8CF10D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086A2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DBFE6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0BB98C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E0B83A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4.874,99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30849CF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4.874,99</w:t>
            </w:r>
          </w:p>
        </w:tc>
      </w:tr>
      <w:tr w:rsidR="00B075ED" w14:paraId="23CB3E3A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322A97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STRADA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VOLCANO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SXG0H72</w:t>
            </w:r>
          </w:p>
        </w:tc>
      </w:tr>
      <w:tr w:rsidR="00B075ED" w14:paraId="6D3EA78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1F072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62DD22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CA130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48DDC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C717DF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F9BEDF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2.366,77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1C6AE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2.366,77</w:t>
            </w:r>
          </w:p>
        </w:tc>
      </w:tr>
      <w:tr w:rsidR="00B075ED" w14:paraId="6E7918B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7AD4D3F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HONDA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160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RYQ9I44</w:t>
            </w:r>
          </w:p>
        </w:tc>
      </w:tr>
      <w:tr w:rsidR="00B075ED" w14:paraId="22C8B2F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6B6127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EF9EAD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A709D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33189C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E7E52E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3F650C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2.500,71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E147B3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2.500,71</w:t>
            </w:r>
          </w:p>
        </w:tc>
      </w:tr>
      <w:tr w:rsidR="00B075ED" w14:paraId="562158F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887A068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MOTONETA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SXH7F84</w:t>
            </w:r>
          </w:p>
        </w:tc>
      </w:tr>
      <w:tr w:rsidR="00B075ED" w14:paraId="3FB1B42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6016B6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54296B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C5DDE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DDE3C95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1C7084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B957811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2.500,71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2BE9B5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2.500,71</w:t>
            </w:r>
          </w:p>
        </w:tc>
      </w:tr>
      <w:tr w:rsidR="00B075ED" w14:paraId="54FF6ABA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F59D9A6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MOTONETA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SXH7E54</w:t>
            </w:r>
          </w:p>
        </w:tc>
      </w:tr>
      <w:tr w:rsidR="00B075ED" w14:paraId="0F504F90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AE4EF7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183B0F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9EACC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5731B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1B617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771B93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2.500,71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69AE4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2.500,71</w:t>
            </w:r>
          </w:p>
        </w:tc>
      </w:tr>
      <w:tr w:rsidR="00B075ED" w14:paraId="4D47F78A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708F266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MOTONETA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SXH7D54</w:t>
            </w:r>
          </w:p>
        </w:tc>
      </w:tr>
      <w:tr w:rsidR="00B075ED" w14:paraId="6A6D442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F043B8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62DAD7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721A49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B67347D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5594AD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356E96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8.363,92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E0641A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8.363,92</w:t>
            </w:r>
          </w:p>
        </w:tc>
      </w:tr>
      <w:tr w:rsidR="00B075ED" w14:paraId="188526C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CDBD4F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AMBULÂNCIA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RXW7I23</w:t>
            </w:r>
          </w:p>
        </w:tc>
      </w:tr>
      <w:tr w:rsidR="00B075ED" w14:paraId="3FC8551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2D524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BA00D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BE7DB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EA826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99222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8BFF44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8.320,49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0A4365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8.320,49</w:t>
            </w:r>
          </w:p>
        </w:tc>
      </w:tr>
      <w:tr w:rsidR="00B075ED" w14:paraId="56083A5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375B75E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AMBULÂNCIA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QJZ6015</w:t>
            </w:r>
          </w:p>
        </w:tc>
      </w:tr>
      <w:tr w:rsidR="00B075ED" w14:paraId="350DF2B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B3B184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ADE37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FCA6F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9D73C6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6F2EF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68E6B7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7.873,65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A67A41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7.873,65</w:t>
            </w:r>
          </w:p>
        </w:tc>
      </w:tr>
      <w:tr w:rsidR="00B075ED" w14:paraId="23B0AE9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32669AB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AMBULÂNCIA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MLV3766</w:t>
            </w:r>
          </w:p>
        </w:tc>
      </w:tr>
      <w:tr w:rsidR="00B075ED" w14:paraId="579BE8E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27DA02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E36D2C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E000C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8AE3A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4C6632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F94E8D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8.255,21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474E8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8.255,21</w:t>
            </w:r>
          </w:p>
        </w:tc>
      </w:tr>
      <w:tr w:rsidR="00B075ED" w14:paraId="63F3AA0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341F228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AMBULÂNCIA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(2017)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QHU6477</w:t>
            </w:r>
          </w:p>
        </w:tc>
      </w:tr>
      <w:tr w:rsidR="00B075ED" w14:paraId="1C6F6DE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CE5238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34DE00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356D8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B8CC5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83BA5C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914152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7.821,17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183E830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7.821,17</w:t>
            </w:r>
          </w:p>
        </w:tc>
      </w:tr>
      <w:tr w:rsidR="00B075ED" w14:paraId="4A5631CE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9D70E8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ONIBUS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QJN6263</w:t>
            </w:r>
          </w:p>
        </w:tc>
      </w:tr>
      <w:tr w:rsidR="00B075ED" w14:paraId="2FFBAF0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7C18BF8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2384A9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A4F985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C05510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01B6EF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D3B662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12.719,39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C0892FC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12.719,39</w:t>
            </w:r>
          </w:p>
        </w:tc>
      </w:tr>
      <w:tr w:rsidR="00B075ED" w14:paraId="0EEA4175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5768572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(2020)(SEG.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MME5856</w:t>
            </w:r>
          </w:p>
        </w:tc>
      </w:tr>
      <w:tr w:rsidR="00B075ED" w14:paraId="30FB621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BDDCD37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169B2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127616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4B481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1A60A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FB5BA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F9211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3.472,29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76508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3.472,29</w:t>
            </w:r>
          </w:p>
        </w:tc>
      </w:tr>
      <w:tr w:rsidR="00B075ED" w14:paraId="6682E89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6EE1406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I/BYD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DOPHIN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GS5EV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(2025)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SXT3C54</w:t>
            </w:r>
          </w:p>
        </w:tc>
      </w:tr>
    </w:tbl>
    <w:p w14:paraId="0165B8FF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55793A50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7E13B7A5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11: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11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ASSISTENCIA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SOCIAL</w:t>
            </w:r>
          </w:p>
        </w:tc>
      </w:tr>
      <w:tr w:rsidR="00B075ED" w14:paraId="7A0358BE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26BEF531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6D12262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020CB51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524A15E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094F5CCE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4A81384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F019022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4B4791E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D705C8B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9B338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13FB8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A5938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199D7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CBA24D5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2.976,91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C23FA56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2.976,91</w:t>
            </w:r>
          </w:p>
        </w:tc>
      </w:tr>
      <w:tr w:rsidR="00B075ED" w14:paraId="4DC51D35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3B62564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ÔNIX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(2017)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QHV4288</w:t>
            </w:r>
          </w:p>
        </w:tc>
      </w:tr>
      <w:tr w:rsidR="00B075ED" w14:paraId="77EAAC0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DFE56B8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5189DD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22C5E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10E972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CA104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DDF74D3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7.354,04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91796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7.354,04</w:t>
            </w:r>
          </w:p>
        </w:tc>
      </w:tr>
      <w:tr w:rsidR="00B075ED" w14:paraId="45F7832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0D6A7FF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VAN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MERCEDES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BENZ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(2016)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QIF4725</w:t>
            </w:r>
          </w:p>
        </w:tc>
      </w:tr>
      <w:tr w:rsidR="00B075ED" w14:paraId="6D95432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6E6A3F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EECF58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9568B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DF172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88623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F2C245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3.100,37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7B8B2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3.100,37</w:t>
            </w:r>
          </w:p>
        </w:tc>
      </w:tr>
      <w:tr w:rsidR="00B075ED" w14:paraId="2068A07B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23F45E2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(2023)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RXR7B76</w:t>
            </w:r>
          </w:p>
        </w:tc>
      </w:tr>
      <w:tr w:rsidR="00B075ED" w14:paraId="3CDD94F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8E15D0E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BBE22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DF42D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130731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F07D6A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C22486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3.129,39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5000572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3.129,39</w:t>
            </w:r>
          </w:p>
        </w:tc>
      </w:tr>
      <w:tr w:rsidR="00B075ED" w14:paraId="1164681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BA7DA0A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CRONOS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RYA3B04</w:t>
            </w:r>
          </w:p>
        </w:tc>
      </w:tr>
      <w:tr w:rsidR="00B075ED" w14:paraId="6CBDE2F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FAAFA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32277C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219D4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9AC55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90942F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91AE2A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2.875,54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D321A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2.875,54</w:t>
            </w:r>
          </w:p>
        </w:tc>
      </w:tr>
      <w:tr w:rsidR="00B075ED" w14:paraId="77703FB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BB8465D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(2018)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QJB6505</w:t>
            </w:r>
          </w:p>
        </w:tc>
      </w:tr>
      <w:tr w:rsidR="00B075ED" w14:paraId="2E87328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4938D5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1605D8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EAE75E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BAC7F5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995CE6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1D364A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3.018,99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B89709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3.018,99</w:t>
            </w:r>
          </w:p>
        </w:tc>
      </w:tr>
      <w:tr w:rsidR="00B075ED" w14:paraId="7FDD339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3AA1B12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CITROEN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AIRCROSS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(2017)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QID1423</w:t>
            </w:r>
          </w:p>
        </w:tc>
      </w:tr>
      <w:tr w:rsidR="00B075ED" w14:paraId="7D46B07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110E9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69452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8F50B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17A0F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88126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F37DE0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2.948,72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4C903F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2.948,72</w:t>
            </w:r>
          </w:p>
        </w:tc>
      </w:tr>
      <w:tr w:rsidR="00B075ED" w14:paraId="510C2F2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BEC3DD1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GRAN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SIENA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REP3A99</w:t>
            </w:r>
          </w:p>
        </w:tc>
      </w:tr>
      <w:tr w:rsidR="00B075ED" w14:paraId="3C4AD55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79B5CC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4029A6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8ABDA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C9A0B7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B72B6C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A09C1D8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4.668,32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35E8616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4.668,32</w:t>
            </w:r>
          </w:p>
        </w:tc>
      </w:tr>
      <w:tr w:rsidR="00B075ED" w14:paraId="3D6465E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DE6E177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RENAULT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OROCH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SXG0I12</w:t>
            </w:r>
          </w:p>
        </w:tc>
      </w:tr>
      <w:tr w:rsidR="00B075ED" w14:paraId="37E2505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A70AD1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56C5F9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F5B75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86CB2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2BCB5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24A956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4.242,53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0813530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4.242,53</w:t>
            </w:r>
          </w:p>
        </w:tc>
      </w:tr>
      <w:tr w:rsidR="00B075ED" w14:paraId="57A631B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0304A7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SXB2F45</w:t>
            </w:r>
          </w:p>
        </w:tc>
      </w:tr>
      <w:tr w:rsidR="00B075ED" w14:paraId="39B52D2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DCE1BF1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12A1FA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127617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DCBAD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F91E8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14F91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A484E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11.465,60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8A74F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11.465,60</w:t>
            </w:r>
          </w:p>
        </w:tc>
      </w:tr>
      <w:tr w:rsidR="00B075ED" w14:paraId="550BEA7A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691DE59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MARCOPOLO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VOLARE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TPN6F85</w:t>
            </w:r>
          </w:p>
        </w:tc>
      </w:tr>
    </w:tbl>
    <w:p w14:paraId="36268045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3F191E86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3E96ED44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12: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12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EDUCAÇÃO</w:t>
            </w:r>
          </w:p>
        </w:tc>
      </w:tr>
      <w:tr w:rsidR="00B075ED" w14:paraId="22DA4264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41B4C5D5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F165D56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80787BB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3EEE275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E726DF5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6F12679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C5DBAF6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3C7ED73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31B3B2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C78470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308F2F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5F1D76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E0DE95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C7F05D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4.549,70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5D11BF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4.549,70</w:t>
            </w:r>
          </w:p>
        </w:tc>
      </w:tr>
      <w:tr w:rsidR="00B075ED" w14:paraId="352946C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913BC3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DOBLO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MJZ8012</w:t>
            </w:r>
          </w:p>
        </w:tc>
      </w:tr>
    </w:tbl>
    <w:p w14:paraId="64983786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19FA92A5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776287A4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12: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12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EDUCAÇÃO</w:t>
            </w:r>
          </w:p>
        </w:tc>
      </w:tr>
      <w:tr w:rsidR="00B075ED" w14:paraId="74B60BC5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3CD8855B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980BD7D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AF23E8D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A566E67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0D654AF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97BB3BD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9AB1E4C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2945402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6EE6D52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E493DF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09848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2D7FC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F8B448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CD04C47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2.996,48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0B0ED8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2.996,48</w:t>
            </w:r>
          </w:p>
        </w:tc>
      </w:tr>
      <w:tr w:rsidR="00B075ED" w14:paraId="76042E9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0BAB6D0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HYUNDAI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HB20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RLH1I73</w:t>
            </w:r>
          </w:p>
        </w:tc>
      </w:tr>
      <w:tr w:rsidR="00B075ED" w14:paraId="1579703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7B44D3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0C0588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3CF2B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6376AA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03A0A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35DBB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4.126,75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A39C64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4.126,75</w:t>
            </w:r>
          </w:p>
        </w:tc>
      </w:tr>
      <w:tr w:rsidR="00B075ED" w14:paraId="415B28AB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ED375CD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QJU1543</w:t>
            </w:r>
          </w:p>
        </w:tc>
      </w:tr>
      <w:tr w:rsidR="00B075ED" w14:paraId="66D93E1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133F0E0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ACA987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F065F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84072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14126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12D714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2.167,26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9D1F60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2.167,26</w:t>
            </w:r>
          </w:p>
        </w:tc>
      </w:tr>
      <w:tr w:rsidR="00B075ED" w14:paraId="69FD3D6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730E63B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CHEVROLET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VECTRA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(2004)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MFQ0G23</w:t>
            </w:r>
          </w:p>
        </w:tc>
      </w:tr>
      <w:tr w:rsidR="00B075ED" w14:paraId="5F68A6F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295556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BB9191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CC52E6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29518A0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DE682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4E5238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6.309,86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B52C13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6.309,86</w:t>
            </w:r>
          </w:p>
        </w:tc>
      </w:tr>
      <w:tr w:rsidR="00B075ED" w14:paraId="512F016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CD98E25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(2020)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QTM0144</w:t>
            </w:r>
          </w:p>
        </w:tc>
      </w:tr>
      <w:tr w:rsidR="00B075ED" w14:paraId="0FA6D6D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56803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81EB70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3214A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4E68E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A1AA4BB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2E72B8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5.818,80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FF4066A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5.818,80</w:t>
            </w:r>
          </w:p>
        </w:tc>
      </w:tr>
      <w:tr w:rsidR="00B075ED" w14:paraId="70C9B62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E8DCBA2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(2006)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MDF3A64</w:t>
            </w:r>
          </w:p>
        </w:tc>
      </w:tr>
      <w:tr w:rsidR="00B075ED" w14:paraId="2C3D7EB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55EE2A0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28B46C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9E51B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CB212C6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873DB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56DAF7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6.121,25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81AEE8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6.121,25</w:t>
            </w:r>
          </w:p>
        </w:tc>
      </w:tr>
      <w:tr w:rsidR="00B075ED" w14:paraId="41BE700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E3426B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QHE0G15</w:t>
            </w:r>
          </w:p>
        </w:tc>
      </w:tr>
      <w:tr w:rsidR="00B075ED" w14:paraId="25B3C4B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DCC12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EB556E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39296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AF59F4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ECE27B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9B9412D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6.527,75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0659E8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6.527,75</w:t>
            </w:r>
          </w:p>
        </w:tc>
      </w:tr>
      <w:tr w:rsidR="00B075ED" w14:paraId="257B5FE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C8F6DFC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QHE5705</w:t>
            </w:r>
          </w:p>
        </w:tc>
      </w:tr>
      <w:tr w:rsidR="00B075ED" w14:paraId="4E35E37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91ABE12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FA5EE7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179DC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0BED2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A95A43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9C8E077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6.309,86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5807F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6.309,86</w:t>
            </w:r>
          </w:p>
        </w:tc>
      </w:tr>
      <w:tr w:rsidR="00B075ED" w14:paraId="402FD3B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4656066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(2020)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QJZ8925</w:t>
            </w:r>
          </w:p>
        </w:tc>
      </w:tr>
      <w:tr w:rsidR="00B075ED" w14:paraId="23F1D86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5D8EE58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3C4C8E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51D255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FECC56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F1E7B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525315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5.631,15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4A281D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5.631,15</w:t>
            </w:r>
          </w:p>
        </w:tc>
      </w:tr>
      <w:tr w:rsidR="00B075ED" w14:paraId="2F24A06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00872B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(2007)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MEH7H26</w:t>
            </w:r>
          </w:p>
        </w:tc>
      </w:tr>
      <w:tr w:rsidR="00B075ED" w14:paraId="3F2047AD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2A80C9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9B720B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72CD5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3D398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8D5F57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35EFB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6.256,08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3AA03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6.256,08</w:t>
            </w:r>
          </w:p>
        </w:tc>
      </w:tr>
      <w:tr w:rsidR="00B075ED" w14:paraId="1541B72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46A8373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RLI4H87</w:t>
            </w:r>
          </w:p>
        </w:tc>
      </w:tr>
      <w:tr w:rsidR="00B075ED" w14:paraId="4616355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1D48D7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800D8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93374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0BC6CB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A3A51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011973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4.913,09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13A5686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4.913,09</w:t>
            </w:r>
          </w:p>
        </w:tc>
      </w:tr>
      <w:tr w:rsidR="00B075ED" w14:paraId="60CB8165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D09ECBA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(2000)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IJQ2B18</w:t>
            </w:r>
          </w:p>
        </w:tc>
      </w:tr>
      <w:tr w:rsidR="00B075ED" w14:paraId="0407160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A2FFA1F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9B6FD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1DAF2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0D5E35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87EFE2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E8386B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12.064,07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C9211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12.064,07</w:t>
            </w:r>
          </w:p>
        </w:tc>
      </w:tr>
      <w:tr w:rsidR="00B075ED" w14:paraId="41086BC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EE48D2B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(2010)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LLB6138</w:t>
            </w:r>
          </w:p>
        </w:tc>
      </w:tr>
      <w:tr w:rsidR="00B075ED" w14:paraId="7A12B90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1CBF1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DB957F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02EF3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A9F24A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64D420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CEAE508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5.656,51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A61194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5.656,51</w:t>
            </w:r>
          </w:p>
        </w:tc>
      </w:tr>
      <w:tr w:rsidR="00B075ED" w14:paraId="4493F58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B519A2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(2010)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MHB3C28</w:t>
            </w:r>
          </w:p>
        </w:tc>
      </w:tr>
      <w:tr w:rsidR="00B075ED" w14:paraId="372F80A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3F25B0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95D57C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2BDC5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0B033AB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2BB06F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C06A4B2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5.656,65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5E90346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5.656,65</w:t>
            </w:r>
          </w:p>
        </w:tc>
      </w:tr>
      <w:tr w:rsidR="00B075ED" w14:paraId="5659694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4665F0E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MJZ0818</w:t>
            </w:r>
          </w:p>
        </w:tc>
      </w:tr>
      <w:tr w:rsidR="00B075ED" w14:paraId="5B800A0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280CA0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79356E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03BEF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C1C2E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5EE21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14AC2E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5.855,65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1E250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5.855,65</w:t>
            </w:r>
          </w:p>
        </w:tc>
      </w:tr>
      <w:tr w:rsidR="00B075ED" w14:paraId="3C2E7E0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A0CE80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MLX3F58</w:t>
            </w:r>
          </w:p>
        </w:tc>
      </w:tr>
      <w:tr w:rsidR="00B075ED" w14:paraId="6608D32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A5CDCC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D50399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F7BB0F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CFE3F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68AF4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6191401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5.612,26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2142B5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5.612,26</w:t>
            </w:r>
          </w:p>
        </w:tc>
      </w:tr>
      <w:tr w:rsidR="00B075ED" w14:paraId="4001EC9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B9937E3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(2009)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LUL2862</w:t>
            </w:r>
          </w:p>
        </w:tc>
      </w:tr>
      <w:tr w:rsidR="00B075ED" w14:paraId="31EEF086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DD15C6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990F04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E1EE3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87D4F3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54952C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EB889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6.331,41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BE2AC0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6.331,41</w:t>
            </w:r>
          </w:p>
        </w:tc>
      </w:tr>
      <w:tr w:rsidR="00B075ED" w14:paraId="0186D069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68E05F1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QJT7442</w:t>
            </w:r>
          </w:p>
        </w:tc>
      </w:tr>
      <w:tr w:rsidR="00B075ED" w14:paraId="16B3018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F6082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A3F9B2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AED6C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7164F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C3B5EC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AED1E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12.074,84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B66E5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12.074,84</w:t>
            </w:r>
          </w:p>
        </w:tc>
      </w:tr>
      <w:tr w:rsidR="00B075ED" w14:paraId="71ED587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C4D70C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(2010)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KVE9849</w:t>
            </w:r>
          </w:p>
        </w:tc>
      </w:tr>
      <w:tr w:rsidR="00B075ED" w14:paraId="00D4C8B7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968A288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2FFD4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140CF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41617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455CB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1019DD6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6.313,81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610E2AC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6.313,81</w:t>
            </w:r>
          </w:p>
        </w:tc>
      </w:tr>
      <w:tr w:rsidR="00B075ED" w14:paraId="622969EB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E24BB1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RLP2G70</w:t>
            </w:r>
          </w:p>
        </w:tc>
      </w:tr>
      <w:tr w:rsidR="00B075ED" w14:paraId="48D513B1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D15394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805498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3A206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CFA4A2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FB136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254052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4.698,44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21701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4.698,44</w:t>
            </w:r>
          </w:p>
        </w:tc>
      </w:tr>
      <w:tr w:rsidR="00B075ED" w14:paraId="7CD8F76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1614D23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(2004)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ILZ4D55</w:t>
            </w:r>
          </w:p>
        </w:tc>
      </w:tr>
      <w:tr w:rsidR="00B075ED" w14:paraId="2D7867A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981365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2CCF9A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250C7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5C93BE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9C976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68E073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6.730,76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775EAF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6.730,76</w:t>
            </w:r>
          </w:p>
        </w:tc>
      </w:tr>
      <w:tr w:rsidR="00B075ED" w14:paraId="7B6819A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F2CF962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RLP6A82</w:t>
            </w:r>
          </w:p>
        </w:tc>
      </w:tr>
      <w:tr w:rsidR="00B075ED" w14:paraId="0A58141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AC77ED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81A6B9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E5E91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2AED3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DA5D9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2458689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6.708,88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046E1FB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6.708,88</w:t>
            </w:r>
          </w:p>
        </w:tc>
      </w:tr>
      <w:tr w:rsidR="00B075ED" w14:paraId="00CB9E2B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00812F1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RLP6B02</w:t>
            </w:r>
          </w:p>
        </w:tc>
      </w:tr>
      <w:tr w:rsidR="00B075ED" w14:paraId="31D436B0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7F796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61AE47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67A5D0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C50C76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FDE03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90806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6.730,76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99A5C4F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6.730,76</w:t>
            </w:r>
          </w:p>
        </w:tc>
      </w:tr>
      <w:tr w:rsidR="00B075ED" w14:paraId="61653311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542DEA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RLP6B32</w:t>
            </w:r>
          </w:p>
        </w:tc>
      </w:tr>
      <w:tr w:rsidR="00B075ED" w14:paraId="1F8C9AD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64F111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80BD23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E4EF1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B5FEA1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F6513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956B17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8.623,59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3A243A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8.623,59</w:t>
            </w:r>
          </w:p>
        </w:tc>
      </w:tr>
      <w:tr w:rsidR="00B075ED" w14:paraId="468C00B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701DE94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VAN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RYS2C38</w:t>
            </w:r>
          </w:p>
        </w:tc>
      </w:tr>
      <w:tr w:rsidR="00B075ED" w14:paraId="37BA89F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047348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C73BDE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507BA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A4A4DC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C557B0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65E16C9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8.536,71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9CE2E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8.536,71</w:t>
            </w:r>
          </w:p>
        </w:tc>
      </w:tr>
      <w:tr w:rsidR="00B075ED" w14:paraId="3E2297F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A4CC4B2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VAN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RYB5F40</w:t>
            </w:r>
          </w:p>
        </w:tc>
      </w:tr>
      <w:tr w:rsidR="00B075ED" w14:paraId="167645F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2C9427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3C8990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763AA6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B4A3E9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00DE9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1671EA3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5.036,02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0EFFBF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5.036,02</w:t>
            </w:r>
          </w:p>
        </w:tc>
      </w:tr>
      <w:tr w:rsidR="00B075ED" w14:paraId="3FD2B869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266763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SXG8J33</w:t>
            </w:r>
          </w:p>
        </w:tc>
      </w:tr>
      <w:tr w:rsidR="00B075ED" w14:paraId="42EE7E32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F95B1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28CED0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92B74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58E4E6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F637C7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6A9FAE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4.325,20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0A5F14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4.325,20</w:t>
            </w:r>
          </w:p>
        </w:tc>
      </w:tr>
      <w:tr w:rsidR="00B075ED" w14:paraId="1B46015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26C2EA3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SXD7C03</w:t>
            </w:r>
          </w:p>
        </w:tc>
      </w:tr>
      <w:tr w:rsidR="00B075ED" w14:paraId="7990E12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7ADAC62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BB26A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C5F86F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D87D2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4668A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28FE6C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5.647,66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B53A78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5.647,66</w:t>
            </w:r>
          </w:p>
        </w:tc>
      </w:tr>
    </w:tbl>
    <w:p w14:paraId="763F59BC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5F93D602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00D752E5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12: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12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EDUCAÇÃO</w:t>
            </w:r>
          </w:p>
        </w:tc>
      </w:tr>
      <w:tr w:rsidR="00B075ED" w14:paraId="31C9D5CA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4585FB1F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FFFA4E3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D655D06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4AE90BD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7F3692A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0166D8A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07751596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6124C9A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71B6600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ÔNIBUS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(2004)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(SEG.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DETER)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TERCEIROS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ILZ4C76</w:t>
            </w:r>
          </w:p>
        </w:tc>
      </w:tr>
      <w:tr w:rsidR="00B075ED" w14:paraId="7900117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5888E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889DBE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127618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18791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EA0C98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F207A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1B47E4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6.268,52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A1A33C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6.268,52</w:t>
            </w:r>
          </w:p>
        </w:tc>
      </w:tr>
      <w:tr w:rsidR="00B075ED" w14:paraId="5ABF19B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2AB8FFA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IVECO/BUS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TPK9H15</w:t>
            </w:r>
          </w:p>
        </w:tc>
      </w:tr>
    </w:tbl>
    <w:p w14:paraId="3F9CE3AE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5B8B62DE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6FB05A76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13: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13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PESCA</w:t>
            </w:r>
          </w:p>
        </w:tc>
      </w:tr>
      <w:tr w:rsidR="00B075ED" w14:paraId="09E7A2DC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0D5CBE2F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9F8DB41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B001FB6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ECD4D73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52127CB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40069B0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4EE38810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0905A96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5F8B9F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7C00FD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3EECE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12876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E2149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3D0DAB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4.688,08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423C06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4.688,08</w:t>
            </w:r>
          </w:p>
        </w:tc>
      </w:tr>
      <w:tr w:rsidR="00B075ED" w14:paraId="701F32C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9403ADE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MITSUBISHI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L200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JJU9881</w:t>
            </w:r>
          </w:p>
        </w:tc>
      </w:tr>
    </w:tbl>
    <w:p w14:paraId="57EE6548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390EE1B8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1D614E8B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14: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14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AGRICULTURA</w:t>
            </w:r>
          </w:p>
        </w:tc>
      </w:tr>
      <w:tr w:rsidR="00B075ED" w14:paraId="706457E9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0AF624AB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FE958EA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604C39A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FD0C670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75961D8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B0B8D4A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537FFFD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74C7A73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8D7F07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4F1346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A3353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3CDE6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D2C554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D07269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2.271,37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FC21C62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2.271,37</w:t>
            </w:r>
          </w:p>
        </w:tc>
      </w:tr>
      <w:tr w:rsidR="00B075ED" w14:paraId="33A2D85F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A665A4C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TRATOR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RAA8E78</w:t>
            </w:r>
          </w:p>
        </w:tc>
      </w:tr>
      <w:tr w:rsidR="00B075ED" w14:paraId="410F3A3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9538849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A00ED7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66426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D0DF2EF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2D975D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148AC7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4.641,00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1CAC6B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4.641,00</w:t>
            </w:r>
          </w:p>
        </w:tc>
      </w:tr>
      <w:tr w:rsidR="00B075ED" w14:paraId="33A8D705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0395CC6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CARRETA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REBOQUE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QTM4I74</w:t>
            </w:r>
          </w:p>
        </w:tc>
      </w:tr>
      <w:tr w:rsidR="00B075ED" w14:paraId="35C9B127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4DB268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C234F9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76EB3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02B07CE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D74DB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CD4430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2.675,08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BDD60E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2.675,08</w:t>
            </w:r>
          </w:p>
        </w:tc>
      </w:tr>
      <w:tr w:rsidR="00B075ED" w14:paraId="6575ADA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59DE562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(2008)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MFK8345</w:t>
            </w:r>
          </w:p>
        </w:tc>
      </w:tr>
      <w:tr w:rsidR="00B075ED" w14:paraId="5D6C63F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92C8D6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2FA14C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4B954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AADF9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50AE66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3F534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11.327,07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C6A8490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11.327,07</w:t>
            </w:r>
          </w:p>
        </w:tc>
      </w:tr>
      <w:tr w:rsidR="00B075ED" w14:paraId="091755E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24340B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IVECO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(2017)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QIS2407</w:t>
            </w:r>
          </w:p>
        </w:tc>
      </w:tr>
      <w:tr w:rsidR="00B075ED" w14:paraId="643AE9FA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46233A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C25265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DFBCDD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5D51C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21679C2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49F21A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1.970,23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D99522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1.970,23</w:t>
            </w:r>
          </w:p>
        </w:tc>
      </w:tr>
      <w:tr w:rsidR="00B075ED" w14:paraId="00A94B7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32F179A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TRATOR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(2023)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RYJ7B03</w:t>
            </w:r>
          </w:p>
        </w:tc>
      </w:tr>
    </w:tbl>
    <w:p w14:paraId="71C7E9CD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162037A8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3C4AA171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15: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15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SEGURANÇA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PÚBLICA</w:t>
            </w:r>
          </w:p>
        </w:tc>
      </w:tr>
      <w:tr w:rsidR="00B075ED" w14:paraId="2F06CE23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6D03E612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99E29AA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3B1329A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FEF2199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3E8DAC0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71CCE5E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725C516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22E21BF4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1ED2D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8AFF1C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69A4D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2E4E95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2D8EC1A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E66315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4.619,96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7411F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4.619,96</w:t>
            </w:r>
          </w:p>
        </w:tc>
      </w:tr>
      <w:tr w:rsidR="00B075ED" w14:paraId="47DD7A0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75736C8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BLAZER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(2011)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MJC1B72</w:t>
            </w:r>
          </w:p>
        </w:tc>
      </w:tr>
      <w:tr w:rsidR="00B075ED" w14:paraId="0A76ACA0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9E9963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6F2BB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EC6FD6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8B173E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078FB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1208843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2.708,71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818620E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2.708,71</w:t>
            </w:r>
          </w:p>
        </w:tc>
      </w:tr>
      <w:tr w:rsidR="00B075ED" w14:paraId="0F2023B6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5C91B12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PALIO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(2008)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MEH5F14</w:t>
            </w:r>
          </w:p>
        </w:tc>
      </w:tr>
      <w:tr w:rsidR="00B075ED" w14:paraId="7ADE8AA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06A9FF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B49446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A905D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51DCB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D8D9A52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661207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4.995,93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CE995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4.995,93</w:t>
            </w:r>
          </w:p>
        </w:tc>
      </w:tr>
      <w:tr w:rsidR="00B075ED" w14:paraId="7D67102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67B25D4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MITSUBISHI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L200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(2013)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MLF5I02</w:t>
            </w:r>
          </w:p>
        </w:tc>
      </w:tr>
      <w:tr w:rsidR="00B075ED" w14:paraId="6962DF8F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5E395B6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F35689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4BA38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0CC6E9E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BC8CAD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6D8430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2.368,97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575203F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2.368,97</w:t>
            </w:r>
          </w:p>
        </w:tc>
      </w:tr>
      <w:tr w:rsidR="00B075ED" w14:paraId="2F948935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1276684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PALIO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WEEKEND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(2006)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MDA2D73</w:t>
            </w:r>
          </w:p>
        </w:tc>
      </w:tr>
      <w:tr w:rsidR="00B075ED" w14:paraId="0F5DD707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60730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296C92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36EA4B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CC6FD2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EA02E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7E33EF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5.054,53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9B0D67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5.054,53</w:t>
            </w:r>
          </w:p>
        </w:tc>
      </w:tr>
      <w:tr w:rsidR="00B075ED" w14:paraId="3AD861C8" w14:textId="77777777" w:rsidTr="003B0511">
        <w:trPr>
          <w:trHeight w:val="238"/>
        </w:trPr>
        <w:tc>
          <w:tcPr>
            <w:tcW w:w="10672" w:type="dxa"/>
            <w:gridSpan w:val="7"/>
          </w:tcPr>
          <w:p w14:paraId="1E0EDA46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CAMINHONETE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(2017)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QIB9884</w:t>
            </w:r>
          </w:p>
        </w:tc>
      </w:tr>
      <w:tr w:rsidR="00B075ED" w14:paraId="10CB415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2C11E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B748AC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6BB71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85BC79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03FA3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A1EE96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4.904,17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A4AC098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4.904,17</w:t>
            </w:r>
          </w:p>
        </w:tc>
      </w:tr>
      <w:tr w:rsidR="00B075ED" w14:paraId="2B03DCE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09764D3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CHEVROLET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MONTANA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(2021)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RLB8J66</w:t>
            </w:r>
          </w:p>
        </w:tc>
      </w:tr>
      <w:tr w:rsidR="00B075ED" w14:paraId="67D7E5CB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E3E531F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07B7DC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254677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0D3161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52C0A50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94821E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2.250,68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5097B0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2.250,68</w:t>
            </w:r>
          </w:p>
        </w:tc>
      </w:tr>
      <w:tr w:rsidR="00B075ED" w14:paraId="32D76EA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097990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YBR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(2017)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QHT1389</w:t>
            </w:r>
          </w:p>
        </w:tc>
      </w:tr>
      <w:tr w:rsidR="00B075ED" w14:paraId="2461B69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BDAC5B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89D9CD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7576E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5F1ED6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2EC3F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51FEA57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4.435,64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46DD3C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4.435,64</w:t>
            </w:r>
          </w:p>
        </w:tc>
      </w:tr>
      <w:tr w:rsidR="00B075ED" w14:paraId="522FD6F9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3A73F2F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QIZ8390</w:t>
            </w:r>
          </w:p>
        </w:tc>
      </w:tr>
      <w:tr w:rsidR="00B075ED" w14:paraId="6CB0337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056F3B0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CF699F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123999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13EBEE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4EC3F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C148B4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0EF708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4.845,74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827DF59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4.845,74</w:t>
            </w:r>
          </w:p>
        </w:tc>
      </w:tr>
      <w:tr w:rsidR="00B075ED" w14:paraId="04E1DE2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EB37024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HYUNDAI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CRETA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RLH0E59</w:t>
            </w:r>
          </w:p>
        </w:tc>
      </w:tr>
      <w:tr w:rsidR="00B075ED" w14:paraId="586EA2B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8139C03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54FAE0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2950C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0C76E7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33A2D99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9F40A77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2.787,73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24266CD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2.787,73</w:t>
            </w:r>
          </w:p>
        </w:tc>
      </w:tr>
      <w:tr w:rsidR="00B075ED" w14:paraId="6588B830" w14:textId="77777777" w:rsidTr="003B0511">
        <w:trPr>
          <w:trHeight w:val="238"/>
        </w:trPr>
        <w:tc>
          <w:tcPr>
            <w:tcW w:w="10672" w:type="dxa"/>
            <w:gridSpan w:val="7"/>
          </w:tcPr>
          <w:p w14:paraId="2764EA99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RENAULT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LOGAN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OKG3C45</w:t>
            </w:r>
          </w:p>
        </w:tc>
      </w:tr>
      <w:tr w:rsidR="00B075ED" w14:paraId="6A1A1BD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90EE3A7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404BD1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A97C1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09B501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71A18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A4DD044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2.263,43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63BAAF3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2.263,43</w:t>
            </w:r>
          </w:p>
        </w:tc>
      </w:tr>
      <w:tr w:rsidR="00B075ED" w14:paraId="6CF0549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6AB1925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YAMAHA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XTZ250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RXW8G43</w:t>
            </w:r>
          </w:p>
        </w:tc>
      </w:tr>
      <w:tr w:rsidR="00B075ED" w14:paraId="300C876D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AEA0EE1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49A87A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D128E4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1A5AC3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18E3EC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ECC2F4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2.263,43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FFEBF8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2.263,43</w:t>
            </w:r>
          </w:p>
        </w:tc>
      </w:tr>
      <w:tr w:rsidR="00B075ED" w14:paraId="77E2DE0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BB41DA9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YAMAHA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XTZ250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RXW8G53</w:t>
            </w:r>
          </w:p>
        </w:tc>
      </w:tr>
      <w:tr w:rsidR="00B075ED" w14:paraId="02DA2749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6C48F2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3751BE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47BA19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1BAFCEA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8580D1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AB9A61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4.551,61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34E6DE1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4.551,61</w:t>
            </w:r>
          </w:p>
        </w:tc>
      </w:tr>
      <w:tr w:rsidR="00B075ED" w14:paraId="58E10BE4" w14:textId="77777777" w:rsidTr="003B0511">
        <w:trPr>
          <w:trHeight w:val="238"/>
        </w:trPr>
        <w:tc>
          <w:tcPr>
            <w:tcW w:w="10672" w:type="dxa"/>
            <w:gridSpan w:val="7"/>
          </w:tcPr>
          <w:p w14:paraId="0621C722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RENALUT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DUSTER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RYY3I15</w:t>
            </w:r>
          </w:p>
        </w:tc>
      </w:tr>
      <w:tr w:rsidR="00B075ED" w14:paraId="11D892FE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91FE90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DFB594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45AB61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CCA66C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192C37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C20F8C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4.551,61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8DB5854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4.551,61</w:t>
            </w:r>
          </w:p>
        </w:tc>
      </w:tr>
      <w:tr w:rsidR="00B075ED" w14:paraId="5B30071C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C8BD325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RENAULT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DUSTER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(2025)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RYY3I55</w:t>
            </w:r>
          </w:p>
        </w:tc>
      </w:tr>
      <w:tr w:rsidR="00B075ED" w14:paraId="3D9D4DA8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8DA0C0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5CCEF3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7C1B04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254106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3C2B1E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24EF09F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2.681,50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971CB9F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2.681,50</w:t>
            </w:r>
          </w:p>
        </w:tc>
      </w:tr>
      <w:tr w:rsidR="00B075ED" w14:paraId="10E9AEF2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6B8F707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SIENA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(2009)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MGI5I33</w:t>
            </w:r>
          </w:p>
        </w:tc>
      </w:tr>
    </w:tbl>
    <w:p w14:paraId="6184BCC4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075ED" w14:paraId="6555E8E1" w14:textId="77777777" w:rsidTr="003B0511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4D9B9953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16: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16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2"/>
                <w:sz w:val="16"/>
              </w:rPr>
              <w:t xml:space="preserve"> FAMAP</w:t>
            </w:r>
          </w:p>
        </w:tc>
      </w:tr>
      <w:tr w:rsidR="00B075ED" w14:paraId="78D947C6" w14:textId="77777777" w:rsidTr="003B0511">
        <w:trPr>
          <w:trHeight w:val="238"/>
        </w:trPr>
        <w:tc>
          <w:tcPr>
            <w:tcW w:w="680" w:type="dxa"/>
            <w:shd w:val="clear" w:color="auto" w:fill="7F7F7F"/>
          </w:tcPr>
          <w:p w14:paraId="2BD3F6E0" w14:textId="77777777" w:rsidR="00B075ED" w:rsidRDefault="00B075ED" w:rsidP="003B051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DB2C1DE" w14:textId="77777777" w:rsidR="00B075ED" w:rsidRDefault="00B075ED" w:rsidP="003B051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DC46153" w14:textId="77777777" w:rsidR="00B075ED" w:rsidRDefault="00B075ED" w:rsidP="003B051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1D69AC7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0FC6DCE" w14:textId="77777777" w:rsidR="00B075ED" w:rsidRDefault="00B075ED" w:rsidP="003B051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F0D4372" w14:textId="77777777" w:rsidR="00B075ED" w:rsidRDefault="00B075ED" w:rsidP="003B051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0AE11B19" w14:textId="77777777" w:rsidR="00B075ED" w:rsidRDefault="00B075ED" w:rsidP="003B051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075ED" w14:paraId="3AE7E8B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A371E3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54EE27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411C18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DF9AF7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48ABD5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F4C366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4.569,28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F902AA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4.569,28</w:t>
            </w:r>
          </w:p>
        </w:tc>
      </w:tr>
      <w:tr w:rsidR="00B075ED" w14:paraId="1AE4ACC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6DD837E1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RANGER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(2019)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QJX3573</w:t>
            </w:r>
          </w:p>
        </w:tc>
      </w:tr>
      <w:tr w:rsidR="00B075ED" w14:paraId="1F382163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1C5E3E7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C4EDEF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E8BB9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70B065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2C0328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820818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2.647,18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37D7682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2.647,18</w:t>
            </w:r>
          </w:p>
        </w:tc>
      </w:tr>
      <w:tr w:rsidR="00B075ED" w14:paraId="1C6D9407" w14:textId="77777777" w:rsidTr="003B0511">
        <w:trPr>
          <w:trHeight w:val="238"/>
        </w:trPr>
        <w:tc>
          <w:tcPr>
            <w:tcW w:w="10672" w:type="dxa"/>
            <w:gridSpan w:val="7"/>
          </w:tcPr>
          <w:p w14:paraId="4765835E" w14:textId="77777777" w:rsidR="00B075ED" w:rsidRDefault="00B075ED" w:rsidP="003B0511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WOLKSVAGEN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(2014)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MMI7396</w:t>
            </w:r>
          </w:p>
        </w:tc>
      </w:tr>
      <w:tr w:rsidR="00B075ED" w14:paraId="58EB525C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2D49315" w14:textId="77777777" w:rsidR="00B075ED" w:rsidRDefault="00B075ED" w:rsidP="003B0511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1B4B7F" w14:textId="77777777" w:rsidR="00B075ED" w:rsidRDefault="00B075ED" w:rsidP="003B0511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2C09D2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E81B073" w14:textId="77777777" w:rsidR="00B075ED" w:rsidRDefault="00B075ED" w:rsidP="003B0511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5B32F3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BE61D4" w14:textId="77777777" w:rsidR="00B075ED" w:rsidRDefault="00B075ED" w:rsidP="003B0511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2.111,57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BBDBC9" w14:textId="77777777" w:rsidR="00B075ED" w:rsidRDefault="00B075ED" w:rsidP="003B0511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2.111,57</w:t>
            </w:r>
          </w:p>
        </w:tc>
      </w:tr>
      <w:tr w:rsidR="00B075ED" w14:paraId="22D04EAD" w14:textId="77777777" w:rsidTr="003B0511">
        <w:trPr>
          <w:trHeight w:val="238"/>
        </w:trPr>
        <w:tc>
          <w:tcPr>
            <w:tcW w:w="10672" w:type="dxa"/>
            <w:gridSpan w:val="7"/>
          </w:tcPr>
          <w:p w14:paraId="56C370EE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YAMAHA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YBR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SXJ1B32</w:t>
            </w:r>
          </w:p>
        </w:tc>
      </w:tr>
      <w:tr w:rsidR="00B075ED" w14:paraId="03E9E9E5" w14:textId="77777777" w:rsidTr="003B051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C671220" w14:textId="77777777" w:rsidR="00B075ED" w:rsidRDefault="00B075ED" w:rsidP="003B0511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2F0FD9" w14:textId="77777777" w:rsidR="00B075ED" w:rsidRDefault="00B075ED" w:rsidP="003B0511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7FB07A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6A21E72" w14:textId="77777777" w:rsidR="00B075ED" w:rsidRDefault="00B075ED" w:rsidP="003B0511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76EB6F" w14:textId="77777777" w:rsidR="00B075ED" w:rsidRDefault="00B075ED" w:rsidP="003B051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132CA02" w14:textId="77777777" w:rsidR="00B075ED" w:rsidRDefault="00B075ED" w:rsidP="003B0511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4.900,96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47C698C" w14:textId="77777777" w:rsidR="00B075ED" w:rsidRDefault="00B075ED" w:rsidP="003B0511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4.900,96</w:t>
            </w:r>
          </w:p>
        </w:tc>
      </w:tr>
      <w:tr w:rsidR="00B075ED" w14:paraId="0F1FB6A3" w14:textId="77777777" w:rsidTr="003B0511">
        <w:trPr>
          <w:trHeight w:val="238"/>
        </w:trPr>
        <w:tc>
          <w:tcPr>
            <w:tcW w:w="10672" w:type="dxa"/>
            <w:gridSpan w:val="7"/>
          </w:tcPr>
          <w:p w14:paraId="3FBEA07D" w14:textId="77777777" w:rsidR="00B075ED" w:rsidRDefault="00B075ED" w:rsidP="003B0511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(2024)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RYP7B99</w:t>
            </w:r>
          </w:p>
        </w:tc>
      </w:tr>
    </w:tbl>
    <w:p w14:paraId="38631EA6" w14:textId="77777777" w:rsidR="00B075ED" w:rsidRDefault="00B075ED" w:rsidP="00042B2E">
      <w:pPr>
        <w:pStyle w:val="Corpodetexto"/>
        <w:spacing w:before="10" w:after="1"/>
        <w:rPr>
          <w:rFonts w:ascii="Arial"/>
          <w:sz w:val="11"/>
        </w:rPr>
      </w:pPr>
    </w:p>
    <w:p w14:paraId="4CD3395D" w14:textId="220187EF" w:rsidR="00302F3E" w:rsidRPr="009F4FB5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39116D1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lastRenderedPageBreak/>
        <w:t xml:space="preserve">Porto Belo/SC, </w:t>
      </w:r>
      <w:r w:rsidR="006A0389">
        <w:rPr>
          <w:rFonts w:eastAsia="Arial MT" w:cstheme="minorHAnsi"/>
          <w:sz w:val="24"/>
          <w:szCs w:val="24"/>
          <w:lang w:val="pt-PT" w:eastAsia="en-US"/>
        </w:rPr>
        <w:t>2</w:t>
      </w:r>
      <w:r w:rsidR="00B075ED">
        <w:rPr>
          <w:rFonts w:eastAsia="Arial MT" w:cstheme="minorHAnsi"/>
          <w:sz w:val="24"/>
          <w:szCs w:val="24"/>
          <w:lang w:val="pt-PT" w:eastAsia="en-US"/>
        </w:rPr>
        <w:t>9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9F4FB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Calibri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45C42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075ED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2347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2025-07-29T14:37:00Z</dcterms:created>
  <dcterms:modified xsi:type="dcterms:W3CDTF">2025-07-29T14:42:00Z</dcterms:modified>
</cp:coreProperties>
</file>