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7D8C6F5" w:rsidR="00296FB7" w:rsidRPr="009F4FB5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9F4FB5">
        <w:rPr>
          <w:rFonts w:cstheme="minorHAnsi"/>
          <w:b/>
          <w:sz w:val="24"/>
          <w:szCs w:val="24"/>
        </w:rPr>
        <w:t>INTENÇÃO DE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REGISTRO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DE</w:t>
      </w:r>
      <w:r w:rsidRPr="009F4FB5">
        <w:rPr>
          <w:rFonts w:cstheme="minorHAnsi"/>
          <w:b/>
          <w:spacing w:val="-3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PREÇOS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9F4FB5">
        <w:rPr>
          <w:rFonts w:cstheme="minorHAnsi"/>
          <w:b/>
          <w:spacing w:val="-2"/>
          <w:sz w:val="24"/>
          <w:szCs w:val="24"/>
        </w:rPr>
        <w:t>-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IRP</w:t>
      </w:r>
      <w:r w:rsidRPr="009F4FB5">
        <w:rPr>
          <w:rFonts w:cstheme="minorHAnsi"/>
          <w:b/>
          <w:spacing w:val="-2"/>
          <w:sz w:val="24"/>
          <w:szCs w:val="24"/>
        </w:rPr>
        <w:t xml:space="preserve"> </w:t>
      </w:r>
      <w:r w:rsidRPr="009F4FB5">
        <w:rPr>
          <w:rFonts w:cstheme="minorHAnsi"/>
          <w:b/>
          <w:sz w:val="24"/>
          <w:szCs w:val="24"/>
        </w:rPr>
        <w:t>Nº</w:t>
      </w:r>
      <w:r w:rsidRPr="009F4FB5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9F4FB5">
        <w:rPr>
          <w:rFonts w:cstheme="minorHAnsi"/>
          <w:b/>
          <w:sz w:val="24"/>
          <w:szCs w:val="24"/>
        </w:rPr>
        <w:t>0</w:t>
      </w:r>
      <w:r w:rsidR="003C26B5">
        <w:rPr>
          <w:rFonts w:cstheme="minorHAnsi"/>
          <w:b/>
          <w:sz w:val="24"/>
          <w:szCs w:val="24"/>
        </w:rPr>
        <w:t>5</w:t>
      </w:r>
      <w:r w:rsidR="00821F8D">
        <w:rPr>
          <w:rFonts w:cstheme="minorHAnsi"/>
          <w:b/>
          <w:sz w:val="24"/>
          <w:szCs w:val="24"/>
        </w:rPr>
        <w:t>6</w:t>
      </w:r>
      <w:r w:rsidRPr="009F4FB5">
        <w:rPr>
          <w:rFonts w:cstheme="minorHAnsi"/>
          <w:b/>
          <w:sz w:val="24"/>
          <w:szCs w:val="24"/>
        </w:rPr>
        <w:t>/202</w:t>
      </w:r>
      <w:r w:rsidR="0046448D" w:rsidRPr="009F4FB5">
        <w:rPr>
          <w:rFonts w:cstheme="minorHAnsi"/>
          <w:b/>
          <w:sz w:val="24"/>
          <w:szCs w:val="24"/>
        </w:rPr>
        <w:t>5</w:t>
      </w:r>
      <w:r w:rsidR="001D06DE" w:rsidRPr="009F4FB5">
        <w:rPr>
          <w:rFonts w:cstheme="minorHAnsi"/>
          <w:b/>
          <w:sz w:val="24"/>
          <w:szCs w:val="24"/>
        </w:rPr>
        <w:t xml:space="preserve"> - </w:t>
      </w:r>
      <w:r w:rsidR="00223DD0" w:rsidRPr="009F4FB5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9F4FB5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O </w:t>
      </w:r>
      <w:r w:rsidRPr="009F4FB5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9F4FB5">
        <w:rPr>
          <w:rFonts w:cstheme="minorHAnsi"/>
          <w:sz w:val="24"/>
          <w:szCs w:val="24"/>
        </w:rPr>
        <w:t xml:space="preserve">inscrito no CNPJ nº </w:t>
      </w:r>
      <w:r w:rsidR="006662D9" w:rsidRPr="009F4FB5">
        <w:rPr>
          <w:rFonts w:cstheme="minorHAnsi"/>
          <w:sz w:val="24"/>
          <w:szCs w:val="24"/>
        </w:rPr>
        <w:t>82.575.812/0001-20</w:t>
      </w:r>
      <w:r w:rsidR="00296FB7" w:rsidRPr="009F4FB5">
        <w:rPr>
          <w:rFonts w:cstheme="minorHAnsi"/>
          <w:sz w:val="24"/>
          <w:szCs w:val="24"/>
        </w:rPr>
        <w:t>, com base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no </w:t>
      </w:r>
      <w:r w:rsidR="00296FB7" w:rsidRPr="009F4FB5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9F4FB5">
        <w:rPr>
          <w:rFonts w:cstheme="minorHAnsi"/>
          <w:sz w:val="24"/>
          <w:szCs w:val="24"/>
        </w:rPr>
        <w:t>, vem a público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9F4FB5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9F4FB5">
        <w:rPr>
          <w:rFonts w:cstheme="minorHAnsi"/>
          <w:sz w:val="24"/>
          <w:szCs w:val="24"/>
        </w:rPr>
        <w:t>para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aquisição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seguinte(s)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objeto(s)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a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seguir</w:t>
      </w:r>
      <w:r w:rsidR="00296FB7" w:rsidRPr="009F4FB5">
        <w:rPr>
          <w:rFonts w:cstheme="minorHAnsi"/>
          <w:spacing w:val="1"/>
          <w:sz w:val="24"/>
          <w:szCs w:val="24"/>
        </w:rPr>
        <w:t xml:space="preserve"> </w:t>
      </w:r>
      <w:r w:rsidR="00296FB7" w:rsidRPr="009F4FB5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9F4FB5">
        <w:rPr>
          <w:rFonts w:cstheme="minorHAnsi"/>
          <w:sz w:val="24"/>
          <w:szCs w:val="24"/>
        </w:rPr>
        <w:t>(s)</w:t>
      </w:r>
      <w:r w:rsidR="00CF0B73" w:rsidRPr="009F4FB5">
        <w:rPr>
          <w:rFonts w:cstheme="minorHAnsi"/>
          <w:sz w:val="24"/>
          <w:szCs w:val="24"/>
        </w:rPr>
        <w:t>:</w:t>
      </w:r>
      <w:r w:rsidR="00302F3E" w:rsidRPr="009F4FB5">
        <w:rPr>
          <w:rFonts w:cstheme="minorHAnsi"/>
          <w:sz w:val="24"/>
          <w:szCs w:val="24"/>
        </w:rPr>
        <w:t xml:space="preserve"> </w:t>
      </w:r>
    </w:p>
    <w:tbl>
      <w:tblPr>
        <w:tblStyle w:val="TableNormal"/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445C42" w14:paraId="10EFF06A" w14:textId="77777777" w:rsidTr="00445C42">
        <w:trPr>
          <w:trHeight w:val="238"/>
        </w:trPr>
        <w:tc>
          <w:tcPr>
            <w:tcW w:w="680" w:type="dxa"/>
            <w:shd w:val="clear" w:color="auto" w:fill="7F7F7F"/>
          </w:tcPr>
          <w:p w14:paraId="10635803" w14:textId="77777777" w:rsidR="00445C42" w:rsidRDefault="00445C42" w:rsidP="00BD0932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4E342C47" w14:textId="77777777" w:rsidR="00445C42" w:rsidRDefault="00445C42" w:rsidP="00BD0932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42937AAE" w14:textId="77777777" w:rsidR="00445C42" w:rsidRDefault="00445C42" w:rsidP="00BD0932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2ED64BB7" w14:textId="77777777" w:rsidR="00445C42" w:rsidRDefault="00445C42" w:rsidP="00BD0932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6E237189" w14:textId="77777777" w:rsidR="00445C42" w:rsidRDefault="00445C42" w:rsidP="00BD0932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60C78E9A" w14:textId="77777777" w:rsidR="00445C42" w:rsidRDefault="00445C42" w:rsidP="00BD0932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62B69145" w14:textId="77777777" w:rsidR="00445C42" w:rsidRDefault="00445C42" w:rsidP="00BD0932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445C42" w14:paraId="376ACB65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FE6DF02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063B06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112138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133338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CA09D3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8BD52AD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2199A0E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35,27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B37D171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352,70</w:t>
            </w:r>
          </w:p>
        </w:tc>
      </w:tr>
      <w:tr w:rsidR="00445C42" w14:paraId="6AF36782" w14:textId="77777777" w:rsidTr="00445C42">
        <w:trPr>
          <w:trHeight w:val="417"/>
        </w:trPr>
        <w:tc>
          <w:tcPr>
            <w:tcW w:w="10672" w:type="dxa"/>
            <w:gridSpan w:val="7"/>
          </w:tcPr>
          <w:p w14:paraId="1709B863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BOBINA DE SENHA, CONTENDO 2.000 SENHAS NUMERADAS, DE 000 A 999 (DUAS VEZES SEGUIDAS), MARCADO COM UMA FLECHA,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PARA INSERÇÃO NO DISPENSADOR DE SENHAS.</w:t>
            </w:r>
          </w:p>
        </w:tc>
      </w:tr>
      <w:tr w:rsidR="00445C42" w14:paraId="4B17BA24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6D6D340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72FCD1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112139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59AB1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305E1B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3B1A23D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0AA002A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8,26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4D5046E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165,20</w:t>
            </w:r>
          </w:p>
        </w:tc>
      </w:tr>
      <w:tr w:rsidR="00445C42" w14:paraId="66AE20DE" w14:textId="77777777" w:rsidTr="00445C42">
        <w:trPr>
          <w:trHeight w:val="238"/>
        </w:trPr>
        <w:tc>
          <w:tcPr>
            <w:tcW w:w="10672" w:type="dxa"/>
            <w:gridSpan w:val="7"/>
          </w:tcPr>
          <w:p w14:paraId="684CD5AC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TINTA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CARIMBO,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PRETA,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APROX.</w:t>
            </w:r>
            <w:r>
              <w:rPr>
                <w:spacing w:val="-4"/>
                <w:sz w:val="16"/>
              </w:rPr>
              <w:t xml:space="preserve"> 40ML</w:t>
            </w:r>
          </w:p>
        </w:tc>
      </w:tr>
      <w:tr w:rsidR="00445C42" w14:paraId="547EF466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12FC861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1270202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112153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84FF96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94DF6CE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F022A75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1239A74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5,59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DE926B6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111,80</w:t>
            </w:r>
          </w:p>
        </w:tc>
      </w:tr>
      <w:tr w:rsidR="00445C42" w14:paraId="419DD5D6" w14:textId="77777777" w:rsidTr="00445C42">
        <w:trPr>
          <w:trHeight w:val="417"/>
        </w:trPr>
        <w:tc>
          <w:tcPr>
            <w:tcW w:w="10672" w:type="dxa"/>
            <w:gridSpan w:val="7"/>
          </w:tcPr>
          <w:p w14:paraId="2572D68E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 xml:space="preserve">ESTILETE COM CABO EM PLÁSTICO RÍGIDO. LÂMINA DE AÇO CARBONO DE 18MM DE LARGURA, AVANÇO GRADUÁVEL COM TRAVA DE </w:t>
            </w:r>
            <w:r>
              <w:rPr>
                <w:spacing w:val="-2"/>
                <w:sz w:val="16"/>
              </w:rPr>
              <w:t>SEGURANÇA</w:t>
            </w:r>
          </w:p>
        </w:tc>
      </w:tr>
      <w:tr w:rsidR="00445C42" w14:paraId="184A59DB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F213AD2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DA8074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112166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17EA6C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2D0E274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28C64E3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F07561F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48,89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77FAE31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488,90</w:t>
            </w:r>
          </w:p>
        </w:tc>
      </w:tr>
      <w:tr w:rsidR="00445C42" w14:paraId="1B83E4C3" w14:textId="77777777" w:rsidTr="00445C42">
        <w:trPr>
          <w:trHeight w:val="417"/>
        </w:trPr>
        <w:tc>
          <w:tcPr>
            <w:tcW w:w="10672" w:type="dxa"/>
            <w:gridSpan w:val="7"/>
          </w:tcPr>
          <w:p w14:paraId="7765E80B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PERFURADOR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PAPEL,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FUROS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UNIVERSAIS,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PEQUENO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MESA,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CAPACIDADE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PARA,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MINIMO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25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FOLHAS,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CONFECCIONADO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PINTADO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PRETO,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PLÁSTICA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REGULADOR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TAMANHO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PAPEL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CENTRALIZAÇÃO</w:t>
            </w:r>
          </w:p>
        </w:tc>
      </w:tr>
      <w:tr w:rsidR="00445C42" w14:paraId="5DAE8D0A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DEBBC92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ADFB90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19149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898AAE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3E29B0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762D786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5F32A6A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32,05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CAEEC5C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11.217,50</w:t>
            </w:r>
          </w:p>
        </w:tc>
      </w:tr>
      <w:tr w:rsidR="00445C42" w14:paraId="34234A6B" w14:textId="77777777" w:rsidTr="00445C42">
        <w:trPr>
          <w:trHeight w:val="238"/>
        </w:trPr>
        <w:tc>
          <w:tcPr>
            <w:tcW w:w="10672" w:type="dxa"/>
            <w:gridSpan w:val="7"/>
          </w:tcPr>
          <w:p w14:paraId="0C65B026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SACO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PLÁSTICO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PP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FURAÇÃO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UNIVERSAL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0,05MM,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PACOTE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UNIDADES</w:t>
            </w:r>
          </w:p>
        </w:tc>
      </w:tr>
      <w:tr w:rsidR="00445C42" w14:paraId="2042D564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8EAAF95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E5EB042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112167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9CB89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462EA0D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1B9C319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E7E6FC5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15,86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392C2AA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317,20</w:t>
            </w:r>
          </w:p>
        </w:tc>
      </w:tr>
      <w:tr w:rsidR="00445C42" w14:paraId="2AD3F3A2" w14:textId="77777777" w:rsidTr="00445C42">
        <w:trPr>
          <w:trHeight w:val="238"/>
        </w:trPr>
        <w:tc>
          <w:tcPr>
            <w:tcW w:w="10672" w:type="dxa"/>
            <w:gridSpan w:val="7"/>
          </w:tcPr>
          <w:p w14:paraId="3F012ACE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MARCADOR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RETRO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PROJETOR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PONTA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1MM</w:t>
            </w:r>
          </w:p>
        </w:tc>
      </w:tr>
      <w:tr w:rsidR="00445C42" w14:paraId="5FE60261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0365CAE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8E35FB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112168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AB9D5E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6507C40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8BB81F5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C75849E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37,29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36DA1D3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2.983,20</w:t>
            </w:r>
          </w:p>
        </w:tc>
      </w:tr>
      <w:tr w:rsidR="00445C42" w14:paraId="1DF17800" w14:textId="77777777" w:rsidTr="00445C42">
        <w:trPr>
          <w:trHeight w:val="596"/>
        </w:trPr>
        <w:tc>
          <w:tcPr>
            <w:tcW w:w="10672" w:type="dxa"/>
            <w:gridSpan w:val="7"/>
          </w:tcPr>
          <w:p w14:paraId="15F61E34" w14:textId="77777777" w:rsidR="00445C42" w:rsidRDefault="00445C42" w:rsidP="00BD0932">
            <w:pPr>
              <w:pStyle w:val="TableParagraph"/>
              <w:spacing w:before="39" w:line="232" w:lineRule="auto"/>
              <w:ind w:left="42" w:right="57"/>
              <w:jc w:val="both"/>
              <w:rPr>
                <w:sz w:val="16"/>
              </w:rPr>
            </w:pPr>
            <w:r>
              <w:rPr>
                <w:sz w:val="16"/>
              </w:rPr>
              <w:t>PASTA CATALOGO 100 FOLHAS, SACOS PLÁSTICOS DE NO MINIMO 0,5 MICRA DE ESPESSURA, PARA ACONDICIONAMENTO DE PAPEL TAMANHO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OFICIO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(DESCONTADA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FURAÇÃO),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REVESTIDA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CAPA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PVC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DOTADA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PORTA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IDENTIFICAÇÃO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FRONTAL COM VISOR TRANSPARENTE</w:t>
            </w:r>
          </w:p>
        </w:tc>
      </w:tr>
      <w:tr w:rsidR="00445C42" w14:paraId="254B6293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39559F0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A82009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15616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E1B69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5257C1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A176185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E04DDE5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24,46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BC164F8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4.892,00</w:t>
            </w:r>
          </w:p>
        </w:tc>
      </w:tr>
      <w:tr w:rsidR="00445C42" w14:paraId="2F47C700" w14:textId="77777777" w:rsidTr="00445C42">
        <w:trPr>
          <w:trHeight w:val="417"/>
        </w:trPr>
        <w:tc>
          <w:tcPr>
            <w:tcW w:w="10672" w:type="dxa"/>
            <w:gridSpan w:val="7"/>
          </w:tcPr>
          <w:p w14:paraId="58116B21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PASTAS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REGISTRADORAS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AZ,COM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REFORÇO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METALICO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BASE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MAIOR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DURAÇÃO,TAMANHO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LL,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PLASTIFICAÇÃO EXTERNA,NA COR PRETA.</w:t>
            </w:r>
          </w:p>
        </w:tc>
      </w:tr>
      <w:tr w:rsidR="00445C42" w14:paraId="496F91F5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FAA280F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CFB837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112170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4DAFE0E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0514476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BL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8BC59DA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CCFEB1E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6,86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F7BBF87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2.058,00</w:t>
            </w:r>
          </w:p>
        </w:tc>
      </w:tr>
      <w:tr w:rsidR="00445C42" w14:paraId="0D345925" w14:textId="77777777" w:rsidTr="00445C42">
        <w:trPr>
          <w:trHeight w:val="238"/>
        </w:trPr>
        <w:tc>
          <w:tcPr>
            <w:tcW w:w="10672" w:type="dxa"/>
            <w:gridSpan w:val="7"/>
          </w:tcPr>
          <w:p w14:paraId="583F3DD7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POST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IT,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BLOCO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UNIDADES,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76X76</w:t>
            </w:r>
          </w:p>
        </w:tc>
      </w:tr>
      <w:tr w:rsidR="00445C42" w14:paraId="73FFC724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C4C9378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0C230D2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112171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D7B40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222D5F9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D779256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F35E820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6,70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216E944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268,00</w:t>
            </w:r>
          </w:p>
        </w:tc>
      </w:tr>
      <w:tr w:rsidR="00445C42" w14:paraId="0E8E0B64" w14:textId="77777777" w:rsidTr="00445C42">
        <w:trPr>
          <w:trHeight w:val="417"/>
        </w:trPr>
        <w:tc>
          <w:tcPr>
            <w:tcW w:w="10672" w:type="dxa"/>
            <w:gridSpan w:val="7"/>
          </w:tcPr>
          <w:p w14:paraId="3687B095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GIZ DE CERA COM 12 CORES, GIZ DE CERA BASTÃO, ATÓXICO, COMPOSTO DE CERAS, CARGAS MINERAIS INERTES E PIGMENTOS,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 12 CORES</w:t>
            </w:r>
          </w:p>
        </w:tc>
      </w:tr>
      <w:tr w:rsidR="00445C42" w14:paraId="20548271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A57A4D6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5B97B6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112172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D7DF3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600,00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F9BCA8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6B56CB1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9179F5E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26,49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A497D30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15.894,00</w:t>
            </w:r>
          </w:p>
        </w:tc>
      </w:tr>
      <w:tr w:rsidR="00445C42" w14:paraId="1FF170F5" w14:textId="77777777" w:rsidTr="00445C42">
        <w:trPr>
          <w:trHeight w:val="596"/>
        </w:trPr>
        <w:tc>
          <w:tcPr>
            <w:tcW w:w="10672" w:type="dxa"/>
            <w:gridSpan w:val="7"/>
          </w:tcPr>
          <w:p w14:paraId="651CE105" w14:textId="77777777" w:rsidR="00445C42" w:rsidRDefault="00445C42" w:rsidP="00BD0932">
            <w:pPr>
              <w:pStyle w:val="TableParagraph"/>
              <w:spacing w:before="39" w:line="232" w:lineRule="auto"/>
              <w:ind w:left="42" w:right="55"/>
              <w:jc w:val="both"/>
              <w:rPr>
                <w:sz w:val="16"/>
              </w:rPr>
            </w:pPr>
            <w:r>
              <w:rPr>
                <w:sz w:val="16"/>
              </w:rPr>
              <w:t>MASSA DE MODELAR, EMBALAGEM COM 6 UNIDADES EM CORES VARIADAS, COM 90G, ATÓXICA, SUPER MACIA, NÃO ESFARELA, NÃO GRUDA, NÃO MANCHA AS MÃOS, NÃO ENDURECE, SEM GLITER, PRODUTO ATÓXICO, COM SELO DE SEGURANÇA DO IMETRO, A BASE DE AMIDO.</w:t>
            </w:r>
          </w:p>
        </w:tc>
      </w:tr>
      <w:tr w:rsidR="00445C42" w14:paraId="05B7171F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C872F50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92ECE67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112910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3B1240D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DC0F05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DD24AB1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78874DF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37,48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8F83933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1.124,40</w:t>
            </w:r>
          </w:p>
        </w:tc>
      </w:tr>
      <w:tr w:rsidR="00445C42" w14:paraId="570856E6" w14:textId="77777777" w:rsidTr="00445C42">
        <w:trPr>
          <w:trHeight w:val="238"/>
        </w:trPr>
        <w:tc>
          <w:tcPr>
            <w:tcW w:w="10672" w:type="dxa"/>
            <w:gridSpan w:val="7"/>
          </w:tcPr>
          <w:p w14:paraId="5BFEBF93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TINTA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FACIAL: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4GR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POTE.</w:t>
            </w:r>
          </w:p>
        </w:tc>
      </w:tr>
      <w:tr w:rsidR="00445C42" w14:paraId="228808F7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5FA8FFD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872E655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7419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FB0373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AC031E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A4891E3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D11992A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28,67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72DC916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5.734,00</w:t>
            </w:r>
          </w:p>
        </w:tc>
      </w:tr>
      <w:tr w:rsidR="00445C42" w14:paraId="63F57888" w14:textId="77777777" w:rsidTr="00445C42">
        <w:trPr>
          <w:trHeight w:val="238"/>
        </w:trPr>
        <w:tc>
          <w:tcPr>
            <w:tcW w:w="10672" w:type="dxa"/>
            <w:gridSpan w:val="7"/>
          </w:tcPr>
          <w:p w14:paraId="57CCB981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ELÁSTICO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DINHEIRO,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AMARELA</w:t>
            </w:r>
          </w:p>
        </w:tc>
      </w:tr>
      <w:tr w:rsidR="00445C42" w14:paraId="41F3E46D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B1DDE1C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DEB6CF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3587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17E67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9F2013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4261AA3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4D8AFC4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24,37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7DBAFCB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1.218,50</w:t>
            </w:r>
          </w:p>
        </w:tc>
      </w:tr>
      <w:tr w:rsidR="00445C42" w14:paraId="3A92933E" w14:textId="77777777" w:rsidTr="00445C42">
        <w:trPr>
          <w:trHeight w:val="238"/>
        </w:trPr>
        <w:tc>
          <w:tcPr>
            <w:tcW w:w="10672" w:type="dxa"/>
            <w:gridSpan w:val="7"/>
          </w:tcPr>
          <w:p w14:paraId="448EEFCE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CALCULADORA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DIGITOS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BATERIA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GRANDE</w:t>
            </w:r>
          </w:p>
        </w:tc>
      </w:tr>
      <w:tr w:rsidR="00445C42" w14:paraId="2812BC23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4279076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CDDB7AA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39855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0DBC276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9BFEA35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288B5B8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1B0173D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26,53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B787AFC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3.448,90</w:t>
            </w:r>
          </w:p>
        </w:tc>
      </w:tr>
      <w:tr w:rsidR="00445C42" w14:paraId="2D28AB64" w14:textId="77777777" w:rsidTr="00445C42">
        <w:trPr>
          <w:trHeight w:val="238"/>
        </w:trPr>
        <w:tc>
          <w:tcPr>
            <w:tcW w:w="10672" w:type="dxa"/>
            <w:gridSpan w:val="7"/>
          </w:tcPr>
          <w:p w14:paraId="71C85318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GRAMPOS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GRAMPEADOR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23/10.GRAMPOS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GRAMPEADOR,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GALVANIZADO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23/10.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1000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UNID.</w:t>
            </w:r>
          </w:p>
        </w:tc>
      </w:tr>
      <w:tr w:rsidR="00445C42" w14:paraId="3B485BAA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C43F5EB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63E0300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112889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05ED8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276BF7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09C2D7F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28A1EE2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305,12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7CF6AFF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3.051,20</w:t>
            </w:r>
          </w:p>
        </w:tc>
      </w:tr>
      <w:tr w:rsidR="00445C42" w14:paraId="0353F153" w14:textId="77777777" w:rsidTr="00445C42">
        <w:trPr>
          <w:trHeight w:val="775"/>
        </w:trPr>
        <w:tc>
          <w:tcPr>
            <w:tcW w:w="10672" w:type="dxa"/>
            <w:gridSpan w:val="7"/>
          </w:tcPr>
          <w:p w14:paraId="61F15B99" w14:textId="77777777" w:rsidR="00445C42" w:rsidRDefault="00445C42" w:rsidP="00BD0932">
            <w:pPr>
              <w:pStyle w:val="TableParagraph"/>
              <w:spacing w:before="39" w:line="232" w:lineRule="auto"/>
              <w:ind w:left="42" w:right="57"/>
              <w:jc w:val="both"/>
              <w:rPr>
                <w:sz w:val="16"/>
              </w:rPr>
            </w:pPr>
            <w:r>
              <w:rPr>
                <w:sz w:val="16"/>
              </w:rPr>
              <w:t>PERFURADOR DE PAPEL GRANDE: PROFISSIONAL, FUNCIONAMENTO MANUAL, 2 FUROS, ESTRUTURA DE METAL, CAPACIDADE ATÉ 100 FOLHAS COM GRAMATURA DE 75G/M ,PERFURADORES AFIADOS E DURADOUROS EM AÇO TEMPERADO, MARGEADOR, ESCALA PARA AJUSTE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 FORMATO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 PAPEL,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TRAVA 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SEGURANÇA, DIMENSÕES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MÍNIMAS: 26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X 12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X 13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CM (C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X 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X L),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PESO MÉDIO: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 KG. EMBALADO EM CAIXA INDIVIDUAL DE PAPELÃO. BASE ANTIDERRAPANTE.</w:t>
            </w:r>
          </w:p>
        </w:tc>
      </w:tr>
      <w:tr w:rsidR="00445C42" w14:paraId="5F271BEA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65DB07A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48226D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5"/>
                <w:sz w:val="16"/>
              </w:rPr>
              <w:t>548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15D5B8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58C4EA4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2B196D5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1F45E7E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8,32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6D9DE04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166,40</w:t>
            </w:r>
          </w:p>
        </w:tc>
      </w:tr>
      <w:tr w:rsidR="00445C42" w14:paraId="52C941EF" w14:textId="77777777" w:rsidTr="00445C42">
        <w:trPr>
          <w:trHeight w:val="238"/>
        </w:trPr>
        <w:tc>
          <w:tcPr>
            <w:tcW w:w="10672" w:type="dxa"/>
            <w:gridSpan w:val="7"/>
          </w:tcPr>
          <w:p w14:paraId="7A66BF63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ALFINETE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BOLINHAS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COLORIDAS,CAIXA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UNIDADES</w:t>
            </w:r>
          </w:p>
        </w:tc>
      </w:tr>
      <w:tr w:rsidR="00445C42" w14:paraId="6C8270DA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DF3492A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94A93D8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39911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D16992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6FEB5F9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49809DE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7BF5F97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66,18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3C30AD0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2.647,20</w:t>
            </w:r>
          </w:p>
        </w:tc>
      </w:tr>
      <w:tr w:rsidR="00445C42" w14:paraId="4E9CE77E" w14:textId="77777777" w:rsidTr="00445C42">
        <w:trPr>
          <w:trHeight w:val="238"/>
        </w:trPr>
        <w:tc>
          <w:tcPr>
            <w:tcW w:w="10672" w:type="dxa"/>
            <w:gridSpan w:val="7"/>
          </w:tcPr>
          <w:p w14:paraId="63304A3D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CAIXA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CORRESPONDÊNCIA.CAIXA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CORRESPONDÊNCIA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DUPLA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ACRÍLICO,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TAMANHO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OFICIO.</w:t>
            </w:r>
          </w:p>
        </w:tc>
      </w:tr>
      <w:tr w:rsidR="00445C42" w14:paraId="6863AB1D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469A4BD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E1C9F1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39933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80CEFF3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35E2F79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F4FE18A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68C47E5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35,31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EAEF117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3.531,00</w:t>
            </w:r>
          </w:p>
        </w:tc>
      </w:tr>
      <w:tr w:rsidR="00445C42" w14:paraId="1EB99C60" w14:textId="77777777" w:rsidTr="00445C42">
        <w:trPr>
          <w:trHeight w:val="1489"/>
        </w:trPr>
        <w:tc>
          <w:tcPr>
            <w:tcW w:w="10672" w:type="dxa"/>
            <w:gridSpan w:val="7"/>
          </w:tcPr>
          <w:p w14:paraId="52A8545F" w14:textId="77777777" w:rsidR="00445C42" w:rsidRDefault="00445C42" w:rsidP="00BD0932">
            <w:pPr>
              <w:pStyle w:val="TableParagraph"/>
              <w:spacing w:before="39" w:line="232" w:lineRule="auto"/>
              <w:ind w:left="42" w:right="56"/>
              <w:jc w:val="both"/>
              <w:rPr>
                <w:sz w:val="16"/>
              </w:rPr>
            </w:pPr>
            <w:r>
              <w:rPr>
                <w:sz w:val="16"/>
              </w:rPr>
              <w:t>CAIXA DE LÁPIS DE COR TRIANGULAR.CAIXA DE LÁPIS DE COR TRIANGULAR PINTADO NA COR DO GRAFITE, COM A MARCA DO FABRICANTE GRAVADO NO CORPO DO LÁPIS. DEVERÁ SER FABRICADO COM MADEIRA DE REFLORESTADA. COMPOSIÇÃO: GRAFITE, CARGAS INERTES, MATERIAL CERÂMICO E MADEIRA. COM ÓTIMA COBERTURA E QUALIDADE. ESPESSURA DO GRAFITE DEVERÁ SER DE NO MÍNIMO DE 04 MM, E O COMPRIMENTO MÍNIMO DO LÁPIS DE 17,6 CM. OS LÁPIS DEVERÃO VIR ACONDICIONADOS EM CAIXA DE PAPELÃO RESISTENTE, COM BERÇO PARA MELHOR MANUSEIO E PROTEÇÃO DOS LÁPIS. COM CERTIFICAÇÃO DO INMETRO, QUE DEVERÁ SER COMPROVADO NA PROPOSTA. DEVERÁ ACOMPANHAR OS LÁPIS, DENTRO DA CAIXA, 01 APONTADOR. AS CORES DOS LÁPIS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DEVERÃO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SER: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AMARELO,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LARANJA,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BRANCO,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VERMELHO,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ROSA,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MARROM,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PRETO,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DOURADO,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PRATEADO,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AZUL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CLARO,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AZUL ESCURO, ROXO, VERDE CLARO E VERDE ESCURO.</w:t>
            </w:r>
          </w:p>
        </w:tc>
      </w:tr>
      <w:tr w:rsidR="00445C42" w14:paraId="3C18737F" w14:textId="77777777" w:rsidTr="00445C42">
        <w:trPr>
          <w:trHeight w:val="238"/>
        </w:trPr>
        <w:tc>
          <w:tcPr>
            <w:tcW w:w="680" w:type="dxa"/>
            <w:shd w:val="clear" w:color="auto" w:fill="7F7F7F"/>
          </w:tcPr>
          <w:p w14:paraId="22AED471" w14:textId="77777777" w:rsidR="00445C42" w:rsidRDefault="00445C42" w:rsidP="00BD0932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2818C1BA" w14:textId="77777777" w:rsidR="00445C42" w:rsidRDefault="00445C42" w:rsidP="00BD0932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58CCCBC5" w14:textId="77777777" w:rsidR="00445C42" w:rsidRDefault="00445C42" w:rsidP="00BD0932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43B21E2E" w14:textId="77777777" w:rsidR="00445C42" w:rsidRDefault="00445C42" w:rsidP="00BD0932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233CADD8" w14:textId="77777777" w:rsidR="00445C42" w:rsidRDefault="00445C42" w:rsidP="00BD0932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69E5F6DB" w14:textId="77777777" w:rsidR="00445C42" w:rsidRDefault="00445C42" w:rsidP="00BD0932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363C2306" w14:textId="77777777" w:rsidR="00445C42" w:rsidRDefault="00445C42" w:rsidP="00BD0932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445C42" w14:paraId="6088A612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113B292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B63FF0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14847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BFBD2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BC8F270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7098808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3B4707A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270,80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C4BBC6E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270.800,00</w:t>
            </w:r>
          </w:p>
        </w:tc>
      </w:tr>
      <w:tr w:rsidR="00445C42" w14:paraId="47308399" w14:textId="77777777" w:rsidTr="00445C42">
        <w:trPr>
          <w:trHeight w:val="953"/>
        </w:trPr>
        <w:tc>
          <w:tcPr>
            <w:tcW w:w="10672" w:type="dxa"/>
            <w:gridSpan w:val="7"/>
          </w:tcPr>
          <w:p w14:paraId="7557DFC5" w14:textId="77777777" w:rsidR="00445C42" w:rsidRDefault="00445C42" w:rsidP="00BD0932">
            <w:pPr>
              <w:pStyle w:val="TableParagraph"/>
              <w:spacing w:before="39" w:line="232" w:lineRule="auto"/>
              <w:ind w:left="42" w:right="55"/>
              <w:jc w:val="both"/>
              <w:rPr>
                <w:sz w:val="16"/>
              </w:rPr>
            </w:pPr>
            <w:r>
              <w:rPr>
                <w:sz w:val="16"/>
              </w:rPr>
              <w:t>PAPEL SULFITE - SULFITE BRANCA, (500 FOLHAS) CADA PCT, COM SELO DO FSC E CEFLOR. FORMATO A4 210X297MM O GRAMATURA NOMINAL 75 G/M², CONFORME ISO 536 O ESPESSURA NOMINAL 97 ?M, CONFORME ISO 534 O ASPEREZA BENDTSEN FELTRO/TELA NOMINAL 145 ML/MIN, CONFORME ISO 8791/2 O BRANCURA NOMINAL CIE 160, CONFORME ISO 11475 O OPACIDADE NOMINAL 90%, CONFORME ISO 2471 O ALVURA (C2º) NOMINAL 100%, CONFORME ISO 2470 - CORTE ROTATIVO - FIBRA LONGITUDINAL - PH ALCALINO O PAPEL REPROGRÁFICO ALCALINO, BRANCO COM 100% DE CELULOSE DE EUCALIPTO, CAIXA COM 10 RESMAS COM 500 FOLHAS.</w:t>
            </w:r>
          </w:p>
        </w:tc>
      </w:tr>
      <w:tr w:rsidR="00445C42" w14:paraId="01D2B3F5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B356850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AEF95D6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112866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454053E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659CE79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E52E593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D3E2EB6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68,97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592F520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6.897,00</w:t>
            </w:r>
          </w:p>
        </w:tc>
      </w:tr>
      <w:tr w:rsidR="00445C42" w14:paraId="586A8FA1" w14:textId="77777777" w:rsidTr="00445C42">
        <w:trPr>
          <w:trHeight w:val="238"/>
        </w:trPr>
        <w:tc>
          <w:tcPr>
            <w:tcW w:w="10672" w:type="dxa"/>
            <w:gridSpan w:val="7"/>
          </w:tcPr>
          <w:p w14:paraId="0B4E5DA1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PAPEL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CARTÃO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LAMINADO: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49X59CM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150G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PACOTE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UNIDADES,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VARIAS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CORES.</w:t>
            </w:r>
          </w:p>
        </w:tc>
      </w:tr>
      <w:tr w:rsidR="00445C42" w14:paraId="2411BD79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B14EF6B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D31A18E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14849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0F9B94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180,00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5D0522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3EDB19D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0C39406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13,59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A1288AA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2.446,20</w:t>
            </w:r>
          </w:p>
        </w:tc>
      </w:tr>
      <w:tr w:rsidR="00445C42" w14:paraId="78482444" w14:textId="77777777" w:rsidTr="00445C42">
        <w:trPr>
          <w:trHeight w:val="417"/>
        </w:trPr>
        <w:tc>
          <w:tcPr>
            <w:tcW w:w="10672" w:type="dxa"/>
            <w:gridSpan w:val="7"/>
          </w:tcPr>
          <w:p w14:paraId="579E8B05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PAPEL SULFITE COLORIDO 75G 210X297-A4 PACOTE COM 100 FOLHAS. FABRICADO DE FIBRAS VIRGENS DE EUCALIPTO E 100% 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FLORESTAS REPLANTADAS E RENOVÁVEIS (VARIAS CORES)</w:t>
            </w:r>
          </w:p>
        </w:tc>
      </w:tr>
      <w:tr w:rsidR="00445C42" w14:paraId="63FEBA33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2A442A9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29E0DE8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14870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488662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FC4EF04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1125367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716866F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29,34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6303F71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8.802,00</w:t>
            </w:r>
          </w:p>
        </w:tc>
      </w:tr>
      <w:tr w:rsidR="00445C42" w14:paraId="5755D801" w14:textId="77777777" w:rsidTr="00445C42">
        <w:trPr>
          <w:trHeight w:val="238"/>
        </w:trPr>
        <w:tc>
          <w:tcPr>
            <w:tcW w:w="10672" w:type="dxa"/>
            <w:gridSpan w:val="7"/>
          </w:tcPr>
          <w:p w14:paraId="3E3A22CD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PAPEL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VERGÊ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180GMS.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FOLHAS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(210MM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297MM),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BRANCA</w:t>
            </w:r>
          </w:p>
        </w:tc>
      </w:tr>
      <w:tr w:rsidR="00445C42" w14:paraId="6E9176E4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34C8DC9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E80F50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113626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3A0723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D4A6F1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B94874B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C171C18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19,58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D9D8203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1.370,60</w:t>
            </w:r>
          </w:p>
        </w:tc>
      </w:tr>
      <w:tr w:rsidR="00445C42" w14:paraId="396AAF24" w14:textId="77777777" w:rsidTr="00445C42">
        <w:trPr>
          <w:trHeight w:val="417"/>
        </w:trPr>
        <w:tc>
          <w:tcPr>
            <w:tcW w:w="10672" w:type="dxa"/>
            <w:gridSpan w:val="7"/>
          </w:tcPr>
          <w:p w14:paraId="5D8B05CF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BORRACHA BRANCA: ESCOLAR - MACIA E SUAVE, APLICÁVEL SOBRE DIVERSOS TIPOS DE SUPERFÍCIE APAGA LÁPIS E LAPISEIRA,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EMBALAGEM COM 40 UNIDADES</w:t>
            </w:r>
          </w:p>
        </w:tc>
      </w:tr>
      <w:tr w:rsidR="00445C42" w14:paraId="53CB2523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CCDC2DB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CB9300A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74B95D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3F7F470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A692363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E7F575F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32,14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6479927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642,80</w:t>
            </w:r>
          </w:p>
        </w:tc>
      </w:tr>
      <w:tr w:rsidR="00445C42" w14:paraId="0406D0DE" w14:textId="77777777" w:rsidTr="00445C42">
        <w:trPr>
          <w:trHeight w:val="417"/>
        </w:trPr>
        <w:tc>
          <w:tcPr>
            <w:tcW w:w="10672" w:type="dxa"/>
            <w:gridSpan w:val="7"/>
          </w:tcPr>
          <w:p w14:paraId="335CA3DB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PAPEL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AUTO-ADESIVO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CONTACT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BRANCO.LAMINADO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PVC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AUTO-ADESIVO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BRANCO,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PROTEGIDO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VERSO,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PAPEL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SILICONADO. TAMANHO DA BOBINA 45CMX2M.</w:t>
            </w:r>
          </w:p>
        </w:tc>
      </w:tr>
      <w:tr w:rsidR="00445C42" w14:paraId="0FF129E2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48792FE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1ED28C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127584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800826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FC551A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FD94D54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E786011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78,36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B0A29C4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7.836,00</w:t>
            </w:r>
          </w:p>
        </w:tc>
      </w:tr>
      <w:tr w:rsidR="00445C42" w14:paraId="0DFD9D3D" w14:textId="77777777" w:rsidTr="00445C42">
        <w:trPr>
          <w:trHeight w:val="238"/>
        </w:trPr>
        <w:tc>
          <w:tcPr>
            <w:tcW w:w="10672" w:type="dxa"/>
            <w:gridSpan w:val="7"/>
          </w:tcPr>
          <w:p w14:paraId="31E0893C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PAPEL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LAMINADO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45X59CM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180G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PACOTE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UNIDADES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VARIAS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CORES</w:t>
            </w:r>
          </w:p>
        </w:tc>
      </w:tr>
      <w:tr w:rsidR="00445C42" w14:paraId="07D2D11B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585E9DA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692EFC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113284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3C2469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94D7FB9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D29C329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630C58D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4,30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8177AE8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1.720,00</w:t>
            </w:r>
          </w:p>
        </w:tc>
      </w:tr>
      <w:tr w:rsidR="00445C42" w14:paraId="21FBB97B" w14:textId="77777777" w:rsidTr="00445C42">
        <w:trPr>
          <w:trHeight w:val="238"/>
        </w:trPr>
        <w:tc>
          <w:tcPr>
            <w:tcW w:w="10672" w:type="dxa"/>
            <w:gridSpan w:val="7"/>
          </w:tcPr>
          <w:p w14:paraId="3DAC9C7A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PAPEL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CREPOM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48X200.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DIVERSAS.</w:t>
            </w:r>
          </w:p>
        </w:tc>
      </w:tr>
      <w:tr w:rsidR="00445C42" w14:paraId="60E44071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1077042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6A863F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116331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2ACD27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B11EB54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97DCAC9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9D966A0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101,58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442C74B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2.031,60</w:t>
            </w:r>
          </w:p>
        </w:tc>
      </w:tr>
      <w:tr w:rsidR="00445C42" w14:paraId="387A153E" w14:textId="77777777" w:rsidTr="00445C42">
        <w:trPr>
          <w:trHeight w:val="238"/>
        </w:trPr>
        <w:tc>
          <w:tcPr>
            <w:tcW w:w="10672" w:type="dxa"/>
            <w:gridSpan w:val="7"/>
          </w:tcPr>
          <w:p w14:paraId="2F8911BC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PAPEL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CONTACT,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TRANSPARENTE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ROLO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45X25M</w:t>
            </w:r>
          </w:p>
        </w:tc>
      </w:tr>
      <w:tr w:rsidR="00445C42" w14:paraId="196B4C1B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E8DAAFD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BE57FFA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2105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6B926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FDB770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172B8BD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925F90A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333,66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0CFA7F5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20.019,60</w:t>
            </w:r>
          </w:p>
        </w:tc>
      </w:tr>
      <w:tr w:rsidR="00445C42" w14:paraId="4E0CC3BE" w14:textId="77777777" w:rsidTr="00445C42">
        <w:trPr>
          <w:trHeight w:val="238"/>
        </w:trPr>
        <w:tc>
          <w:tcPr>
            <w:tcW w:w="10672" w:type="dxa"/>
            <w:gridSpan w:val="7"/>
          </w:tcPr>
          <w:p w14:paraId="44536314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BOBINA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PAPEL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(PAPEL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KRAFT),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120CMX80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KG</w:t>
            </w:r>
          </w:p>
        </w:tc>
      </w:tr>
      <w:tr w:rsidR="00445C42" w14:paraId="3E3350C4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ABE22D1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4AA11D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18930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913B2AD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3BA41D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RL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B7D5271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1D07167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74,97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49B204F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89.964,00</w:t>
            </w:r>
          </w:p>
        </w:tc>
      </w:tr>
      <w:tr w:rsidR="00445C42" w14:paraId="25D06132" w14:textId="77777777" w:rsidTr="00445C42">
        <w:trPr>
          <w:trHeight w:val="238"/>
        </w:trPr>
        <w:tc>
          <w:tcPr>
            <w:tcW w:w="10672" w:type="dxa"/>
            <w:gridSpan w:val="7"/>
          </w:tcPr>
          <w:p w14:paraId="51AE466B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ROLO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FITA,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TRANSPARENTE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50MM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50MTS</w:t>
            </w:r>
          </w:p>
        </w:tc>
      </w:tr>
      <w:tr w:rsidR="00445C42" w14:paraId="03429269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62D8B56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C4749B7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9110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5E3EBC4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3D88278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RL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411D4EA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B21EC00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10,61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F67916B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2.122,00</w:t>
            </w:r>
          </w:p>
        </w:tc>
      </w:tr>
      <w:tr w:rsidR="00445C42" w14:paraId="51E1A4D6" w14:textId="77777777" w:rsidTr="00445C42">
        <w:trPr>
          <w:trHeight w:val="238"/>
        </w:trPr>
        <w:tc>
          <w:tcPr>
            <w:tcW w:w="10672" w:type="dxa"/>
            <w:gridSpan w:val="7"/>
          </w:tcPr>
          <w:p w14:paraId="2BF78623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ADESIVA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TRANSPARENTE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12MM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5"/>
                <w:sz w:val="16"/>
              </w:rPr>
              <w:t xml:space="preserve"> 50M</w:t>
            </w:r>
          </w:p>
        </w:tc>
      </w:tr>
      <w:tr w:rsidR="00445C42" w14:paraId="566EE219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87D9875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54E9DDD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112813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40B0D9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71424D5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AD5B8DA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42142E2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48,30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B0FC113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2.415,00</w:t>
            </w:r>
          </w:p>
        </w:tc>
      </w:tr>
      <w:tr w:rsidR="00445C42" w14:paraId="405A4644" w14:textId="77777777" w:rsidTr="00445C42">
        <w:trPr>
          <w:trHeight w:val="774"/>
        </w:trPr>
        <w:tc>
          <w:tcPr>
            <w:tcW w:w="10672" w:type="dxa"/>
            <w:gridSpan w:val="7"/>
          </w:tcPr>
          <w:p w14:paraId="76E4BE02" w14:textId="77777777" w:rsidR="00445C42" w:rsidRDefault="00445C42" w:rsidP="00BD0932">
            <w:pPr>
              <w:pStyle w:val="TableParagraph"/>
              <w:spacing w:before="39" w:line="232" w:lineRule="auto"/>
              <w:ind w:left="42" w:right="56"/>
              <w:jc w:val="both"/>
              <w:rPr>
                <w:sz w:val="16"/>
              </w:rPr>
            </w:pPr>
            <w:r>
              <w:rPr>
                <w:sz w:val="16"/>
              </w:rPr>
              <w:t>CANETA ESFEROGRÁFICA: FINA, PRETA - CANETA ESFEROGRÁFICA, ESCRITA FINA 0,7MM TRAÇO UNIFORME E SEM FALHAS; TINTA AZUL; CORPO E TAMPA EM RESINA TERMOPLÁSTICA NA COR DA TINTA; ENCAIXE FIRME E PERFEITO DA TAMPA ANTIASFIXIANTE NAS DUAS EXTREMIDADES; PONTA EM AÇO INOX; A TINTA NÃO PODERÁ APRESENTAR RESSECAMENTO PELO PERÍODO FIXADO NO PRAZO DE VALIDADE, NUNCA INFERIOR A SEIS MESES A CONTAR DA ENTREGA; CAIXA CO 50 UNIDADES.</w:t>
            </w:r>
          </w:p>
        </w:tc>
      </w:tr>
      <w:tr w:rsidR="00445C42" w14:paraId="445B621E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2467C23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51537F6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5"/>
                <w:sz w:val="16"/>
              </w:rPr>
              <w:t>845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10ABC3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C9A380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36506E4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5C62D32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13,42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EC0C53B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1.744,60</w:t>
            </w:r>
          </w:p>
        </w:tc>
      </w:tr>
      <w:tr w:rsidR="00445C42" w14:paraId="44890F5E" w14:textId="77777777" w:rsidTr="00445C42">
        <w:trPr>
          <w:trHeight w:val="238"/>
        </w:trPr>
        <w:tc>
          <w:tcPr>
            <w:tcW w:w="10672" w:type="dxa"/>
            <w:gridSpan w:val="7"/>
          </w:tcPr>
          <w:p w14:paraId="00CFF224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APAGADOR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LOUSA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BRANCA</w:t>
            </w:r>
          </w:p>
        </w:tc>
      </w:tr>
      <w:tr w:rsidR="00445C42" w14:paraId="69BC5A92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91F5D25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452B23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10003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F949743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27BABF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D823A7E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80ABA21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7,61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E937355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1.902,50</w:t>
            </w:r>
          </w:p>
        </w:tc>
      </w:tr>
      <w:tr w:rsidR="00445C42" w14:paraId="58A59AEF" w14:textId="77777777" w:rsidTr="00445C42">
        <w:trPr>
          <w:trHeight w:val="238"/>
        </w:trPr>
        <w:tc>
          <w:tcPr>
            <w:tcW w:w="10672" w:type="dxa"/>
            <w:gridSpan w:val="7"/>
          </w:tcPr>
          <w:p w14:paraId="79EB72F2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GRAMPOS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GRAMPEADOR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GALVANIZADO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26/6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5000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UNID</w:t>
            </w:r>
          </w:p>
        </w:tc>
      </w:tr>
      <w:tr w:rsidR="00445C42" w14:paraId="185F4D7E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435A7C0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9716449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15793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21482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DDA790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160FDF8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0FBEE6E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27,61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BF6DBEA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1.380,50</w:t>
            </w:r>
          </w:p>
        </w:tc>
      </w:tr>
      <w:tr w:rsidR="00445C42" w14:paraId="18D28DFC" w14:textId="77777777" w:rsidTr="00445C42">
        <w:trPr>
          <w:trHeight w:val="238"/>
        </w:trPr>
        <w:tc>
          <w:tcPr>
            <w:tcW w:w="10672" w:type="dxa"/>
            <w:gridSpan w:val="7"/>
          </w:tcPr>
          <w:p w14:paraId="1B2C9811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PERCEVEJO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COLORIDO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UNIDADES</w:t>
            </w:r>
          </w:p>
        </w:tc>
      </w:tr>
      <w:tr w:rsidR="00445C42" w14:paraId="4D8F6C34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09DACCD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FB0D6A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5309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93E664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9E6E300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99F40BA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D831596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40,84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8DFD231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4.900,80</w:t>
            </w:r>
          </w:p>
        </w:tc>
      </w:tr>
      <w:tr w:rsidR="00445C42" w14:paraId="60777F29" w14:textId="77777777" w:rsidTr="00445C42">
        <w:trPr>
          <w:trHeight w:val="238"/>
        </w:trPr>
        <w:tc>
          <w:tcPr>
            <w:tcW w:w="10672" w:type="dxa"/>
            <w:gridSpan w:val="7"/>
          </w:tcPr>
          <w:p w14:paraId="1236EEE5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CLIPS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NIQUELADO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500G,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TAMANHOS: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2/0;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3/0;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6/0.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PRODUZIDO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ARAME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AÇO.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CX.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TAMANHO.</w:t>
            </w:r>
          </w:p>
        </w:tc>
      </w:tr>
      <w:tr w:rsidR="00445C42" w14:paraId="7C345E0A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3563C08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E49ED92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5487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2C051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4CCBB7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D3FC7C7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2DFDC16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30,29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10AF3B5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10.601,50</w:t>
            </w:r>
          </w:p>
        </w:tc>
      </w:tr>
      <w:tr w:rsidR="00445C42" w14:paraId="657E83B1" w14:textId="77777777" w:rsidTr="00445C42">
        <w:trPr>
          <w:trHeight w:val="238"/>
        </w:trPr>
        <w:tc>
          <w:tcPr>
            <w:tcW w:w="10672" w:type="dxa"/>
            <w:gridSpan w:val="7"/>
          </w:tcPr>
          <w:p w14:paraId="00089D13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GLITTER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CONTÉM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GRAMAS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TUBO</w:t>
            </w:r>
          </w:p>
        </w:tc>
      </w:tr>
      <w:tr w:rsidR="00445C42" w14:paraId="49865240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18F1A6F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F5E27A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10063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8FE271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92F06E9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POTE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C28D2CB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52B676D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10,18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D2B847C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2.036,00</w:t>
            </w:r>
          </w:p>
        </w:tc>
      </w:tr>
      <w:tr w:rsidR="00445C42" w14:paraId="5CA6F460" w14:textId="77777777" w:rsidTr="00445C42">
        <w:trPr>
          <w:trHeight w:val="775"/>
        </w:trPr>
        <w:tc>
          <w:tcPr>
            <w:tcW w:w="10672" w:type="dxa"/>
            <w:gridSpan w:val="7"/>
          </w:tcPr>
          <w:p w14:paraId="410E4CD9" w14:textId="77777777" w:rsidR="00445C42" w:rsidRDefault="00445C42" w:rsidP="00BD0932">
            <w:pPr>
              <w:pStyle w:val="TableParagraph"/>
              <w:spacing w:before="39" w:line="232" w:lineRule="auto"/>
              <w:ind w:left="42" w:right="55"/>
              <w:jc w:val="both"/>
              <w:rPr>
                <w:sz w:val="16"/>
              </w:rPr>
            </w:pPr>
            <w:r>
              <w:rPr>
                <w:sz w:val="16"/>
              </w:rPr>
              <w:t>GUACHE COLORIDOS POTES GRANDES 250 ML, TINTA LAVÁVEL COM BICO DOSADOR, COMPOSIÇÃO: RESINA, ÁGUA, PIGMENTOS, CARGA E CONSERVANTE TIPO BENZOTIAZOL. COM FRASCO DA EMBALAGEM FEITA EM PET RECICLÁVEL. SOLÚVEL EM ÁGUA. APRESENTAR NA PROPOSTA COMPROVAÇÃO DE INMETRO E LAUDO COMPROVANDO QUE O FRASCO FOI FABRICADO EM PET. CORES: VERDE, AMARELO, AZUL, BRANCO, ROSA, LARANJA, VERMELHO E PRETO.</w:t>
            </w:r>
          </w:p>
        </w:tc>
      </w:tr>
      <w:tr w:rsidR="00445C42" w14:paraId="11E02395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BF9F506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399B1C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16164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002FEE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23B7E2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F62621A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C5A3611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22,41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BD913FA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1.120,50</w:t>
            </w:r>
          </w:p>
        </w:tc>
      </w:tr>
      <w:tr w:rsidR="00445C42" w14:paraId="4A582ADE" w14:textId="77777777" w:rsidTr="00445C42">
        <w:trPr>
          <w:trHeight w:val="417"/>
        </w:trPr>
        <w:tc>
          <w:tcPr>
            <w:tcW w:w="10672" w:type="dxa"/>
            <w:gridSpan w:val="7"/>
          </w:tcPr>
          <w:p w14:paraId="5EC1C2B9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PISTOLA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COLA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QUENTE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PROFISSIONAL: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BLISTER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COM1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UNIDADE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16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WATTS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BIVOLT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(110/220)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PRÁTICO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FAZER ARTESANATO E REPAROS DOMÉSTICOS O GATILHO QUE PERMITE FLUXO CONTÍNUO DE COLA O PRODUTO CERTIFICADO INMETRO</w:t>
            </w:r>
          </w:p>
        </w:tc>
      </w:tr>
      <w:tr w:rsidR="00445C42" w14:paraId="58065C81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3716390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00547C8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15557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9F8D8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650,00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5059E5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398DDE0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A84CBE5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4,91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38ECAC9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3.191,50</w:t>
            </w:r>
          </w:p>
        </w:tc>
      </w:tr>
      <w:tr w:rsidR="00445C42" w14:paraId="34176934" w14:textId="77777777" w:rsidTr="00445C42">
        <w:trPr>
          <w:trHeight w:val="238"/>
        </w:trPr>
        <w:tc>
          <w:tcPr>
            <w:tcW w:w="10672" w:type="dxa"/>
            <w:gridSpan w:val="7"/>
          </w:tcPr>
          <w:p w14:paraId="0717B8C1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PASTA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PLASTICA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ABA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TIPO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OFICIO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TRANSPARENTEC/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ELASTICO</w:t>
            </w:r>
          </w:p>
        </w:tc>
      </w:tr>
      <w:tr w:rsidR="00445C42" w14:paraId="4F9E5473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12BC65D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65826E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12167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C49629E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65936A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7919DF3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865367E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2,03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DE830A0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40,60</w:t>
            </w:r>
          </w:p>
        </w:tc>
      </w:tr>
      <w:tr w:rsidR="00445C42" w14:paraId="7E14249F" w14:textId="77777777" w:rsidTr="00445C42">
        <w:trPr>
          <w:trHeight w:val="238"/>
        </w:trPr>
        <w:tc>
          <w:tcPr>
            <w:tcW w:w="10672" w:type="dxa"/>
            <w:gridSpan w:val="7"/>
          </w:tcPr>
          <w:p w14:paraId="081A9007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LIQUIDO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CORRETIVO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DILUIVEL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AGUA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ML,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TOXICO</w:t>
            </w:r>
          </w:p>
        </w:tc>
      </w:tr>
      <w:tr w:rsidR="00445C42" w14:paraId="7D15FA53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5CDDDEC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C791CF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12211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317B54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60,00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9552A25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33EA52F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553CA73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13,22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A8A7778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793,20</w:t>
            </w:r>
          </w:p>
        </w:tc>
      </w:tr>
      <w:tr w:rsidR="00445C42" w14:paraId="30F6615B" w14:textId="77777777" w:rsidTr="00445C42">
        <w:trPr>
          <w:trHeight w:val="238"/>
        </w:trPr>
        <w:tc>
          <w:tcPr>
            <w:tcW w:w="10672" w:type="dxa"/>
            <w:gridSpan w:val="7"/>
          </w:tcPr>
          <w:p w14:paraId="4F314A26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LIVRO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PROTOCOLO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FOLHAS</w:t>
            </w:r>
          </w:p>
        </w:tc>
      </w:tr>
      <w:tr w:rsidR="00445C42" w14:paraId="346555D7" w14:textId="77777777" w:rsidTr="00445C42">
        <w:trPr>
          <w:trHeight w:val="238"/>
        </w:trPr>
        <w:tc>
          <w:tcPr>
            <w:tcW w:w="680" w:type="dxa"/>
            <w:shd w:val="clear" w:color="auto" w:fill="7F7F7F"/>
          </w:tcPr>
          <w:p w14:paraId="168EC57E" w14:textId="77777777" w:rsidR="00445C42" w:rsidRDefault="00445C42" w:rsidP="00BD0932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7E3B2353" w14:textId="77777777" w:rsidR="00445C42" w:rsidRDefault="00445C42" w:rsidP="00BD0932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3DC71BF7" w14:textId="77777777" w:rsidR="00445C42" w:rsidRDefault="00445C42" w:rsidP="00BD0932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1A88B377" w14:textId="77777777" w:rsidR="00445C42" w:rsidRDefault="00445C42" w:rsidP="00BD0932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0959A2D1" w14:textId="77777777" w:rsidR="00445C42" w:rsidRDefault="00445C42" w:rsidP="00BD0932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4EC7E372" w14:textId="77777777" w:rsidR="00445C42" w:rsidRDefault="00445C42" w:rsidP="00BD0932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656D7D1B" w14:textId="77777777" w:rsidR="00445C42" w:rsidRDefault="00445C42" w:rsidP="00BD0932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445C42" w14:paraId="70A97769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E9AFB90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B190B8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31985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09884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DBF11A5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614C3B5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5A4A548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176,85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865B3A3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3.537,00</w:t>
            </w:r>
          </w:p>
        </w:tc>
      </w:tr>
      <w:tr w:rsidR="00445C42" w14:paraId="13AC5F76" w14:textId="77777777" w:rsidTr="00445C42">
        <w:trPr>
          <w:trHeight w:val="238"/>
        </w:trPr>
        <w:tc>
          <w:tcPr>
            <w:tcW w:w="10672" w:type="dxa"/>
            <w:gridSpan w:val="7"/>
          </w:tcPr>
          <w:p w14:paraId="3056F972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QUADRO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BRANCO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FORMICA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MOLDURA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ALUMINIO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TAMANHO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0,60X0,90</w:t>
            </w:r>
          </w:p>
        </w:tc>
      </w:tr>
      <w:tr w:rsidR="00445C42" w14:paraId="646C363E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6D6EB90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17C7E9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1666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15CEBE5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4D2772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RL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931C72B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5B298B5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24,58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F993AA8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2.212,20</w:t>
            </w:r>
          </w:p>
        </w:tc>
      </w:tr>
      <w:tr w:rsidR="00445C42" w14:paraId="4246BBF9" w14:textId="77777777" w:rsidTr="00445C42">
        <w:trPr>
          <w:trHeight w:val="238"/>
        </w:trPr>
        <w:tc>
          <w:tcPr>
            <w:tcW w:w="10672" w:type="dxa"/>
            <w:gridSpan w:val="7"/>
          </w:tcPr>
          <w:p w14:paraId="2669C211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BARBANTE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100%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ALGODÃO,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GROSSO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CRUA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N.04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GRAMAS</w:t>
            </w:r>
          </w:p>
        </w:tc>
      </w:tr>
      <w:tr w:rsidR="00445C42" w14:paraId="00794230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EA62955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8C6E9B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15775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17C0A26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E9E257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41092B7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AD91E59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34,23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66DE1B9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1.711,50</w:t>
            </w:r>
          </w:p>
        </w:tc>
      </w:tr>
      <w:tr w:rsidR="00445C42" w14:paraId="093EBC87" w14:textId="77777777" w:rsidTr="00445C42">
        <w:trPr>
          <w:trHeight w:val="238"/>
        </w:trPr>
        <w:tc>
          <w:tcPr>
            <w:tcW w:w="10672" w:type="dxa"/>
            <w:gridSpan w:val="7"/>
          </w:tcPr>
          <w:p w14:paraId="46ECE5F5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DRIVE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PROTEÇÃO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ARTICULAVEL,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GARANTIA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FABRICANTE</w:t>
            </w:r>
          </w:p>
        </w:tc>
      </w:tr>
      <w:tr w:rsidR="00445C42" w14:paraId="4A5924D2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6D341C9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18FA572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113625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ECACFB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58EABDD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D643325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80B0802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26,41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A3EE80E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21.128,00</w:t>
            </w:r>
          </w:p>
        </w:tc>
      </w:tr>
      <w:tr w:rsidR="00445C42" w14:paraId="1B13C436" w14:textId="77777777" w:rsidTr="00445C42">
        <w:trPr>
          <w:trHeight w:val="238"/>
        </w:trPr>
        <w:tc>
          <w:tcPr>
            <w:tcW w:w="10672" w:type="dxa"/>
            <w:gridSpan w:val="7"/>
          </w:tcPr>
          <w:p w14:paraId="58E66DEB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CORRETIVA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METROS.</w:t>
            </w:r>
          </w:p>
        </w:tc>
      </w:tr>
      <w:tr w:rsidR="00445C42" w14:paraId="49B7DC3B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05B1E69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2AA9756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13976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7C7505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2A1EBD4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8E0E188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638FD1E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1,95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3533228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234,00</w:t>
            </w:r>
          </w:p>
        </w:tc>
      </w:tr>
      <w:tr w:rsidR="00445C42" w14:paraId="6EEF021D" w14:textId="77777777" w:rsidTr="00445C42">
        <w:trPr>
          <w:trHeight w:val="238"/>
        </w:trPr>
        <w:tc>
          <w:tcPr>
            <w:tcW w:w="10672" w:type="dxa"/>
            <w:gridSpan w:val="7"/>
          </w:tcPr>
          <w:p w14:paraId="2D88AA03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MOLHA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PASTA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GR</w:t>
            </w:r>
          </w:p>
        </w:tc>
      </w:tr>
      <w:tr w:rsidR="00445C42" w14:paraId="1EC138FB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231083F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E164084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5476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6B5C373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617CEC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A652E8A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6B75A71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9,27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31599FB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185,40</w:t>
            </w:r>
          </w:p>
        </w:tc>
      </w:tr>
      <w:tr w:rsidR="00445C42" w14:paraId="0CCC79DB" w14:textId="77777777" w:rsidTr="00445C42">
        <w:trPr>
          <w:trHeight w:val="238"/>
        </w:trPr>
        <w:tc>
          <w:tcPr>
            <w:tcW w:w="10672" w:type="dxa"/>
            <w:gridSpan w:val="7"/>
          </w:tcPr>
          <w:p w14:paraId="75B3C654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ISOPOR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90G</w:t>
            </w:r>
          </w:p>
        </w:tc>
      </w:tr>
      <w:tr w:rsidR="00445C42" w14:paraId="401EAD4E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B6B8B6C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D05EF1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7749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FD6F993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53154D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08FBCA7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5452DA3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71,12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9F466F5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1.422,40</w:t>
            </w:r>
          </w:p>
        </w:tc>
      </w:tr>
      <w:tr w:rsidR="00445C42" w14:paraId="2762915E" w14:textId="77777777" w:rsidTr="00445C42">
        <w:trPr>
          <w:trHeight w:val="238"/>
        </w:trPr>
        <w:tc>
          <w:tcPr>
            <w:tcW w:w="10672" w:type="dxa"/>
            <w:gridSpan w:val="7"/>
          </w:tcPr>
          <w:p w14:paraId="73EB5D2E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ENVELOPE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22X32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(100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UND)</w:t>
            </w:r>
          </w:p>
        </w:tc>
      </w:tr>
      <w:tr w:rsidR="00445C42" w14:paraId="160EED77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B6F8D1B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1850300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15913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6D0E7B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755898E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78AEA06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740AF0F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10,20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788CC35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5.610,00</w:t>
            </w:r>
          </w:p>
        </w:tc>
      </w:tr>
      <w:tr w:rsidR="00445C42" w14:paraId="286DDF6D" w14:textId="77777777" w:rsidTr="00445C42">
        <w:trPr>
          <w:trHeight w:val="238"/>
        </w:trPr>
        <w:tc>
          <w:tcPr>
            <w:tcW w:w="10672" w:type="dxa"/>
            <w:gridSpan w:val="7"/>
          </w:tcPr>
          <w:p w14:paraId="55B8AA66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PILHA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PALITO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ALCALINA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AAA,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EMBALAGEM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UNIDADES</w:t>
            </w:r>
          </w:p>
        </w:tc>
      </w:tr>
      <w:tr w:rsidR="00445C42" w14:paraId="6547737F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A21204F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E123A9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15907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21BD45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C66E6B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2ADF4FE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69C6727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8,08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92E0375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2.424,00</w:t>
            </w:r>
          </w:p>
        </w:tc>
      </w:tr>
      <w:tr w:rsidR="00445C42" w14:paraId="46BC877F" w14:textId="77777777" w:rsidTr="00445C42">
        <w:trPr>
          <w:trHeight w:val="238"/>
        </w:trPr>
        <w:tc>
          <w:tcPr>
            <w:tcW w:w="10672" w:type="dxa"/>
            <w:gridSpan w:val="7"/>
          </w:tcPr>
          <w:p w14:paraId="0126C0BB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PILHA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ALCALINA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EMBALAGEM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UNIDADES</w:t>
            </w:r>
          </w:p>
        </w:tc>
      </w:tr>
      <w:tr w:rsidR="00445C42" w14:paraId="51245115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9A6EA81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7F343A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14729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20354F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4E01F10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51488A6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FCB07FE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59,05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AFE8440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590,50</w:t>
            </w:r>
          </w:p>
        </w:tc>
      </w:tr>
      <w:tr w:rsidR="00445C42" w14:paraId="45C27620" w14:textId="77777777" w:rsidTr="00445C42">
        <w:trPr>
          <w:trHeight w:val="238"/>
        </w:trPr>
        <w:tc>
          <w:tcPr>
            <w:tcW w:w="10672" w:type="dxa"/>
            <w:gridSpan w:val="7"/>
          </w:tcPr>
          <w:p w14:paraId="7947778E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PAPEL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CARBONO,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UNIDADES</w:t>
            </w:r>
          </w:p>
        </w:tc>
      </w:tr>
      <w:tr w:rsidR="00445C42" w14:paraId="615FF2D8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03A870F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5C37B1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112905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CD17B10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B6ACEB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B89C56F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F680393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2,77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45DE67C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2.770,00</w:t>
            </w:r>
          </w:p>
        </w:tc>
      </w:tr>
      <w:tr w:rsidR="00445C42" w14:paraId="0B6744C2" w14:textId="77777777" w:rsidTr="00445C42">
        <w:trPr>
          <w:trHeight w:val="596"/>
        </w:trPr>
        <w:tc>
          <w:tcPr>
            <w:tcW w:w="10672" w:type="dxa"/>
            <w:gridSpan w:val="7"/>
          </w:tcPr>
          <w:p w14:paraId="38F43378" w14:textId="77777777" w:rsidR="00445C42" w:rsidRDefault="00445C42" w:rsidP="00BD0932">
            <w:pPr>
              <w:pStyle w:val="TableParagraph"/>
              <w:spacing w:before="39" w:line="232" w:lineRule="auto"/>
              <w:ind w:left="42" w:right="55"/>
              <w:jc w:val="both"/>
              <w:rPr>
                <w:sz w:val="16"/>
              </w:rPr>
            </w:pPr>
            <w:r>
              <w:rPr>
                <w:sz w:val="16"/>
              </w:rPr>
              <w:t>RÉGUA: RÉGUA DE POLIESTIRENO , TRANSPARENTE , COM IMPRESSÃO, DA GRADUAÇÃO, LEGÍVEL SEM FALHAS EM MILÍMETROS E CENTÍMETROS, SEM DEFORMIDADES OU REBARBADAS A FIM DE PROPORCIONAR UM TRAÇADO RETILÍNEO PERFEITO. COMPRIMENTO NOMINAL GRAVADO 300 MM; LARGURA: 30 A 40 MM. ESPESSURA: 2,5 A 3,0 MM.</w:t>
            </w:r>
          </w:p>
        </w:tc>
      </w:tr>
      <w:tr w:rsidR="00445C42" w14:paraId="50F7C5FD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3C588DE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C205D94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39842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0B2C1B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4BD95B8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8257554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0130E47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0,56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6178FE4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5.600,00</w:t>
            </w:r>
          </w:p>
        </w:tc>
      </w:tr>
      <w:tr w:rsidR="00445C42" w14:paraId="019803A1" w14:textId="77777777" w:rsidTr="00445C42">
        <w:trPr>
          <w:trHeight w:val="238"/>
        </w:trPr>
        <w:tc>
          <w:tcPr>
            <w:tcW w:w="10672" w:type="dxa"/>
            <w:gridSpan w:val="7"/>
          </w:tcPr>
          <w:p w14:paraId="4C736289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ENVELOPE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SACO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NATURAL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240X340.ENVELOPE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SACO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KRAFT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NATURAL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80G/M²,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ABA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DOBRÁVEL.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DIMENSÕES: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240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340</w:t>
            </w:r>
            <w:r>
              <w:rPr>
                <w:spacing w:val="-5"/>
                <w:sz w:val="16"/>
              </w:rPr>
              <w:t xml:space="preserve"> MM.</w:t>
            </w:r>
          </w:p>
        </w:tc>
      </w:tr>
      <w:tr w:rsidR="00445C42" w14:paraId="7C19AA95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FCFF382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BD88AA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13458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D3096C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C164DC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EB1B4B0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26D9A08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25,59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1BAF36F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2.559,00</w:t>
            </w:r>
          </w:p>
        </w:tc>
      </w:tr>
      <w:tr w:rsidR="00445C42" w14:paraId="6F4335CA" w14:textId="77777777" w:rsidTr="00445C42">
        <w:trPr>
          <w:trHeight w:val="238"/>
        </w:trPr>
        <w:tc>
          <w:tcPr>
            <w:tcW w:w="10672" w:type="dxa"/>
            <w:gridSpan w:val="7"/>
          </w:tcPr>
          <w:p w14:paraId="7FB21E59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MARCADOR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RETROPROJETOR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PONTA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MM</w:t>
            </w:r>
          </w:p>
        </w:tc>
      </w:tr>
      <w:tr w:rsidR="00445C42" w14:paraId="70A4C950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0737129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7C8DF39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8097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02889C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E3AE7E5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4DF0A0B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B911745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3,22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83692A6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32,20</w:t>
            </w:r>
          </w:p>
        </w:tc>
      </w:tr>
      <w:tr w:rsidR="00445C42" w14:paraId="35976975" w14:textId="77777777" w:rsidTr="00445C42">
        <w:trPr>
          <w:trHeight w:val="238"/>
        </w:trPr>
        <w:tc>
          <w:tcPr>
            <w:tcW w:w="10672" w:type="dxa"/>
            <w:gridSpan w:val="7"/>
          </w:tcPr>
          <w:p w14:paraId="7CCBE830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>ESTILETE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LARGO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CORPO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METAL,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SEGMENTOS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LÂMINAS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METÁLICAS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100X18X0,5MM</w:t>
            </w:r>
          </w:p>
        </w:tc>
      </w:tr>
      <w:tr w:rsidR="00445C42" w14:paraId="53A82CE6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CB57643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886AA21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39868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13979E5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506321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9BC6568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B8B4ACE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9,37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9C19CC6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11.244,00</w:t>
            </w:r>
          </w:p>
        </w:tc>
      </w:tr>
      <w:tr w:rsidR="00445C42" w14:paraId="2CBC2EA8" w14:textId="77777777" w:rsidTr="00445C42">
        <w:trPr>
          <w:trHeight w:val="417"/>
        </w:trPr>
        <w:tc>
          <w:tcPr>
            <w:tcW w:w="10672" w:type="dxa"/>
            <w:gridSpan w:val="7"/>
          </w:tcPr>
          <w:p w14:paraId="75CF4CA4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BASTÃO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FINO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REFIL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QUENTE.BASTÃO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REFIL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COLA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QUENTE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FINO.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BASTÕES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7,4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DIÂMETRO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30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COMPRIMENTO.</w:t>
            </w:r>
          </w:p>
        </w:tc>
      </w:tr>
      <w:tr w:rsidR="00445C42" w14:paraId="466FD17A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A56BF45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F4848B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15569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8DB77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6C42A86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EA0056E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BFD5A59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10,26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17FFF3F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1.539,00</w:t>
            </w:r>
          </w:p>
        </w:tc>
      </w:tr>
      <w:tr w:rsidR="00445C42" w14:paraId="604C9522" w14:textId="77777777" w:rsidTr="00445C42">
        <w:trPr>
          <w:trHeight w:val="238"/>
        </w:trPr>
        <w:tc>
          <w:tcPr>
            <w:tcW w:w="10672" w:type="dxa"/>
            <w:gridSpan w:val="7"/>
          </w:tcPr>
          <w:p w14:paraId="4AC41AFF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PASTA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PLASTICA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TRANSPARENTE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TRILHO.</w:t>
            </w:r>
          </w:p>
        </w:tc>
      </w:tr>
      <w:tr w:rsidR="00445C42" w14:paraId="6A055E15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50213C9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BBE0F70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116332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631A9E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60124FE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4F51F62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AC1B6DC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4,86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49101F8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48,60</w:t>
            </w:r>
          </w:p>
        </w:tc>
      </w:tr>
      <w:tr w:rsidR="00445C42" w14:paraId="2B7B63AF" w14:textId="77777777" w:rsidTr="00445C42">
        <w:trPr>
          <w:trHeight w:val="238"/>
        </w:trPr>
        <w:tc>
          <w:tcPr>
            <w:tcW w:w="10672" w:type="dxa"/>
            <w:gridSpan w:val="7"/>
          </w:tcPr>
          <w:p w14:paraId="6AF74768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GIZ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BRANCO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PLASTIFICADO,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ANTI-ALÉRGICO,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50,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DIMENSÕES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81MMX10MM.</w:t>
            </w:r>
          </w:p>
        </w:tc>
      </w:tr>
      <w:tr w:rsidR="00445C42" w14:paraId="4279CA98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7ABF0A4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3B82AB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9812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10B1B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37E79E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6180E4D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3E98965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6,16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148D755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61,60</w:t>
            </w:r>
          </w:p>
        </w:tc>
      </w:tr>
      <w:tr w:rsidR="00445C42" w14:paraId="132F420C" w14:textId="77777777" w:rsidTr="00445C42">
        <w:trPr>
          <w:trHeight w:val="238"/>
        </w:trPr>
        <w:tc>
          <w:tcPr>
            <w:tcW w:w="10672" w:type="dxa"/>
            <w:gridSpan w:val="7"/>
          </w:tcPr>
          <w:p w14:paraId="555E0694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GIZ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COLORIDO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PLASTIFICADO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DIMENSÕES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81MMX10MM.</w:t>
            </w:r>
          </w:p>
        </w:tc>
      </w:tr>
      <w:tr w:rsidR="00445C42" w14:paraId="08164559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7057784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C6BC6C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25453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37614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D9C167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817CBF9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3F8CE06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3,45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B04895B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6.900,00</w:t>
            </w:r>
          </w:p>
        </w:tc>
      </w:tr>
      <w:tr w:rsidR="00445C42" w14:paraId="17361F6F" w14:textId="77777777" w:rsidTr="00445C42">
        <w:trPr>
          <w:trHeight w:val="238"/>
        </w:trPr>
        <w:tc>
          <w:tcPr>
            <w:tcW w:w="10672" w:type="dxa"/>
            <w:gridSpan w:val="7"/>
          </w:tcPr>
          <w:p w14:paraId="596F2047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FOLHAS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PAPEL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EVA-</w:t>
            </w:r>
            <w:r>
              <w:rPr>
                <w:spacing w:val="-2"/>
                <w:sz w:val="16"/>
              </w:rPr>
              <w:t>COLORIDOS</w:t>
            </w:r>
          </w:p>
        </w:tc>
      </w:tr>
      <w:tr w:rsidR="00445C42" w14:paraId="641BA274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2609E6C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FAA5873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113283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50FE4A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DC2DED0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7EAA1BD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F4B90C5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47,69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0FDCFDA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3.338,30</w:t>
            </w:r>
          </w:p>
        </w:tc>
      </w:tr>
      <w:tr w:rsidR="00445C42" w14:paraId="52F6906E" w14:textId="77777777" w:rsidTr="00445C42">
        <w:trPr>
          <w:trHeight w:val="238"/>
        </w:trPr>
        <w:tc>
          <w:tcPr>
            <w:tcW w:w="10672" w:type="dxa"/>
            <w:gridSpan w:val="7"/>
          </w:tcPr>
          <w:p w14:paraId="13342831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PAPEL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COLORSET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48X60,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CORES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DIVERSAS,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PACOTE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UNIDADES.</w:t>
            </w:r>
          </w:p>
        </w:tc>
      </w:tr>
      <w:tr w:rsidR="00445C42" w14:paraId="56462FE8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80FA161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AAEE2C6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1760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3EAC48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96424A4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KG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1DE834B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05F944F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62,21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DC98028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9.331,50</w:t>
            </w:r>
          </w:p>
        </w:tc>
      </w:tr>
      <w:tr w:rsidR="00445C42" w14:paraId="2FA7B582" w14:textId="77777777" w:rsidTr="00445C42">
        <w:trPr>
          <w:trHeight w:val="238"/>
        </w:trPr>
        <w:tc>
          <w:tcPr>
            <w:tcW w:w="10672" w:type="dxa"/>
            <w:gridSpan w:val="7"/>
          </w:tcPr>
          <w:p w14:paraId="5DA8CC05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BASTÃO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REFIL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QUENTE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GROSSO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SILICONE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TRANSPARENTE</w:t>
            </w:r>
          </w:p>
        </w:tc>
      </w:tr>
      <w:tr w:rsidR="00445C42" w14:paraId="3677F77C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FEAFFF6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6A6201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32806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3E6779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170,00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E14861E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469FBB9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0EAC557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162,74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9A19258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27.665,80</w:t>
            </w:r>
          </w:p>
        </w:tc>
      </w:tr>
      <w:tr w:rsidR="00445C42" w14:paraId="3F3492BB" w14:textId="77777777" w:rsidTr="00445C42">
        <w:trPr>
          <w:trHeight w:val="238"/>
        </w:trPr>
        <w:tc>
          <w:tcPr>
            <w:tcW w:w="10672" w:type="dxa"/>
            <w:gridSpan w:val="7"/>
          </w:tcPr>
          <w:p w14:paraId="335E2EC2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CARTOLINA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50X66CM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180G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PACOTE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100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UNIDADES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VARIAS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CORES</w:t>
            </w:r>
          </w:p>
        </w:tc>
      </w:tr>
      <w:tr w:rsidR="00445C42" w14:paraId="08C77B6C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EEDE9FF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36C236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112865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C5850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F8C6D14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9415975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B119206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121,48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C1BFD0B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2.429,60</w:t>
            </w:r>
          </w:p>
        </w:tc>
      </w:tr>
      <w:tr w:rsidR="00445C42" w14:paraId="2CAF4FA7" w14:textId="77777777" w:rsidTr="00445C42">
        <w:trPr>
          <w:trHeight w:val="238"/>
        </w:trPr>
        <w:tc>
          <w:tcPr>
            <w:tcW w:w="10672" w:type="dxa"/>
            <w:gridSpan w:val="7"/>
          </w:tcPr>
          <w:p w14:paraId="67D68B6A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PAPEL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CARTÃO: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50X70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ENCORPADO,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RÍGIDO,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PACOTE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UNIDADES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VARIAS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CORES.</w:t>
            </w:r>
          </w:p>
        </w:tc>
      </w:tr>
      <w:tr w:rsidR="00445C42" w14:paraId="159A72B0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C8F93F5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B2BF320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15442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1AD34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0288E5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EEA160B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55C8DCB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4,23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AB890DD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3.384,00</w:t>
            </w:r>
          </w:p>
        </w:tc>
      </w:tr>
      <w:tr w:rsidR="00445C42" w14:paraId="4F549FC4" w14:textId="77777777" w:rsidTr="00445C42">
        <w:trPr>
          <w:trHeight w:val="417"/>
        </w:trPr>
        <w:tc>
          <w:tcPr>
            <w:tcW w:w="10672" w:type="dxa"/>
            <w:gridSpan w:val="7"/>
          </w:tcPr>
          <w:p w14:paraId="612E7BEA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PASTA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ARQUIVO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MORTO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CORRUGADO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POLIPROPILENO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130G/M²,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MEDINDO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24CM,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TAMPA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AUTOTRAVAMENTO, COR AZUL</w:t>
            </w:r>
          </w:p>
        </w:tc>
      </w:tr>
      <w:tr w:rsidR="00445C42" w14:paraId="710C722A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C820149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2783A9E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9994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96D84D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98EAE0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1B664A8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D406A74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42,16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B40D3DC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8.432,00</w:t>
            </w:r>
          </w:p>
        </w:tc>
      </w:tr>
      <w:tr w:rsidR="00445C42" w14:paraId="4E0FEEC0" w14:textId="77777777" w:rsidTr="00445C42">
        <w:trPr>
          <w:trHeight w:val="238"/>
        </w:trPr>
        <w:tc>
          <w:tcPr>
            <w:tcW w:w="10672" w:type="dxa"/>
            <w:gridSpan w:val="7"/>
          </w:tcPr>
          <w:p w14:paraId="0584ADE5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GRAMPO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PLÁSTICO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INJETADO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POLIETILENO,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DIMENSÕES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195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MM,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PACOTE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UNIDADES</w:t>
            </w:r>
          </w:p>
        </w:tc>
      </w:tr>
      <w:tr w:rsidR="00445C42" w14:paraId="613D1EDF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4471D4E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3C2635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9114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992962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797E46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RL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92356FB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BCCC129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32,17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91B23E7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8.042,50</w:t>
            </w:r>
          </w:p>
        </w:tc>
      </w:tr>
      <w:tr w:rsidR="00445C42" w14:paraId="34D1CC60" w14:textId="77777777" w:rsidTr="00445C42">
        <w:trPr>
          <w:trHeight w:val="238"/>
        </w:trPr>
        <w:tc>
          <w:tcPr>
            <w:tcW w:w="10672" w:type="dxa"/>
            <w:gridSpan w:val="7"/>
          </w:tcPr>
          <w:p w14:paraId="00D63592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ADESIVA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PAPEL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MARROM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50MMX50MTS.</w:t>
            </w:r>
          </w:p>
        </w:tc>
      </w:tr>
      <w:tr w:rsidR="00445C42" w14:paraId="7498EF10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F9A4A67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253A5C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8142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83C8AB3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5A1E67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F136395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5E02AD1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82,66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3D745AF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3.306,40</w:t>
            </w:r>
          </w:p>
        </w:tc>
      </w:tr>
    </w:tbl>
    <w:p w14:paraId="4312013F" w14:textId="77777777" w:rsidR="00042B2E" w:rsidRDefault="00042B2E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445C42" w14:paraId="3261C3B2" w14:textId="77777777" w:rsidTr="00BD0932">
        <w:trPr>
          <w:trHeight w:val="238"/>
        </w:trPr>
        <w:tc>
          <w:tcPr>
            <w:tcW w:w="680" w:type="dxa"/>
            <w:shd w:val="clear" w:color="auto" w:fill="7F7F7F"/>
          </w:tcPr>
          <w:p w14:paraId="1A9196AE" w14:textId="77777777" w:rsidR="00445C42" w:rsidRDefault="00445C42" w:rsidP="00BD0932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5E4E5EE9" w14:textId="77777777" w:rsidR="00445C42" w:rsidRDefault="00445C42" w:rsidP="00BD0932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7F9BF857" w14:textId="77777777" w:rsidR="00445C42" w:rsidRDefault="00445C42" w:rsidP="00BD0932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1D9330CC" w14:textId="77777777" w:rsidR="00445C42" w:rsidRDefault="00445C42" w:rsidP="00BD0932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32C3BA15" w14:textId="77777777" w:rsidR="00445C42" w:rsidRDefault="00445C42" w:rsidP="00BD0932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19C68568" w14:textId="77777777" w:rsidR="00445C42" w:rsidRDefault="00445C42" w:rsidP="00BD0932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6FF8AF16" w14:textId="77777777" w:rsidR="00445C42" w:rsidRDefault="00445C42" w:rsidP="00BD0932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445C42" w14:paraId="0FD0E743" w14:textId="77777777" w:rsidTr="00BD0932">
        <w:trPr>
          <w:trHeight w:val="238"/>
        </w:trPr>
        <w:tc>
          <w:tcPr>
            <w:tcW w:w="10672" w:type="dxa"/>
            <w:gridSpan w:val="7"/>
          </w:tcPr>
          <w:p w14:paraId="6B9D624C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ETIQUETA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ADESIVA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TIPO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ETIQUETAS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FOLHA,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100FOLHAS</w:t>
            </w:r>
          </w:p>
        </w:tc>
      </w:tr>
      <w:tr w:rsidR="00445C42" w14:paraId="031D76FB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C44AD4F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1B9A3D6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9189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9CF3769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D8D9BD8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RL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CA0B278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BEB68F3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5,79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1263DCC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579,00</w:t>
            </w:r>
          </w:p>
        </w:tc>
      </w:tr>
      <w:tr w:rsidR="00445C42" w14:paraId="314D7268" w14:textId="77777777" w:rsidTr="00BD0932">
        <w:trPr>
          <w:trHeight w:val="238"/>
        </w:trPr>
        <w:tc>
          <w:tcPr>
            <w:tcW w:w="10672" w:type="dxa"/>
            <w:gridSpan w:val="7"/>
          </w:tcPr>
          <w:p w14:paraId="1C6A33AF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DUPLA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30</w:t>
            </w:r>
          </w:p>
        </w:tc>
      </w:tr>
      <w:tr w:rsidR="00445C42" w14:paraId="13E39EBA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32AC23F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6AA2C9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3932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F3BFD5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D130B7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EAAEFAD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EB9A2D5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48,00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2A876D6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2.400,00</w:t>
            </w:r>
          </w:p>
        </w:tc>
      </w:tr>
      <w:tr w:rsidR="00445C42" w14:paraId="09575169" w14:textId="77777777" w:rsidTr="00BD0932">
        <w:trPr>
          <w:trHeight w:val="596"/>
        </w:trPr>
        <w:tc>
          <w:tcPr>
            <w:tcW w:w="10672" w:type="dxa"/>
            <w:gridSpan w:val="7"/>
          </w:tcPr>
          <w:p w14:paraId="1E4CF4C8" w14:textId="77777777" w:rsidR="00445C42" w:rsidRDefault="00445C42" w:rsidP="00BD0932">
            <w:pPr>
              <w:pStyle w:val="TableParagraph"/>
              <w:spacing w:before="39" w:line="232" w:lineRule="auto"/>
              <w:ind w:left="42" w:right="57"/>
              <w:jc w:val="both"/>
              <w:rPr>
                <w:sz w:val="16"/>
              </w:rPr>
            </w:pPr>
            <w:r>
              <w:rPr>
                <w:sz w:val="16"/>
              </w:rPr>
              <w:t>CANETA ESFEROGRÁFICA FINA, AZUL - CANETA ESFEROGRÁFICA, ESCRITA FINA 0,7MM TRAÇO UNIFORME E SEM FALHAS; TINTA AZUL; CORPO E TAMPA EM RESINA TERMOPLÁSTICA NA COR DA TINTA; ENCAIXE FIRME DA TAMPA ANTIASFIXIANTE NAS DUAS EXTREMIDADES; PONTA EM AÇO INOX, CAIXA COM 50 UNIDADES</w:t>
            </w:r>
          </w:p>
        </w:tc>
      </w:tr>
      <w:tr w:rsidR="00445C42" w14:paraId="225AA243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5DAD7D2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79699B5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11790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93AFDD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7CE7579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67D61AC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318DE98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78,39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C2068A1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6.271,20</w:t>
            </w:r>
          </w:p>
        </w:tc>
      </w:tr>
      <w:tr w:rsidR="00445C42" w14:paraId="13821BA0" w14:textId="77777777" w:rsidTr="00BD0932">
        <w:trPr>
          <w:trHeight w:val="1668"/>
        </w:trPr>
        <w:tc>
          <w:tcPr>
            <w:tcW w:w="10672" w:type="dxa"/>
            <w:gridSpan w:val="7"/>
          </w:tcPr>
          <w:p w14:paraId="0A0F998B" w14:textId="77777777" w:rsidR="00445C42" w:rsidRDefault="00445C42" w:rsidP="00BD0932">
            <w:pPr>
              <w:pStyle w:val="TableParagraph"/>
              <w:spacing w:before="39" w:line="232" w:lineRule="auto"/>
              <w:ind w:left="42" w:right="55"/>
              <w:jc w:val="both"/>
              <w:rPr>
                <w:sz w:val="16"/>
              </w:rPr>
            </w:pPr>
            <w:r>
              <w:rPr>
                <w:sz w:val="16"/>
              </w:rPr>
              <w:t>LÁPIS PRETO, CONFECCIONADO EM MADEIRA MOLE, ISENTA DE NÓS, APRESENTANDO COLAGEM PERFEITA DAS METADES COM RÍGIDA FIXAÇÃO DA GRAFITE DE MANEIRA A NÃO PERMITIR SEU DESCOLAMENTO OU QUEBRA DURANTE O APONTAMENTO, O QUAL DEVERÁ FORMAR CAVACO CONTÍNUO E UNIFORME. DEVERÁ SER RECOBERTO COM TINTA E VERNIZ ATÓXICOS OU AINDA RECOBERTO COM RESINA PLÁSTICA E CORANTE. NÃO LAVÁVEIS DEVERÃO AINDA, POSSUIR INSCRIÇÃO LEGÍVEL E INDELÉVEL NO CORPO DO LÁPIS CONTENDO NOME OU MARCA DO FABRICANTE, BEM COMO IDENTIFICAÇÃO DO NÚMERO OU DUREZA DA GRAFITE.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 BARRA INTERNA DE GRAFITE DEVERÁ POSSUIR RESISTÊNCIA ADEQUADA , CONSTITUIÇÃO UNIFORME E SEM IMPUREZAS. CARACTERÍSTICAS: DIÂMENTO LÁPIS 6,5 A 7,5MM, COMPRIMENTO DO LÁPIS 170 A 180MM, DIÂMETRO DO GRAFITE APROX 2MM, FORMATO CILÍNDRICO OU SEXTAVADO, TINTA E VERNIZ, NÃO TÓXICOS, DUREZA DA GRAFITE: COMUM N°2 , CORRESPONDENTE A DUREZA "B" OU "HB" COR DA GRAFITE PRETO. CAIXA COM 72 UND.</w:t>
            </w:r>
          </w:p>
        </w:tc>
      </w:tr>
      <w:tr w:rsidR="00445C42" w14:paraId="7B1B7B7C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16A9076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34AF58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32014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037B0D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3870BE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EDF9B4B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3555CF1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12,74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CDB7B71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2.548,00</w:t>
            </w:r>
          </w:p>
        </w:tc>
      </w:tr>
      <w:tr w:rsidR="00445C42" w14:paraId="5A38DDCA" w14:textId="77777777" w:rsidTr="00BD0932">
        <w:trPr>
          <w:trHeight w:val="238"/>
        </w:trPr>
        <w:tc>
          <w:tcPr>
            <w:tcW w:w="10672" w:type="dxa"/>
            <w:gridSpan w:val="7"/>
          </w:tcPr>
          <w:p w14:paraId="685D314A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CANETA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MARCADOR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QUADRO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BRANCO,VÁRIAS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CORES</w:t>
            </w:r>
          </w:p>
        </w:tc>
      </w:tr>
      <w:tr w:rsidR="00445C42" w14:paraId="26BBAF72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2A17C87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332156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10758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928EFE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D84B3A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6ED514F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955014A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9,57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D1F5990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1.435,50</w:t>
            </w:r>
          </w:p>
        </w:tc>
      </w:tr>
      <w:tr w:rsidR="00445C42" w14:paraId="7116C83F" w14:textId="77777777" w:rsidTr="00BD0932">
        <w:trPr>
          <w:trHeight w:val="417"/>
        </w:trPr>
        <w:tc>
          <w:tcPr>
            <w:tcW w:w="10672" w:type="dxa"/>
            <w:gridSpan w:val="7"/>
          </w:tcPr>
          <w:p w14:paraId="094682DB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JOGO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CANETINHA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HIDROCOR,PONTA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MEDIA,TINTA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LAVAVEL,ESTOJO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JOGO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CANETINHA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HIDROCOR,PONTA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MEDIA,TINTA LAVAVEL, ESTOJO PLASTICO COM 12 UNID.</w:t>
            </w:r>
          </w:p>
        </w:tc>
      </w:tr>
      <w:tr w:rsidR="00445C42" w14:paraId="4BED7E27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20D1E0A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C461092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21243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6F66796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5F0C85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141E208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7892AA4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7,86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435B855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6.288,00</w:t>
            </w:r>
          </w:p>
        </w:tc>
      </w:tr>
      <w:tr w:rsidR="00445C42" w14:paraId="2DF268B1" w14:textId="77777777" w:rsidTr="00BD0932">
        <w:trPr>
          <w:trHeight w:val="238"/>
        </w:trPr>
        <w:tc>
          <w:tcPr>
            <w:tcW w:w="10672" w:type="dxa"/>
            <w:gridSpan w:val="7"/>
          </w:tcPr>
          <w:p w14:paraId="710D7FF2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>TESOURA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NORMAL,AÇO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INOXIDAVEL,CABO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POLIPROPILENO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PRETO,PONTA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ARREDONDADA,TAMANHO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21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CM</w:t>
            </w:r>
          </w:p>
        </w:tc>
      </w:tr>
      <w:tr w:rsidR="00445C42" w14:paraId="5C2C9F6A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7A718DB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715921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119560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75437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8A93B03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F49D0B0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DD7A750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30,29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53A6474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1.514,50</w:t>
            </w:r>
          </w:p>
        </w:tc>
      </w:tr>
      <w:tr w:rsidR="00445C42" w14:paraId="2B0EFD4C" w14:textId="77777777" w:rsidTr="00BD0932">
        <w:trPr>
          <w:trHeight w:val="596"/>
        </w:trPr>
        <w:tc>
          <w:tcPr>
            <w:tcW w:w="10672" w:type="dxa"/>
            <w:gridSpan w:val="7"/>
          </w:tcPr>
          <w:p w14:paraId="36EC874A" w14:textId="77777777" w:rsidR="00445C42" w:rsidRDefault="00445C42" w:rsidP="00BD0932">
            <w:pPr>
              <w:pStyle w:val="TableParagraph"/>
              <w:spacing w:before="39" w:line="232" w:lineRule="auto"/>
              <w:ind w:left="42" w:right="56"/>
              <w:jc w:val="both"/>
              <w:rPr>
                <w:sz w:val="16"/>
              </w:rPr>
            </w:pPr>
            <w:r>
              <w:rPr>
                <w:sz w:val="16"/>
              </w:rPr>
              <w:t>GRAMPEADOR: EM AÇO ESCOVADO COM APOIO EMBORRACHADO. DEPOSITO COM FACE DE SEGURANÇA PARA 50 FOLHAS. COM BOTÃO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PRESSÃO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ACIONAMENTO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SUPORTE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GRAMPO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UTILIZA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GRAMPOS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26/6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26/8,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MEDIDAS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APROXIMADAS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 X A): 18CM X 4CM X 6,5CM.</w:t>
            </w:r>
          </w:p>
        </w:tc>
      </w:tr>
      <w:tr w:rsidR="00445C42" w14:paraId="21978B57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9181729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C3D75D5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119561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DE429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5AEAA3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8C52C18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F3950F6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6,45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4E3C8B5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2.580,00</w:t>
            </w:r>
          </w:p>
        </w:tc>
      </w:tr>
      <w:tr w:rsidR="00445C42" w14:paraId="40E6CBB1" w14:textId="77777777" w:rsidTr="00BD0932">
        <w:trPr>
          <w:trHeight w:val="2026"/>
        </w:trPr>
        <w:tc>
          <w:tcPr>
            <w:tcW w:w="10672" w:type="dxa"/>
            <w:gridSpan w:val="7"/>
          </w:tcPr>
          <w:p w14:paraId="4DC95C4D" w14:textId="77777777" w:rsidR="00445C42" w:rsidRDefault="00445C42" w:rsidP="00BD0932">
            <w:pPr>
              <w:pStyle w:val="TableParagraph"/>
              <w:spacing w:before="39" w:line="232" w:lineRule="auto"/>
              <w:ind w:left="42" w:right="54"/>
              <w:jc w:val="both"/>
              <w:rPr>
                <w:sz w:val="16"/>
              </w:rPr>
            </w:pPr>
            <w:r>
              <w:rPr>
                <w:sz w:val="16"/>
              </w:rPr>
              <w:t>COLA BRANCA LÍQUIDA, VISCOSA, CONSTITUÍDA DE RESINA SINTÉTIC COLA BRANCA LÍQUIDA, VISCOSA, CONSTITUÍDA DE RESINA SENTÉTICA EM EMULSÃO AQUOSA, COM BOA ADESIVIDADE, LAVÁVEL, HOMOGÊNIA, NÃO PODENDO MANCHAR ONDE APLICADA. A COLA NÃO DEVREÁ APRESENTAR ODOR PÚTRICO, BEM EXALAR VAPORES TÓXICOS. DEVERÁ SER EMBALADA EM RECEPIENTES PLÁSTICOS, COM BICO APLICADOR E TAMPA VEDANTE, DEVENDO CONSTAR A INDICAÇÃO NOMINAL, RELATIVA A QUANTIDADE LÍQUIDA EM UNIDADE LEGAIS DE MASSA, CONFORME PORTARIA 117/92INMETRO, BEM COMO A DATA DE FABRICAÇÃO E PRAZO DE VALIDADE OU APENAS A DATA FINAL DE VALIDADE, INDICAÇÃO DO QUÍMICORESPONSÁVEL E DEMAIS INFORMAÇÕES EXIGIDAS NA LEGISLAÇÃO EM VIGOR. O PRODUTO DEVERÁ MANTER SUAS CARACTERÍSTICAS INALTERADAS QUANDO ARMAZENADO EM LOCAL SECO, FRESCO E PROTEGIDO DO SOL POR PERÍODO MÍNIMO DE 06 MESES, A PARTIR DA DATA DE ENTREGA.CONTENDO 110G, COMPOSIÇÃO: POLIACETATO DE VINILA , ÁLCOOL, POLIVINÍLICO, ADITIVOS E ÁGUA. TEMPO DE SECAGEM PRÓXIMO A 4H, INDICADO PARA MADEIRAS, CORTIÇAS, COURO , TECIDO PAPEIS, LAMINADOS PLÁSTICOS E MATERIAIS POROSOS, NOME E CRQ DO QUÍMICO RESPONSÁVEL. UNIDADE DE 110G</w:t>
            </w:r>
          </w:p>
        </w:tc>
      </w:tr>
      <w:tr w:rsidR="00445C42" w14:paraId="30F88710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1211758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898734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5433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0148FA9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FD821F4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19B8C7E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769AB8B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87,06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BE6D14F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4.353,00</w:t>
            </w:r>
          </w:p>
        </w:tc>
      </w:tr>
      <w:tr w:rsidR="00445C42" w14:paraId="56C90906" w14:textId="77777777" w:rsidTr="00BD0932">
        <w:trPr>
          <w:trHeight w:val="238"/>
        </w:trPr>
        <w:tc>
          <w:tcPr>
            <w:tcW w:w="10672" w:type="dxa"/>
            <w:gridSpan w:val="7"/>
          </w:tcPr>
          <w:p w14:paraId="49622F9A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BASTÃO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GMS,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TUBOS,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TAMPA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HERMÉTICA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EVITA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RECECAMENTO.</w:t>
            </w:r>
          </w:p>
        </w:tc>
      </w:tr>
      <w:tr w:rsidR="00445C42" w14:paraId="784FDB93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96C2276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4730FAA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5472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2CBDE9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87E3C4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DDA74AF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0BB4D11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17,83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C8869CE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891,50</w:t>
            </w:r>
          </w:p>
        </w:tc>
      </w:tr>
      <w:tr w:rsidR="00445C42" w14:paraId="7891BDEA" w14:textId="77777777" w:rsidTr="00BD0932">
        <w:trPr>
          <w:trHeight w:val="238"/>
        </w:trPr>
        <w:tc>
          <w:tcPr>
            <w:tcW w:w="10672" w:type="dxa"/>
            <w:gridSpan w:val="7"/>
          </w:tcPr>
          <w:p w14:paraId="2AA78B24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COLA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COLORIDA,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BICO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APLICADOR,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MATERIAL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TÓXICO,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CORES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BRILHO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CORES</w:t>
            </w:r>
          </w:p>
        </w:tc>
      </w:tr>
      <w:tr w:rsidR="00445C42" w14:paraId="2BCDFD87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A2FB20C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2CE2989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112888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1C48E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A26BC56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B13FBF8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8B632EE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143,39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0CCCC7F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17.206,80</w:t>
            </w:r>
          </w:p>
        </w:tc>
      </w:tr>
      <w:tr w:rsidR="00445C42" w14:paraId="18F20CD2" w14:textId="77777777" w:rsidTr="00BD0932">
        <w:trPr>
          <w:trHeight w:val="417"/>
        </w:trPr>
        <w:tc>
          <w:tcPr>
            <w:tcW w:w="10672" w:type="dxa"/>
            <w:gridSpan w:val="7"/>
          </w:tcPr>
          <w:p w14:paraId="1883F245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PASTA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SUSPENSA: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MARMORIZADA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PLASTIFICADA,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GRAMATURA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420GR,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ARAME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METAL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SUPORTE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PLÁSTICO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NAS PONTAS, FIXADA COM ILHOSES E GRAMPO TRILHO DE PLÁSTICO, ACOMPANHADA DE VISOR E ETIQUETA. CAIXA COM 50 UNIDADES</w:t>
            </w:r>
          </w:p>
        </w:tc>
      </w:tr>
      <w:tr w:rsidR="00445C42" w14:paraId="7370AE56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8E2A045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92B3196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32037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91A1C04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9B174B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7D81B60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89F0BDD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39,52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896FCE5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31.616,00</w:t>
            </w:r>
          </w:p>
        </w:tc>
      </w:tr>
      <w:tr w:rsidR="00445C42" w14:paraId="6F852EFC" w14:textId="77777777" w:rsidTr="00BD0932">
        <w:trPr>
          <w:trHeight w:val="238"/>
        </w:trPr>
        <w:tc>
          <w:tcPr>
            <w:tcW w:w="10672" w:type="dxa"/>
            <w:gridSpan w:val="7"/>
          </w:tcPr>
          <w:p w14:paraId="44DD0E94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BALÕES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DIVERSAS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CORES,LISO,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PACOTE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UNID.TAMANHO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Nº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9,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LÁTEX</w:t>
            </w:r>
          </w:p>
        </w:tc>
      </w:tr>
      <w:tr w:rsidR="00445C42" w14:paraId="7BFCCC2D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36876FA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9A9315C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112783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AD7566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21AD8A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AF57432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577AEF5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11,39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B7FAC2B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455,60</w:t>
            </w:r>
          </w:p>
        </w:tc>
      </w:tr>
      <w:tr w:rsidR="00445C42" w14:paraId="10ED55B6" w14:textId="77777777" w:rsidTr="00BD0932">
        <w:trPr>
          <w:trHeight w:val="417"/>
        </w:trPr>
        <w:tc>
          <w:tcPr>
            <w:tcW w:w="10672" w:type="dxa"/>
            <w:gridSpan w:val="7"/>
          </w:tcPr>
          <w:p w14:paraId="2C31E365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ALMOFADA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CARIMBO: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PLÁSTICA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ESPONJA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ABSORVENTE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ENTINTADA,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TAMANHO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N.º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AZUL,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MEDIDAS APROXIMADAS: COMPRIMENTO 11 CM, LARGURA 6,5 CM.</w:t>
            </w:r>
          </w:p>
        </w:tc>
      </w:tr>
      <w:tr w:rsidR="00445C42" w14:paraId="771C2C53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BFDED8C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8F0A2C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860CA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29F63BE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7C22F09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F936341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69,25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4539F89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3.462,50</w:t>
            </w:r>
          </w:p>
        </w:tc>
      </w:tr>
      <w:tr w:rsidR="00445C42" w14:paraId="5CAD122C" w14:textId="77777777" w:rsidTr="00BD0932">
        <w:trPr>
          <w:trHeight w:val="417"/>
        </w:trPr>
        <w:tc>
          <w:tcPr>
            <w:tcW w:w="10672" w:type="dxa"/>
            <w:gridSpan w:val="7"/>
          </w:tcPr>
          <w:p w14:paraId="0EDD5907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PAPEL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CAMURÇA: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PAPEL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CAMURÇA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(CORES: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AMARELO,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CINZA,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AZUL,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BRANCO,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LARANJA,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MARROM,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PRETO,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ROSA,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VERDE, VERMELHO) - DIMENSÃO MÍNIMA 40X60CM - GRAMATURA: 120GR/M. PACOTE COM 25 UNIDADES.</w:t>
            </w:r>
          </w:p>
        </w:tc>
      </w:tr>
      <w:tr w:rsidR="00445C42" w14:paraId="5B931291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69EF766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8606F4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112887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C5A51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C5A62A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286923C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FA4AFCE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25,11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BF971E3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5.022,00</w:t>
            </w:r>
          </w:p>
        </w:tc>
      </w:tr>
      <w:tr w:rsidR="00445C42" w14:paraId="013D81B3" w14:textId="77777777" w:rsidTr="00BD0932">
        <w:trPr>
          <w:trHeight w:val="417"/>
        </w:trPr>
        <w:tc>
          <w:tcPr>
            <w:tcW w:w="10672" w:type="dxa"/>
            <w:gridSpan w:val="7"/>
          </w:tcPr>
          <w:p w14:paraId="343C1D51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PASTA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SANFONADA: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MÉDIA,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DIVISÓRIAS,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TRANSPARENTE,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MATERIAL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PLÁSTICO,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ATÓXICO,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RESISTENTE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100% RECICLÁVEL, FECHAMENTO COM ELÁSTICOS, ACOMPANHA 31 ETIQUETAS PARA IDENTIFICAÇÃO DAS DIVISÓRIAS. TAMANHO OFÍCIO.</w:t>
            </w:r>
          </w:p>
        </w:tc>
      </w:tr>
      <w:tr w:rsidR="00445C42" w14:paraId="311584EB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FA55844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37F0EF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112902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E22EA0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C7A32F8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7020EC4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4FD314C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255,11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058FE03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5.102,20</w:t>
            </w:r>
          </w:p>
        </w:tc>
      </w:tr>
      <w:tr w:rsidR="00445C42" w14:paraId="05614631" w14:textId="77777777" w:rsidTr="00BD0932">
        <w:trPr>
          <w:trHeight w:val="238"/>
        </w:trPr>
        <w:tc>
          <w:tcPr>
            <w:tcW w:w="10672" w:type="dxa"/>
            <w:gridSpan w:val="7"/>
          </w:tcPr>
          <w:p w14:paraId="2198FE52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QUADRO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BRANCO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AVISO: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MOLDURA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ALUMÍNIO,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1,20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0,90.</w:t>
            </w:r>
          </w:p>
        </w:tc>
      </w:tr>
      <w:tr w:rsidR="00445C42" w14:paraId="35C2744E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FCE7454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51B300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112912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4CE3D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3CD649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9995C4F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B771FEA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6,12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41005FC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122,40</w:t>
            </w:r>
          </w:p>
        </w:tc>
      </w:tr>
      <w:tr w:rsidR="00445C42" w14:paraId="6993FCF7" w14:textId="77777777" w:rsidTr="00BD0932">
        <w:trPr>
          <w:trHeight w:val="417"/>
        </w:trPr>
        <w:tc>
          <w:tcPr>
            <w:tcW w:w="10672" w:type="dxa"/>
            <w:gridSpan w:val="7"/>
          </w:tcPr>
          <w:p w14:paraId="7FF4B36B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TINTA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z w:val="16"/>
              </w:rPr>
              <w:t>CARIMBO: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z w:val="16"/>
              </w:rPr>
              <w:t>COR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z w:val="16"/>
              </w:rPr>
              <w:t>AZUL,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z w:val="16"/>
              </w:rPr>
              <w:t>COMPONENTES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z w:val="16"/>
              </w:rPr>
              <w:t>ÁGUA,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z w:val="16"/>
              </w:rPr>
              <w:t>PIGMENTOS,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z w:val="16"/>
              </w:rPr>
              <w:t>ASPECTO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z w:val="16"/>
              </w:rPr>
              <w:t>FÍSICO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z w:val="16"/>
              </w:rPr>
              <w:t>LÍQUIDO,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z w:val="16"/>
              </w:rPr>
              <w:t>APLICAÇÃO</w:t>
            </w:r>
            <w:r>
              <w:rPr>
                <w:spacing w:val="74"/>
                <w:sz w:val="16"/>
              </w:rPr>
              <w:t xml:space="preserve"> </w:t>
            </w:r>
            <w:r>
              <w:rPr>
                <w:sz w:val="16"/>
              </w:rPr>
              <w:t>ALMOFADA, CAPACIDADE FRASCO 40 ML.</w:t>
            </w:r>
          </w:p>
        </w:tc>
      </w:tr>
      <w:tr w:rsidR="00445C42" w14:paraId="78302824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D5C7B8D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FCB8AD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21447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45806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E5C4BD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5D6F962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32A02DD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10,69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DBC9F17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1.069,00</w:t>
            </w:r>
          </w:p>
        </w:tc>
      </w:tr>
    </w:tbl>
    <w:p w14:paraId="0756734A" w14:textId="77777777" w:rsidR="00445C42" w:rsidRDefault="00445C42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445C42" w14:paraId="344DA112" w14:textId="77777777" w:rsidTr="00BD0932">
        <w:trPr>
          <w:trHeight w:val="238"/>
        </w:trPr>
        <w:tc>
          <w:tcPr>
            <w:tcW w:w="680" w:type="dxa"/>
            <w:shd w:val="clear" w:color="auto" w:fill="7F7F7F"/>
          </w:tcPr>
          <w:p w14:paraId="1BD6CCF4" w14:textId="77777777" w:rsidR="00445C42" w:rsidRDefault="00445C42" w:rsidP="00BD0932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1A816D9B" w14:textId="77777777" w:rsidR="00445C42" w:rsidRDefault="00445C42" w:rsidP="00BD0932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7256994A" w14:textId="77777777" w:rsidR="00445C42" w:rsidRDefault="00445C42" w:rsidP="00BD0932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7F439EBF" w14:textId="77777777" w:rsidR="00445C42" w:rsidRDefault="00445C42" w:rsidP="00BD0932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602DF0C2" w14:textId="77777777" w:rsidR="00445C42" w:rsidRDefault="00445C42" w:rsidP="00BD0932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5D7A278E" w14:textId="77777777" w:rsidR="00445C42" w:rsidRDefault="00445C42" w:rsidP="00BD0932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324C4DB3" w14:textId="77777777" w:rsidR="00445C42" w:rsidRDefault="00445C42" w:rsidP="00BD0932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445C42" w14:paraId="3F48352D" w14:textId="77777777" w:rsidTr="00BD0932">
        <w:trPr>
          <w:trHeight w:val="417"/>
        </w:trPr>
        <w:tc>
          <w:tcPr>
            <w:tcW w:w="10672" w:type="dxa"/>
            <w:gridSpan w:val="7"/>
          </w:tcPr>
          <w:p w14:paraId="21290F99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TINTA</w:t>
            </w:r>
            <w:r>
              <w:rPr>
                <w:spacing w:val="78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78"/>
                <w:sz w:val="16"/>
              </w:rPr>
              <w:t xml:space="preserve"> </w:t>
            </w:r>
            <w:r>
              <w:rPr>
                <w:sz w:val="16"/>
              </w:rPr>
              <w:t>CARIMBO</w:t>
            </w:r>
            <w:r>
              <w:rPr>
                <w:spacing w:val="78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78"/>
                <w:sz w:val="16"/>
              </w:rPr>
              <w:t xml:space="preserve"> </w:t>
            </w:r>
            <w:r>
              <w:rPr>
                <w:sz w:val="16"/>
              </w:rPr>
              <w:t>42</w:t>
            </w:r>
            <w:r>
              <w:rPr>
                <w:spacing w:val="78"/>
                <w:sz w:val="16"/>
              </w:rPr>
              <w:t xml:space="preserve"> </w:t>
            </w:r>
            <w:r>
              <w:rPr>
                <w:sz w:val="16"/>
              </w:rPr>
              <w:t>ML,</w:t>
            </w:r>
            <w:r>
              <w:rPr>
                <w:spacing w:val="78"/>
                <w:sz w:val="16"/>
              </w:rPr>
              <w:t xml:space="preserve"> </w:t>
            </w:r>
            <w:r>
              <w:rPr>
                <w:sz w:val="16"/>
              </w:rPr>
              <w:t>COR</w:t>
            </w:r>
            <w:r>
              <w:rPr>
                <w:spacing w:val="78"/>
                <w:sz w:val="16"/>
              </w:rPr>
              <w:t xml:space="preserve"> </w:t>
            </w:r>
            <w:r>
              <w:rPr>
                <w:sz w:val="16"/>
              </w:rPr>
              <w:t>PRETA</w:t>
            </w:r>
            <w:r>
              <w:rPr>
                <w:spacing w:val="78"/>
                <w:sz w:val="16"/>
              </w:rPr>
              <w:t xml:space="preserve"> </w:t>
            </w:r>
            <w:r>
              <w:rPr>
                <w:sz w:val="16"/>
              </w:rPr>
              <w:t>,COMPOSIÇÃO</w:t>
            </w:r>
            <w:r>
              <w:rPr>
                <w:spacing w:val="78"/>
                <w:sz w:val="16"/>
              </w:rPr>
              <w:t xml:space="preserve"> </w:t>
            </w:r>
            <w:r>
              <w:rPr>
                <w:sz w:val="16"/>
              </w:rPr>
              <w:t>AGUA,</w:t>
            </w:r>
            <w:r>
              <w:rPr>
                <w:spacing w:val="78"/>
                <w:sz w:val="16"/>
              </w:rPr>
              <w:t xml:space="preserve"> </w:t>
            </w:r>
            <w:r>
              <w:rPr>
                <w:sz w:val="16"/>
              </w:rPr>
              <w:t>PIGMENTOS,</w:t>
            </w:r>
            <w:r>
              <w:rPr>
                <w:spacing w:val="78"/>
                <w:sz w:val="16"/>
              </w:rPr>
              <w:t xml:space="preserve"> </w:t>
            </w:r>
            <w:r>
              <w:rPr>
                <w:sz w:val="16"/>
              </w:rPr>
              <w:t>ESPECTO</w:t>
            </w:r>
            <w:r>
              <w:rPr>
                <w:spacing w:val="78"/>
                <w:sz w:val="16"/>
              </w:rPr>
              <w:t xml:space="preserve"> </w:t>
            </w:r>
            <w:r>
              <w:rPr>
                <w:sz w:val="16"/>
              </w:rPr>
              <w:t>FISICO</w:t>
            </w:r>
            <w:r>
              <w:rPr>
                <w:spacing w:val="78"/>
                <w:sz w:val="16"/>
              </w:rPr>
              <w:t xml:space="preserve"> </w:t>
            </w:r>
            <w:r>
              <w:rPr>
                <w:sz w:val="16"/>
              </w:rPr>
              <w:t>LIQUIDO,APLICAÇÃO ALMOFADA,EMBALAGEM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PLASTICA.</w:t>
            </w:r>
          </w:p>
        </w:tc>
      </w:tr>
      <w:tr w:rsidR="00445C42" w14:paraId="65E7CC7F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02CDBF5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3FF3353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112883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060D184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D52910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3930F8A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BC7F1FB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26,30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09B03A6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3.945,00</w:t>
            </w:r>
          </w:p>
        </w:tc>
      </w:tr>
      <w:tr w:rsidR="00445C42" w14:paraId="0CCD6EB5" w14:textId="77777777" w:rsidTr="00BD0932">
        <w:trPr>
          <w:trHeight w:val="417"/>
        </w:trPr>
        <w:tc>
          <w:tcPr>
            <w:tcW w:w="10672" w:type="dxa"/>
            <w:gridSpan w:val="7"/>
          </w:tcPr>
          <w:p w14:paraId="089D1223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PASTA COM ABA DE ELÁSTICO: EM CARTÃO DUPLEX, COR PRETA, MEDINDO APROXIMADAMENTE 235 MM DE LARGURA X 325 MM DE ALTURA, OFÍCIO.</w:t>
            </w:r>
          </w:p>
        </w:tc>
      </w:tr>
      <w:tr w:rsidR="00445C42" w14:paraId="5A12F3D5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01CCCC0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E7C807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112884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F18C0E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E96FB48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132DF49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7ACBD19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13,15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8DF5028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263,00</w:t>
            </w:r>
          </w:p>
        </w:tc>
      </w:tr>
      <w:tr w:rsidR="00445C42" w14:paraId="26316BBD" w14:textId="77777777" w:rsidTr="00BD0932">
        <w:trPr>
          <w:trHeight w:val="238"/>
        </w:trPr>
        <w:tc>
          <w:tcPr>
            <w:tcW w:w="10672" w:type="dxa"/>
            <w:gridSpan w:val="7"/>
          </w:tcPr>
          <w:p w14:paraId="24212266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PASTA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GRAMPO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TRILHO: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PLÁSTICO,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TAMANHO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A4,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TRANSPARENTE,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ABA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ELÁSTICO.</w:t>
            </w:r>
          </w:p>
        </w:tc>
      </w:tr>
      <w:tr w:rsidR="00445C42" w14:paraId="16A79926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0FEEC7A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EC2F4B6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112903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832D5A3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13AC12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610E795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19126FA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95,42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8913B96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1.908,40</w:t>
            </w:r>
          </w:p>
        </w:tc>
      </w:tr>
      <w:tr w:rsidR="00445C42" w14:paraId="5B52CB2B" w14:textId="77777777" w:rsidTr="00BD0932">
        <w:trPr>
          <w:trHeight w:val="238"/>
        </w:trPr>
        <w:tc>
          <w:tcPr>
            <w:tcW w:w="10672" w:type="dxa"/>
            <w:gridSpan w:val="7"/>
          </w:tcPr>
          <w:p w14:paraId="36AB0E5D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QUADRO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CORTIÇA: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MOLDURA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ALUMÍNIO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TAMANHO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90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CM.</w:t>
            </w:r>
          </w:p>
        </w:tc>
      </w:tr>
      <w:tr w:rsidR="00445C42" w14:paraId="6D67593D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249121B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48555A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112897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FF125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9709496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F0122AC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99BF4B4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91,04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F077D86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4.552,00</w:t>
            </w:r>
          </w:p>
        </w:tc>
      </w:tr>
      <w:tr w:rsidR="00445C42" w14:paraId="5523F8DC" w14:textId="77777777" w:rsidTr="00BD0932">
        <w:trPr>
          <w:trHeight w:val="417"/>
        </w:trPr>
        <w:tc>
          <w:tcPr>
            <w:tcW w:w="10672" w:type="dxa"/>
            <w:gridSpan w:val="7"/>
          </w:tcPr>
          <w:p w14:paraId="30D77804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PINCEL ATÔMICO TRAÇO FINO: MATERIAL PLÁSTICO, TIPO PONTA FELTRO, TIPO CARGA RECARREGÁVEL, COR TINTA PRETO, CAIXA COM 12 UNIDADES.</w:t>
            </w:r>
          </w:p>
        </w:tc>
      </w:tr>
      <w:tr w:rsidR="00445C42" w14:paraId="7C0B5453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00EEDBB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C308A9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112786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02FFA2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B9DBF2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DBB3274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18B6C93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17,65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CD11479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706,00</w:t>
            </w:r>
          </w:p>
        </w:tc>
      </w:tr>
      <w:tr w:rsidR="00445C42" w14:paraId="25577609" w14:textId="77777777" w:rsidTr="00BD0932">
        <w:trPr>
          <w:trHeight w:val="238"/>
        </w:trPr>
        <w:tc>
          <w:tcPr>
            <w:tcW w:w="10672" w:type="dxa"/>
            <w:gridSpan w:val="7"/>
          </w:tcPr>
          <w:p w14:paraId="59AEE36B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APONTADOR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FERRO: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LÁPIS,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LÂMINA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AÇO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TEMPERADO.</w:t>
            </w:r>
          </w:p>
        </w:tc>
      </w:tr>
      <w:tr w:rsidR="00445C42" w14:paraId="5E5EBE33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757FBE8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93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67B571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112787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6A898CD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CFAC7E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BD434E0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6FD3930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3,29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B87A8AD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65,80</w:t>
            </w:r>
          </w:p>
        </w:tc>
      </w:tr>
      <w:tr w:rsidR="00445C42" w14:paraId="4DA9C51D" w14:textId="77777777" w:rsidTr="00BD0932">
        <w:trPr>
          <w:trHeight w:val="417"/>
        </w:trPr>
        <w:tc>
          <w:tcPr>
            <w:tcW w:w="10672" w:type="dxa"/>
            <w:gridSpan w:val="7"/>
          </w:tcPr>
          <w:p w14:paraId="73B3A40F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 xml:space="preserve">APONTADOR DE PLÁSTICO: PARA LÁPIS, COM DEPOSITO, LÂMINA DE AÇO TEMPERADO, FORMATO RETANGULAR, CIRCULAR, CORES </w:t>
            </w:r>
            <w:r>
              <w:rPr>
                <w:spacing w:val="-2"/>
                <w:sz w:val="16"/>
              </w:rPr>
              <w:t>VARIADAS.</w:t>
            </w:r>
          </w:p>
        </w:tc>
      </w:tr>
      <w:tr w:rsidR="00445C42" w14:paraId="33265099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4FBD882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ADA714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112803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EF786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9EB65A8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6A7AE21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9D0087F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3,47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CE2C82D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69,40</w:t>
            </w:r>
          </w:p>
        </w:tc>
      </w:tr>
      <w:tr w:rsidR="00445C42" w14:paraId="664CF89D" w14:textId="77777777" w:rsidTr="00BD0932">
        <w:trPr>
          <w:trHeight w:val="417"/>
        </w:trPr>
        <w:tc>
          <w:tcPr>
            <w:tcW w:w="10672" w:type="dxa"/>
            <w:gridSpan w:val="7"/>
          </w:tcPr>
          <w:p w14:paraId="5FEEC6C9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CADERNO COM BROCHURA: CAPA DURA, PEQUENO, 140 MM X 200 MM, FOLHA BRANCA, CELULOSE VEGETAL, 48 FOLHAS PAUTADAS, CAPA EM CORES DIVERSAS.</w:t>
            </w:r>
          </w:p>
        </w:tc>
      </w:tr>
      <w:tr w:rsidR="00445C42" w14:paraId="1BAE52DF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1EA98F2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FA43B3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112804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F03DDF5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266AEC3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84B2F80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76A3856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10,64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100183B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2.660,00</w:t>
            </w:r>
          </w:p>
        </w:tc>
      </w:tr>
      <w:tr w:rsidR="00445C42" w14:paraId="727A3586" w14:textId="77777777" w:rsidTr="00BD0932">
        <w:trPr>
          <w:trHeight w:val="417"/>
        </w:trPr>
        <w:tc>
          <w:tcPr>
            <w:tcW w:w="10672" w:type="dxa"/>
            <w:gridSpan w:val="7"/>
          </w:tcPr>
          <w:p w14:paraId="09ADFAC6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CADERNO,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ESPIRAL: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¼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(PEQUENO),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140X200MM,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FOLHA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BRANCA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MATERIAL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CELULOSE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VEGETAL,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QUANTIDADE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FOLHAS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96 PAUTADAS E CAPA DURA EM CORES DIVERSAS.</w:t>
            </w:r>
          </w:p>
        </w:tc>
      </w:tr>
      <w:tr w:rsidR="00445C42" w14:paraId="02C5B5DF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5644D57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3F7DF98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112805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7498DA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BCC2BC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2B8C258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5047B45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10,42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7F9BC9D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833,60</w:t>
            </w:r>
          </w:p>
        </w:tc>
      </w:tr>
      <w:tr w:rsidR="00445C42" w14:paraId="7FCC4BA1" w14:textId="77777777" w:rsidTr="00BD0932">
        <w:trPr>
          <w:trHeight w:val="596"/>
        </w:trPr>
        <w:tc>
          <w:tcPr>
            <w:tcW w:w="10672" w:type="dxa"/>
            <w:gridSpan w:val="7"/>
          </w:tcPr>
          <w:p w14:paraId="75DECF86" w14:textId="77777777" w:rsidR="00445C42" w:rsidRDefault="00445C42" w:rsidP="00BD0932">
            <w:pPr>
              <w:pStyle w:val="TableParagraph"/>
              <w:spacing w:before="39" w:line="232" w:lineRule="auto"/>
              <w:ind w:left="42" w:right="58"/>
              <w:jc w:val="both"/>
              <w:rPr>
                <w:sz w:val="16"/>
              </w:rPr>
            </w:pPr>
            <w:r>
              <w:rPr>
                <w:sz w:val="16"/>
              </w:rPr>
              <w:t xml:space="preserve">CADERNO, UNIVERSITÁRIO, COM ESPIRAL: GRANDE, 200X275MM, FOLHA BRANCA MATERIAL CELULOSE VEGETAL, COM UMA PÁGINA PARA DADOS PESSOAIS/ANOTAÇÕES/PROGRAMAÇÃO, QUANTIDADE FOLHAS 96 PAUTADAS E CAPA DURA, CORES/GRAVURAS </w:t>
            </w:r>
            <w:r>
              <w:rPr>
                <w:spacing w:val="-2"/>
                <w:sz w:val="16"/>
              </w:rPr>
              <w:t>DIVERSAS.</w:t>
            </w:r>
          </w:p>
        </w:tc>
      </w:tr>
      <w:tr w:rsidR="00445C42" w14:paraId="46C2AB25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B7E4B4F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1BFE3A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112840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F4B975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27B94C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FOLH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A08210B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4E848AF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5,22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E39496E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1.566,00</w:t>
            </w:r>
          </w:p>
        </w:tc>
      </w:tr>
      <w:tr w:rsidR="00445C42" w14:paraId="095F9E5F" w14:textId="77777777" w:rsidTr="00BD0932">
        <w:trPr>
          <w:trHeight w:val="238"/>
        </w:trPr>
        <w:tc>
          <w:tcPr>
            <w:tcW w:w="10672" w:type="dxa"/>
            <w:gridSpan w:val="7"/>
          </w:tcPr>
          <w:p w14:paraId="352C8E66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GLITTER: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600X400X2MM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GLITTER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DIVERSAS.</w:t>
            </w:r>
          </w:p>
        </w:tc>
      </w:tr>
      <w:tr w:rsidR="00445C42" w14:paraId="69668003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44B68A5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BFA5C61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112841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EB6D84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7949408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9FFC822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4AD6FEF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3,50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CABE469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525,00</w:t>
            </w:r>
          </w:p>
        </w:tc>
      </w:tr>
      <w:tr w:rsidR="00445C42" w14:paraId="57614B75" w14:textId="77777777" w:rsidTr="00BD0932">
        <w:trPr>
          <w:trHeight w:val="417"/>
        </w:trPr>
        <w:tc>
          <w:tcPr>
            <w:tcW w:w="10672" w:type="dxa"/>
            <w:gridSpan w:val="7"/>
          </w:tcPr>
          <w:p w14:paraId="1C49D446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EXTRATOR</w:t>
            </w:r>
            <w:r>
              <w:rPr>
                <w:spacing w:val="79"/>
                <w:sz w:val="16"/>
              </w:rPr>
              <w:t xml:space="preserve"> </w:t>
            </w:r>
            <w:r>
              <w:rPr>
                <w:sz w:val="16"/>
              </w:rPr>
              <w:t>GRAMPO:</w:t>
            </w:r>
            <w:r>
              <w:rPr>
                <w:spacing w:val="79"/>
                <w:sz w:val="16"/>
              </w:rPr>
              <w:t xml:space="preserve"> </w:t>
            </w:r>
            <w:r>
              <w:rPr>
                <w:sz w:val="16"/>
              </w:rPr>
              <w:t>MATERIAL</w:t>
            </w:r>
            <w:r>
              <w:rPr>
                <w:spacing w:val="79"/>
                <w:sz w:val="16"/>
              </w:rPr>
              <w:t xml:space="preserve"> </w:t>
            </w:r>
            <w:r>
              <w:rPr>
                <w:sz w:val="16"/>
              </w:rPr>
              <w:t>AÇO</w:t>
            </w:r>
            <w:r>
              <w:rPr>
                <w:spacing w:val="79"/>
                <w:sz w:val="16"/>
              </w:rPr>
              <w:t xml:space="preserve"> </w:t>
            </w:r>
            <w:r>
              <w:rPr>
                <w:sz w:val="16"/>
              </w:rPr>
              <w:t>INOXIDÁVEL,</w:t>
            </w:r>
            <w:r>
              <w:rPr>
                <w:spacing w:val="79"/>
                <w:sz w:val="16"/>
              </w:rPr>
              <w:t xml:space="preserve"> </w:t>
            </w:r>
            <w:r>
              <w:rPr>
                <w:sz w:val="16"/>
              </w:rPr>
              <w:t>TIPO</w:t>
            </w:r>
            <w:r>
              <w:rPr>
                <w:spacing w:val="79"/>
                <w:sz w:val="16"/>
              </w:rPr>
              <w:t xml:space="preserve"> </w:t>
            </w:r>
            <w:r>
              <w:rPr>
                <w:sz w:val="16"/>
              </w:rPr>
              <w:t>ESPÁTULA,</w:t>
            </w:r>
            <w:r>
              <w:rPr>
                <w:spacing w:val="79"/>
                <w:sz w:val="16"/>
              </w:rPr>
              <w:t xml:space="preserve"> </w:t>
            </w:r>
            <w:r>
              <w:rPr>
                <w:sz w:val="16"/>
              </w:rPr>
              <w:t>TRATAMENTO</w:t>
            </w:r>
            <w:r>
              <w:rPr>
                <w:spacing w:val="79"/>
                <w:sz w:val="16"/>
              </w:rPr>
              <w:t xml:space="preserve"> </w:t>
            </w:r>
            <w:r>
              <w:rPr>
                <w:sz w:val="16"/>
              </w:rPr>
              <w:t>SUPERFICIAL</w:t>
            </w:r>
            <w:r>
              <w:rPr>
                <w:spacing w:val="79"/>
                <w:sz w:val="16"/>
              </w:rPr>
              <w:t xml:space="preserve"> </w:t>
            </w:r>
            <w:r>
              <w:rPr>
                <w:sz w:val="16"/>
              </w:rPr>
              <w:t>CROMADO,</w:t>
            </w:r>
            <w:r>
              <w:rPr>
                <w:spacing w:val="79"/>
                <w:sz w:val="16"/>
              </w:rPr>
              <w:t xml:space="preserve"> </w:t>
            </w:r>
            <w:r>
              <w:rPr>
                <w:sz w:val="16"/>
              </w:rPr>
              <w:t>COMPRIMENTO APROXIMADO 145X17MM.</w:t>
            </w:r>
          </w:p>
        </w:tc>
      </w:tr>
      <w:tr w:rsidR="00445C42" w14:paraId="08B2FB7B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A98B307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99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F18E01E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13459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85AD12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F17122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320FAA0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33BA165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16,36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1AB6E4A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2.454,00</w:t>
            </w:r>
          </w:p>
        </w:tc>
      </w:tr>
      <w:tr w:rsidR="00445C42" w14:paraId="51D9DCD7" w14:textId="77777777" w:rsidTr="00BD0932">
        <w:trPr>
          <w:trHeight w:val="417"/>
        </w:trPr>
        <w:tc>
          <w:tcPr>
            <w:tcW w:w="10672" w:type="dxa"/>
            <w:gridSpan w:val="7"/>
          </w:tcPr>
          <w:p w14:paraId="5566550E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MARCADOR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TEXTO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(MARCADOR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DESTACAR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PONTA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TINTA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COMPOSIÇÃO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FLUORESCENTE),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NAS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CORES: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AZUL,ROSA, VERDE E AMARELO.CAIXA COM 12 UNIDADES</w:t>
            </w:r>
          </w:p>
        </w:tc>
      </w:tr>
      <w:tr w:rsidR="00445C42" w14:paraId="705FBDBA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DFA0D62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CE023F1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112870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CFCF5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852CB2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B492D39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158E688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34,25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A90CEF2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5.137,50</w:t>
            </w:r>
          </w:p>
        </w:tc>
      </w:tr>
      <w:tr w:rsidR="00445C42" w14:paraId="75CF3150" w14:textId="77777777" w:rsidTr="00BD0932">
        <w:trPr>
          <w:trHeight w:val="238"/>
        </w:trPr>
        <w:tc>
          <w:tcPr>
            <w:tcW w:w="10672" w:type="dxa"/>
            <w:gridSpan w:val="7"/>
          </w:tcPr>
          <w:p w14:paraId="23FE8208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PAPEL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COUCHE: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BRANCA,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TAMANHA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A4,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210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297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MM,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PACOTE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UNIDADES.</w:t>
            </w:r>
          </w:p>
        </w:tc>
      </w:tr>
      <w:tr w:rsidR="00445C42" w14:paraId="6AB5B05D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8A3C40C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DA4CF1C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112859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6AA3B5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BB34E19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8C7F896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A9874BA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18,62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5C2BC12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1.489,60</w:t>
            </w:r>
          </w:p>
        </w:tc>
      </w:tr>
      <w:tr w:rsidR="00445C42" w14:paraId="2DD92C6C" w14:textId="77777777" w:rsidTr="00BD0932">
        <w:trPr>
          <w:trHeight w:val="417"/>
        </w:trPr>
        <w:tc>
          <w:tcPr>
            <w:tcW w:w="10672" w:type="dxa"/>
            <w:gridSpan w:val="7"/>
          </w:tcPr>
          <w:p w14:paraId="573BD7F8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LIVRO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ATA: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MATERIAL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PAPEL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ALTA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ALVURA,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QUANTIDADE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FOLHAS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100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UNIDADES,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GRAMATURA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56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G/M2,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COMPRIMENTO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298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z w:val="16"/>
              </w:rPr>
              <w:t>MM, LARGURA 203 MM, CARACTERÍSTICAS ADICIONAIS CAPA DURA/NUMERADO/SEM MARGENS.</w:t>
            </w:r>
          </w:p>
        </w:tc>
      </w:tr>
      <w:tr w:rsidR="00445C42" w14:paraId="117FB740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F89F137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9F7BDD8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116333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3AF2D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083071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DB49151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337A998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35,03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971E58A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700,60</w:t>
            </w:r>
          </w:p>
        </w:tc>
      </w:tr>
      <w:tr w:rsidR="00445C42" w14:paraId="552019E4" w14:textId="77777777" w:rsidTr="00BD0932">
        <w:trPr>
          <w:trHeight w:val="238"/>
        </w:trPr>
        <w:tc>
          <w:tcPr>
            <w:tcW w:w="10672" w:type="dxa"/>
            <w:gridSpan w:val="7"/>
          </w:tcPr>
          <w:p w14:paraId="6BA5DD1A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AGULHA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COSTURA: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AÇO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NIQUELADO,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Nº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UNIDADES</w:t>
            </w:r>
          </w:p>
        </w:tc>
      </w:tr>
      <w:tr w:rsidR="00445C42" w14:paraId="29F4DEAC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B8E2BF3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838E73D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116334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A0BE076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4AEC56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FD85656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975117D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32,40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B2C9FA1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648,00</w:t>
            </w:r>
          </w:p>
        </w:tc>
      </w:tr>
      <w:tr w:rsidR="00445C42" w14:paraId="0CD6492D" w14:textId="77777777" w:rsidTr="00BD0932">
        <w:trPr>
          <w:trHeight w:val="238"/>
        </w:trPr>
        <w:tc>
          <w:tcPr>
            <w:tcW w:w="10672" w:type="dxa"/>
            <w:gridSpan w:val="7"/>
          </w:tcPr>
          <w:p w14:paraId="320F37A3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AGULHA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COSTURA: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AÇO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NIQUELADO,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Nº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7.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UNIDADES</w:t>
            </w:r>
          </w:p>
        </w:tc>
      </w:tr>
      <w:tr w:rsidR="00445C42" w14:paraId="7BDD6605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3C1F87A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3660B7B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116335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CD33923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E43CA2E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9B03813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8642A4A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24,43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5B71640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488,60</w:t>
            </w:r>
          </w:p>
        </w:tc>
      </w:tr>
      <w:tr w:rsidR="00445C42" w14:paraId="4795B43D" w14:textId="77777777" w:rsidTr="00BD0932">
        <w:trPr>
          <w:trHeight w:val="238"/>
        </w:trPr>
        <w:tc>
          <w:tcPr>
            <w:tcW w:w="10672" w:type="dxa"/>
            <w:gridSpan w:val="7"/>
          </w:tcPr>
          <w:p w14:paraId="779FC6AC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AGULHA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COSTURA: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AÇO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NIQUELADO,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Nº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9.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UNIDADES</w:t>
            </w:r>
          </w:p>
        </w:tc>
      </w:tr>
      <w:tr w:rsidR="00445C42" w14:paraId="1DB83140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5305676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A71BF97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112780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CFCBB6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6C6E660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EST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780C1DF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19A6F69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44,98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CB10276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1.349,40</w:t>
            </w:r>
          </w:p>
        </w:tc>
      </w:tr>
      <w:tr w:rsidR="00445C42" w14:paraId="24B52D77" w14:textId="77777777" w:rsidTr="00BD0932">
        <w:trPr>
          <w:trHeight w:val="238"/>
        </w:trPr>
        <w:tc>
          <w:tcPr>
            <w:tcW w:w="10672" w:type="dxa"/>
            <w:gridSpan w:val="7"/>
          </w:tcPr>
          <w:p w14:paraId="3E46298F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AGULHA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CROCHÊ: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NIQUELADA,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1,25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MM,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ESTOJO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UNIDADES.</w:t>
            </w:r>
          </w:p>
        </w:tc>
      </w:tr>
      <w:tr w:rsidR="00445C42" w14:paraId="454473A5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59DF1E4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755927E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112847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8E1BD60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72AB7E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FOLH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CDF1E2C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695495E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32,81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82C4449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656,20</w:t>
            </w:r>
          </w:p>
        </w:tc>
      </w:tr>
      <w:tr w:rsidR="00445C42" w14:paraId="433488BE" w14:textId="77777777" w:rsidTr="00BD0932">
        <w:trPr>
          <w:trHeight w:val="238"/>
        </w:trPr>
        <w:tc>
          <w:tcPr>
            <w:tcW w:w="10672" w:type="dxa"/>
            <w:gridSpan w:val="7"/>
          </w:tcPr>
          <w:p w14:paraId="6E155396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FOLHA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ISOPOR: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MEDINDO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1,00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0,50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MM.</w:t>
            </w:r>
          </w:p>
        </w:tc>
      </w:tr>
      <w:tr w:rsidR="00445C42" w14:paraId="44BD148A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16EC68D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1C3EDC9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112909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85F455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1FB698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50D05B0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FA00502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56,90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8ECEFEC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1.138,00</w:t>
            </w:r>
          </w:p>
        </w:tc>
      </w:tr>
      <w:tr w:rsidR="00445C42" w14:paraId="6C5264BF" w14:textId="77777777" w:rsidTr="00BD0932">
        <w:trPr>
          <w:trHeight w:val="417"/>
        </w:trPr>
        <w:tc>
          <w:tcPr>
            <w:tcW w:w="10672" w:type="dxa"/>
            <w:gridSpan w:val="7"/>
          </w:tcPr>
          <w:p w14:paraId="24C9C9E0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TESOURA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PICOTAR: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ZIG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ZAG,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AÇO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INOXIDÁVEL,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CABO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POLIPROPILENO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PRETO,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PONTA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ARREDONDADA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21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COMPRIMENTO.</w:t>
            </w:r>
          </w:p>
        </w:tc>
      </w:tr>
      <w:tr w:rsidR="00445C42" w14:paraId="25D2E232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FEFF371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5AF9DD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117308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305585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1.800,00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D4DBF08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AA68F84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2DC8D4C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53,59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2258E59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96.462,00</w:t>
            </w:r>
          </w:p>
        </w:tc>
      </w:tr>
      <w:tr w:rsidR="00445C42" w14:paraId="76563465" w14:textId="77777777" w:rsidTr="00BD0932">
        <w:trPr>
          <w:trHeight w:val="238"/>
        </w:trPr>
        <w:tc>
          <w:tcPr>
            <w:tcW w:w="10672" w:type="dxa"/>
            <w:gridSpan w:val="7"/>
          </w:tcPr>
          <w:p w14:paraId="263C675D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CAPAS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ENCADERNAÇÃO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CRISTAL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TAMANHO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ESPESSURA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0,30MM</w:t>
            </w:r>
          </w:p>
        </w:tc>
      </w:tr>
      <w:tr w:rsidR="00445C42" w14:paraId="01889A8D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425102F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EAC0E6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117309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4F731FD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A45894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8AF745B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E0F9690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46,98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70FBB14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939,60</w:t>
            </w:r>
          </w:p>
        </w:tc>
      </w:tr>
      <w:tr w:rsidR="00445C42" w14:paraId="71DF1B8C" w14:textId="77777777" w:rsidTr="00BD0932">
        <w:trPr>
          <w:trHeight w:val="238"/>
        </w:trPr>
        <w:tc>
          <w:tcPr>
            <w:tcW w:w="10672" w:type="dxa"/>
            <w:gridSpan w:val="7"/>
          </w:tcPr>
          <w:p w14:paraId="709DD41C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CAPAS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ENCADERNAÇÃO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COURO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TAMANHO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ESPESSURA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0,30MM</w:t>
            </w:r>
          </w:p>
        </w:tc>
      </w:tr>
      <w:tr w:rsidR="00445C42" w14:paraId="47A25E9D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730CC76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620956C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117312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B111FCE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AFE1E4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1DCF1D8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436DA11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28,42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758758C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568,40</w:t>
            </w:r>
          </w:p>
        </w:tc>
      </w:tr>
      <w:tr w:rsidR="00445C42" w14:paraId="1FD73668" w14:textId="77777777" w:rsidTr="00BD0932">
        <w:trPr>
          <w:trHeight w:val="238"/>
        </w:trPr>
        <w:tc>
          <w:tcPr>
            <w:tcW w:w="10672" w:type="dxa"/>
            <w:gridSpan w:val="7"/>
          </w:tcPr>
          <w:p w14:paraId="3B14964F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ESPIRAIS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ENCADERNAÇÃO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A4/OFICIO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(PARA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ENCADERNAÇÕES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ATÉ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FOLHAS)</w:t>
            </w:r>
          </w:p>
        </w:tc>
      </w:tr>
      <w:tr w:rsidR="00445C42" w14:paraId="53FE23E0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E4F083A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8FB67BE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22639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FC7D996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0F3291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B7CD3F0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EDB8404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479,94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6646187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4.799,40</w:t>
            </w:r>
          </w:p>
        </w:tc>
      </w:tr>
    </w:tbl>
    <w:p w14:paraId="0A19D396" w14:textId="77777777" w:rsidR="00445C42" w:rsidRDefault="00445C42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445C42" w14:paraId="04DECFE2" w14:textId="77777777" w:rsidTr="00BD0932">
        <w:trPr>
          <w:trHeight w:val="238"/>
        </w:trPr>
        <w:tc>
          <w:tcPr>
            <w:tcW w:w="680" w:type="dxa"/>
            <w:shd w:val="clear" w:color="auto" w:fill="7F7F7F"/>
          </w:tcPr>
          <w:p w14:paraId="245AF088" w14:textId="77777777" w:rsidR="00445C42" w:rsidRDefault="00445C42" w:rsidP="00BD0932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4FCA5AFC" w14:textId="77777777" w:rsidR="00445C42" w:rsidRDefault="00445C42" w:rsidP="00BD0932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1115DA0" w14:textId="77777777" w:rsidR="00445C42" w:rsidRDefault="00445C42" w:rsidP="00BD0932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32418211" w14:textId="77777777" w:rsidR="00445C42" w:rsidRDefault="00445C42" w:rsidP="00BD0932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16278FD5" w14:textId="77777777" w:rsidR="00445C42" w:rsidRDefault="00445C42" w:rsidP="00BD0932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06C5A710" w14:textId="77777777" w:rsidR="00445C42" w:rsidRDefault="00445C42" w:rsidP="00BD0932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67A6CBA1" w14:textId="77777777" w:rsidR="00445C42" w:rsidRDefault="00445C42" w:rsidP="00BD0932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445C42" w14:paraId="29FD94EB" w14:textId="77777777" w:rsidTr="00BD0932">
        <w:trPr>
          <w:trHeight w:val="238"/>
        </w:trPr>
        <w:tc>
          <w:tcPr>
            <w:tcW w:w="10672" w:type="dxa"/>
            <w:gridSpan w:val="7"/>
          </w:tcPr>
          <w:p w14:paraId="72D9D642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FOLHA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SULFITE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ECOLÓGICA,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210X297MM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(RESMA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FOLHAS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PACOTE).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CAIXA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PACOTES.</w:t>
            </w:r>
          </w:p>
        </w:tc>
      </w:tr>
      <w:tr w:rsidR="00445C42" w14:paraId="01E891E9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046C76D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65D6216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88B664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2C9FEB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RL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A3E350E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F865437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99,62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F59C509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14.943,00</w:t>
            </w:r>
          </w:p>
        </w:tc>
      </w:tr>
      <w:tr w:rsidR="00445C42" w14:paraId="6EFA101D" w14:textId="77777777" w:rsidTr="00BD0932">
        <w:trPr>
          <w:trHeight w:val="417"/>
        </w:trPr>
        <w:tc>
          <w:tcPr>
            <w:tcW w:w="10672" w:type="dxa"/>
            <w:gridSpan w:val="7"/>
          </w:tcPr>
          <w:p w14:paraId="52324E7E" w14:textId="77777777" w:rsidR="00445C42" w:rsidRDefault="00445C42" w:rsidP="00BD0932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TNT 80G COM 140 CM DE LARGURA PARA FAIXAS BOBINAS DE 50M. CONTENDO AS CORES PRETO, BRANCO, AZUL, ROSA, AMARELO, LARANJA, VERDE E VERMELHO.</w:t>
            </w:r>
          </w:p>
        </w:tc>
      </w:tr>
      <w:tr w:rsidR="00445C42" w14:paraId="4EED4F89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A491F4D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113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427CB4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119564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B6D3E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FEC9FA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3B4EBB5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EC36149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17,73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87801E4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531,90</w:t>
            </w:r>
          </w:p>
        </w:tc>
      </w:tr>
      <w:tr w:rsidR="00445C42" w14:paraId="06566199" w14:textId="77777777" w:rsidTr="00BD0932">
        <w:trPr>
          <w:trHeight w:val="238"/>
        </w:trPr>
        <w:tc>
          <w:tcPr>
            <w:tcW w:w="10672" w:type="dxa"/>
            <w:gridSpan w:val="7"/>
          </w:tcPr>
          <w:p w14:paraId="01110E18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CANETA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HIDROGRÁFICA,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TINTA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ATOXICA,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PONTA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MM,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PRETA</w:t>
            </w:r>
          </w:p>
        </w:tc>
      </w:tr>
      <w:tr w:rsidR="00445C42" w14:paraId="094B3450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AEAEADF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1414C80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119565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120C323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0EADA2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CBED13F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F6E2CA3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13,95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0B34AD9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279,00</w:t>
            </w:r>
          </w:p>
        </w:tc>
      </w:tr>
      <w:tr w:rsidR="00445C42" w14:paraId="399B0FF6" w14:textId="77777777" w:rsidTr="00BD0932">
        <w:trPr>
          <w:trHeight w:val="238"/>
        </w:trPr>
        <w:tc>
          <w:tcPr>
            <w:tcW w:w="10672" w:type="dxa"/>
            <w:gridSpan w:val="7"/>
          </w:tcPr>
          <w:p w14:paraId="25228D7F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LÂMINA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ESTILETE</w:t>
            </w:r>
          </w:p>
        </w:tc>
      </w:tr>
      <w:tr w:rsidR="00445C42" w14:paraId="30EBB75F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CC02D82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39E7F3C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119566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28404AD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DB43F8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6F71B34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0DB73F4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6,86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DFC3E37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205,80</w:t>
            </w:r>
          </w:p>
        </w:tc>
      </w:tr>
      <w:tr w:rsidR="00445C42" w14:paraId="6FD08D78" w14:textId="77777777" w:rsidTr="00BD0932">
        <w:trPr>
          <w:trHeight w:val="238"/>
        </w:trPr>
        <w:tc>
          <w:tcPr>
            <w:tcW w:w="10672" w:type="dxa"/>
            <w:gridSpan w:val="7"/>
          </w:tcPr>
          <w:p w14:paraId="5DE686DC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PINCEL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ESCOLAR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Nº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445C42" w14:paraId="193FAB39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ED035D9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AE860D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119567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6594763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A14705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D25949E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5C325EC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10,13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6A92B53C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303,90</w:t>
            </w:r>
          </w:p>
        </w:tc>
      </w:tr>
      <w:tr w:rsidR="00445C42" w14:paraId="014750BE" w14:textId="77777777" w:rsidTr="00BD0932">
        <w:trPr>
          <w:trHeight w:val="238"/>
        </w:trPr>
        <w:tc>
          <w:tcPr>
            <w:tcW w:w="10672" w:type="dxa"/>
            <w:gridSpan w:val="7"/>
          </w:tcPr>
          <w:p w14:paraId="3A9856D1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PINCEL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ESCOLAR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Nº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8</w:t>
            </w:r>
          </w:p>
        </w:tc>
      </w:tr>
      <w:tr w:rsidR="00445C42" w14:paraId="21C3620A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7F14112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5A2448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119568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62ED435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D8FC2A8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F2B72DC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0E234DE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33,95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113056A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2.376,50</w:t>
            </w:r>
          </w:p>
        </w:tc>
      </w:tr>
      <w:tr w:rsidR="00445C42" w14:paraId="6F2527F2" w14:textId="77777777" w:rsidTr="00BD0932">
        <w:trPr>
          <w:trHeight w:val="238"/>
        </w:trPr>
        <w:tc>
          <w:tcPr>
            <w:tcW w:w="10672" w:type="dxa"/>
            <w:gridSpan w:val="7"/>
          </w:tcPr>
          <w:p w14:paraId="5F94EBC1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PAPEL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FOTOGRÁFICO</w:t>
            </w:r>
          </w:p>
        </w:tc>
      </w:tr>
      <w:tr w:rsidR="00445C42" w14:paraId="24152D6A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F7A7123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753403B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119569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D3DC4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DB70050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093D999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30FA8F0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33,92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AD0B74F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3.052,80</w:t>
            </w:r>
          </w:p>
        </w:tc>
      </w:tr>
      <w:tr w:rsidR="00445C42" w14:paraId="3E6EF57E" w14:textId="77777777" w:rsidTr="00BD0932">
        <w:trPr>
          <w:trHeight w:val="238"/>
        </w:trPr>
        <w:tc>
          <w:tcPr>
            <w:tcW w:w="10672" w:type="dxa"/>
            <w:gridSpan w:val="7"/>
          </w:tcPr>
          <w:p w14:paraId="5B7BFB92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PORTA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LÁPIS</w:t>
            </w:r>
            <w:r>
              <w:rPr>
                <w:spacing w:val="-5"/>
                <w:sz w:val="16"/>
              </w:rPr>
              <w:t xml:space="preserve"> 3X1</w:t>
            </w:r>
          </w:p>
        </w:tc>
      </w:tr>
      <w:tr w:rsidR="00445C42" w14:paraId="175311C8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1CCBA5D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119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6166896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119570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B7246D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0FD2C96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0BA438CF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6240729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16,80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F338A73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2.016,00</w:t>
            </w:r>
          </w:p>
        </w:tc>
      </w:tr>
      <w:tr w:rsidR="00445C42" w14:paraId="2235FB25" w14:textId="77777777" w:rsidTr="00BD0932">
        <w:trPr>
          <w:trHeight w:val="238"/>
        </w:trPr>
        <w:tc>
          <w:tcPr>
            <w:tcW w:w="10672" w:type="dxa"/>
            <w:gridSpan w:val="7"/>
          </w:tcPr>
          <w:p w14:paraId="68DDDB61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TINTA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GUACHE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ML</w:t>
            </w:r>
          </w:p>
        </w:tc>
      </w:tr>
      <w:tr w:rsidR="00445C42" w14:paraId="0F1B4049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BF08B4B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61C6F59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4002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E87E8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14AC8AD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D016132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8FABEE4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11,05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679F0E5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2.210,00</w:t>
            </w:r>
          </w:p>
        </w:tc>
      </w:tr>
      <w:tr w:rsidR="00445C42" w14:paraId="2F4A4331" w14:textId="77777777" w:rsidTr="00BD0932">
        <w:trPr>
          <w:trHeight w:val="238"/>
        </w:trPr>
        <w:tc>
          <w:tcPr>
            <w:tcW w:w="10672" w:type="dxa"/>
            <w:gridSpan w:val="7"/>
          </w:tcPr>
          <w:p w14:paraId="237DE1C0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CANETA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VERMELHA</w:t>
            </w:r>
          </w:p>
        </w:tc>
      </w:tr>
      <w:tr w:rsidR="00445C42" w14:paraId="206919ED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F006A5E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FD817F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119571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15DCDC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6AD74E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769F784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7494EA2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0,43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25A61DC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107,50</w:t>
            </w:r>
          </w:p>
        </w:tc>
      </w:tr>
      <w:tr w:rsidR="00445C42" w14:paraId="59AFBCB0" w14:textId="77777777" w:rsidTr="00BD0932">
        <w:trPr>
          <w:trHeight w:val="238"/>
        </w:trPr>
        <w:tc>
          <w:tcPr>
            <w:tcW w:w="10672" w:type="dxa"/>
            <w:gridSpan w:val="7"/>
          </w:tcPr>
          <w:p w14:paraId="7B146D3D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ENVELOPE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BRANCO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10X15</w:t>
            </w:r>
          </w:p>
        </w:tc>
      </w:tr>
      <w:tr w:rsidR="00445C42" w14:paraId="5ECE039E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5E68BC5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88CEA9F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7742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1119860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250,00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B0F60B5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7FDE4AF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23ADAD3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0,76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6E9B4E8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190,00</w:t>
            </w:r>
          </w:p>
        </w:tc>
      </w:tr>
      <w:tr w:rsidR="00445C42" w14:paraId="2AC66007" w14:textId="77777777" w:rsidTr="00BD0932">
        <w:trPr>
          <w:trHeight w:val="238"/>
        </w:trPr>
        <w:tc>
          <w:tcPr>
            <w:tcW w:w="10672" w:type="dxa"/>
            <w:gridSpan w:val="7"/>
          </w:tcPr>
          <w:p w14:paraId="206DAE59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ENVELOPE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BRANCO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36</w:t>
            </w:r>
          </w:p>
        </w:tc>
      </w:tr>
      <w:tr w:rsidR="00445C42" w14:paraId="46908AAD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75EC244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94F5663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119572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3B1E9D5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B64705D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7376D6A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46D35E1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0,61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CB8BF52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61,00</w:t>
            </w:r>
          </w:p>
        </w:tc>
      </w:tr>
      <w:tr w:rsidR="00445C42" w14:paraId="4AAC7461" w14:textId="77777777" w:rsidTr="00BD0932">
        <w:trPr>
          <w:trHeight w:val="238"/>
        </w:trPr>
        <w:tc>
          <w:tcPr>
            <w:tcW w:w="10672" w:type="dxa"/>
            <w:gridSpan w:val="7"/>
          </w:tcPr>
          <w:p w14:paraId="3224D92D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ENVELOPE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BRANCO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14X22</w:t>
            </w:r>
          </w:p>
        </w:tc>
      </w:tr>
      <w:tr w:rsidR="00445C42" w14:paraId="4C6E6C68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4F98FB1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50A6D12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116328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C06F100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158864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C256189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11BA0A2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1,79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BEE34DB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358,00</w:t>
            </w:r>
          </w:p>
        </w:tc>
      </w:tr>
      <w:tr w:rsidR="00445C42" w14:paraId="49284705" w14:textId="77777777" w:rsidTr="00BD0932">
        <w:trPr>
          <w:trHeight w:val="238"/>
        </w:trPr>
        <w:tc>
          <w:tcPr>
            <w:tcW w:w="10672" w:type="dxa"/>
            <w:gridSpan w:val="7"/>
          </w:tcPr>
          <w:p w14:paraId="4341AA1F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R</w:t>
            </w:r>
          </w:p>
        </w:tc>
      </w:tr>
      <w:tr w:rsidR="00445C42" w14:paraId="33FE8FCE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93969E7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AA089A7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119573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CD912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8456113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8A9F7AF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B8FCFFE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9,78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72AE777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195,60</w:t>
            </w:r>
          </w:p>
        </w:tc>
      </w:tr>
      <w:tr w:rsidR="00445C42" w14:paraId="6A3A23FC" w14:textId="77777777" w:rsidTr="00BD0932">
        <w:trPr>
          <w:trHeight w:val="238"/>
        </w:trPr>
        <w:tc>
          <w:tcPr>
            <w:tcW w:w="10672" w:type="dxa"/>
            <w:gridSpan w:val="7"/>
          </w:tcPr>
          <w:p w14:paraId="47DFA7EE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LAPISEIRA</w:t>
            </w:r>
          </w:p>
        </w:tc>
      </w:tr>
      <w:tr w:rsidR="00445C42" w14:paraId="4128A79E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383622C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25A13D7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119574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4B8017E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21DDEE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EFDB449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5FA4956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35,06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DDC229D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350,60</w:t>
            </w:r>
          </w:p>
        </w:tc>
      </w:tr>
      <w:tr w:rsidR="00445C42" w14:paraId="293658DA" w14:textId="77777777" w:rsidTr="00BD0932">
        <w:trPr>
          <w:trHeight w:val="238"/>
        </w:trPr>
        <w:tc>
          <w:tcPr>
            <w:tcW w:w="10672" w:type="dxa"/>
            <w:gridSpan w:val="7"/>
          </w:tcPr>
          <w:p w14:paraId="4FB33648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PILHA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C</w:t>
            </w:r>
          </w:p>
        </w:tc>
      </w:tr>
      <w:tr w:rsidR="00445C42" w14:paraId="7A2E3621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4FB5DDE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A4CC9BD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EE44B6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72E606D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936088B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8F29941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24,03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DEE4DDF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240,30</w:t>
            </w:r>
          </w:p>
        </w:tc>
      </w:tr>
      <w:tr w:rsidR="00445C42" w14:paraId="711E745F" w14:textId="77777777" w:rsidTr="00BD0932">
        <w:trPr>
          <w:trHeight w:val="238"/>
        </w:trPr>
        <w:tc>
          <w:tcPr>
            <w:tcW w:w="10672" w:type="dxa"/>
            <w:gridSpan w:val="7"/>
          </w:tcPr>
          <w:p w14:paraId="59DF9330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PILHA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D</w:t>
            </w:r>
          </w:p>
        </w:tc>
      </w:tr>
      <w:tr w:rsidR="00445C42" w14:paraId="369E2DE0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8635BD8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6C746B5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5F07468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4AE8DC6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BL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781D686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B0F943D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64,38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FB6E5E4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321,90</w:t>
            </w:r>
          </w:p>
        </w:tc>
      </w:tr>
      <w:tr w:rsidR="00445C42" w14:paraId="1AA5EA82" w14:textId="77777777" w:rsidTr="00BD0932">
        <w:trPr>
          <w:trHeight w:val="238"/>
        </w:trPr>
        <w:tc>
          <w:tcPr>
            <w:tcW w:w="10672" w:type="dxa"/>
            <w:gridSpan w:val="7"/>
          </w:tcPr>
          <w:p w14:paraId="6D52C03E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PAPEL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FLIP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CHART,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BLOCO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FOLHAS</w:t>
            </w:r>
          </w:p>
        </w:tc>
      </w:tr>
      <w:tr w:rsidR="00445C42" w14:paraId="69342341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A224AED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129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0A14DCC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119577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73273F0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1,00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5967616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83CF0CC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4EEB4E7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154,97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49EBFE2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154,97</w:t>
            </w:r>
          </w:p>
        </w:tc>
      </w:tr>
      <w:tr w:rsidR="00445C42" w14:paraId="06F88AF7" w14:textId="77777777" w:rsidTr="00BD0932">
        <w:trPr>
          <w:trHeight w:val="238"/>
        </w:trPr>
        <w:tc>
          <w:tcPr>
            <w:tcW w:w="10672" w:type="dxa"/>
            <w:gridSpan w:val="7"/>
          </w:tcPr>
          <w:p w14:paraId="103972DF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CAVALETE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FLIP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CHART</w:t>
            </w:r>
          </w:p>
        </w:tc>
      </w:tr>
      <w:tr w:rsidR="00445C42" w14:paraId="3DF0B25E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07F7D0D1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912A669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119578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B86E4B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101CAED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CD2BCA4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B9BB18D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23,74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EF73D20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356,10</w:t>
            </w:r>
          </w:p>
        </w:tc>
      </w:tr>
      <w:tr w:rsidR="00445C42" w14:paraId="14F86650" w14:textId="77777777" w:rsidTr="00BD0932">
        <w:trPr>
          <w:trHeight w:val="238"/>
        </w:trPr>
        <w:tc>
          <w:tcPr>
            <w:tcW w:w="10672" w:type="dxa"/>
            <w:gridSpan w:val="7"/>
          </w:tcPr>
          <w:p w14:paraId="55F78D66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PINCEL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ATÔMICO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TRAÇO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FINO,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AZUL</w:t>
            </w:r>
          </w:p>
        </w:tc>
      </w:tr>
      <w:tr w:rsidR="00445C42" w14:paraId="13D38D58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879BFE4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1C3437B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119579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B007B43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C8567F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4F18802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0FB6715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23,95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7AE4681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359,25</w:t>
            </w:r>
          </w:p>
        </w:tc>
      </w:tr>
      <w:tr w:rsidR="00445C42" w14:paraId="4194AE9E" w14:textId="77777777" w:rsidTr="00BD0932">
        <w:trPr>
          <w:trHeight w:val="238"/>
        </w:trPr>
        <w:tc>
          <w:tcPr>
            <w:tcW w:w="10672" w:type="dxa"/>
            <w:gridSpan w:val="7"/>
          </w:tcPr>
          <w:p w14:paraId="35E23193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PINCEL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ATÔMICO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TRAÇO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FINO,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VERMELHA</w:t>
            </w:r>
          </w:p>
        </w:tc>
      </w:tr>
      <w:tr w:rsidR="00445C42" w14:paraId="465C8396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FFBB18C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D73301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119580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BCCA3F9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4BB75F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6A9CE97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B67375F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16,65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1C3FA0D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249,75</w:t>
            </w:r>
          </w:p>
        </w:tc>
      </w:tr>
      <w:tr w:rsidR="00445C42" w14:paraId="0008734D" w14:textId="77777777" w:rsidTr="00BD0932">
        <w:trPr>
          <w:trHeight w:val="238"/>
        </w:trPr>
        <w:tc>
          <w:tcPr>
            <w:tcW w:w="10672" w:type="dxa"/>
            <w:gridSpan w:val="7"/>
          </w:tcPr>
          <w:p w14:paraId="6630FA8A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PINCEL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ATÔMICO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TRAÇO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FINO,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VERDE</w:t>
            </w:r>
          </w:p>
        </w:tc>
      </w:tr>
      <w:tr w:rsidR="00445C42" w14:paraId="11216AAA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F3C0B6A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D8ED56D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31713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B9E77A4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5960752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47BBB00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9C1DAAB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5,86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1CEED300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29,30</w:t>
            </w:r>
          </w:p>
        </w:tc>
      </w:tr>
      <w:tr w:rsidR="00445C42" w14:paraId="5740010C" w14:textId="77777777" w:rsidTr="00BD0932">
        <w:trPr>
          <w:trHeight w:val="238"/>
        </w:trPr>
        <w:tc>
          <w:tcPr>
            <w:tcW w:w="10672" w:type="dxa"/>
            <w:gridSpan w:val="7"/>
          </w:tcPr>
          <w:p w14:paraId="4A05B00F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PRANCHETA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MADEIRA</w:t>
            </w:r>
          </w:p>
        </w:tc>
      </w:tr>
      <w:tr w:rsidR="00445C42" w14:paraId="0DF64E35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D74FBC8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EBFA01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119581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6E2C3BE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47C1F8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8D226CE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21277F7C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0,25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035278F0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</w:tr>
      <w:tr w:rsidR="00445C42" w14:paraId="00983085" w14:textId="77777777" w:rsidTr="00BD0932">
        <w:trPr>
          <w:trHeight w:val="238"/>
        </w:trPr>
        <w:tc>
          <w:tcPr>
            <w:tcW w:w="10672" w:type="dxa"/>
            <w:gridSpan w:val="7"/>
          </w:tcPr>
          <w:p w14:paraId="3D22F184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ENVELOPE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11X23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CM,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BRANCO</w:t>
            </w:r>
          </w:p>
        </w:tc>
      </w:tr>
      <w:tr w:rsidR="00445C42" w14:paraId="0447FC14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98A1071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0A5ACBF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119582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E0FDB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871552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6EDBA70E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BA4BCA4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23,50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79E5E9D1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235,00</w:t>
            </w:r>
          </w:p>
        </w:tc>
      </w:tr>
      <w:tr w:rsidR="00445C42" w14:paraId="48921F70" w14:textId="77777777" w:rsidTr="00BD0932">
        <w:trPr>
          <w:trHeight w:val="238"/>
        </w:trPr>
        <w:tc>
          <w:tcPr>
            <w:tcW w:w="10672" w:type="dxa"/>
            <w:gridSpan w:val="7"/>
          </w:tcPr>
          <w:p w14:paraId="589E3633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>PRENDEDOR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PAPEL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BINDER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32MM</w:t>
            </w:r>
          </w:p>
        </w:tc>
      </w:tr>
      <w:tr w:rsidR="00445C42" w14:paraId="7F6CB940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8CCEE85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8E72E32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119583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7E411C0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389C79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PCT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7B9F732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44CF3C2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6,44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73034F7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128,80</w:t>
            </w:r>
          </w:p>
        </w:tc>
      </w:tr>
      <w:tr w:rsidR="00445C42" w14:paraId="228768B8" w14:textId="77777777" w:rsidTr="00BD0932">
        <w:trPr>
          <w:trHeight w:val="238"/>
        </w:trPr>
        <w:tc>
          <w:tcPr>
            <w:tcW w:w="10672" w:type="dxa"/>
            <w:gridSpan w:val="7"/>
          </w:tcPr>
          <w:p w14:paraId="090BBE12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BLOCO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POST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38X50MM,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PACOTE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BLOQUINHOS</w:t>
            </w:r>
          </w:p>
        </w:tc>
      </w:tr>
      <w:tr w:rsidR="00445C42" w14:paraId="4511E40A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FC92CD1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C91CD4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119584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563AEC1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C3415B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53264E6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3955ADB6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14,70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6F5F703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294,00</w:t>
            </w:r>
          </w:p>
        </w:tc>
      </w:tr>
      <w:tr w:rsidR="00445C42" w14:paraId="1BA95B1E" w14:textId="77777777" w:rsidTr="00BD0932">
        <w:trPr>
          <w:trHeight w:val="238"/>
        </w:trPr>
        <w:tc>
          <w:tcPr>
            <w:tcW w:w="10672" w:type="dxa"/>
            <w:gridSpan w:val="7"/>
          </w:tcPr>
          <w:p w14:paraId="5A662514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CREPE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BRANCA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48X50MM</w:t>
            </w:r>
          </w:p>
        </w:tc>
      </w:tr>
      <w:tr w:rsidR="00445C42" w14:paraId="4CCBEB83" w14:textId="77777777" w:rsidTr="00BD093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B194220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30A9041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119585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74CE42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BD9A482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788B7C3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2FE97F2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38,65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C17EC2A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773,00</w:t>
            </w:r>
          </w:p>
        </w:tc>
      </w:tr>
      <w:tr w:rsidR="00445C42" w14:paraId="75FA3D4D" w14:textId="77777777" w:rsidTr="00BD0932">
        <w:trPr>
          <w:trHeight w:val="238"/>
        </w:trPr>
        <w:tc>
          <w:tcPr>
            <w:tcW w:w="10672" w:type="dxa"/>
            <w:gridSpan w:val="7"/>
          </w:tcPr>
          <w:p w14:paraId="4616DBC7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FITA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DUPLA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FACE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FIXA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3M,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24MX2M</w:t>
            </w:r>
          </w:p>
        </w:tc>
      </w:tr>
    </w:tbl>
    <w:p w14:paraId="5031DF93" w14:textId="77777777" w:rsidR="00445C42" w:rsidRDefault="00445C42" w:rsidP="00042B2E">
      <w:pPr>
        <w:pStyle w:val="Corpodetexto"/>
        <w:spacing w:before="10" w:after="1"/>
        <w:rPr>
          <w:rFonts w:ascii="Arial"/>
          <w:sz w:val="11"/>
        </w:rPr>
      </w:pPr>
    </w:p>
    <w:tbl>
      <w:tblPr>
        <w:tblStyle w:val="TableNormal"/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445C42" w14:paraId="274C2655" w14:textId="77777777" w:rsidTr="00445C42">
        <w:trPr>
          <w:trHeight w:val="238"/>
        </w:trPr>
        <w:tc>
          <w:tcPr>
            <w:tcW w:w="680" w:type="dxa"/>
            <w:shd w:val="clear" w:color="auto" w:fill="7F7F7F"/>
          </w:tcPr>
          <w:p w14:paraId="13F25ECE" w14:textId="77777777" w:rsidR="00445C42" w:rsidRDefault="00445C42" w:rsidP="00BD0932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542BC6FF" w14:textId="77777777" w:rsidR="00445C42" w:rsidRDefault="00445C42" w:rsidP="00BD0932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E7E0D63" w14:textId="77777777" w:rsidR="00445C42" w:rsidRDefault="00445C42" w:rsidP="00BD0932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34D46642" w14:textId="77777777" w:rsidR="00445C42" w:rsidRDefault="00445C42" w:rsidP="00BD0932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5363BCE7" w14:textId="77777777" w:rsidR="00445C42" w:rsidRDefault="00445C42" w:rsidP="00BD0932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3452DC56" w14:textId="77777777" w:rsidR="00445C42" w:rsidRDefault="00445C42" w:rsidP="00BD0932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685" w:type="dxa"/>
            <w:shd w:val="clear" w:color="auto" w:fill="7F7F7F"/>
          </w:tcPr>
          <w:p w14:paraId="69DB90BA" w14:textId="77777777" w:rsidR="00445C42" w:rsidRDefault="00445C42" w:rsidP="00BD0932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445C42" w14:paraId="0560C593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2F6760E6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139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BFD1F1D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119586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89F60E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5,00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555F8DB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E38A919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EBBFF1E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0,86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3D371656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4"/>
                <w:sz w:val="16"/>
              </w:rPr>
              <w:t>4,30</w:t>
            </w:r>
          </w:p>
        </w:tc>
      </w:tr>
      <w:tr w:rsidR="00445C42" w14:paraId="4512DA0E" w14:textId="77777777" w:rsidTr="00445C42">
        <w:trPr>
          <w:trHeight w:val="238"/>
        </w:trPr>
        <w:tc>
          <w:tcPr>
            <w:tcW w:w="10672" w:type="dxa"/>
            <w:gridSpan w:val="7"/>
          </w:tcPr>
          <w:p w14:paraId="6C885431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PASTA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PLÁSTICA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L</w:t>
            </w:r>
          </w:p>
        </w:tc>
      </w:tr>
      <w:tr w:rsidR="00445C42" w14:paraId="3C22269A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F442778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140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4AB255F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30363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4C5943D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AD4C334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F51499B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C817D21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4"/>
                <w:sz w:val="16"/>
              </w:rPr>
              <w:t>0,32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EAA08D8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480,00</w:t>
            </w:r>
          </w:p>
        </w:tc>
      </w:tr>
      <w:tr w:rsidR="00445C42" w14:paraId="1385FCB8" w14:textId="77777777" w:rsidTr="00445C42">
        <w:trPr>
          <w:trHeight w:val="238"/>
        </w:trPr>
        <w:tc>
          <w:tcPr>
            <w:tcW w:w="10672" w:type="dxa"/>
            <w:gridSpan w:val="7"/>
          </w:tcPr>
          <w:p w14:paraId="052FBD83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ENVELOPES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OFICIO</w:t>
            </w:r>
          </w:p>
        </w:tc>
      </w:tr>
      <w:tr w:rsidR="00445C42" w14:paraId="700EBCC1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63CE62E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141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9572331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119587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EEDD648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5426CE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CX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059F26D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5B62520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52,42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47BB1B2F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524,20</w:t>
            </w:r>
          </w:p>
        </w:tc>
      </w:tr>
      <w:tr w:rsidR="00445C42" w14:paraId="4E3E60B3" w14:textId="77777777" w:rsidTr="00445C42">
        <w:trPr>
          <w:trHeight w:val="238"/>
        </w:trPr>
        <w:tc>
          <w:tcPr>
            <w:tcW w:w="10672" w:type="dxa"/>
            <w:gridSpan w:val="7"/>
          </w:tcPr>
          <w:p w14:paraId="006C1A6C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ENVELOPE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CONVITE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CX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100</w:t>
            </w:r>
          </w:p>
        </w:tc>
      </w:tr>
      <w:tr w:rsidR="00445C42" w14:paraId="0B6139BF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A108719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142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71BA7BD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119588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AFEFFCF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3A895AC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1582A980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50AD47F3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15,59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22AE14D0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1.559,00</w:t>
            </w:r>
          </w:p>
        </w:tc>
      </w:tr>
      <w:tr w:rsidR="00445C42" w14:paraId="57C4C698" w14:textId="77777777" w:rsidTr="00445C42">
        <w:trPr>
          <w:trHeight w:val="238"/>
        </w:trPr>
        <w:tc>
          <w:tcPr>
            <w:tcW w:w="10672" w:type="dxa"/>
            <w:gridSpan w:val="7"/>
          </w:tcPr>
          <w:p w14:paraId="2BF1011F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PORTA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CANETA/LÁPIS</w:t>
            </w:r>
          </w:p>
        </w:tc>
      </w:tr>
      <w:tr w:rsidR="00445C42" w14:paraId="157380CD" w14:textId="77777777" w:rsidTr="00445C4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303A83C" w14:textId="77777777" w:rsidR="00445C42" w:rsidRDefault="00445C42" w:rsidP="00BD0932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5"/>
                <w:sz w:val="16"/>
              </w:rPr>
              <w:t>143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E59D8AB" w14:textId="77777777" w:rsidR="00445C42" w:rsidRDefault="00445C42" w:rsidP="00BD0932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119589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7D9EDEA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900,00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E890307" w14:textId="77777777" w:rsidR="00445C42" w:rsidRDefault="00445C42" w:rsidP="00BD0932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945CEED" w14:textId="77777777" w:rsidR="00445C42" w:rsidRDefault="00445C42" w:rsidP="00BD0932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6203A75" w14:textId="77777777" w:rsidR="00445C42" w:rsidRDefault="00445C42" w:rsidP="00BD0932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32,93</w:t>
            </w:r>
          </w:p>
        </w:tc>
        <w:tc>
          <w:tcPr>
            <w:tcW w:w="1685" w:type="dxa"/>
            <w:tcBorders>
              <w:left w:val="dotted" w:sz="6" w:space="0" w:color="000000"/>
            </w:tcBorders>
          </w:tcPr>
          <w:p w14:paraId="5D6F649B" w14:textId="77777777" w:rsidR="00445C42" w:rsidRDefault="00445C42" w:rsidP="00BD0932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29.637,00</w:t>
            </w:r>
          </w:p>
        </w:tc>
      </w:tr>
      <w:tr w:rsidR="00445C42" w14:paraId="0C2D76BE" w14:textId="77777777" w:rsidTr="00445C42">
        <w:trPr>
          <w:trHeight w:val="238"/>
        </w:trPr>
        <w:tc>
          <w:tcPr>
            <w:tcW w:w="10672" w:type="dxa"/>
            <w:gridSpan w:val="7"/>
          </w:tcPr>
          <w:p w14:paraId="0B2100EF" w14:textId="77777777" w:rsidR="00445C42" w:rsidRDefault="00445C42" w:rsidP="00BD0932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POST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38X50MM</w:t>
            </w:r>
          </w:p>
        </w:tc>
      </w:tr>
    </w:tbl>
    <w:p w14:paraId="253EE176" w14:textId="77777777" w:rsidR="00445C42" w:rsidRPr="00445C42" w:rsidRDefault="00445C42" w:rsidP="00445C42">
      <w:pPr>
        <w:tabs>
          <w:tab w:val="left" w:pos="2232"/>
        </w:tabs>
        <w:spacing w:before="61"/>
        <w:ind w:right="64"/>
        <w:jc w:val="right"/>
        <w:rPr>
          <w:rFonts w:cstheme="minorHAnsi"/>
          <w:bCs/>
          <w:sz w:val="24"/>
          <w:szCs w:val="24"/>
        </w:rPr>
      </w:pPr>
      <w:r w:rsidRPr="00445C42">
        <w:rPr>
          <w:rFonts w:cstheme="minorHAnsi"/>
          <w:bCs/>
          <w:sz w:val="24"/>
          <w:szCs w:val="24"/>
        </w:rPr>
        <w:t>Total</w:t>
      </w:r>
      <w:r w:rsidRPr="00445C42">
        <w:rPr>
          <w:rFonts w:cstheme="minorHAnsi"/>
          <w:bCs/>
          <w:spacing w:val="-5"/>
          <w:sz w:val="24"/>
          <w:szCs w:val="24"/>
        </w:rPr>
        <w:t xml:space="preserve"> </w:t>
      </w:r>
      <w:r w:rsidRPr="00445C42">
        <w:rPr>
          <w:rFonts w:cstheme="minorHAnsi"/>
          <w:bCs/>
          <w:spacing w:val="-2"/>
          <w:sz w:val="24"/>
          <w:szCs w:val="24"/>
        </w:rPr>
        <w:t>Requisição:</w:t>
      </w:r>
      <w:r w:rsidRPr="00445C42">
        <w:rPr>
          <w:rFonts w:cstheme="minorHAnsi"/>
          <w:bCs/>
          <w:sz w:val="24"/>
          <w:szCs w:val="24"/>
        </w:rPr>
        <w:tab/>
      </w:r>
      <w:r w:rsidRPr="00445C42">
        <w:rPr>
          <w:rFonts w:cstheme="minorHAnsi"/>
          <w:bCs/>
          <w:spacing w:val="-2"/>
          <w:sz w:val="24"/>
          <w:szCs w:val="24"/>
        </w:rPr>
        <w:t>929.609,27</w:t>
      </w:r>
    </w:p>
    <w:p w14:paraId="5A9EAA26" w14:textId="77777777" w:rsidR="00445C42" w:rsidRDefault="00445C42" w:rsidP="00042B2E">
      <w:pPr>
        <w:pStyle w:val="Corpodetexto"/>
        <w:spacing w:before="10" w:after="1"/>
        <w:rPr>
          <w:rFonts w:ascii="Arial"/>
          <w:sz w:val="11"/>
        </w:rPr>
      </w:pPr>
    </w:p>
    <w:p w14:paraId="45FFA470" w14:textId="77777777" w:rsidR="006A0389" w:rsidRDefault="006A0389" w:rsidP="00042B2E">
      <w:pPr>
        <w:pStyle w:val="Corpodetexto"/>
        <w:spacing w:after="0" w:line="240" w:lineRule="auto"/>
        <w:ind w:right="-1"/>
        <w:jc w:val="right"/>
        <w:rPr>
          <w:rFonts w:cstheme="minorHAnsi"/>
          <w:sz w:val="24"/>
          <w:szCs w:val="24"/>
        </w:rPr>
      </w:pPr>
    </w:p>
    <w:p w14:paraId="4CD3395D" w14:textId="220187EF" w:rsidR="00302F3E" w:rsidRPr="009F4FB5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órgãos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interessados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em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integrar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futura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ata,</w:t>
      </w:r>
      <w:r w:rsidRPr="009F4FB5">
        <w:rPr>
          <w:rFonts w:cstheme="minorHAnsi"/>
          <w:spacing w:val="-1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como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participantes,</w:t>
      </w:r>
      <w:r w:rsidRPr="009F4FB5">
        <w:rPr>
          <w:rFonts w:cstheme="minorHAnsi"/>
          <w:spacing w:val="-9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solicita-se</w:t>
      </w:r>
      <w:r w:rsidRPr="009F4FB5">
        <w:rPr>
          <w:rFonts w:cstheme="minorHAnsi"/>
          <w:spacing w:val="-10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o encaminhamento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9F4FB5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9F4FB5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9F4FB5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9F4FB5">
        <w:rPr>
          <w:rFonts w:cstheme="minorHAnsi"/>
          <w:sz w:val="24"/>
          <w:szCs w:val="24"/>
        </w:rPr>
        <w:t>contendo as seguintes</w:t>
      </w:r>
      <w:r w:rsidRPr="009F4FB5">
        <w:rPr>
          <w:rFonts w:cstheme="minorHAnsi"/>
          <w:spacing w:val="1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Estudo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Técnico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Preliminar 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Termo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Estimativa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consumo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(quantidade</w:t>
      </w:r>
      <w:r w:rsidRPr="009F4FB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Endereço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local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de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Concordância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objeto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ser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9F4FB5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Documento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formal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contendo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aprovação</w:t>
      </w:r>
      <w:r w:rsidRPr="009F4FB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da</w:t>
      </w:r>
      <w:r w:rsidRPr="009F4FB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autoridade</w:t>
      </w:r>
      <w:r w:rsidRPr="009F4FB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F4FB5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9F4FB5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Ainda,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fica</w:t>
      </w:r>
      <w:r w:rsidRPr="009F4FB5">
        <w:rPr>
          <w:rFonts w:cstheme="minorHAnsi"/>
          <w:spacing w:val="-3"/>
          <w:sz w:val="24"/>
          <w:szCs w:val="24"/>
        </w:rPr>
        <w:t xml:space="preserve"> </w:t>
      </w:r>
      <w:r w:rsidRPr="009F4FB5">
        <w:rPr>
          <w:rFonts w:cstheme="minorHAnsi"/>
          <w:sz w:val="24"/>
          <w:szCs w:val="24"/>
        </w:rPr>
        <w:t>definido:</w:t>
      </w:r>
    </w:p>
    <w:p w14:paraId="03910C7D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9F4FB5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9F4FB5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9F4FB5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9F4FB5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9F4FB5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9F4FB5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34821046" w:rsidR="00302F3E" w:rsidRPr="009F4FB5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9F4FB5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6A0389">
        <w:rPr>
          <w:rFonts w:eastAsia="Arial MT" w:cstheme="minorHAnsi"/>
          <w:sz w:val="24"/>
          <w:szCs w:val="24"/>
          <w:lang w:val="pt-PT" w:eastAsia="en-US"/>
        </w:rPr>
        <w:t>2</w:t>
      </w:r>
      <w:r w:rsidR="00445C42">
        <w:rPr>
          <w:rFonts w:eastAsia="Arial MT" w:cstheme="minorHAnsi"/>
          <w:sz w:val="24"/>
          <w:szCs w:val="24"/>
          <w:lang w:val="pt-PT" w:eastAsia="en-US"/>
        </w:rPr>
        <w:t>5</w:t>
      </w:r>
      <w:r w:rsidR="00BF15EE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9F4FB5">
        <w:rPr>
          <w:rFonts w:eastAsia="Arial MT" w:cstheme="minorHAnsi"/>
          <w:sz w:val="24"/>
          <w:szCs w:val="24"/>
          <w:lang w:val="pt-PT" w:eastAsia="en-US"/>
        </w:rPr>
        <w:t>de ju</w:t>
      </w:r>
      <w:r w:rsidR="00E24420">
        <w:rPr>
          <w:rFonts w:eastAsia="Arial MT" w:cstheme="minorHAnsi"/>
          <w:sz w:val="24"/>
          <w:szCs w:val="24"/>
          <w:lang w:val="pt-PT" w:eastAsia="en-US"/>
        </w:rPr>
        <w:t>l</w:t>
      </w:r>
      <w:r w:rsidRPr="009F4FB5">
        <w:rPr>
          <w:rFonts w:eastAsia="Arial MT" w:cstheme="minorHAnsi"/>
          <w:sz w:val="24"/>
          <w:szCs w:val="24"/>
          <w:lang w:val="pt-PT" w:eastAsia="en-US"/>
        </w:rPr>
        <w:t>ho de 2025.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Pr="009F4FB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9F4FB5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9F4FB5">
        <w:rPr>
          <w:rFonts w:cstheme="minorHAnsi"/>
          <w:sz w:val="24"/>
          <w:szCs w:val="24"/>
        </w:rPr>
        <w:t>Secretária de Administraçã</w:t>
      </w:r>
      <w:r w:rsidR="00E24420">
        <w:rPr>
          <w:rFonts w:cstheme="minorHAnsi"/>
          <w:sz w:val="24"/>
          <w:szCs w:val="24"/>
        </w:rPr>
        <w:t>o</w:t>
      </w:r>
    </w:p>
    <w:sectPr w:rsidR="00302F3E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Calibri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2A2236B9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76BC4"/>
    <w:rsid w:val="001847C6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3160F"/>
    <w:rsid w:val="00433261"/>
    <w:rsid w:val="0043356F"/>
    <w:rsid w:val="00445C42"/>
    <w:rsid w:val="0046448D"/>
    <w:rsid w:val="004869A4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A1401"/>
    <w:rsid w:val="005A4404"/>
    <w:rsid w:val="005D46C8"/>
    <w:rsid w:val="005D7FE5"/>
    <w:rsid w:val="005E36A4"/>
    <w:rsid w:val="0060020E"/>
    <w:rsid w:val="006013D8"/>
    <w:rsid w:val="0060272D"/>
    <w:rsid w:val="0060436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21F8D"/>
    <w:rsid w:val="00822750"/>
    <w:rsid w:val="00825A30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8F26D5"/>
    <w:rsid w:val="009142D7"/>
    <w:rsid w:val="00915B33"/>
    <w:rsid w:val="00920BAB"/>
    <w:rsid w:val="00924513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9F4FB5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D1A8A"/>
    <w:rsid w:val="00AE24AA"/>
    <w:rsid w:val="00AE3AAA"/>
    <w:rsid w:val="00AF195E"/>
    <w:rsid w:val="00AF6C9B"/>
    <w:rsid w:val="00B057C7"/>
    <w:rsid w:val="00B06503"/>
    <w:rsid w:val="00B4224C"/>
    <w:rsid w:val="00B43AA2"/>
    <w:rsid w:val="00B5189F"/>
    <w:rsid w:val="00B656E7"/>
    <w:rsid w:val="00B8436E"/>
    <w:rsid w:val="00B84F43"/>
    <w:rsid w:val="00B942EE"/>
    <w:rsid w:val="00BA3A0A"/>
    <w:rsid w:val="00BB2F6C"/>
    <w:rsid w:val="00BB310D"/>
    <w:rsid w:val="00BF15EE"/>
    <w:rsid w:val="00BF5ACA"/>
    <w:rsid w:val="00BF7FB2"/>
    <w:rsid w:val="00C00615"/>
    <w:rsid w:val="00C03436"/>
    <w:rsid w:val="00C2106C"/>
    <w:rsid w:val="00C229DD"/>
    <w:rsid w:val="00C25EA6"/>
    <w:rsid w:val="00C26E1F"/>
    <w:rsid w:val="00C30531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59AB"/>
    <w:rsid w:val="00CE2700"/>
    <w:rsid w:val="00CE5D59"/>
    <w:rsid w:val="00CF0B73"/>
    <w:rsid w:val="00CF6D61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24420"/>
    <w:rsid w:val="00E250E4"/>
    <w:rsid w:val="00E340BD"/>
    <w:rsid w:val="00E51FD0"/>
    <w:rsid w:val="00E82E64"/>
    <w:rsid w:val="00E87866"/>
    <w:rsid w:val="00E918A8"/>
    <w:rsid w:val="00E96E05"/>
    <w:rsid w:val="00EA036C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75421"/>
    <w:rsid w:val="00F95504"/>
    <w:rsid w:val="00FB1C30"/>
    <w:rsid w:val="00FB1D11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3545</Words>
  <Characters>19149</Characters>
  <Application>Microsoft Office Word</Application>
  <DocSecurity>0</DocSecurity>
  <Lines>159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2025-07-25T17:30:00Z</dcterms:created>
  <dcterms:modified xsi:type="dcterms:W3CDTF">2025-07-25T17:34:00Z</dcterms:modified>
</cp:coreProperties>
</file>