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F60773F" w:rsidR="00296FB7" w:rsidRPr="009F4FB5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F4FB5">
        <w:rPr>
          <w:rFonts w:cstheme="minorHAnsi"/>
          <w:b/>
          <w:sz w:val="24"/>
          <w:szCs w:val="24"/>
        </w:rPr>
        <w:t>INTENÇÃO DE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REGISTRO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DE</w:t>
      </w:r>
      <w:r w:rsidRPr="009F4FB5">
        <w:rPr>
          <w:rFonts w:cstheme="minorHAnsi"/>
          <w:b/>
          <w:spacing w:val="-3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PREÇOS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9F4FB5">
        <w:rPr>
          <w:rFonts w:cstheme="minorHAnsi"/>
          <w:b/>
          <w:spacing w:val="-2"/>
          <w:sz w:val="24"/>
          <w:szCs w:val="24"/>
        </w:rPr>
        <w:t>-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IRP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Nº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9F4FB5">
        <w:rPr>
          <w:rFonts w:cstheme="minorHAnsi"/>
          <w:b/>
          <w:sz w:val="24"/>
          <w:szCs w:val="24"/>
        </w:rPr>
        <w:t>0</w:t>
      </w:r>
      <w:r w:rsidR="003C26B5">
        <w:rPr>
          <w:rFonts w:cstheme="minorHAnsi"/>
          <w:b/>
          <w:sz w:val="24"/>
          <w:szCs w:val="24"/>
        </w:rPr>
        <w:t>5</w:t>
      </w:r>
      <w:r w:rsidR="00EA036C">
        <w:rPr>
          <w:rFonts w:cstheme="minorHAnsi"/>
          <w:b/>
          <w:sz w:val="24"/>
          <w:szCs w:val="24"/>
        </w:rPr>
        <w:t>5</w:t>
      </w:r>
      <w:r w:rsidRPr="009F4FB5">
        <w:rPr>
          <w:rFonts w:cstheme="minorHAnsi"/>
          <w:b/>
          <w:sz w:val="24"/>
          <w:szCs w:val="24"/>
        </w:rPr>
        <w:t>/202</w:t>
      </w:r>
      <w:r w:rsidR="0046448D" w:rsidRPr="009F4FB5">
        <w:rPr>
          <w:rFonts w:cstheme="minorHAnsi"/>
          <w:b/>
          <w:sz w:val="24"/>
          <w:szCs w:val="24"/>
        </w:rPr>
        <w:t>5</w:t>
      </w:r>
      <w:r w:rsidR="001D06DE" w:rsidRPr="009F4FB5">
        <w:rPr>
          <w:rFonts w:cstheme="minorHAnsi"/>
          <w:b/>
          <w:sz w:val="24"/>
          <w:szCs w:val="24"/>
        </w:rPr>
        <w:t xml:space="preserve"> - </w:t>
      </w:r>
      <w:r w:rsidR="00223DD0" w:rsidRPr="009F4FB5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9F4FB5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O </w:t>
      </w:r>
      <w:r w:rsidRPr="009F4FB5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9F4FB5">
        <w:rPr>
          <w:rFonts w:cstheme="minorHAnsi"/>
          <w:sz w:val="24"/>
          <w:szCs w:val="24"/>
        </w:rPr>
        <w:t xml:space="preserve">inscrito no CNPJ nº </w:t>
      </w:r>
      <w:r w:rsidR="006662D9" w:rsidRPr="009F4FB5">
        <w:rPr>
          <w:rFonts w:cstheme="minorHAnsi"/>
          <w:sz w:val="24"/>
          <w:szCs w:val="24"/>
        </w:rPr>
        <w:t>82.575.812/0001-20</w:t>
      </w:r>
      <w:r w:rsidR="00296FB7" w:rsidRPr="009F4FB5">
        <w:rPr>
          <w:rFonts w:cstheme="minorHAnsi"/>
          <w:sz w:val="24"/>
          <w:szCs w:val="24"/>
        </w:rPr>
        <w:t>, com base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no </w:t>
      </w:r>
      <w:r w:rsidR="00296FB7" w:rsidRPr="009F4FB5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9F4FB5">
        <w:rPr>
          <w:rFonts w:cstheme="minorHAnsi"/>
          <w:sz w:val="24"/>
          <w:szCs w:val="24"/>
        </w:rPr>
        <w:t>, vem a público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9F4FB5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9F4FB5">
        <w:rPr>
          <w:rFonts w:cstheme="minorHAnsi"/>
          <w:sz w:val="24"/>
          <w:szCs w:val="24"/>
        </w:rPr>
        <w:t>para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aquisição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seguinte(s)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objeto(s)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seguir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9F4FB5">
        <w:rPr>
          <w:rFonts w:cstheme="minorHAnsi"/>
          <w:sz w:val="24"/>
          <w:szCs w:val="24"/>
        </w:rPr>
        <w:t>(s)</w:t>
      </w:r>
      <w:r w:rsidR="00CF0B73" w:rsidRPr="009F4FB5">
        <w:rPr>
          <w:rFonts w:cstheme="minorHAnsi"/>
          <w:sz w:val="24"/>
          <w:szCs w:val="24"/>
        </w:rPr>
        <w:t>:</w:t>
      </w:r>
      <w:r w:rsidR="00302F3E" w:rsidRPr="009F4FB5">
        <w:rPr>
          <w:rFonts w:cstheme="minorHAnsi"/>
          <w:sz w:val="24"/>
          <w:szCs w:val="24"/>
        </w:rPr>
        <w:t xml:space="preserve"> </w:t>
      </w:r>
    </w:p>
    <w:p w14:paraId="4312013F" w14:textId="77777777" w:rsidR="00042B2E" w:rsidRDefault="00042B2E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A0389" w14:paraId="3A27B72F" w14:textId="77777777" w:rsidTr="006A0389">
        <w:trPr>
          <w:trHeight w:val="238"/>
        </w:trPr>
        <w:tc>
          <w:tcPr>
            <w:tcW w:w="680" w:type="dxa"/>
            <w:shd w:val="clear" w:color="auto" w:fill="7F7F7F"/>
          </w:tcPr>
          <w:p w14:paraId="2F70E794" w14:textId="77777777" w:rsidR="006A0389" w:rsidRDefault="006A0389" w:rsidP="00C26FD5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1970DA41" w14:textId="77777777" w:rsidR="006A0389" w:rsidRDefault="006A0389" w:rsidP="00C26FD5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1971C004" w14:textId="77777777" w:rsidR="006A0389" w:rsidRDefault="006A0389" w:rsidP="00C26FD5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3BE0091C" w14:textId="77777777" w:rsidR="006A0389" w:rsidRDefault="006A0389" w:rsidP="00C26FD5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1CCA3EBB" w14:textId="77777777" w:rsidR="006A0389" w:rsidRDefault="006A0389" w:rsidP="00C26FD5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15D55152" w14:textId="77777777" w:rsidR="006A0389" w:rsidRDefault="006A0389" w:rsidP="00C26FD5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339D71E9" w14:textId="77777777" w:rsidR="006A0389" w:rsidRDefault="006A0389" w:rsidP="00C26FD5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6A0389" w14:paraId="0A931060" w14:textId="77777777" w:rsidTr="006A038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0AB611D" w14:textId="77777777" w:rsidR="006A0389" w:rsidRDefault="006A0389" w:rsidP="00C26FD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9B9639C" w14:textId="77777777" w:rsidR="006A0389" w:rsidRDefault="006A0389" w:rsidP="00C26FD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121453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82F3BDB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717EE6B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C2238A5" w14:textId="77777777" w:rsidR="006A0389" w:rsidRDefault="006A0389" w:rsidP="00C26FD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7E3C725" w14:textId="77777777" w:rsidR="006A0389" w:rsidRDefault="006A0389" w:rsidP="00C26FD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102,80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85B8892" w14:textId="77777777" w:rsidR="006A0389" w:rsidRDefault="006A0389" w:rsidP="00C26FD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20.560,00</w:t>
            </w:r>
          </w:p>
        </w:tc>
      </w:tr>
      <w:tr w:rsidR="006A0389" w14:paraId="4909E18A" w14:textId="77777777" w:rsidTr="006A0389">
        <w:trPr>
          <w:trHeight w:val="238"/>
        </w:trPr>
        <w:tc>
          <w:tcPr>
            <w:tcW w:w="10672" w:type="dxa"/>
            <w:gridSpan w:val="7"/>
          </w:tcPr>
          <w:p w14:paraId="46E7E35A" w14:textId="77777777" w:rsidR="006A0389" w:rsidRDefault="006A0389" w:rsidP="00C26FD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SONDAGEM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SPT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(STANDART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PENETRATION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TEST)</w:t>
            </w:r>
          </w:p>
        </w:tc>
      </w:tr>
      <w:tr w:rsidR="006A0389" w14:paraId="1DC622FA" w14:textId="77777777" w:rsidTr="006A038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B1E4FEA" w14:textId="77777777" w:rsidR="006A0389" w:rsidRDefault="006A0389" w:rsidP="00C26FD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EC833F" w14:textId="77777777" w:rsidR="006A0389" w:rsidRDefault="006A0389" w:rsidP="00C26FD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121454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73ED6A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A67DA24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D2880BA" w14:textId="77777777" w:rsidR="006A0389" w:rsidRDefault="006A0389" w:rsidP="00C26FD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5DF3DC2" w14:textId="77777777" w:rsidR="006A0389" w:rsidRDefault="006A0389" w:rsidP="00C26FD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1.167,80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050FB50" w14:textId="77777777" w:rsidR="006A0389" w:rsidRDefault="006A0389" w:rsidP="00C26FD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408.730,00</w:t>
            </w:r>
          </w:p>
        </w:tc>
      </w:tr>
      <w:tr w:rsidR="006A0389" w14:paraId="75BC37D2" w14:textId="77777777" w:rsidTr="006A0389">
        <w:trPr>
          <w:trHeight w:val="238"/>
        </w:trPr>
        <w:tc>
          <w:tcPr>
            <w:tcW w:w="10672" w:type="dxa"/>
            <w:gridSpan w:val="7"/>
          </w:tcPr>
          <w:p w14:paraId="55388E69" w14:textId="77777777" w:rsidR="006A0389" w:rsidRDefault="006A0389" w:rsidP="00C26FD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SONDAGEM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ROTATIVA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MISTA</w:t>
            </w:r>
          </w:p>
        </w:tc>
      </w:tr>
      <w:tr w:rsidR="006A0389" w14:paraId="23B290B5" w14:textId="77777777" w:rsidTr="006A038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0B65FC9" w14:textId="77777777" w:rsidR="006A0389" w:rsidRDefault="006A0389" w:rsidP="00C26FD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F857C74" w14:textId="77777777" w:rsidR="006A0389" w:rsidRDefault="006A0389" w:rsidP="00C26FD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121456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F04778F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96B87E3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BL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D48C843" w14:textId="77777777" w:rsidR="006A0389" w:rsidRDefault="006A0389" w:rsidP="00C26FD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C37800B" w14:textId="77777777" w:rsidR="006A0389" w:rsidRDefault="006A0389" w:rsidP="00C26FD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725,59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837E755" w14:textId="77777777" w:rsidR="006A0389" w:rsidRDefault="006A0389" w:rsidP="00C26FD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7.255,90</w:t>
            </w:r>
          </w:p>
        </w:tc>
      </w:tr>
      <w:tr w:rsidR="006A0389" w14:paraId="2E0BF87A" w14:textId="77777777" w:rsidTr="006A0389">
        <w:trPr>
          <w:trHeight w:val="238"/>
        </w:trPr>
        <w:tc>
          <w:tcPr>
            <w:tcW w:w="10672" w:type="dxa"/>
            <w:gridSpan w:val="7"/>
          </w:tcPr>
          <w:p w14:paraId="146627A7" w14:textId="77777777" w:rsidR="006A0389" w:rsidRDefault="006A0389" w:rsidP="00C26FD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ENSAIO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CARACTERIZAÇÃO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LABORATÓRIO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BLOCO)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(UMIDADE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NATURAL,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GRANULOMETRIA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ATTERBERG)</w:t>
            </w:r>
          </w:p>
        </w:tc>
      </w:tr>
      <w:tr w:rsidR="006A0389" w14:paraId="22A600BD" w14:textId="77777777" w:rsidTr="006A038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C482CC0" w14:textId="77777777" w:rsidR="006A0389" w:rsidRDefault="006A0389" w:rsidP="00C26FD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E97FB8" w14:textId="77777777" w:rsidR="006A0389" w:rsidRDefault="006A0389" w:rsidP="00C26FD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127558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3D571A2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E75521B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BL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5DBB232" w14:textId="77777777" w:rsidR="006A0389" w:rsidRDefault="006A0389" w:rsidP="00C26FD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8500094" w14:textId="77777777" w:rsidR="006A0389" w:rsidRDefault="006A0389" w:rsidP="00C26FD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5.156,00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033147E" w14:textId="77777777" w:rsidR="006A0389" w:rsidRDefault="006A0389" w:rsidP="00C26FD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103.120,00</w:t>
            </w:r>
          </w:p>
        </w:tc>
      </w:tr>
      <w:tr w:rsidR="006A0389" w14:paraId="55245C81" w14:textId="77777777" w:rsidTr="006A0389">
        <w:trPr>
          <w:trHeight w:val="417"/>
        </w:trPr>
        <w:tc>
          <w:tcPr>
            <w:tcW w:w="10672" w:type="dxa"/>
            <w:gridSpan w:val="7"/>
          </w:tcPr>
          <w:p w14:paraId="557719C4" w14:textId="77777777" w:rsidR="006A0389" w:rsidRDefault="006A0389" w:rsidP="00C26FD5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RESISTÊNCIA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AO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CISALHAMENTO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DIRETO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AMOSTRA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INDEFORMADA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(3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BLOCO)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(UMIDADE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NATURAL,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GRANULOMETRIA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E LIMITES DE ATTERBERG)</w:t>
            </w:r>
          </w:p>
        </w:tc>
      </w:tr>
      <w:tr w:rsidR="006A0389" w14:paraId="0161E624" w14:textId="77777777" w:rsidTr="006A038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EFD94B5" w14:textId="77777777" w:rsidR="006A0389" w:rsidRDefault="006A0389" w:rsidP="00C26FD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13EC769" w14:textId="77777777" w:rsidR="006A0389" w:rsidRDefault="006A0389" w:rsidP="00C26FD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121458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74D11A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C8690A4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SERV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1678DEA" w14:textId="77777777" w:rsidR="006A0389" w:rsidRDefault="006A0389" w:rsidP="00C26FD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CBC158A" w14:textId="77777777" w:rsidR="006A0389" w:rsidRDefault="006A0389" w:rsidP="00C26FD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2.167,25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6930634" w14:textId="77777777" w:rsidR="006A0389" w:rsidRDefault="006A0389" w:rsidP="00C26FD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65.017,50</w:t>
            </w:r>
          </w:p>
        </w:tc>
      </w:tr>
      <w:tr w:rsidR="006A0389" w14:paraId="15FEF220" w14:textId="77777777" w:rsidTr="006A0389">
        <w:trPr>
          <w:trHeight w:val="596"/>
        </w:trPr>
        <w:tc>
          <w:tcPr>
            <w:tcW w:w="10672" w:type="dxa"/>
            <w:gridSpan w:val="7"/>
          </w:tcPr>
          <w:p w14:paraId="23C6A043" w14:textId="77777777" w:rsidR="006A0389" w:rsidRDefault="006A0389" w:rsidP="00C26FD5">
            <w:pPr>
              <w:pStyle w:val="TableParagraph"/>
              <w:spacing w:before="39" w:line="232" w:lineRule="auto"/>
              <w:ind w:left="42" w:right="57"/>
              <w:jc w:val="both"/>
              <w:rPr>
                <w:sz w:val="16"/>
              </w:rPr>
            </w:pPr>
            <w:r>
              <w:rPr>
                <w:sz w:val="16"/>
              </w:rPr>
              <w:t>MOBILIZAÇÃO E DESMOBILIZAÇÃO DOS EQUIPAMENTOS DA ORIGEM ATÉ OS PONTOS DETERMINADOS PELO MUNICÍPIO, INCLUINDO TODAS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DESPESAS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(ALIMENTAÇÃO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OUTROS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CUSTOS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OPERACIONAIS,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ÁGUA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EPIS)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EVENTUAIS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LIMPEZAS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TERRENO SE NECESSÁRIO)</w:t>
            </w:r>
          </w:p>
        </w:tc>
      </w:tr>
      <w:tr w:rsidR="006A0389" w14:paraId="6B963139" w14:textId="77777777" w:rsidTr="006A038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09B750D" w14:textId="77777777" w:rsidR="006A0389" w:rsidRDefault="006A0389" w:rsidP="00C26FD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6E6577E" w14:textId="77777777" w:rsidR="006A0389" w:rsidRDefault="006A0389" w:rsidP="00C26FD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121459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DB73DE3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9CE0163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F17F73A" w14:textId="77777777" w:rsidR="006A0389" w:rsidRDefault="006A0389" w:rsidP="00C26FD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57431C1" w14:textId="77777777" w:rsidR="006A0389" w:rsidRDefault="006A0389" w:rsidP="00C26FD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2.178,21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5A5901A" w14:textId="77777777" w:rsidR="006A0389" w:rsidRDefault="006A0389" w:rsidP="00C26FD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21.782,10</w:t>
            </w:r>
          </w:p>
        </w:tc>
      </w:tr>
      <w:tr w:rsidR="006A0389" w14:paraId="0EFFD2BD" w14:textId="77777777" w:rsidTr="006A0389">
        <w:trPr>
          <w:trHeight w:val="238"/>
        </w:trPr>
        <w:tc>
          <w:tcPr>
            <w:tcW w:w="10672" w:type="dxa"/>
            <w:gridSpan w:val="7"/>
          </w:tcPr>
          <w:p w14:paraId="7BEB5A9A" w14:textId="77777777" w:rsidR="006A0389" w:rsidRDefault="006A0389" w:rsidP="00C26FD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EXECUÇÃO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PLATAFORMA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NIVELADORA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REALIZAÇÃO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SERVIÇOS</w:t>
            </w:r>
          </w:p>
        </w:tc>
      </w:tr>
      <w:tr w:rsidR="006A0389" w14:paraId="7158AD05" w14:textId="77777777" w:rsidTr="006A038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7445BD4" w14:textId="77777777" w:rsidR="006A0389" w:rsidRDefault="006A0389" w:rsidP="00C26FD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4838C36" w14:textId="77777777" w:rsidR="006A0389" w:rsidRDefault="006A0389" w:rsidP="00C26FD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121460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5A6D64D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C7803EB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SERV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33B0DD5" w14:textId="77777777" w:rsidR="006A0389" w:rsidRDefault="006A0389" w:rsidP="00C26FD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B8E9ED0" w14:textId="77777777" w:rsidR="006A0389" w:rsidRDefault="006A0389" w:rsidP="00C26FD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357,62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96F63E8" w14:textId="77777777" w:rsidR="006A0389" w:rsidRDefault="006A0389" w:rsidP="00C26FD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7.152,40</w:t>
            </w:r>
          </w:p>
        </w:tc>
      </w:tr>
      <w:tr w:rsidR="006A0389" w14:paraId="0158786A" w14:textId="77777777" w:rsidTr="006A0389">
        <w:trPr>
          <w:trHeight w:val="238"/>
        </w:trPr>
        <w:tc>
          <w:tcPr>
            <w:tcW w:w="10672" w:type="dxa"/>
            <w:gridSpan w:val="7"/>
          </w:tcPr>
          <w:p w14:paraId="71F28EAD" w14:textId="77777777" w:rsidR="006A0389" w:rsidRDefault="006A0389" w:rsidP="00C26FD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SERVIÇOS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ROÇADA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REALIZAÇÃO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SERVIÇOS</w:t>
            </w:r>
          </w:p>
        </w:tc>
      </w:tr>
      <w:tr w:rsidR="006A0389" w14:paraId="247359EB" w14:textId="77777777" w:rsidTr="006A038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A102DD6" w14:textId="77777777" w:rsidR="006A0389" w:rsidRDefault="006A0389" w:rsidP="00C26FD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9BB2E7B" w14:textId="77777777" w:rsidR="006A0389" w:rsidRDefault="006A0389" w:rsidP="00C26FD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121461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F2EB6B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E3E2D54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25DD7F7" w14:textId="77777777" w:rsidR="006A0389" w:rsidRDefault="006A0389" w:rsidP="00C26FD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5330084" w14:textId="77777777" w:rsidR="006A0389" w:rsidRDefault="006A0389" w:rsidP="00C26FD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216,32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0A77D01" w14:textId="77777777" w:rsidR="006A0389" w:rsidRDefault="006A0389" w:rsidP="00C26FD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12.979,20</w:t>
            </w:r>
          </w:p>
        </w:tc>
      </w:tr>
      <w:tr w:rsidR="006A0389" w14:paraId="4ACD2902" w14:textId="77777777" w:rsidTr="006A0389">
        <w:trPr>
          <w:trHeight w:val="238"/>
        </w:trPr>
        <w:tc>
          <w:tcPr>
            <w:tcW w:w="10672" w:type="dxa"/>
            <w:gridSpan w:val="7"/>
          </w:tcPr>
          <w:p w14:paraId="784D5BF1" w14:textId="77777777" w:rsidR="006A0389" w:rsidRDefault="006A0389" w:rsidP="00C26FD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ART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ANOTAÇÃO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RESPONSABILIDADE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TÉCNICA</w:t>
            </w:r>
          </w:p>
        </w:tc>
      </w:tr>
      <w:tr w:rsidR="006A0389" w14:paraId="0DDA8CEA" w14:textId="77777777" w:rsidTr="006A038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BAB0054" w14:textId="77777777" w:rsidR="006A0389" w:rsidRDefault="006A0389" w:rsidP="00C26FD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A385EC0" w14:textId="77777777" w:rsidR="006A0389" w:rsidRDefault="006A0389" w:rsidP="00C26FD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121462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F97A31F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759BF05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HR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901E5BB" w14:textId="77777777" w:rsidR="006A0389" w:rsidRDefault="006A0389" w:rsidP="00C26FD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8D6F246" w14:textId="77777777" w:rsidR="006A0389" w:rsidRDefault="006A0389" w:rsidP="00C26FD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162,19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919623C" w14:textId="77777777" w:rsidR="006A0389" w:rsidRDefault="006A0389" w:rsidP="00C26FD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8.109,50</w:t>
            </w:r>
          </w:p>
        </w:tc>
      </w:tr>
      <w:tr w:rsidR="006A0389" w14:paraId="3FF8AD0E" w14:textId="77777777" w:rsidTr="006A0389">
        <w:trPr>
          <w:trHeight w:val="238"/>
        </w:trPr>
        <w:tc>
          <w:tcPr>
            <w:tcW w:w="10672" w:type="dxa"/>
            <w:gridSpan w:val="7"/>
          </w:tcPr>
          <w:p w14:paraId="145C9CD1" w14:textId="77777777" w:rsidR="006A0389" w:rsidRDefault="006A0389" w:rsidP="00C26FD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RETROESCAVADEIRA,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OPERADOR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(MOTORISTA)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COMBUSTÍVEL</w:t>
            </w:r>
          </w:p>
        </w:tc>
      </w:tr>
      <w:tr w:rsidR="006A0389" w14:paraId="1FE42DEE" w14:textId="77777777" w:rsidTr="006A038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213D597" w14:textId="77777777" w:rsidR="006A0389" w:rsidRDefault="006A0389" w:rsidP="00C26FD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F5E417" w14:textId="77777777" w:rsidR="006A0389" w:rsidRDefault="006A0389" w:rsidP="00C26FD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121463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D3BFEDA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1ACC962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diária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CB6ACCA" w14:textId="77777777" w:rsidR="006A0389" w:rsidRDefault="006A0389" w:rsidP="00C26FD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70F8258" w14:textId="77777777" w:rsidR="006A0389" w:rsidRDefault="006A0389" w:rsidP="00C26FD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2.702,50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9085652" w14:textId="77777777" w:rsidR="006A0389" w:rsidRDefault="006A0389" w:rsidP="00C26FD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13.512,50</w:t>
            </w:r>
          </w:p>
        </w:tc>
      </w:tr>
      <w:tr w:rsidR="006A0389" w14:paraId="3E8EA8BA" w14:textId="77777777" w:rsidTr="006A0389">
        <w:trPr>
          <w:trHeight w:val="417"/>
        </w:trPr>
        <w:tc>
          <w:tcPr>
            <w:tcW w:w="10672" w:type="dxa"/>
            <w:gridSpan w:val="7"/>
          </w:tcPr>
          <w:p w14:paraId="0FC2C866" w14:textId="77777777" w:rsidR="006A0389" w:rsidRDefault="006A0389" w:rsidP="00C26FD5">
            <w:pPr>
              <w:pStyle w:val="TableParagraph"/>
              <w:spacing w:before="39" w:line="232" w:lineRule="auto"/>
              <w:ind w:left="42" w:right="71"/>
              <w:jc w:val="left"/>
              <w:rPr>
                <w:sz w:val="16"/>
              </w:rPr>
            </w:pPr>
            <w:r>
              <w:rPr>
                <w:sz w:val="16"/>
              </w:rPr>
              <w:t>SERVIÇO DE CAMINHÃO CARROCERIA EQUIPADO COM GUINDASTE HIDRÁULICO, DO TIPO MUNCK, CAPACIDADE DE 30 TON, LANÇA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 10,00 M, COM MÃO DE OBRA DO OPERADOR (MOTORISTA) E COMBUSTÍVEL</w:t>
            </w:r>
          </w:p>
        </w:tc>
      </w:tr>
      <w:tr w:rsidR="006A0389" w14:paraId="130F88EB" w14:textId="77777777" w:rsidTr="006A038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1EBBFD7" w14:textId="77777777" w:rsidR="006A0389" w:rsidRDefault="006A0389" w:rsidP="00C26FD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2B4D88" w14:textId="77777777" w:rsidR="006A0389" w:rsidRDefault="006A0389" w:rsidP="00C26FD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121455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4A3D9D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F2A8D66" w14:textId="77777777" w:rsidR="006A0389" w:rsidRDefault="006A0389" w:rsidP="00C26F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E7F41F8" w14:textId="77777777" w:rsidR="006A0389" w:rsidRDefault="006A0389" w:rsidP="00C26FD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3129E9C" w14:textId="77777777" w:rsidR="006A0389" w:rsidRDefault="006A0389" w:rsidP="00C26FD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630,00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C5BA681" w14:textId="77777777" w:rsidR="006A0389" w:rsidRDefault="006A0389" w:rsidP="00C26FD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63.000,00</w:t>
            </w:r>
          </w:p>
        </w:tc>
      </w:tr>
      <w:tr w:rsidR="006A0389" w14:paraId="01358620" w14:textId="77777777" w:rsidTr="006A0389">
        <w:trPr>
          <w:trHeight w:val="238"/>
        </w:trPr>
        <w:tc>
          <w:tcPr>
            <w:tcW w:w="10672" w:type="dxa"/>
            <w:gridSpan w:val="7"/>
          </w:tcPr>
          <w:p w14:paraId="56046222" w14:textId="77777777" w:rsidR="006A0389" w:rsidRDefault="006A0389" w:rsidP="00C26FD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SONDAGEM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CPT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(CONE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PENETRATION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TEST)</w:t>
            </w:r>
          </w:p>
        </w:tc>
      </w:tr>
    </w:tbl>
    <w:p w14:paraId="33F4FEEE" w14:textId="53AB88E6" w:rsidR="00042B2E" w:rsidRDefault="006A0389" w:rsidP="00042B2E">
      <w:pPr>
        <w:pStyle w:val="Corpodetexto"/>
        <w:spacing w:after="0" w:line="240" w:lineRule="auto"/>
        <w:ind w:right="-1"/>
        <w:jc w:val="right"/>
        <w:rPr>
          <w:spacing w:val="-2"/>
        </w:rPr>
      </w:pPr>
      <w:r>
        <w:t>Total</w:t>
      </w:r>
      <w:r>
        <w:rPr>
          <w:spacing w:val="-5"/>
        </w:rPr>
        <w:t xml:space="preserve"> </w:t>
      </w:r>
      <w:r>
        <w:rPr>
          <w:spacing w:val="-2"/>
        </w:rPr>
        <w:t>Requisição:</w:t>
      </w:r>
      <w:r>
        <w:tab/>
      </w:r>
      <w:r>
        <w:rPr>
          <w:spacing w:val="-2"/>
        </w:rPr>
        <w:t>731.219,10</w:t>
      </w:r>
    </w:p>
    <w:p w14:paraId="45FFA470" w14:textId="77777777" w:rsidR="006A0389" w:rsidRDefault="006A0389" w:rsidP="00042B2E">
      <w:pPr>
        <w:pStyle w:val="Corpodetexto"/>
        <w:spacing w:after="0" w:line="240" w:lineRule="auto"/>
        <w:ind w:right="-1"/>
        <w:jc w:val="right"/>
        <w:rPr>
          <w:rFonts w:cstheme="minorHAnsi"/>
          <w:sz w:val="24"/>
          <w:szCs w:val="24"/>
        </w:rPr>
      </w:pPr>
    </w:p>
    <w:p w14:paraId="4CD3395D" w14:textId="220187EF" w:rsidR="00302F3E" w:rsidRPr="009F4FB5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órgãos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interessados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em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integrar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futura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ata,</w:t>
      </w:r>
      <w:r w:rsidRPr="009F4FB5">
        <w:rPr>
          <w:rFonts w:cstheme="minorHAnsi"/>
          <w:spacing w:val="-1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como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participantes,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solicita-se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o encaminhamento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9F4FB5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9F4FB5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9F4FB5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9F4FB5">
        <w:rPr>
          <w:rFonts w:cstheme="minorHAnsi"/>
          <w:sz w:val="24"/>
          <w:szCs w:val="24"/>
        </w:rPr>
        <w:t>contendo as seguintes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Estudo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Técnico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Preliminar 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Termo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Estimativa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consumo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(quantidade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Endereço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local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Concordância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objeto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Documento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formal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contendo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aprovação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autoridade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9F4FB5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Ainda,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fica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definido:</w:t>
      </w:r>
    </w:p>
    <w:p w14:paraId="03910C7D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 xml:space="preserve">Não serão aceitos quantitativos considerados ínfimos ou a inclusão de novos itens, uma vez que nossos </w:t>
      </w:r>
      <w:r w:rsidRPr="009F4FB5">
        <w:rPr>
          <w:rFonts w:asciiTheme="minorHAnsi" w:hAnsiTheme="minorHAnsi" w:cstheme="minorHAnsi"/>
          <w:sz w:val="24"/>
          <w:szCs w:val="24"/>
        </w:rPr>
        <w:lastRenderedPageBreak/>
        <w:t>orçamentos já estão prontos e atrasará o lançamento da licitação, podendo acarretar em falta do material ao município.</w:t>
      </w:r>
    </w:p>
    <w:p w14:paraId="790D9CB7" w14:textId="77777777" w:rsidR="00302F3E" w:rsidRPr="009F4FB5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9F4FB5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9F4FB5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9F4FB5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5DC3ED12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6A0389">
        <w:rPr>
          <w:rFonts w:eastAsia="Arial MT" w:cstheme="minorHAnsi"/>
          <w:sz w:val="24"/>
          <w:szCs w:val="24"/>
          <w:lang w:val="pt-PT" w:eastAsia="en-US"/>
        </w:rPr>
        <w:t>22</w:t>
      </w:r>
      <w:r w:rsidR="00BF15EE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9F4FB5">
        <w:rPr>
          <w:rFonts w:eastAsia="Arial MT" w:cstheme="minorHAnsi"/>
          <w:sz w:val="24"/>
          <w:szCs w:val="24"/>
          <w:lang w:val="pt-PT" w:eastAsia="en-US"/>
        </w:rPr>
        <w:t>de ju</w:t>
      </w:r>
      <w:r w:rsidR="00E24420">
        <w:rPr>
          <w:rFonts w:eastAsia="Arial MT" w:cstheme="minorHAnsi"/>
          <w:sz w:val="24"/>
          <w:szCs w:val="24"/>
          <w:lang w:val="pt-PT" w:eastAsia="en-US"/>
        </w:rPr>
        <w:t>l</w:t>
      </w:r>
      <w:r w:rsidRPr="009F4FB5">
        <w:rPr>
          <w:rFonts w:eastAsia="Arial MT" w:cstheme="minorHAnsi"/>
          <w:sz w:val="24"/>
          <w:szCs w:val="24"/>
          <w:lang w:val="pt-PT" w:eastAsia="en-US"/>
        </w:rPr>
        <w:t>ho de 2025.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Pr="009F4FB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Secretária de Administraçã</w:t>
      </w:r>
      <w:r w:rsidR="00E24420">
        <w:rPr>
          <w:rFonts w:cstheme="minorHAnsi"/>
          <w:sz w:val="24"/>
          <w:szCs w:val="24"/>
        </w:rPr>
        <w:t>o</w:t>
      </w:r>
    </w:p>
    <w:sectPr w:rsidR="00302F3E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2A2236B9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76BC4"/>
    <w:rsid w:val="001847C6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63A13"/>
    <w:rsid w:val="00380AC6"/>
    <w:rsid w:val="003842E2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F18CB"/>
    <w:rsid w:val="003F451F"/>
    <w:rsid w:val="004134C0"/>
    <w:rsid w:val="00416CAB"/>
    <w:rsid w:val="00421A21"/>
    <w:rsid w:val="004226FB"/>
    <w:rsid w:val="00424BC1"/>
    <w:rsid w:val="0043160F"/>
    <w:rsid w:val="00433261"/>
    <w:rsid w:val="0043356F"/>
    <w:rsid w:val="0046448D"/>
    <w:rsid w:val="004869A4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7120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A1401"/>
    <w:rsid w:val="005A4404"/>
    <w:rsid w:val="005D46C8"/>
    <w:rsid w:val="005D7FE5"/>
    <w:rsid w:val="005E36A4"/>
    <w:rsid w:val="0060020E"/>
    <w:rsid w:val="006013D8"/>
    <w:rsid w:val="0060272D"/>
    <w:rsid w:val="0060436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22750"/>
    <w:rsid w:val="00825A30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8F26D5"/>
    <w:rsid w:val="009142D7"/>
    <w:rsid w:val="00915B33"/>
    <w:rsid w:val="00920BAB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9F4FB5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D1A8A"/>
    <w:rsid w:val="00AE24AA"/>
    <w:rsid w:val="00AE3AAA"/>
    <w:rsid w:val="00AF195E"/>
    <w:rsid w:val="00AF6C9B"/>
    <w:rsid w:val="00B057C7"/>
    <w:rsid w:val="00B06503"/>
    <w:rsid w:val="00B4224C"/>
    <w:rsid w:val="00B43AA2"/>
    <w:rsid w:val="00B5189F"/>
    <w:rsid w:val="00B656E7"/>
    <w:rsid w:val="00B8436E"/>
    <w:rsid w:val="00B84F43"/>
    <w:rsid w:val="00B942EE"/>
    <w:rsid w:val="00BA3A0A"/>
    <w:rsid w:val="00BB2F6C"/>
    <w:rsid w:val="00BB310D"/>
    <w:rsid w:val="00BF15EE"/>
    <w:rsid w:val="00BF5ACA"/>
    <w:rsid w:val="00BF7FB2"/>
    <w:rsid w:val="00C00615"/>
    <w:rsid w:val="00C03436"/>
    <w:rsid w:val="00C2106C"/>
    <w:rsid w:val="00C229DD"/>
    <w:rsid w:val="00C25EA6"/>
    <w:rsid w:val="00C26E1F"/>
    <w:rsid w:val="00C30531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59AB"/>
    <w:rsid w:val="00CE2700"/>
    <w:rsid w:val="00CE5D59"/>
    <w:rsid w:val="00CF0B73"/>
    <w:rsid w:val="00CF6D61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24420"/>
    <w:rsid w:val="00E250E4"/>
    <w:rsid w:val="00E340BD"/>
    <w:rsid w:val="00E51FD0"/>
    <w:rsid w:val="00E82E64"/>
    <w:rsid w:val="00E87866"/>
    <w:rsid w:val="00E918A8"/>
    <w:rsid w:val="00E96E05"/>
    <w:rsid w:val="00EA036C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75421"/>
    <w:rsid w:val="00F95504"/>
    <w:rsid w:val="00FB1C30"/>
    <w:rsid w:val="00FB1D11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520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2025-07-22T18:58:00Z</dcterms:created>
  <dcterms:modified xsi:type="dcterms:W3CDTF">2025-07-22T19:06:00Z</dcterms:modified>
</cp:coreProperties>
</file>