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313826D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C26B5">
        <w:rPr>
          <w:rFonts w:cstheme="minorHAnsi"/>
          <w:b/>
          <w:sz w:val="24"/>
          <w:szCs w:val="24"/>
        </w:rPr>
        <w:t>5</w:t>
      </w:r>
      <w:r w:rsidR="00822750">
        <w:rPr>
          <w:rFonts w:cstheme="minorHAnsi"/>
          <w:b/>
          <w:sz w:val="24"/>
          <w:szCs w:val="24"/>
        </w:rPr>
        <w:t>4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4312013F" w14:textId="77777777" w:rsidR="00042B2E" w:rsidRDefault="00042B2E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42B2E" w14:paraId="03FC1104" w14:textId="77777777" w:rsidTr="00D8778A">
        <w:trPr>
          <w:trHeight w:val="238"/>
        </w:trPr>
        <w:tc>
          <w:tcPr>
            <w:tcW w:w="680" w:type="dxa"/>
            <w:shd w:val="clear" w:color="auto" w:fill="7F7F7F"/>
          </w:tcPr>
          <w:p w14:paraId="24C6B7FD" w14:textId="77777777" w:rsidR="00042B2E" w:rsidRDefault="00042B2E" w:rsidP="00D8778A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68D202D" w14:textId="77777777" w:rsidR="00042B2E" w:rsidRDefault="00042B2E" w:rsidP="00D8778A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F185230" w14:textId="77777777" w:rsidR="00042B2E" w:rsidRDefault="00042B2E" w:rsidP="00D8778A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315CE63" w14:textId="77777777" w:rsidR="00042B2E" w:rsidRDefault="00042B2E" w:rsidP="00D8778A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69B625C" w14:textId="77777777" w:rsidR="00042B2E" w:rsidRDefault="00042B2E" w:rsidP="00D8778A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2195EAE" w14:textId="77777777" w:rsidR="00042B2E" w:rsidRDefault="00042B2E" w:rsidP="00D8778A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2522255" w14:textId="77777777" w:rsidR="00042B2E" w:rsidRDefault="00042B2E" w:rsidP="00D8778A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042B2E" w14:paraId="7EF74B01" w14:textId="77777777" w:rsidTr="00D877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8257CC6" w14:textId="77777777" w:rsidR="00042B2E" w:rsidRDefault="00042B2E" w:rsidP="00D8778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30AC38" w14:textId="77777777" w:rsidR="00042B2E" w:rsidRDefault="00042B2E" w:rsidP="00D8778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4BB696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AA874F5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SERV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9B9406" w14:textId="77777777" w:rsidR="00042B2E" w:rsidRDefault="00042B2E" w:rsidP="00D8778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8A8CC9" w14:textId="77777777" w:rsidR="00042B2E" w:rsidRDefault="00042B2E" w:rsidP="00D8778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167,16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47D65C" w14:textId="77777777" w:rsidR="00042B2E" w:rsidRDefault="00042B2E" w:rsidP="00D8778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25.074,00</w:t>
            </w:r>
          </w:p>
        </w:tc>
      </w:tr>
      <w:tr w:rsidR="00042B2E" w14:paraId="192A8808" w14:textId="77777777" w:rsidTr="00D8778A">
        <w:trPr>
          <w:trHeight w:val="238"/>
        </w:trPr>
        <w:tc>
          <w:tcPr>
            <w:tcW w:w="10672" w:type="dxa"/>
            <w:gridSpan w:val="7"/>
          </w:tcPr>
          <w:p w14:paraId="70055F6B" w14:textId="77777777" w:rsidR="00042B2E" w:rsidRDefault="00042B2E" w:rsidP="00D8778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GORDURA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LITROS.</w:t>
            </w:r>
          </w:p>
        </w:tc>
      </w:tr>
      <w:tr w:rsidR="00042B2E" w14:paraId="4F0F184A" w14:textId="77777777" w:rsidTr="00D877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B14DA3" w14:textId="77777777" w:rsidR="00042B2E" w:rsidRDefault="00042B2E" w:rsidP="00D8778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FC1892" w14:textId="77777777" w:rsidR="00042B2E" w:rsidRDefault="00042B2E" w:rsidP="00D8778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474EEA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AB317D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965104" w14:textId="77777777" w:rsidR="00042B2E" w:rsidRDefault="00042B2E" w:rsidP="00D8778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EAEE0AA" w14:textId="77777777" w:rsidR="00042B2E" w:rsidRDefault="00042B2E" w:rsidP="00D8778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559,25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5EDCE45" w14:textId="77777777" w:rsidR="00042B2E" w:rsidRDefault="00042B2E" w:rsidP="00D8778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55.925,00</w:t>
            </w:r>
          </w:p>
        </w:tc>
      </w:tr>
      <w:tr w:rsidR="00042B2E" w14:paraId="1FA237AB" w14:textId="77777777" w:rsidTr="00D8778A">
        <w:trPr>
          <w:trHeight w:val="238"/>
        </w:trPr>
        <w:tc>
          <w:tcPr>
            <w:tcW w:w="10672" w:type="dxa"/>
            <w:gridSpan w:val="7"/>
          </w:tcPr>
          <w:p w14:paraId="1123A5F4" w14:textId="77777777" w:rsidR="00042B2E" w:rsidRDefault="00042B2E" w:rsidP="00D8778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FILTRO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SUMIDOURO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ATÉ</w:t>
            </w:r>
            <w:r>
              <w:rPr>
                <w:spacing w:val="-4"/>
                <w:sz w:val="16"/>
              </w:rPr>
              <w:t xml:space="preserve"> 15M³</w:t>
            </w:r>
          </w:p>
        </w:tc>
      </w:tr>
      <w:tr w:rsidR="00042B2E" w14:paraId="05A4016C" w14:textId="77777777" w:rsidTr="00D877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3E4D2D" w14:textId="77777777" w:rsidR="00042B2E" w:rsidRDefault="00042B2E" w:rsidP="00D8778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2377B6" w14:textId="77777777" w:rsidR="00042B2E" w:rsidRDefault="00042B2E" w:rsidP="00D8778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B45C14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B3D58BD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820C99" w14:textId="77777777" w:rsidR="00042B2E" w:rsidRDefault="00042B2E" w:rsidP="00D8778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2A1D6D" w14:textId="77777777" w:rsidR="00042B2E" w:rsidRDefault="00042B2E" w:rsidP="00D8778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179,86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5B7C240" w14:textId="77777777" w:rsidR="00042B2E" w:rsidRDefault="00042B2E" w:rsidP="00D8778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3.597.200,00</w:t>
            </w:r>
          </w:p>
        </w:tc>
      </w:tr>
      <w:tr w:rsidR="00042B2E" w14:paraId="7F386059" w14:textId="77777777" w:rsidTr="00D8778A">
        <w:trPr>
          <w:trHeight w:val="238"/>
        </w:trPr>
        <w:tc>
          <w:tcPr>
            <w:tcW w:w="10672" w:type="dxa"/>
            <w:gridSpan w:val="7"/>
          </w:tcPr>
          <w:p w14:paraId="7FD73C7C" w14:textId="77777777" w:rsidR="00042B2E" w:rsidRDefault="00042B2E" w:rsidP="00D8778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METRO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CÚBICO</w:t>
            </w:r>
          </w:p>
        </w:tc>
      </w:tr>
      <w:tr w:rsidR="00042B2E" w14:paraId="40D943EB" w14:textId="77777777" w:rsidTr="00D877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0D5278D" w14:textId="77777777" w:rsidR="00042B2E" w:rsidRDefault="00042B2E" w:rsidP="00D8778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5B1161" w14:textId="77777777" w:rsidR="00042B2E" w:rsidRDefault="00042B2E" w:rsidP="00D8778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6870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B6A92E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8515C4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A0C1B2" w14:textId="77777777" w:rsidR="00042B2E" w:rsidRDefault="00042B2E" w:rsidP="00D8778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3373B3" w14:textId="77777777" w:rsidR="00042B2E" w:rsidRDefault="00042B2E" w:rsidP="00D8778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281,28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EA700B" w14:textId="77777777" w:rsidR="00042B2E" w:rsidRDefault="00042B2E" w:rsidP="00D8778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70.320,00</w:t>
            </w:r>
          </w:p>
        </w:tc>
      </w:tr>
      <w:tr w:rsidR="00042B2E" w14:paraId="690CF498" w14:textId="77777777" w:rsidTr="00D8778A">
        <w:trPr>
          <w:trHeight w:val="238"/>
        </w:trPr>
        <w:tc>
          <w:tcPr>
            <w:tcW w:w="10672" w:type="dxa"/>
            <w:gridSpan w:val="7"/>
          </w:tcPr>
          <w:p w14:paraId="6A0F53C1" w14:textId="77777777" w:rsidR="00042B2E" w:rsidRDefault="00042B2E" w:rsidP="00D8778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DESENTUPIMENTO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SANITÁRIO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</w:t>
            </w:r>
          </w:p>
        </w:tc>
      </w:tr>
      <w:tr w:rsidR="00042B2E" w14:paraId="08F41921" w14:textId="77777777" w:rsidTr="00D877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10511F" w14:textId="77777777" w:rsidR="00042B2E" w:rsidRDefault="00042B2E" w:rsidP="00D8778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04ED4C" w14:textId="77777777" w:rsidR="00042B2E" w:rsidRDefault="00042B2E" w:rsidP="00D8778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10176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10710D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CDBD8A" w14:textId="77777777" w:rsidR="00042B2E" w:rsidRDefault="00042B2E" w:rsidP="00D8778A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M.L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6ED2B59" w14:textId="77777777" w:rsidR="00042B2E" w:rsidRDefault="00042B2E" w:rsidP="00D8778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A4FBD5" w14:textId="77777777" w:rsidR="00042B2E" w:rsidRDefault="00042B2E" w:rsidP="00D8778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58,67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5DCFA7" w14:textId="77777777" w:rsidR="00042B2E" w:rsidRDefault="00042B2E" w:rsidP="00D8778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1.760.100,00</w:t>
            </w:r>
          </w:p>
        </w:tc>
      </w:tr>
      <w:tr w:rsidR="00042B2E" w14:paraId="76839D7B" w14:textId="77777777" w:rsidTr="00D8778A">
        <w:trPr>
          <w:trHeight w:val="238"/>
        </w:trPr>
        <w:tc>
          <w:tcPr>
            <w:tcW w:w="10672" w:type="dxa"/>
            <w:gridSpan w:val="7"/>
          </w:tcPr>
          <w:p w14:paraId="1774CA5A" w14:textId="77777777" w:rsidR="00042B2E" w:rsidRDefault="00042B2E" w:rsidP="00D8778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HIDROJATEAMENTO</w:t>
            </w:r>
          </w:p>
        </w:tc>
      </w:tr>
    </w:tbl>
    <w:p w14:paraId="502F5663" w14:textId="323D8021" w:rsidR="00042B2E" w:rsidRDefault="00042B2E" w:rsidP="00042B2E">
      <w:pPr>
        <w:pStyle w:val="Corpodetexto"/>
        <w:spacing w:after="0" w:line="240" w:lineRule="auto"/>
        <w:ind w:right="-1"/>
        <w:jc w:val="right"/>
        <w:rPr>
          <w:rFonts w:ascii="Arial" w:hAnsi="Arial"/>
          <w:b/>
          <w:spacing w:val="-2"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5.508.619,00</w:t>
      </w:r>
    </w:p>
    <w:p w14:paraId="33F4FEEE" w14:textId="77777777" w:rsidR="00042B2E" w:rsidRDefault="00042B2E" w:rsidP="00042B2E">
      <w:pPr>
        <w:pStyle w:val="Corpodetexto"/>
        <w:spacing w:after="0" w:line="240" w:lineRule="auto"/>
        <w:ind w:right="-1"/>
        <w:jc w:val="right"/>
        <w:rPr>
          <w:rFonts w:cstheme="minorHAnsi"/>
          <w:sz w:val="24"/>
          <w:szCs w:val="24"/>
        </w:rPr>
      </w:pPr>
    </w:p>
    <w:p w14:paraId="4CD3395D" w14:textId="220187EF" w:rsidR="00302F3E" w:rsidRPr="009F4FB5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C7F93BB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E7869">
        <w:rPr>
          <w:rFonts w:eastAsia="Arial MT" w:cstheme="minorHAnsi"/>
          <w:sz w:val="24"/>
          <w:szCs w:val="24"/>
          <w:lang w:val="pt-PT" w:eastAsia="en-US"/>
        </w:rPr>
        <w:t>1</w:t>
      </w:r>
      <w:r w:rsidR="00AD1A8A">
        <w:rPr>
          <w:rFonts w:eastAsia="Arial MT" w:cstheme="minorHAnsi"/>
          <w:sz w:val="24"/>
          <w:szCs w:val="24"/>
          <w:lang w:val="pt-PT" w:eastAsia="en-US"/>
        </w:rPr>
        <w:t>5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9F4FB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1F85"/>
    <w:rsid w:val="006C7FE7"/>
    <w:rsid w:val="006D6491"/>
    <w:rsid w:val="006E1430"/>
    <w:rsid w:val="006F155A"/>
    <w:rsid w:val="007129E4"/>
    <w:rsid w:val="007255E8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2025-07-15T19:45:00Z</dcterms:created>
  <dcterms:modified xsi:type="dcterms:W3CDTF">2025-07-15T19:46:00Z</dcterms:modified>
</cp:coreProperties>
</file>