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624A8EA2" w:rsidR="00296FB7" w:rsidRPr="009F4FB5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9F4FB5">
        <w:rPr>
          <w:rFonts w:cstheme="minorHAnsi"/>
          <w:b/>
          <w:sz w:val="24"/>
          <w:szCs w:val="24"/>
        </w:rPr>
        <w:t>INTENÇÃO DE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REGISTRO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DE</w:t>
      </w:r>
      <w:r w:rsidRPr="009F4FB5">
        <w:rPr>
          <w:rFonts w:cstheme="minorHAnsi"/>
          <w:b/>
          <w:spacing w:val="-3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PREÇOS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9F4FB5">
        <w:rPr>
          <w:rFonts w:cstheme="minorHAnsi"/>
          <w:b/>
          <w:spacing w:val="-2"/>
          <w:sz w:val="24"/>
          <w:szCs w:val="24"/>
        </w:rPr>
        <w:t>-</w:t>
      </w:r>
      <w:r w:rsidRPr="009F4FB5">
        <w:rPr>
          <w:rFonts w:cstheme="minorHAnsi"/>
          <w:b/>
          <w:spacing w:val="-1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IRP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Nº</w:t>
      </w:r>
      <w:r w:rsidRPr="009F4FB5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9F4FB5">
        <w:rPr>
          <w:rFonts w:cstheme="minorHAnsi"/>
          <w:b/>
          <w:sz w:val="24"/>
          <w:szCs w:val="24"/>
        </w:rPr>
        <w:t>0</w:t>
      </w:r>
      <w:r w:rsidR="003C26B5">
        <w:rPr>
          <w:rFonts w:cstheme="minorHAnsi"/>
          <w:b/>
          <w:sz w:val="24"/>
          <w:szCs w:val="24"/>
        </w:rPr>
        <w:t>5</w:t>
      </w:r>
      <w:r w:rsidR="00D355D4">
        <w:rPr>
          <w:rFonts w:cstheme="minorHAnsi"/>
          <w:b/>
          <w:sz w:val="24"/>
          <w:szCs w:val="24"/>
        </w:rPr>
        <w:t>3</w:t>
      </w:r>
      <w:r w:rsidRPr="009F4FB5">
        <w:rPr>
          <w:rFonts w:cstheme="minorHAnsi"/>
          <w:b/>
          <w:sz w:val="24"/>
          <w:szCs w:val="24"/>
        </w:rPr>
        <w:t>/202</w:t>
      </w:r>
      <w:r w:rsidR="0046448D" w:rsidRPr="009F4FB5">
        <w:rPr>
          <w:rFonts w:cstheme="minorHAnsi"/>
          <w:b/>
          <w:sz w:val="24"/>
          <w:szCs w:val="24"/>
        </w:rPr>
        <w:t>5</w:t>
      </w:r>
      <w:r w:rsidR="001D06DE" w:rsidRPr="009F4FB5">
        <w:rPr>
          <w:rFonts w:cstheme="minorHAnsi"/>
          <w:b/>
          <w:sz w:val="24"/>
          <w:szCs w:val="24"/>
        </w:rPr>
        <w:t xml:space="preserve"> - </w:t>
      </w:r>
      <w:r w:rsidR="00223DD0" w:rsidRPr="009F4FB5">
        <w:rPr>
          <w:rFonts w:cstheme="minorHAnsi"/>
          <w:b/>
          <w:sz w:val="24"/>
          <w:szCs w:val="24"/>
        </w:rPr>
        <w:t>PMPB</w:t>
      </w:r>
    </w:p>
    <w:p w14:paraId="7A0E72BE" w14:textId="77777777" w:rsidR="00296FB7" w:rsidRPr="009F4FB5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 xml:space="preserve">O </w:t>
      </w:r>
      <w:r w:rsidRPr="009F4FB5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9F4FB5">
        <w:rPr>
          <w:rFonts w:cstheme="minorHAnsi"/>
          <w:sz w:val="24"/>
          <w:szCs w:val="24"/>
        </w:rPr>
        <w:t xml:space="preserve">inscrito no CNPJ nº </w:t>
      </w:r>
      <w:r w:rsidR="006662D9" w:rsidRPr="009F4FB5">
        <w:rPr>
          <w:rFonts w:cstheme="minorHAnsi"/>
          <w:sz w:val="24"/>
          <w:szCs w:val="24"/>
        </w:rPr>
        <w:t>82.575.812/0001-20</w:t>
      </w:r>
      <w:r w:rsidR="00296FB7" w:rsidRPr="009F4FB5">
        <w:rPr>
          <w:rFonts w:cstheme="minorHAnsi"/>
          <w:sz w:val="24"/>
          <w:szCs w:val="24"/>
        </w:rPr>
        <w:t>, com base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 xml:space="preserve">no </w:t>
      </w:r>
      <w:r w:rsidR="00296FB7" w:rsidRPr="009F4FB5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9F4FB5">
        <w:rPr>
          <w:rFonts w:cstheme="minorHAnsi"/>
          <w:sz w:val="24"/>
          <w:szCs w:val="24"/>
        </w:rPr>
        <w:t>, vem a público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9F4FB5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9F4FB5">
        <w:rPr>
          <w:rFonts w:cstheme="minorHAnsi"/>
          <w:sz w:val="24"/>
          <w:szCs w:val="24"/>
        </w:rPr>
        <w:t>para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aquisição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do(s)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seguinte(s)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objeto(s)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a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seguir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9F4FB5">
        <w:rPr>
          <w:rFonts w:cstheme="minorHAnsi"/>
          <w:sz w:val="24"/>
          <w:szCs w:val="24"/>
        </w:rPr>
        <w:t>(s)</w:t>
      </w:r>
      <w:r w:rsidR="00CF0B73" w:rsidRPr="009F4FB5">
        <w:rPr>
          <w:rFonts w:cstheme="minorHAnsi"/>
          <w:sz w:val="24"/>
          <w:szCs w:val="24"/>
        </w:rPr>
        <w:t>:</w:t>
      </w:r>
      <w:r w:rsidR="00302F3E" w:rsidRPr="009F4FB5">
        <w:rPr>
          <w:rFonts w:cstheme="minorHAnsi"/>
          <w:sz w:val="24"/>
          <w:szCs w:val="24"/>
        </w:rPr>
        <w:t xml:space="preserve"> </w:t>
      </w:r>
    </w:p>
    <w:tbl>
      <w:tblPr>
        <w:tblStyle w:val="TableNormal"/>
        <w:tblW w:w="10672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AD1A8A" w14:paraId="66504396" w14:textId="77777777" w:rsidTr="00AD1A8A">
        <w:trPr>
          <w:trHeight w:val="238"/>
        </w:trPr>
        <w:tc>
          <w:tcPr>
            <w:tcW w:w="680" w:type="dxa"/>
            <w:shd w:val="clear" w:color="auto" w:fill="7F7F7F"/>
          </w:tcPr>
          <w:p w14:paraId="5FD1C14C" w14:textId="77777777" w:rsidR="00AD1A8A" w:rsidRDefault="00AD1A8A" w:rsidP="00CC492F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0CF1653E" w14:textId="77777777" w:rsidR="00AD1A8A" w:rsidRDefault="00AD1A8A" w:rsidP="00CC492F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23C5ACD4" w14:textId="77777777" w:rsidR="00AD1A8A" w:rsidRDefault="00AD1A8A" w:rsidP="00CC492F">
            <w:pPr>
              <w:pStyle w:val="TableParagraph"/>
              <w:spacing w:before="3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7184086B" w14:textId="77777777" w:rsidR="00AD1A8A" w:rsidRDefault="00AD1A8A" w:rsidP="00CC492F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7143F50B" w14:textId="77777777" w:rsidR="00AD1A8A" w:rsidRDefault="00AD1A8A" w:rsidP="00CC492F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571C90B8" w14:textId="77777777" w:rsidR="00AD1A8A" w:rsidRDefault="00AD1A8A" w:rsidP="00CC492F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7DE8C812" w14:textId="77777777" w:rsidR="00AD1A8A" w:rsidRDefault="00AD1A8A" w:rsidP="00CC492F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AD1A8A" w14:paraId="4F30203C" w14:textId="77777777" w:rsidTr="00AD1A8A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03DC4CF" w14:textId="77777777" w:rsidR="00AD1A8A" w:rsidRDefault="00AD1A8A" w:rsidP="00CC492F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CB40194" w14:textId="77777777" w:rsidR="00AD1A8A" w:rsidRDefault="00AD1A8A" w:rsidP="00CC492F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122984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0AD7670" w14:textId="77777777" w:rsidR="00AD1A8A" w:rsidRDefault="00AD1A8A" w:rsidP="00CC492F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300.000,00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9A58134" w14:textId="77777777" w:rsidR="00AD1A8A" w:rsidRDefault="00AD1A8A" w:rsidP="00CC492F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MT²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D5A6B8D" w14:textId="77777777" w:rsidR="00AD1A8A" w:rsidRDefault="00AD1A8A" w:rsidP="00CC492F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0DCDAE4" w14:textId="77777777" w:rsidR="00AD1A8A" w:rsidRDefault="00AD1A8A" w:rsidP="00CC492F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0,56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3C60810" w14:textId="77777777" w:rsidR="00AD1A8A" w:rsidRDefault="00AD1A8A" w:rsidP="00CC492F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168.000,00</w:t>
            </w:r>
          </w:p>
        </w:tc>
      </w:tr>
      <w:tr w:rsidR="00AD1A8A" w14:paraId="45014301" w14:textId="77777777" w:rsidTr="00AD1A8A">
        <w:trPr>
          <w:trHeight w:val="775"/>
        </w:trPr>
        <w:tc>
          <w:tcPr>
            <w:tcW w:w="10672" w:type="dxa"/>
            <w:gridSpan w:val="7"/>
          </w:tcPr>
          <w:p w14:paraId="04517BA6" w14:textId="77777777" w:rsidR="00AD1A8A" w:rsidRDefault="00AD1A8A" w:rsidP="00CC492F">
            <w:pPr>
              <w:pStyle w:val="TableParagraph"/>
              <w:spacing w:before="39" w:line="232" w:lineRule="auto"/>
              <w:ind w:left="42" w:right="56"/>
              <w:jc w:val="both"/>
              <w:rPr>
                <w:sz w:val="16"/>
              </w:rPr>
            </w:pPr>
            <w:r>
              <w:rPr>
                <w:sz w:val="16"/>
              </w:rPr>
              <w:t>LEVANTAMENTO PLANIALTIMÉTRICO CADASTRAL DE ÁREA MAIOR QUE 10.000M², PARA FINS DIVERSOS, EM ÁREA URBANA, INCLUINDO EQUIPAMENTOS, MÃO DE OBRA CAPACITADA E CUSTOS OPERACIONAIS (ALIMENTAÇÃO, ÁGUA, MOBILIZAÇÃO E DESMOBILIZAÇÃO ETC.), COM APRESENTAÇÃO DA PLANTA BAIXA EM DWG GEORREFERENCIADA, MEMORIAL DESCRITIVO, RELATÓRIO FOTOGRÁFICO E RRT/ART/TRT.</w:t>
            </w:r>
          </w:p>
        </w:tc>
      </w:tr>
      <w:tr w:rsidR="00AD1A8A" w14:paraId="236E0CF8" w14:textId="77777777" w:rsidTr="00AD1A8A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C7463F0" w14:textId="77777777" w:rsidR="00AD1A8A" w:rsidRDefault="00AD1A8A" w:rsidP="00CC492F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82AE193" w14:textId="77777777" w:rsidR="00AD1A8A" w:rsidRDefault="00AD1A8A" w:rsidP="00CC492F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122983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01CBA1E" w14:textId="77777777" w:rsidR="00AD1A8A" w:rsidRDefault="00AD1A8A" w:rsidP="00CC492F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150.000,00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91CD22A" w14:textId="77777777" w:rsidR="00AD1A8A" w:rsidRDefault="00AD1A8A" w:rsidP="00CC492F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MT²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1B750C1" w14:textId="77777777" w:rsidR="00AD1A8A" w:rsidRDefault="00AD1A8A" w:rsidP="00CC492F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0A1B821" w14:textId="77777777" w:rsidR="00AD1A8A" w:rsidRDefault="00AD1A8A" w:rsidP="00CC492F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0,50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721B6C9" w14:textId="77777777" w:rsidR="00AD1A8A" w:rsidRDefault="00AD1A8A" w:rsidP="00CC492F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75.000,00</w:t>
            </w:r>
          </w:p>
        </w:tc>
      </w:tr>
      <w:tr w:rsidR="00AD1A8A" w14:paraId="6BFA520A" w14:textId="77777777" w:rsidTr="00AD1A8A">
        <w:trPr>
          <w:trHeight w:val="775"/>
        </w:trPr>
        <w:tc>
          <w:tcPr>
            <w:tcW w:w="10672" w:type="dxa"/>
            <w:gridSpan w:val="7"/>
          </w:tcPr>
          <w:p w14:paraId="4FF458AA" w14:textId="77777777" w:rsidR="00AD1A8A" w:rsidRDefault="00AD1A8A" w:rsidP="00CC492F">
            <w:pPr>
              <w:pStyle w:val="TableParagraph"/>
              <w:spacing w:before="39" w:line="232" w:lineRule="auto"/>
              <w:ind w:left="42" w:right="56"/>
              <w:jc w:val="both"/>
              <w:rPr>
                <w:sz w:val="16"/>
              </w:rPr>
            </w:pPr>
            <w:r>
              <w:rPr>
                <w:sz w:val="16"/>
              </w:rPr>
              <w:t>LEVANTAMENTO PLANIALTIMÉTRICO CADASTRAL DE ÁREA 1.000M² E 10.000M², PARA FINS DIVERSOS, EM ÁREA URBANA, INCLUINDO EQUIPAMENTOS, MÃO DE OBRA CAPACITADA E CUSTOS OPERACIONAIS (ALIMENTAÇÃO, ÁGUA, MOBILIZAÇÃO E DESMOBILIZAÇÃO ETC.),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APRESENTAÇÃO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PLANTA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BAIXA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DWG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GEORREFERENCIADA,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MEMORIAL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DESCRITIVO,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RELATÓRIO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FOTOGRÁFICO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E </w:t>
            </w:r>
            <w:r>
              <w:rPr>
                <w:spacing w:val="-2"/>
                <w:sz w:val="16"/>
              </w:rPr>
              <w:t>RRT/ART/TRT.</w:t>
            </w:r>
          </w:p>
        </w:tc>
      </w:tr>
      <w:tr w:rsidR="00AD1A8A" w14:paraId="4D09DD2B" w14:textId="77777777" w:rsidTr="00AD1A8A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D2A3321" w14:textId="77777777" w:rsidR="00AD1A8A" w:rsidRDefault="00AD1A8A" w:rsidP="00CC492F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6F86F99" w14:textId="77777777" w:rsidR="00AD1A8A" w:rsidRDefault="00AD1A8A" w:rsidP="00CC492F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122982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3DE2F1B" w14:textId="77777777" w:rsidR="00AD1A8A" w:rsidRDefault="00AD1A8A" w:rsidP="00CC492F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70.000,00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DC1CF36" w14:textId="77777777" w:rsidR="00AD1A8A" w:rsidRDefault="00AD1A8A" w:rsidP="00CC492F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MT²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F37317F" w14:textId="77777777" w:rsidR="00AD1A8A" w:rsidRDefault="00AD1A8A" w:rsidP="00CC492F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37297AD" w14:textId="77777777" w:rsidR="00AD1A8A" w:rsidRDefault="00AD1A8A" w:rsidP="00CC492F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0,52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E3186B6" w14:textId="77777777" w:rsidR="00AD1A8A" w:rsidRDefault="00AD1A8A" w:rsidP="00CC492F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36.400,00</w:t>
            </w:r>
          </w:p>
        </w:tc>
      </w:tr>
      <w:tr w:rsidR="00AD1A8A" w14:paraId="743BDAC8" w14:textId="77777777" w:rsidTr="00AD1A8A">
        <w:trPr>
          <w:trHeight w:val="775"/>
        </w:trPr>
        <w:tc>
          <w:tcPr>
            <w:tcW w:w="10672" w:type="dxa"/>
            <w:gridSpan w:val="7"/>
          </w:tcPr>
          <w:p w14:paraId="0E768793" w14:textId="77777777" w:rsidR="00AD1A8A" w:rsidRDefault="00AD1A8A" w:rsidP="00CC492F">
            <w:pPr>
              <w:pStyle w:val="TableParagraph"/>
              <w:spacing w:before="39" w:line="232" w:lineRule="auto"/>
              <w:ind w:left="42" w:right="56"/>
              <w:jc w:val="both"/>
              <w:rPr>
                <w:sz w:val="16"/>
              </w:rPr>
            </w:pPr>
            <w:r>
              <w:rPr>
                <w:sz w:val="16"/>
              </w:rPr>
              <w:t>LEVANTAMENTO PLANIALTIMÉTRICO CADASTRAL DE ÁREA DE ATÉ 1.000M², PARA FINS DIVERSOS, EM ÁREA URBANA, INCLUINDO EQUIPAMENTOS, MÃO DE OBRA CAPACITADA E CUSTOS OPERACIONAIS (ALIMENTAÇÃO, ÁGUA, MOBILIZAÇÃO E DESMOBILIZAÇÃO ETC.),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APRESENTAÇÃO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PLANTA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BAIXA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DWG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GEORREFERENCIADA,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MEMORIAL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DESCRITIVO,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RELATÓRIO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FOTOGRÁFICO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E </w:t>
            </w:r>
            <w:r>
              <w:rPr>
                <w:spacing w:val="-2"/>
                <w:sz w:val="16"/>
              </w:rPr>
              <w:t>RRT/ART/TRT.</w:t>
            </w:r>
          </w:p>
        </w:tc>
      </w:tr>
      <w:tr w:rsidR="00AD1A8A" w14:paraId="65B11475" w14:textId="77777777" w:rsidTr="00AD1A8A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7451654" w14:textId="77777777" w:rsidR="00AD1A8A" w:rsidRDefault="00AD1A8A" w:rsidP="00CC492F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0766F1A" w14:textId="77777777" w:rsidR="00AD1A8A" w:rsidRDefault="00AD1A8A" w:rsidP="00CC492F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121622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A912971" w14:textId="77777777" w:rsidR="00AD1A8A" w:rsidRDefault="00AD1A8A" w:rsidP="00CC492F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DEF843A" w14:textId="77777777" w:rsidR="00AD1A8A" w:rsidRDefault="00AD1A8A" w:rsidP="00CC492F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HA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8B09D67" w14:textId="77777777" w:rsidR="00AD1A8A" w:rsidRDefault="00AD1A8A" w:rsidP="00CC492F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A936DD4" w14:textId="77777777" w:rsidR="00AD1A8A" w:rsidRDefault="00AD1A8A" w:rsidP="00CC492F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355,96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4E9500E" w14:textId="77777777" w:rsidR="00AD1A8A" w:rsidRDefault="00AD1A8A" w:rsidP="00CC492F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35.596,00</w:t>
            </w:r>
          </w:p>
        </w:tc>
      </w:tr>
      <w:tr w:rsidR="00AD1A8A" w14:paraId="79289C5E" w14:textId="77777777" w:rsidTr="00AD1A8A">
        <w:trPr>
          <w:trHeight w:val="774"/>
        </w:trPr>
        <w:tc>
          <w:tcPr>
            <w:tcW w:w="10672" w:type="dxa"/>
            <w:gridSpan w:val="7"/>
          </w:tcPr>
          <w:p w14:paraId="556AB182" w14:textId="77777777" w:rsidR="00AD1A8A" w:rsidRDefault="00AD1A8A" w:rsidP="00CC492F">
            <w:pPr>
              <w:pStyle w:val="TableParagraph"/>
              <w:spacing w:before="39" w:line="232" w:lineRule="auto"/>
              <w:ind w:left="42" w:right="56"/>
              <w:jc w:val="both"/>
              <w:rPr>
                <w:sz w:val="16"/>
              </w:rPr>
            </w:pPr>
            <w:r>
              <w:rPr>
                <w:sz w:val="16"/>
              </w:rPr>
              <w:t>SERVIÇO DE LEVANTAMENTO TOPOGRÁFICO PLANIALTIMÉTRICO CADASTRAL PARA FINS DIVERSOS, EM ÁREA RURAL, INCLUINDO EQUIPAMENTOS, MÃO DE OBRA CAPACITADA, CUSTOS OPERACIONAIS (ALIMENTAÇÃO, ÁGUA, MOBILIZAÇÃO E DESMOBILIZAÇÃO ETC.),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APRESENTAÇÃO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PLANTA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BAIXA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DWG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GEORREFERENCIADA,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MEMORIAL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DESCRITIVO,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RELATÓRIO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FOTOGRÁFICO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E </w:t>
            </w:r>
            <w:r>
              <w:rPr>
                <w:spacing w:val="-2"/>
                <w:sz w:val="16"/>
              </w:rPr>
              <w:t>RRT/ART/TRT.</w:t>
            </w:r>
          </w:p>
        </w:tc>
      </w:tr>
    </w:tbl>
    <w:p w14:paraId="6EB5917B" w14:textId="35532EA6" w:rsidR="004E32AB" w:rsidRPr="00AD1A8A" w:rsidRDefault="00AD1A8A" w:rsidP="00AD1A8A">
      <w:pPr>
        <w:tabs>
          <w:tab w:val="left" w:pos="2232"/>
        </w:tabs>
        <w:spacing w:before="37"/>
        <w:ind w:right="64"/>
        <w:jc w:val="right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Total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Requisição:</w:t>
      </w:r>
      <w:r>
        <w:rPr>
          <w:rFonts w:ascii="Arial" w:hAnsi="Arial"/>
          <w:b/>
          <w:sz w:val="16"/>
        </w:rPr>
        <w:tab/>
      </w:r>
      <w:r>
        <w:rPr>
          <w:rFonts w:ascii="Arial" w:hAnsi="Arial"/>
          <w:b/>
          <w:spacing w:val="-2"/>
          <w:sz w:val="16"/>
        </w:rPr>
        <w:t>314.996,00</w:t>
      </w:r>
    </w:p>
    <w:p w14:paraId="4CD3395D" w14:textId="220187EF" w:rsidR="00302F3E" w:rsidRPr="009F4FB5" w:rsidRDefault="00302F3E" w:rsidP="002E7869">
      <w:pPr>
        <w:tabs>
          <w:tab w:val="left" w:pos="2143"/>
        </w:tabs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>Aos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órgãos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interessados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em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integrar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a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futura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ata,</w:t>
      </w:r>
      <w:r w:rsidRPr="009F4FB5">
        <w:rPr>
          <w:rFonts w:cstheme="minorHAnsi"/>
          <w:spacing w:val="-11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como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participantes,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solicita-se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o encaminhamento</w:t>
      </w:r>
      <w:r w:rsidRPr="009F4FB5">
        <w:rPr>
          <w:rFonts w:cstheme="minorHAnsi"/>
          <w:spacing w:val="1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Pr="009F4FB5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Pr="009F4FB5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Pr="009F4FB5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9F4FB5">
        <w:rPr>
          <w:rFonts w:cstheme="minorHAnsi"/>
          <w:sz w:val="24"/>
          <w:szCs w:val="24"/>
        </w:rPr>
        <w:t>contendo as seguintes</w:t>
      </w:r>
      <w:r w:rsidRPr="009F4FB5">
        <w:rPr>
          <w:rFonts w:cstheme="minorHAnsi"/>
          <w:spacing w:val="1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Estudo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Técnico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Preliminar e</w:t>
      </w:r>
      <w:r w:rsidRPr="009F4FB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Termo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de</w:t>
      </w:r>
      <w:r w:rsidRPr="009F4FB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Estimativa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de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consumo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(quantidade</w:t>
      </w:r>
      <w:r w:rsidRPr="009F4FB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ser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Endereço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local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de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Concordância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com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objeto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ser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Documento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formal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contendo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aprovação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da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autoridade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9F4FB5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>Ainda,</w:t>
      </w:r>
      <w:r w:rsidRPr="009F4FB5">
        <w:rPr>
          <w:rFonts w:cstheme="minorHAnsi"/>
          <w:spacing w:val="-3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fica</w:t>
      </w:r>
      <w:r w:rsidRPr="009F4FB5">
        <w:rPr>
          <w:rFonts w:cstheme="minorHAnsi"/>
          <w:spacing w:val="-3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definido:</w:t>
      </w:r>
    </w:p>
    <w:p w14:paraId="03910C7D" w14:textId="77777777" w:rsidR="00302F3E" w:rsidRPr="009F4FB5" w:rsidRDefault="00302F3E" w:rsidP="00302F3E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9F4FB5" w:rsidRDefault="00302F3E" w:rsidP="00302F3E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9F4FB5" w:rsidRDefault="00302F3E" w:rsidP="00302F3E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9F4FB5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9F4FB5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9F4FB5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9F4FB5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9F4FB5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674927D7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2C7F93BB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9F4FB5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2E7869">
        <w:rPr>
          <w:rFonts w:eastAsia="Arial MT" w:cstheme="minorHAnsi"/>
          <w:sz w:val="24"/>
          <w:szCs w:val="24"/>
          <w:lang w:val="pt-PT" w:eastAsia="en-US"/>
        </w:rPr>
        <w:t>1</w:t>
      </w:r>
      <w:r w:rsidR="00AD1A8A">
        <w:rPr>
          <w:rFonts w:eastAsia="Arial MT" w:cstheme="minorHAnsi"/>
          <w:sz w:val="24"/>
          <w:szCs w:val="24"/>
          <w:lang w:val="pt-PT" w:eastAsia="en-US"/>
        </w:rPr>
        <w:t>5</w:t>
      </w:r>
      <w:r w:rsidR="00BF15EE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9F4FB5">
        <w:rPr>
          <w:rFonts w:eastAsia="Arial MT" w:cstheme="minorHAnsi"/>
          <w:sz w:val="24"/>
          <w:szCs w:val="24"/>
          <w:lang w:val="pt-PT" w:eastAsia="en-US"/>
        </w:rPr>
        <w:t>de ju</w:t>
      </w:r>
      <w:r w:rsidR="00E24420">
        <w:rPr>
          <w:rFonts w:eastAsia="Arial MT" w:cstheme="minorHAnsi"/>
          <w:sz w:val="24"/>
          <w:szCs w:val="24"/>
          <w:lang w:val="pt-PT" w:eastAsia="en-US"/>
        </w:rPr>
        <w:t>l</w:t>
      </w:r>
      <w:r w:rsidRPr="009F4FB5">
        <w:rPr>
          <w:rFonts w:eastAsia="Arial MT" w:cstheme="minorHAnsi"/>
          <w:sz w:val="24"/>
          <w:szCs w:val="24"/>
          <w:lang w:val="pt-PT" w:eastAsia="en-US"/>
        </w:rPr>
        <w:t>ho de 2025.</w:t>
      </w:r>
    </w:p>
    <w:p w14:paraId="514CAC02" w14:textId="77777777" w:rsidR="00302F3E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58282E1" w14:textId="77777777" w:rsidR="002E45C5" w:rsidRPr="009F4FB5" w:rsidRDefault="002E45C5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0C7AE94" w14:textId="77777777" w:rsidR="00302F3E" w:rsidRPr="009F4FB5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>Secretária de Administraçã</w:t>
      </w:r>
      <w:r w:rsidR="00E24420">
        <w:rPr>
          <w:rFonts w:cstheme="minorHAnsi"/>
          <w:sz w:val="24"/>
          <w:szCs w:val="24"/>
        </w:rPr>
        <w:t>o</w:t>
      </w:r>
    </w:p>
    <w:sectPr w:rsidR="00302F3E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2A2236B9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0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1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2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3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4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5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19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0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3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4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5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26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9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35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36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37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 w16cid:durableId="1725594362">
    <w:abstractNumId w:val="33"/>
  </w:num>
  <w:num w:numId="2" w16cid:durableId="1989088519">
    <w:abstractNumId w:val="14"/>
  </w:num>
  <w:num w:numId="3" w16cid:durableId="1121680203">
    <w:abstractNumId w:val="28"/>
  </w:num>
  <w:num w:numId="4" w16cid:durableId="528570798">
    <w:abstractNumId w:val="0"/>
  </w:num>
  <w:num w:numId="5" w16cid:durableId="837960540">
    <w:abstractNumId w:val="1"/>
  </w:num>
  <w:num w:numId="6" w16cid:durableId="1763719584">
    <w:abstractNumId w:val="2"/>
  </w:num>
  <w:num w:numId="7" w16cid:durableId="1623029634">
    <w:abstractNumId w:val="3"/>
  </w:num>
  <w:num w:numId="8" w16cid:durableId="428157778">
    <w:abstractNumId w:val="4"/>
  </w:num>
  <w:num w:numId="9" w16cid:durableId="529685121">
    <w:abstractNumId w:val="29"/>
  </w:num>
  <w:num w:numId="10" w16cid:durableId="1156923297">
    <w:abstractNumId w:val="9"/>
  </w:num>
  <w:num w:numId="11" w16cid:durableId="1312563107">
    <w:abstractNumId w:val="32"/>
  </w:num>
  <w:num w:numId="12" w16cid:durableId="1835414179">
    <w:abstractNumId w:val="24"/>
  </w:num>
  <w:num w:numId="13" w16cid:durableId="1539781677">
    <w:abstractNumId w:val="16"/>
  </w:num>
  <w:num w:numId="14" w16cid:durableId="1801419364">
    <w:abstractNumId w:val="21"/>
  </w:num>
  <w:num w:numId="15" w16cid:durableId="471409617">
    <w:abstractNumId w:val="19"/>
  </w:num>
  <w:num w:numId="16" w16cid:durableId="896014288">
    <w:abstractNumId w:val="7"/>
  </w:num>
  <w:num w:numId="17" w16cid:durableId="1296184155">
    <w:abstractNumId w:val="10"/>
  </w:num>
  <w:num w:numId="18" w16cid:durableId="1656837482">
    <w:abstractNumId w:val="13"/>
  </w:num>
  <w:num w:numId="19" w16cid:durableId="2106728628">
    <w:abstractNumId w:val="36"/>
  </w:num>
  <w:num w:numId="20" w16cid:durableId="1606305545">
    <w:abstractNumId w:val="18"/>
  </w:num>
  <w:num w:numId="21" w16cid:durableId="1896894514">
    <w:abstractNumId w:val="20"/>
  </w:num>
  <w:num w:numId="22" w16cid:durableId="1369799974">
    <w:abstractNumId w:val="8"/>
  </w:num>
  <w:num w:numId="23" w16cid:durableId="2126074693">
    <w:abstractNumId w:val="5"/>
  </w:num>
  <w:num w:numId="24" w16cid:durableId="1117334692">
    <w:abstractNumId w:val="22"/>
  </w:num>
  <w:num w:numId="25" w16cid:durableId="1441484225">
    <w:abstractNumId w:val="12"/>
  </w:num>
  <w:num w:numId="26" w16cid:durableId="934560123">
    <w:abstractNumId w:val="25"/>
  </w:num>
  <w:num w:numId="27" w16cid:durableId="1557276617">
    <w:abstractNumId w:val="34"/>
  </w:num>
  <w:num w:numId="28" w16cid:durableId="2121677732">
    <w:abstractNumId w:val="6"/>
  </w:num>
  <w:num w:numId="29" w16cid:durableId="1414819229">
    <w:abstractNumId w:val="37"/>
  </w:num>
  <w:num w:numId="30" w16cid:durableId="1942912628">
    <w:abstractNumId w:val="23"/>
  </w:num>
  <w:num w:numId="31" w16cid:durableId="36005130">
    <w:abstractNumId w:val="27"/>
  </w:num>
  <w:num w:numId="32" w16cid:durableId="99184884">
    <w:abstractNumId w:val="30"/>
  </w:num>
  <w:num w:numId="33" w16cid:durableId="169607870">
    <w:abstractNumId w:val="31"/>
  </w:num>
  <w:num w:numId="34" w16cid:durableId="1942109237">
    <w:abstractNumId w:val="26"/>
  </w:num>
  <w:num w:numId="35" w16cid:durableId="32966615">
    <w:abstractNumId w:val="17"/>
  </w:num>
  <w:num w:numId="36" w16cid:durableId="1631285444">
    <w:abstractNumId w:val="11"/>
  </w:num>
  <w:num w:numId="37" w16cid:durableId="1292780621">
    <w:abstractNumId w:val="15"/>
  </w:num>
  <w:num w:numId="38" w16cid:durableId="184963780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13141"/>
    <w:rsid w:val="0002299C"/>
    <w:rsid w:val="0003375C"/>
    <w:rsid w:val="0003510B"/>
    <w:rsid w:val="000425E7"/>
    <w:rsid w:val="0004302C"/>
    <w:rsid w:val="00050361"/>
    <w:rsid w:val="00051F6F"/>
    <w:rsid w:val="0006707F"/>
    <w:rsid w:val="00076A4A"/>
    <w:rsid w:val="000834C4"/>
    <w:rsid w:val="000B6E60"/>
    <w:rsid w:val="000C1A5B"/>
    <w:rsid w:val="000D2321"/>
    <w:rsid w:val="000D5575"/>
    <w:rsid w:val="000E2FD1"/>
    <w:rsid w:val="000E33CB"/>
    <w:rsid w:val="000F73EA"/>
    <w:rsid w:val="001120BF"/>
    <w:rsid w:val="0012292B"/>
    <w:rsid w:val="00176BC4"/>
    <w:rsid w:val="001847C6"/>
    <w:rsid w:val="00196BF5"/>
    <w:rsid w:val="00197159"/>
    <w:rsid w:val="001A757B"/>
    <w:rsid w:val="001C294E"/>
    <w:rsid w:val="001D06DE"/>
    <w:rsid w:val="001E3A82"/>
    <w:rsid w:val="001E7B3E"/>
    <w:rsid w:val="001F173C"/>
    <w:rsid w:val="001F1E18"/>
    <w:rsid w:val="00223463"/>
    <w:rsid w:val="002237B3"/>
    <w:rsid w:val="00223DD0"/>
    <w:rsid w:val="00230653"/>
    <w:rsid w:val="0023145F"/>
    <w:rsid w:val="00232CB2"/>
    <w:rsid w:val="00253A2B"/>
    <w:rsid w:val="0026248C"/>
    <w:rsid w:val="00264BC9"/>
    <w:rsid w:val="00267683"/>
    <w:rsid w:val="002743A7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946"/>
    <w:rsid w:val="00302F3E"/>
    <w:rsid w:val="003056E3"/>
    <w:rsid w:val="00312A92"/>
    <w:rsid w:val="003135C4"/>
    <w:rsid w:val="003229FC"/>
    <w:rsid w:val="00335FA2"/>
    <w:rsid w:val="003376B7"/>
    <w:rsid w:val="00340DDE"/>
    <w:rsid w:val="00363A13"/>
    <w:rsid w:val="00380AC6"/>
    <w:rsid w:val="003842E2"/>
    <w:rsid w:val="0039106B"/>
    <w:rsid w:val="00394270"/>
    <w:rsid w:val="00397A22"/>
    <w:rsid w:val="003B56B4"/>
    <w:rsid w:val="003B5865"/>
    <w:rsid w:val="003C10C6"/>
    <w:rsid w:val="003C20D9"/>
    <w:rsid w:val="003C26B5"/>
    <w:rsid w:val="003C7F45"/>
    <w:rsid w:val="003E3C50"/>
    <w:rsid w:val="003F18CB"/>
    <w:rsid w:val="003F451F"/>
    <w:rsid w:val="004134C0"/>
    <w:rsid w:val="00416CAB"/>
    <w:rsid w:val="00421A21"/>
    <w:rsid w:val="004226FB"/>
    <w:rsid w:val="00424BC1"/>
    <w:rsid w:val="0043160F"/>
    <w:rsid w:val="00433261"/>
    <w:rsid w:val="0043356F"/>
    <w:rsid w:val="0046448D"/>
    <w:rsid w:val="004869A4"/>
    <w:rsid w:val="004A20B8"/>
    <w:rsid w:val="004A634A"/>
    <w:rsid w:val="004D163B"/>
    <w:rsid w:val="004E32AB"/>
    <w:rsid w:val="004E3665"/>
    <w:rsid w:val="004E424E"/>
    <w:rsid w:val="004F30E2"/>
    <w:rsid w:val="004F4892"/>
    <w:rsid w:val="0050292F"/>
    <w:rsid w:val="00505025"/>
    <w:rsid w:val="00507120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A1401"/>
    <w:rsid w:val="005A4404"/>
    <w:rsid w:val="005D46C8"/>
    <w:rsid w:val="005D7FE5"/>
    <w:rsid w:val="005E36A4"/>
    <w:rsid w:val="0060020E"/>
    <w:rsid w:val="006013D8"/>
    <w:rsid w:val="0060272D"/>
    <w:rsid w:val="0060436F"/>
    <w:rsid w:val="00642D1C"/>
    <w:rsid w:val="0064527A"/>
    <w:rsid w:val="006662D9"/>
    <w:rsid w:val="00673592"/>
    <w:rsid w:val="0067536F"/>
    <w:rsid w:val="006803AE"/>
    <w:rsid w:val="00680666"/>
    <w:rsid w:val="006938AD"/>
    <w:rsid w:val="00695DA1"/>
    <w:rsid w:val="006A1F85"/>
    <w:rsid w:val="006C7FE7"/>
    <w:rsid w:val="006D6491"/>
    <w:rsid w:val="006E1430"/>
    <w:rsid w:val="006F155A"/>
    <w:rsid w:val="007129E4"/>
    <w:rsid w:val="007255E8"/>
    <w:rsid w:val="00725AE1"/>
    <w:rsid w:val="00747DA2"/>
    <w:rsid w:val="00760ABA"/>
    <w:rsid w:val="007708FD"/>
    <w:rsid w:val="007828E9"/>
    <w:rsid w:val="00785F1B"/>
    <w:rsid w:val="007A2D66"/>
    <w:rsid w:val="007A34A3"/>
    <w:rsid w:val="007B27F1"/>
    <w:rsid w:val="007B32A4"/>
    <w:rsid w:val="007C1150"/>
    <w:rsid w:val="007C21BE"/>
    <w:rsid w:val="007C2762"/>
    <w:rsid w:val="007C3A3F"/>
    <w:rsid w:val="007D2B59"/>
    <w:rsid w:val="007D5C37"/>
    <w:rsid w:val="007E29C8"/>
    <w:rsid w:val="007E4C2C"/>
    <w:rsid w:val="007F625D"/>
    <w:rsid w:val="0080508F"/>
    <w:rsid w:val="008141CA"/>
    <w:rsid w:val="008215B7"/>
    <w:rsid w:val="00821B0F"/>
    <w:rsid w:val="00825A30"/>
    <w:rsid w:val="00854FAA"/>
    <w:rsid w:val="00861559"/>
    <w:rsid w:val="00864CD4"/>
    <w:rsid w:val="0086789A"/>
    <w:rsid w:val="008725E6"/>
    <w:rsid w:val="00875ACC"/>
    <w:rsid w:val="008B5BCC"/>
    <w:rsid w:val="008D2A62"/>
    <w:rsid w:val="008E7550"/>
    <w:rsid w:val="008E7A9A"/>
    <w:rsid w:val="008F26D5"/>
    <w:rsid w:val="009142D7"/>
    <w:rsid w:val="00915B33"/>
    <w:rsid w:val="00920BAB"/>
    <w:rsid w:val="00934897"/>
    <w:rsid w:val="00941BD8"/>
    <w:rsid w:val="00942DAA"/>
    <w:rsid w:val="009811B6"/>
    <w:rsid w:val="009839FE"/>
    <w:rsid w:val="009A4962"/>
    <w:rsid w:val="009B6F56"/>
    <w:rsid w:val="009D5A2B"/>
    <w:rsid w:val="009E43C3"/>
    <w:rsid w:val="009F4FB5"/>
    <w:rsid w:val="00A056FF"/>
    <w:rsid w:val="00A07622"/>
    <w:rsid w:val="00A140AE"/>
    <w:rsid w:val="00A203C0"/>
    <w:rsid w:val="00A25D1C"/>
    <w:rsid w:val="00A50E29"/>
    <w:rsid w:val="00A63BD2"/>
    <w:rsid w:val="00A64023"/>
    <w:rsid w:val="00A65C66"/>
    <w:rsid w:val="00A67756"/>
    <w:rsid w:val="00A753B7"/>
    <w:rsid w:val="00AA22E6"/>
    <w:rsid w:val="00AB1E00"/>
    <w:rsid w:val="00AB3390"/>
    <w:rsid w:val="00AB627A"/>
    <w:rsid w:val="00AC4064"/>
    <w:rsid w:val="00AC4327"/>
    <w:rsid w:val="00AC7CA4"/>
    <w:rsid w:val="00AD1A8A"/>
    <w:rsid w:val="00AE24AA"/>
    <w:rsid w:val="00AE3AAA"/>
    <w:rsid w:val="00AF195E"/>
    <w:rsid w:val="00AF6C9B"/>
    <w:rsid w:val="00B057C7"/>
    <w:rsid w:val="00B06503"/>
    <w:rsid w:val="00B4224C"/>
    <w:rsid w:val="00B43AA2"/>
    <w:rsid w:val="00B5189F"/>
    <w:rsid w:val="00B656E7"/>
    <w:rsid w:val="00B8436E"/>
    <w:rsid w:val="00B84F43"/>
    <w:rsid w:val="00B942EE"/>
    <w:rsid w:val="00BA3A0A"/>
    <w:rsid w:val="00BB2F6C"/>
    <w:rsid w:val="00BB310D"/>
    <w:rsid w:val="00BF15EE"/>
    <w:rsid w:val="00BF5ACA"/>
    <w:rsid w:val="00BF7FB2"/>
    <w:rsid w:val="00C00615"/>
    <w:rsid w:val="00C03436"/>
    <w:rsid w:val="00C2106C"/>
    <w:rsid w:val="00C229DD"/>
    <w:rsid w:val="00C25EA6"/>
    <w:rsid w:val="00C26E1F"/>
    <w:rsid w:val="00C30531"/>
    <w:rsid w:val="00C467C3"/>
    <w:rsid w:val="00C47B08"/>
    <w:rsid w:val="00C47E50"/>
    <w:rsid w:val="00C56B83"/>
    <w:rsid w:val="00C63B36"/>
    <w:rsid w:val="00C63D5C"/>
    <w:rsid w:val="00C64D65"/>
    <w:rsid w:val="00C64F4F"/>
    <w:rsid w:val="00C829B8"/>
    <w:rsid w:val="00C9660B"/>
    <w:rsid w:val="00CA35E4"/>
    <w:rsid w:val="00CB70F9"/>
    <w:rsid w:val="00CB7430"/>
    <w:rsid w:val="00CC59AB"/>
    <w:rsid w:val="00CE2700"/>
    <w:rsid w:val="00CE5D59"/>
    <w:rsid w:val="00CF0B73"/>
    <w:rsid w:val="00CF6D61"/>
    <w:rsid w:val="00D25C1C"/>
    <w:rsid w:val="00D27665"/>
    <w:rsid w:val="00D355D4"/>
    <w:rsid w:val="00D5554C"/>
    <w:rsid w:val="00D626A4"/>
    <w:rsid w:val="00D6273F"/>
    <w:rsid w:val="00DA444F"/>
    <w:rsid w:val="00DA5045"/>
    <w:rsid w:val="00DA583F"/>
    <w:rsid w:val="00DB1FF8"/>
    <w:rsid w:val="00DC716F"/>
    <w:rsid w:val="00DF6FC4"/>
    <w:rsid w:val="00DF79F2"/>
    <w:rsid w:val="00E00488"/>
    <w:rsid w:val="00E047B2"/>
    <w:rsid w:val="00E12C2E"/>
    <w:rsid w:val="00E14C40"/>
    <w:rsid w:val="00E15465"/>
    <w:rsid w:val="00E24420"/>
    <w:rsid w:val="00E250E4"/>
    <w:rsid w:val="00E340BD"/>
    <w:rsid w:val="00E51FD0"/>
    <w:rsid w:val="00E82E64"/>
    <w:rsid w:val="00E87866"/>
    <w:rsid w:val="00E918A8"/>
    <w:rsid w:val="00E96E05"/>
    <w:rsid w:val="00EA4667"/>
    <w:rsid w:val="00EB3823"/>
    <w:rsid w:val="00EC036D"/>
    <w:rsid w:val="00EC0C38"/>
    <w:rsid w:val="00EC30C0"/>
    <w:rsid w:val="00ED261C"/>
    <w:rsid w:val="00ED7670"/>
    <w:rsid w:val="00ED7810"/>
    <w:rsid w:val="00EE7E1D"/>
    <w:rsid w:val="00EF3A1D"/>
    <w:rsid w:val="00EF5753"/>
    <w:rsid w:val="00EF78A5"/>
    <w:rsid w:val="00F02707"/>
    <w:rsid w:val="00F067E8"/>
    <w:rsid w:val="00F11273"/>
    <w:rsid w:val="00F2293A"/>
    <w:rsid w:val="00F25DF6"/>
    <w:rsid w:val="00F46550"/>
    <w:rsid w:val="00F5529F"/>
    <w:rsid w:val="00F56BA1"/>
    <w:rsid w:val="00F75421"/>
    <w:rsid w:val="00F95504"/>
    <w:rsid w:val="00FB1C30"/>
    <w:rsid w:val="00FB1D11"/>
    <w:rsid w:val="00FB29F2"/>
    <w:rsid w:val="00FB5678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538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3</cp:revision>
  <cp:lastPrinted>2024-11-01T15:45:00Z</cp:lastPrinted>
  <dcterms:created xsi:type="dcterms:W3CDTF">2025-07-15T13:00:00Z</dcterms:created>
  <dcterms:modified xsi:type="dcterms:W3CDTF">2025-07-15T13:14:00Z</dcterms:modified>
</cp:coreProperties>
</file>