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4422D78" w:rsidR="00296FB7" w:rsidRPr="009F4FB5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4FB5">
        <w:rPr>
          <w:rFonts w:cstheme="minorHAnsi"/>
          <w:b/>
          <w:sz w:val="24"/>
          <w:szCs w:val="24"/>
        </w:rPr>
        <w:t>INTENÇÃO DE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REGISTRO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DE</w:t>
      </w:r>
      <w:r w:rsidRPr="009F4FB5">
        <w:rPr>
          <w:rFonts w:cstheme="minorHAnsi"/>
          <w:b/>
          <w:spacing w:val="-3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PREÇOS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9F4FB5">
        <w:rPr>
          <w:rFonts w:cstheme="minorHAnsi"/>
          <w:b/>
          <w:spacing w:val="-2"/>
          <w:sz w:val="24"/>
          <w:szCs w:val="24"/>
        </w:rPr>
        <w:t>-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IRP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Nº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9F4FB5">
        <w:rPr>
          <w:rFonts w:cstheme="minorHAnsi"/>
          <w:b/>
          <w:sz w:val="24"/>
          <w:szCs w:val="24"/>
        </w:rPr>
        <w:t>0</w:t>
      </w:r>
      <w:r w:rsidR="003C26B5">
        <w:rPr>
          <w:rFonts w:cstheme="minorHAnsi"/>
          <w:b/>
          <w:sz w:val="24"/>
          <w:szCs w:val="24"/>
        </w:rPr>
        <w:t>5</w:t>
      </w:r>
      <w:r w:rsidR="00505025">
        <w:rPr>
          <w:rFonts w:cstheme="minorHAnsi"/>
          <w:b/>
          <w:sz w:val="24"/>
          <w:szCs w:val="24"/>
        </w:rPr>
        <w:t>1</w:t>
      </w:r>
      <w:r w:rsidRPr="009F4FB5">
        <w:rPr>
          <w:rFonts w:cstheme="minorHAnsi"/>
          <w:b/>
          <w:sz w:val="24"/>
          <w:szCs w:val="24"/>
        </w:rPr>
        <w:t>/202</w:t>
      </w:r>
      <w:r w:rsidR="0046448D" w:rsidRPr="009F4FB5">
        <w:rPr>
          <w:rFonts w:cstheme="minorHAnsi"/>
          <w:b/>
          <w:sz w:val="24"/>
          <w:szCs w:val="24"/>
        </w:rPr>
        <w:t>5</w:t>
      </w:r>
      <w:r w:rsidR="001D06DE" w:rsidRPr="009F4FB5">
        <w:rPr>
          <w:rFonts w:cstheme="minorHAnsi"/>
          <w:b/>
          <w:sz w:val="24"/>
          <w:szCs w:val="24"/>
        </w:rPr>
        <w:t xml:space="preserve"> - </w:t>
      </w:r>
      <w:r w:rsidR="00223DD0" w:rsidRPr="009F4FB5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9F4FB5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O </w:t>
      </w:r>
      <w:r w:rsidRPr="009F4FB5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9F4FB5">
        <w:rPr>
          <w:rFonts w:cstheme="minorHAnsi"/>
          <w:sz w:val="24"/>
          <w:szCs w:val="24"/>
        </w:rPr>
        <w:t xml:space="preserve">inscrito no CNPJ nº </w:t>
      </w:r>
      <w:r w:rsidR="006662D9" w:rsidRPr="009F4FB5">
        <w:rPr>
          <w:rFonts w:cstheme="minorHAnsi"/>
          <w:sz w:val="24"/>
          <w:szCs w:val="24"/>
        </w:rPr>
        <w:t>82.575.812/0001-20</w:t>
      </w:r>
      <w:r w:rsidR="00296FB7" w:rsidRPr="009F4FB5">
        <w:rPr>
          <w:rFonts w:cstheme="minorHAnsi"/>
          <w:sz w:val="24"/>
          <w:szCs w:val="24"/>
        </w:rPr>
        <w:t>, com base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no </w:t>
      </w:r>
      <w:r w:rsidR="00296FB7" w:rsidRPr="009F4FB5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9F4FB5">
        <w:rPr>
          <w:rFonts w:cstheme="minorHAnsi"/>
          <w:sz w:val="24"/>
          <w:szCs w:val="24"/>
        </w:rPr>
        <w:t>, vem a público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9F4FB5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9F4FB5">
        <w:rPr>
          <w:rFonts w:cstheme="minorHAnsi"/>
          <w:sz w:val="24"/>
          <w:szCs w:val="24"/>
        </w:rPr>
        <w:t>para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aquisição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seguinte(s)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objeto(s)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seguir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9F4FB5">
        <w:rPr>
          <w:rFonts w:cstheme="minorHAnsi"/>
          <w:sz w:val="24"/>
          <w:szCs w:val="24"/>
        </w:rPr>
        <w:t>(s)</w:t>
      </w:r>
      <w:r w:rsidR="00CF0B73" w:rsidRPr="009F4FB5">
        <w:rPr>
          <w:rFonts w:cstheme="minorHAnsi"/>
          <w:sz w:val="24"/>
          <w:szCs w:val="24"/>
        </w:rPr>
        <w:t>:</w:t>
      </w:r>
      <w:r w:rsidR="00302F3E" w:rsidRPr="009F4FB5">
        <w:rPr>
          <w:rFonts w:cstheme="minorHAnsi"/>
          <w:sz w:val="24"/>
          <w:szCs w:val="24"/>
        </w:rPr>
        <w:t xml:space="preserve"> </w:t>
      </w:r>
    </w:p>
    <w:p w14:paraId="230F2C6F" w14:textId="5AE7149C" w:rsidR="002E7869" w:rsidRPr="002E7869" w:rsidRDefault="00BF15EE" w:rsidP="002E7869">
      <w:pPr>
        <w:tabs>
          <w:tab w:val="left" w:pos="1560"/>
        </w:tabs>
        <w:spacing w:before="35" w:after="22"/>
        <w:ind w:right="64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2E7869" w:rsidRPr="002E7869" w14:paraId="5C07BB25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82856BF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E94AE9C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8FB6C9E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082A9FD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FC0186B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7757B9E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1141F75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Total</w:t>
            </w:r>
          </w:p>
        </w:tc>
      </w:tr>
      <w:tr w:rsidR="002E7869" w:rsidRPr="002E7869" w14:paraId="05D3A1D5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A36D0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99B52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19100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C7615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ED83E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EAB54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381AD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28,46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B561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17.076,00</w:t>
            </w:r>
          </w:p>
        </w:tc>
      </w:tr>
      <w:tr w:rsidR="002E7869" w:rsidRPr="002E7869" w14:paraId="07F7A817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40F3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SACO DE LIXO - CARACTERÍSTICAS: DE 50 LITROS COM 63 CM X 80 CM X 0,04 MICRAS.EMBALAGEM: COM 100 UNIDADES.</w:t>
            </w:r>
          </w:p>
        </w:tc>
      </w:tr>
      <w:tr w:rsidR="002E7869" w:rsidRPr="002E7869" w14:paraId="60B54A8B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F8334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D4EC9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19112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85FC2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26679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5FD69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B8C33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47,33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26C73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23.665,00</w:t>
            </w:r>
          </w:p>
        </w:tc>
      </w:tr>
      <w:tr w:rsidR="002E7869" w:rsidRPr="002E7869" w14:paraId="71C7090D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98DF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SACO DE LIXO 150 LITROS - DESCRIÇÃO: 90 CM X 90 CM X 0,09MICRAS. EMBALAGEM COM 100 UNIDADES</w:t>
            </w:r>
          </w:p>
        </w:tc>
      </w:tr>
      <w:tr w:rsidR="002E7869" w:rsidRPr="002E7869" w14:paraId="48E05284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B321E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2836D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6933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CDB30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5AA96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20B5C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EB187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77B4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2.505,00</w:t>
            </w:r>
          </w:p>
        </w:tc>
      </w:tr>
      <w:tr w:rsidR="002E7869" w:rsidRPr="002E7869" w14:paraId="50C41A59" w14:textId="77777777" w:rsidTr="002E7869">
        <w:trPr>
          <w:trHeight w:val="953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A6CF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DETERGENTE COM 500 ML. CARACTERÍSTICAS: LÍQUIDO COM GLICERINA E/OU NEUTRO (7,0), BACTERICIDA E GERMICIDA, BIODEGRADÁVEL ACIMA DE 90% , DENSIDADE A 25 GRAUS DE 1,013 G/CM³ (APROXIMADO).COMPONENTES ATIVOS: ALQUIBENZENO, SULFATO DE SÓDIO, SAIS MINERAIS INORGÂNICOS, SEQUESTRANTES COADJUVANTES, PRESERVANTE, PERFUME, CORANTE SINTÉTICOS E ÁGUA. A EMBALAGEM DEVE CONTER NO RÓTULO: REGISTRO DO ÓRGÃO COMPETENTE, TÉCNICO RESPONSÁVEL, PRECAUÇÕES, LOTE E/OU DATA DE FABRICAÇÃO. VALIDADE IGUAL OU SUPERIOR A 01 ANO A PARTIR DA DATA DE ENTREGA.</w:t>
            </w:r>
          </w:p>
        </w:tc>
      </w:tr>
      <w:tr w:rsidR="002E7869" w:rsidRPr="002E7869" w14:paraId="6ED8F18D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33AC8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6DF1C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19076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E2725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49028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LTS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CF2616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8FE2D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F43C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1.550,00</w:t>
            </w:r>
          </w:p>
        </w:tc>
      </w:tr>
      <w:tr w:rsidR="002E7869" w:rsidRPr="002E7869" w14:paraId="07554CAA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7A58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SABONETE BACTERICIDA CARACTERISTICAS: LÍQUIDO, INCOLOR, INODORO.EMBALAGEM: INTACTA, CONTENDO 1 LITRO.</w:t>
            </w:r>
          </w:p>
        </w:tc>
      </w:tr>
      <w:tr w:rsidR="002E7869" w:rsidRPr="002E7869" w14:paraId="11086E4F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6AC07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66839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7906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D373D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1041E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BDB86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580DB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60,99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2746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487,92</w:t>
            </w:r>
          </w:p>
        </w:tc>
      </w:tr>
      <w:tr w:rsidR="002E7869" w:rsidRPr="002E7869" w14:paraId="4433DA2A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C8CD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ESFREGÃO COM ESPUMA PARA RETER SHAMPOOESFREGÃO COM ESPUMA PARA RETER SHAMPOO COM CABO DE 2M</w:t>
            </w:r>
          </w:p>
        </w:tc>
      </w:tr>
      <w:tr w:rsidR="002E7869" w:rsidRPr="002E7869" w14:paraId="0ACC9EFF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4550B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36D6B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D93BC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D7D5D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LTS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733F6B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8DBC1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6,43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760C8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16.075,00</w:t>
            </w:r>
          </w:p>
        </w:tc>
      </w:tr>
      <w:tr w:rsidR="002E7869" w:rsidRPr="002E7869" w14:paraId="7988CF78" w14:textId="77777777" w:rsidTr="002E7869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C565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ÁLCOOL - CARACTERÍSTICAS: ÁLCOOL ETÍLICO HIDRATADO, 92,8%.EMBALAGEM: FRASCO DE 1000 ML, A EMBALAGEM DEVE CONTER NO RÓTULO: REGISTRO NO ÓRGÃO COMPETENTE, TÉCNICO RESPONSÁVEL, PRECAUÇÕES, LOTE E/OU DATA DE FABRICAÇÃO. VALIDADE: SUPERIOR A 01 ANO A PARTIR DA DATA DE ENTREGA.</w:t>
            </w:r>
          </w:p>
        </w:tc>
      </w:tr>
      <w:tr w:rsidR="002E7869" w:rsidRPr="002E7869" w14:paraId="7066A50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8C319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5674F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19057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D3350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A51D3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5F77A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7D973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12,95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1DC04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259,00</w:t>
            </w:r>
          </w:p>
        </w:tc>
      </w:tr>
      <w:tr w:rsidR="002E7869" w:rsidRPr="002E7869" w14:paraId="2B0C5C56" w14:textId="77777777" w:rsidTr="002E7869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60F0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SABÃO EM BARRA- CARACTERÍSTICAS COMUM SABÃO EM BARRA - CARACTERÍSTICAS: COMUM COM GLICERINA OU NEUTRO.EMBALAGEM: DEVE CONSTAR COMPOSIÇÃO, REGISTRO NO ÓRGÃO COMPETENTE E CUIDADOS NO MANUSEIO. EMBALAGEM COM 05 BARRAS DE 200G</w:t>
            </w:r>
          </w:p>
        </w:tc>
      </w:tr>
      <w:tr w:rsidR="002E7869" w:rsidRPr="002E7869" w14:paraId="6AC8F05A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3F175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6E9AF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9544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3B474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2A30F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3A4E96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9A789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3,63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236B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726,00</w:t>
            </w:r>
          </w:p>
        </w:tc>
      </w:tr>
      <w:tr w:rsidR="002E7869" w:rsidRPr="002E7869" w14:paraId="1F848F69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9948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FOSFORO - CARACTERÍSTICAS: COMUM DE COZINHA, CAIXA COM 240 UNIDADES, PALITOS LONGOS, FÓSFORO CLORATO DE POTÁSSIO E AGLUTINANTES, PRODUTO NÃO PERECÍVEL.</w:t>
            </w:r>
          </w:p>
        </w:tc>
      </w:tr>
      <w:tr w:rsidR="002E7869" w:rsidRPr="002E7869" w14:paraId="17818612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7E6CB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1E4DF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19062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A235F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FCAC1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6625E5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C94E9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30,35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D82EA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1.517,50</w:t>
            </w:r>
          </w:p>
        </w:tc>
      </w:tr>
      <w:tr w:rsidR="002E7869" w:rsidRPr="002E7869" w14:paraId="4960B87E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1212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SABÃO EM PÓ - EMBALAGEM 5 KG</w:t>
            </w:r>
          </w:p>
        </w:tc>
      </w:tr>
      <w:tr w:rsidR="002E7869" w:rsidRPr="002E7869" w14:paraId="0935F091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929AE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4C932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14565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B67B8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AE297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C7A576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78170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5,50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971F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275,00</w:t>
            </w:r>
          </w:p>
        </w:tc>
      </w:tr>
      <w:tr w:rsidR="002E7869" w:rsidRPr="002E7869" w14:paraId="32469AC3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AAA5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PÁ DE LIXO - COMPOSIÇÃO: DE PLÁSTICO COM CABO DE MADEIRA.</w:t>
            </w:r>
          </w:p>
        </w:tc>
      </w:tr>
      <w:tr w:rsidR="002E7869" w:rsidRPr="002E7869" w14:paraId="01349423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ABF0B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3FBB4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7996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00A89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4FED1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5465A9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0E8CF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2,90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3342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870,00</w:t>
            </w:r>
          </w:p>
        </w:tc>
      </w:tr>
      <w:tr w:rsidR="002E7869" w:rsidRPr="002E7869" w14:paraId="4B7B772E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3BFA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ESPONJA DE LÃ DE AÇO - CARACTERÍSTICAS: LÃ DE AÇO FINA, PESO LIQUIDO DO PACOTE 60G.COMPOSIÇÃO: AÇO-CARBONO, NA EMBALAGEM CONTER PRECAUÇÕES.VALIDADE SUPERIOR A 01 ANO A PARTIR DA ENTREGA.</w:t>
            </w:r>
          </w:p>
        </w:tc>
      </w:tr>
      <w:tr w:rsidR="002E7869" w:rsidRPr="002E7869" w14:paraId="4D235FBD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97F00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E0585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22360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A90D7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76799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23EDF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6C576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12,11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62A36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12.110,00</w:t>
            </w:r>
          </w:p>
        </w:tc>
      </w:tr>
      <w:tr w:rsidR="002E7869" w:rsidRPr="002E7869" w14:paraId="24465605" w14:textId="77777777" w:rsidTr="002E7869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CADD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VASSOURA - CARACTERÍSTICAS: COM CERDAS DE NYLON COM 21,5 CM DE LARGURA X 11 CM DE ALTURA E 3,5 CM DE ESPESSURA DE BASE PLÁSTICA RESISTENTE, CABO ROSQUEÁVEL EM MADEIRA, COM 75 A 80 CHUMAÇOS DE CERDAS DE NYLON MACIO, COM 1,25 DE ALTURA.</w:t>
            </w:r>
          </w:p>
        </w:tc>
      </w:tr>
      <w:tr w:rsidR="002E7869" w:rsidRPr="002E7869" w14:paraId="2B74A1F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5EBEC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C9C4A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46160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89941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02AE9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FEFBF5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8CAEE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25,99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E60C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259,90</w:t>
            </w:r>
          </w:p>
        </w:tc>
      </w:tr>
      <w:tr w:rsidR="002E7869" w:rsidRPr="002E7869" w14:paraId="3D467026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76667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VASSOURA.PARA.JARDIMVASSOURA P/ JARDIM VASSOURA PARA JARDIM EM AÇO DE 30CM COM CABO.</w:t>
            </w:r>
          </w:p>
        </w:tc>
      </w:tr>
      <w:tr w:rsidR="002E7869" w:rsidRPr="002E7869" w14:paraId="1C8BF7A7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49381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FAE0B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46161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8AC18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30944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CB5D92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57F01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785,16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2EDD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2.355,48</w:t>
            </w:r>
          </w:p>
        </w:tc>
      </w:tr>
      <w:tr w:rsidR="002E7869" w:rsidRPr="002E7869" w14:paraId="19CDFC2D" w14:textId="77777777" w:rsidTr="002E7869">
        <w:trPr>
          <w:trHeight w:val="774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8764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KIT.COM.BALDE.ESPREMEDOR. DESCRIÇÃO PRODUTO: BALDE: COM SISTEMA DE ESPREMEDOR COM PRESSÃO SUPERIOR.DRENO DE ESCOAMENTO DE ÁGUA SUJA.DIVISÓRIA DE ÁGUA LIMPA E SUJA INJETADA NO PRÓPRIO BALDE.CAPACIDADE DOS BALDES PARA 11 E 13 LITROS.ESFREGÃOMATERIAL: POLIPROPILENO ALTURA DO CHÃO: 47 CMLARGURA: 551 CMCOMPRIMENTO: 40 CMRODAS: RODAS PVC # 4 GIRATÓRIASCAPACIDADE CARGA: 30 LTS</w:t>
            </w:r>
          </w:p>
        </w:tc>
      </w:tr>
      <w:tr w:rsidR="002E7869" w:rsidRPr="002E7869" w14:paraId="01257AE1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500C4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F4205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46162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8A737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7B7FD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E4CB2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53564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43,89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21FA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219,45</w:t>
            </w:r>
          </w:p>
        </w:tc>
      </w:tr>
      <w:tr w:rsidR="002E7869" w:rsidRPr="002E7869" w14:paraId="73E8B475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7AD1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REFIL.MOP.LIQUIDO.EFIL MOP LIQUIDO 320G COM CINTA CRU /BRANCO</w:t>
            </w:r>
          </w:p>
        </w:tc>
      </w:tr>
      <w:tr w:rsidR="002E7869" w:rsidRPr="002E7869" w14:paraId="2413361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5FD51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lastRenderedPageBreak/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7DC64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24662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2BF76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BFA01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76E1CA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4DFB4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4,09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D86A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81,80</w:t>
            </w:r>
          </w:p>
        </w:tc>
      </w:tr>
      <w:tr w:rsidR="002E7869" w:rsidRPr="002E7869" w14:paraId="29D353F7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EFB8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LUVAS DE LIMPEZA. CARACTERÍSTICA: EM BORRACHA, P/TRABALHOS MANUAIS TAMANHO P,M E G (CONFORME PEDIDO)</w:t>
            </w:r>
          </w:p>
        </w:tc>
      </w:tr>
      <w:tr w:rsidR="002E7869" w:rsidRPr="002E7869" w14:paraId="1372C0C9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48E4E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813D6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1DF5C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69DCA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43EAC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93DAB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7,92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B993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158,40</w:t>
            </w:r>
          </w:p>
        </w:tc>
      </w:tr>
      <w:tr w:rsidR="002E7869" w:rsidRPr="002E7869" w14:paraId="105FB312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A89A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TOUCA DESCARTÁVEL. CARACTERÍSTICA: COM ELÁSTICO, 100% POLIPROPILENO, NÃO ESTÉRIL, NÃO INFLAMÁVEL. EMABALAGEM COM 100 UNIDADES.</w:t>
            </w:r>
          </w:p>
        </w:tc>
      </w:tr>
      <w:tr w:rsidR="002E7869" w:rsidRPr="002E7869" w14:paraId="6FBDC454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65867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E5582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14679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73BBD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FA019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1CF46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D9ADE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4,88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F1224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4.880,00</w:t>
            </w:r>
          </w:p>
        </w:tc>
      </w:tr>
      <w:tr w:rsidR="002E7869" w:rsidRPr="002E7869" w14:paraId="4F0F21C0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1BAF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PANO DE CHÃO: PANO DE CHÃO - CARACTERÍSTICAS: COMUM (SACO) COM 95% DE ALGODÃO E 5% DE OUTRAS FIBRAS, NÃO ALVEJADO, TAMANHO 60 X 78 CM.</w:t>
            </w:r>
          </w:p>
        </w:tc>
      </w:tr>
      <w:tr w:rsidR="002E7869" w:rsidRPr="002E7869" w14:paraId="7DBD529E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8E922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8A908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112422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D67BA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51B65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4CE0DB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EFF52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1,41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D89D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705,00</w:t>
            </w:r>
          </w:p>
        </w:tc>
      </w:tr>
      <w:tr w:rsidR="002E7869" w:rsidRPr="002E7869" w14:paraId="16655FEB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7780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ESPONJA DE LIMPEZA DUPLA FACE COMPOSIÇÃO: ESPONJA DE POLIURETANO E FIBRA SINTÉTICA, COM MATERIAL ABRASIVO. TAMANHO: 60X78CM</w:t>
            </w:r>
          </w:p>
        </w:tc>
      </w:tr>
      <w:tr w:rsidR="002E7869" w:rsidRPr="002E7869" w14:paraId="103BBB7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1D820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112CB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18684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ED45D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9D2F6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2F9A1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3850B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27,86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DFC1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835,80</w:t>
            </w:r>
          </w:p>
        </w:tc>
      </w:tr>
    </w:tbl>
    <w:p w14:paraId="5E93B346" w14:textId="77777777" w:rsidR="002E7869" w:rsidRPr="002E7869" w:rsidRDefault="002E7869" w:rsidP="002E7869">
      <w:pPr>
        <w:pStyle w:val="TableParagraph"/>
        <w:rPr>
          <w:sz w:val="16"/>
        </w:rPr>
        <w:sectPr w:rsidR="002E7869" w:rsidRPr="002E7869" w:rsidSect="002E7869">
          <w:headerReference w:type="default" r:id="rId8"/>
          <w:pgSz w:w="11910" w:h="16840"/>
          <w:pgMar w:top="1780" w:right="566" w:bottom="300" w:left="566" w:header="427" w:footer="11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2E7869" w:rsidRPr="002E7869" w14:paraId="07346689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351659C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4B40210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8C00B56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A7FAED3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F627A31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FF683B7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F27DC20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Total</w:t>
            </w:r>
          </w:p>
        </w:tc>
      </w:tr>
      <w:tr w:rsidR="002E7869" w:rsidRPr="002E7869" w14:paraId="54AD9AF5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4E3E0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RODO - CARACTERÍSTICAS: ALUMÍNIO COM BASE 40 CM, COM CABO EM ALUMÍNIO E LÂMINA DE BORRACHA.</w:t>
            </w:r>
          </w:p>
        </w:tc>
      </w:tr>
      <w:tr w:rsidR="002E7869" w:rsidRPr="002E7869" w14:paraId="38968E86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1E86B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23F1C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24792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0029F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563F5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C9EF2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E8D4F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28,38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E858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1.419,00</w:t>
            </w:r>
          </w:p>
        </w:tc>
      </w:tr>
      <w:tr w:rsidR="002E7869" w:rsidRPr="002E7869" w14:paraId="5FE6FA74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E680C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AVENTAL CARACTERÍSTICAS: COR BRANCA IMPERMEÁVEL E NÃO INFLAMÁVEL, PVC, FORRADO. DIMENSÕES 120 X 60 CM.</w:t>
            </w:r>
          </w:p>
        </w:tc>
      </w:tr>
      <w:tr w:rsidR="002E7869" w:rsidRPr="002E7869" w14:paraId="42CA6123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231BC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ED271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46124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006A2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F43B3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F91AFC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10977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8EAE8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2.001,00</w:t>
            </w:r>
          </w:p>
        </w:tc>
      </w:tr>
      <w:tr w:rsidR="002E7869" w:rsidRPr="002E7869" w14:paraId="58410BD8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D4B5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ESCOVA SANITÁRIA PLÁSTICA TIPO BOLA SEM SUPORTE- VASSOURA SANITÁRIA COM CERDAS LISAS E FORMATO ANATÔMICO QUE ACESSA TODOS OS CANTOS, CABO E CEPA DE PLÁSTICO. DURÁVEL E HIGIÊNICA</w:t>
            </w:r>
          </w:p>
        </w:tc>
      </w:tr>
      <w:tr w:rsidR="002E7869" w:rsidRPr="002E7869" w14:paraId="4572CA5B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704E3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763BC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12080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E0DF7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E8E63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FCO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D3AE1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CB268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8,53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14E3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170,60</w:t>
            </w:r>
          </w:p>
        </w:tc>
      </w:tr>
      <w:tr w:rsidR="002E7869" w:rsidRPr="002E7869" w14:paraId="5F1FA7B9" w14:textId="77777777" w:rsidTr="002E7869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C9E33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LIMPA VIDRO 500ML" LIMPA VIDRO 500 ML- LIMPA VIDRO, TIPO LÍQUIDO. COR INCOLOR/AZUL. FRASCO PLÁSTICO DE 500ML, COM GATILHO. A EMBALAGEM DEVERÁ CONTER EXTERNAMENTE OS DADOS DE IDENTIFICAÇÃO, PROCEDÊNCIA, NÚMERO DO LOTE, VALIDADE E NÚMERO DO REGISTRO NO MINISTÉRIO DA SAÚDE</w:t>
            </w:r>
          </w:p>
        </w:tc>
      </w:tr>
      <w:tr w:rsidR="002E7869" w:rsidRPr="002E7869" w14:paraId="66370E8D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725B1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1E71D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46128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029DD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6F608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D635A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D59DD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2,91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4135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29,10</w:t>
            </w:r>
          </w:p>
        </w:tc>
      </w:tr>
      <w:tr w:rsidR="002E7869" w:rsidRPr="002E7869" w14:paraId="5F63A8FE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36338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PRENDEDOR DE ROUPA DE MADEIRA- PRENDEDOR DE ROUPA, FORMATO RETANGULAR, DE MADEIRA, MEDINDO 8 CM. PACOTE COM 12 UNIDADES</w:t>
            </w:r>
          </w:p>
        </w:tc>
      </w:tr>
      <w:tr w:rsidR="002E7869" w:rsidRPr="002E7869" w14:paraId="2E49942E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57082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E02E2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46130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58AA7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91B9C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690F9D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CE3C5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2,56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DEA7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128,00</w:t>
            </w:r>
          </w:p>
        </w:tc>
      </w:tr>
      <w:tr w:rsidR="002E7869" w:rsidRPr="002E7869" w14:paraId="71BF989B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C6693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PRENDEDOR DE ROUPA DE PLÁSTICO- PRENDEDOR DE ROUPA, FORMATO RETANGULAR, DE PLÁSTICO, MEDINDO 8 CM. PACOTE COM 12 UNIDADES</w:t>
            </w:r>
          </w:p>
        </w:tc>
      </w:tr>
      <w:tr w:rsidR="002E7869" w:rsidRPr="002E7869" w14:paraId="028141BB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4E578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810BE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46131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B223F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1A713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975B3C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7DC11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33,01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6652B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3.301,00</w:t>
            </w:r>
          </w:p>
        </w:tc>
      </w:tr>
      <w:tr w:rsidR="002E7869" w:rsidRPr="002E7869" w14:paraId="68B9E19A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35C5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CESTO PLÁSTICO PARA BANHEIROCESTO PLÁSTICO PARA BANHEIRO, TELADO, MEDINDO ENTRE 30 E 35CM</w:t>
            </w:r>
          </w:p>
        </w:tc>
      </w:tr>
      <w:tr w:rsidR="002E7869" w:rsidRPr="002E7869" w14:paraId="58FAA0A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10AEA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0A2BF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7883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458C0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18E41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EF25AF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99444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2,55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DEDD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25,50</w:t>
            </w:r>
          </w:p>
        </w:tc>
      </w:tr>
      <w:tr w:rsidR="002E7869" w:rsidRPr="002E7869" w14:paraId="629EC11D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22C6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ESCOVA DE MÃO PARA LIMPEZA ESCOVA COM CERDAS DE NYLON, BASE DE PLÁSTICO COM TEXTURA ANTIADERENTE, FORMATO OVAL, SEM ALÇA, SEM CABO</w:t>
            </w:r>
          </w:p>
        </w:tc>
      </w:tr>
      <w:tr w:rsidR="002E7869" w:rsidRPr="002E7869" w14:paraId="709A588E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6350D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2264F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46182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88053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3CCC4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275633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6CCB6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16,37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47A7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818,50</w:t>
            </w:r>
          </w:p>
        </w:tc>
      </w:tr>
      <w:tr w:rsidR="002E7869" w:rsidRPr="002E7869" w14:paraId="0D2869FC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4241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ESFREGÃO.COM.ESPUMA.SFREGÕES COM ESPUMA. DIMENSÕES: 30 X 9 X 6 CM. CERDAS DE PET 0,20 MM PLUMADAS E COM ESPUMA PARA RETER SHAMPOO. CABO DE MADEIRA 150 CM</w:t>
            </w:r>
          </w:p>
        </w:tc>
      </w:tr>
      <w:tr w:rsidR="002E7869" w:rsidRPr="002E7869" w14:paraId="36DF4C7F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7698E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D3A94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46185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121C2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CFCF4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94FA3F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523E6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10,51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2FEE8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1.051,00</w:t>
            </w:r>
          </w:p>
        </w:tc>
      </w:tr>
      <w:tr w:rsidR="002E7869" w:rsidRPr="002E7869" w14:paraId="567347CB" w14:textId="77777777" w:rsidTr="002E7869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86839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INSETICIDA INSETICIDA EM SPRAY. EMBALAGEM COM VÁLVULA DE SEGURANÇA, FÓRMULA COM ÁGUA, INODORO, MULTINSETICIDA, INCLUSIVE PARA O MOSQUITO DA DENGUE, NÃO CONTER CFC. COM INFORMAÇÕES COMPLEMENTARES NO CASO DE INTOXICAÇÃO. FRASCO COM 300ML. PRAZO DE VALIDADE NÃO INFERIOR A 18 MESES, A PARTIR DO RECEBIMENTO DEFINITIVO</w:t>
            </w:r>
          </w:p>
        </w:tc>
      </w:tr>
      <w:tr w:rsidR="002E7869" w:rsidRPr="002E7869" w14:paraId="4E392F67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960DF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A280B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46186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2FD67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43C76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046C13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70522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11,26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0C417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22,52</w:t>
            </w:r>
          </w:p>
        </w:tc>
      </w:tr>
      <w:tr w:rsidR="002E7869" w:rsidRPr="002E7869" w14:paraId="5A2294BE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C57D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RATOEIRA.ATOEIRA DE BATER EM CHAPA GALVANIZADA</w:t>
            </w:r>
          </w:p>
        </w:tc>
      </w:tr>
      <w:tr w:rsidR="002E7869" w:rsidRPr="002E7869" w14:paraId="72FA7A3F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B11B5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737D3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19098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96F33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FCFE6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EB7F66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74B07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13,91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A2F0B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278,20</w:t>
            </w:r>
          </w:p>
        </w:tc>
      </w:tr>
      <w:tr w:rsidR="002E7869" w:rsidRPr="002E7869" w14:paraId="7CD65C69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30AFD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SACO DE LIXO - CARACTERÍSTICAS - DE 30 LITROS COM 59 CM X 62 CM X 0.04 MICRAS. EMBALAGEM: COM 100 UNIDADES.</w:t>
            </w:r>
          </w:p>
        </w:tc>
      </w:tr>
      <w:tr w:rsidR="002E7869" w:rsidRPr="002E7869" w14:paraId="093B44C9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A426C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7052D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19099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27FFC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8CCCD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9C040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52DD1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30,43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F90B8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18.258,00</w:t>
            </w:r>
          </w:p>
        </w:tc>
      </w:tr>
      <w:tr w:rsidR="002E7869" w:rsidRPr="002E7869" w14:paraId="100CB988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A7C3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SACO DE LIXO - CARACTERÍSTICAS: DE 100 LITROS COM 80 X 90 CM X 0,09 MICRAS. EMBALAGEM : COM 100 UNIDADES.</w:t>
            </w:r>
          </w:p>
        </w:tc>
      </w:tr>
      <w:tr w:rsidR="002E7869" w:rsidRPr="002E7869" w14:paraId="4AF1FB8E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363E9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0B284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112160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15F3D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37EE6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C1857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2ADC5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9,94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487F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795,20</w:t>
            </w:r>
          </w:p>
        </w:tc>
      </w:tr>
      <w:tr w:rsidR="002E7869" w:rsidRPr="002E7869" w14:paraId="4D0EFC3D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C601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 xml:space="preserve">LUSTRA MÓVEIS, EMULSÃO AQUOSA CREMOSO, PERFUMADO PARA SUPERFÍCIES EM GERAL (EXCETO PISO) COMPOSTO DE CERA, </w:t>
            </w:r>
            <w:r w:rsidRPr="002E7869">
              <w:rPr>
                <w:sz w:val="16"/>
              </w:rPr>
              <w:lastRenderedPageBreak/>
              <w:t>SILICONE, SOLVENTE, EMULSIFICANTE, CONSERVANTES, SEQUESTRANTE, PERFUME E ÁGUA. EMBALADO EM FRASCO PLÁSTICO</w:t>
            </w:r>
          </w:p>
        </w:tc>
      </w:tr>
      <w:tr w:rsidR="002E7869" w:rsidRPr="002E7869" w14:paraId="35034143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EF9E9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lastRenderedPageBreak/>
              <w:t>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A4701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9283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6DA6C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A5155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31532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50964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1ECB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2.344,00</w:t>
            </w:r>
          </w:p>
        </w:tc>
      </w:tr>
      <w:tr w:rsidR="002E7869" w:rsidRPr="002E7869" w14:paraId="5A215D6A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B68D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FLANELAS DE ALGODÃO 100% PARA LIMPEZA EM GERAL. TAMANHO APROXIMADO 28 X 38 CM, PACOTE COM 6 (SEIS) UNIDADES.</w:t>
            </w:r>
          </w:p>
        </w:tc>
      </w:tr>
      <w:tr w:rsidR="002E7869" w:rsidRPr="002E7869" w14:paraId="4F82A8B0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09818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BADF9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20DC5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B1640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LTS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7561F0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F1AC5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13,14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6C945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657,00</w:t>
            </w:r>
          </w:p>
        </w:tc>
      </w:tr>
      <w:tr w:rsidR="002E7869" w:rsidRPr="002E7869" w14:paraId="07B1D321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E49C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ÁLCOOL EM GEL: CARACTERÍSTICAS: GEL 70%, INCOLOR, INODORO.EMBALAGEM: REFIL COM DOSADOR, CONTENDO 1 LITRO.</w:t>
            </w:r>
          </w:p>
        </w:tc>
      </w:tr>
      <w:tr w:rsidR="002E7869" w:rsidRPr="002E7869" w14:paraId="394E11DD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FD5F6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42822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19200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8917A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5CF53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FCO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338753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F5428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4,03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516F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806,00</w:t>
            </w:r>
          </w:p>
        </w:tc>
      </w:tr>
      <w:tr w:rsidR="002E7869" w:rsidRPr="002E7869" w14:paraId="1C563AD8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01DD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SAPONÁCEO LIQUIDO: 300 ML COMPOSIÇÃO: TENSOATIVO, ANONICO, ABRASIVO ESPESSANTE ESSÊNCIA E VEICULO</w:t>
            </w:r>
          </w:p>
        </w:tc>
      </w:tr>
      <w:tr w:rsidR="002E7869" w:rsidRPr="002E7869" w14:paraId="57056A9A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1C339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F4A88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4836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F35B5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03762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1D807A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A9D9C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15,34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4477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3.068,00</w:t>
            </w:r>
          </w:p>
        </w:tc>
      </w:tr>
      <w:tr w:rsidR="002E7869" w:rsidRPr="002E7869" w14:paraId="38F31523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78AC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CESTO DE LIXO TECLADO- 10 LITROS- SEM TAMPA, FABRICADO EM PLÁSTICO - DIMENSÕES 27 X 27CM</w:t>
            </w:r>
          </w:p>
        </w:tc>
      </w:tr>
      <w:tr w:rsidR="002E7869" w:rsidRPr="002E7869" w14:paraId="4BCAA456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7E9F5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B33B8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36928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FF4DA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52247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4E5A5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ECF61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38,45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A214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4.614,00</w:t>
            </w:r>
          </w:p>
        </w:tc>
      </w:tr>
      <w:tr w:rsidR="002E7869" w:rsidRPr="002E7869" w14:paraId="405870C6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F5C6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ÁLCOOL GEL 5 LITROS</w:t>
            </w:r>
          </w:p>
        </w:tc>
      </w:tr>
      <w:tr w:rsidR="002E7869" w:rsidRPr="002E7869" w14:paraId="4509FFB7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EB2CD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2487A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24655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73FC9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ACE85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C595A9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F64E8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3,39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2F061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1.695,00</w:t>
            </w:r>
          </w:p>
        </w:tc>
      </w:tr>
      <w:tr w:rsidR="002E7869" w:rsidRPr="002E7869" w14:paraId="4CEF814B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3FB6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PANO DE LOUÇA BRANCO. CARACTERÍSTICA: PANO DE COPA,BRANCO,FELPUDO,MEDINDO 45 X 68 CM, 100% ALGODÃO.</w:t>
            </w:r>
          </w:p>
        </w:tc>
      </w:tr>
      <w:tr w:rsidR="002E7869" w:rsidRPr="002E7869" w14:paraId="332EC579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3FF7E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165B1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46008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B0889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742A6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BO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A8A643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3271E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22,83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49B84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2.283,00</w:t>
            </w:r>
          </w:p>
        </w:tc>
      </w:tr>
      <w:tr w:rsidR="002E7869" w:rsidRPr="002E7869" w14:paraId="3CE46D4E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A726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SACO PARA ALIMENTOS C/ 500 UNIDADES DE 2 LITROS</w:t>
            </w:r>
          </w:p>
        </w:tc>
      </w:tr>
      <w:tr w:rsidR="002E7869" w:rsidRPr="002E7869" w14:paraId="63BF76D4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421B8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27143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46006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3F335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A21EC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BO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8451C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42E94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21,03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FC57C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1.682,40</w:t>
            </w:r>
          </w:p>
        </w:tc>
      </w:tr>
      <w:tr w:rsidR="002E7869" w:rsidRPr="002E7869" w14:paraId="54089886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3E9C8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SACO PARA ALIMENTOS C/ 500 UNIDADES DE 5 LITROS</w:t>
            </w:r>
          </w:p>
        </w:tc>
      </w:tr>
      <w:tr w:rsidR="002E7869" w:rsidRPr="002E7869" w14:paraId="229B30B6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D03B9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8A49A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46004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38379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B8ED2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BO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6FAAF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FEBAD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29,75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52C6A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297,50</w:t>
            </w:r>
          </w:p>
        </w:tc>
      </w:tr>
      <w:tr w:rsidR="002E7869" w:rsidRPr="002E7869" w14:paraId="775A8D34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8734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SACO PARA ALIMENTOS C/ 500 UNIDADES DE 8 LITROS</w:t>
            </w:r>
          </w:p>
        </w:tc>
      </w:tr>
      <w:tr w:rsidR="002E7869" w:rsidRPr="002E7869" w14:paraId="787FAD87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E8091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B275E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116380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60F22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35E16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0164C6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7E90B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3,55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1BEC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355,00</w:t>
            </w:r>
          </w:p>
        </w:tc>
      </w:tr>
      <w:tr w:rsidR="002E7869" w:rsidRPr="002E7869" w14:paraId="571EE3D7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115D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GUARDANAPO DESCARTÁVEL, EM PAPEL, NA COR BRANCA E TAMANHO 25 X 25CM.EMBALAGEM: ACONDICIONADO EM PACOTES COM 50 UNIDADES CADA</w:t>
            </w:r>
          </w:p>
        </w:tc>
      </w:tr>
      <w:tr w:rsidR="002E7869" w:rsidRPr="002E7869" w14:paraId="4DA43934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17A50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236D1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106866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1CD9E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DF745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7FF5A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FF771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16,13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9418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322,60</w:t>
            </w:r>
          </w:p>
        </w:tc>
      </w:tr>
    </w:tbl>
    <w:p w14:paraId="30335336" w14:textId="77777777" w:rsidR="002E7869" w:rsidRPr="002E7869" w:rsidRDefault="002E7869" w:rsidP="002E7869">
      <w:pPr>
        <w:pStyle w:val="TableParagraph"/>
        <w:rPr>
          <w:sz w:val="16"/>
        </w:rPr>
        <w:sectPr w:rsidR="002E7869" w:rsidRPr="002E7869" w:rsidSect="002E7869">
          <w:type w:val="continuous"/>
          <w:pgSz w:w="11910" w:h="16840"/>
          <w:pgMar w:top="1780" w:right="566" w:bottom="559" w:left="566" w:header="427" w:footer="11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2E7869" w:rsidRPr="002E7869" w14:paraId="0FC34C83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C0C17DB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6FC1336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F79D29C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F919C42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0249E45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D86E24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065A4E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Total</w:t>
            </w:r>
          </w:p>
        </w:tc>
      </w:tr>
      <w:tr w:rsidR="002E7869" w:rsidRPr="002E7869" w14:paraId="0818113F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AFFE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SUPORTE PARA FILTRO DE CAFÉ. SUPORTE PARA FILTRO DE CAFÉ 103</w:t>
            </w:r>
          </w:p>
        </w:tc>
      </w:tr>
      <w:tr w:rsidR="002E7869" w:rsidRPr="002E7869" w14:paraId="11234830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5A469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52411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37842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9787A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3B5D3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674017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69F19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5,07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5741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1.014,00</w:t>
            </w:r>
          </w:p>
        </w:tc>
      </w:tr>
      <w:tr w:rsidR="002E7869" w:rsidRPr="002E7869" w14:paraId="1CE9AC85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504E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FILTRO DE PAPEL - DESCRIÇÃO DO OBJETO: PARA COAR CAFÉCOMPOSIÇÃO: CONFECCIONADO EM PAPEL NA COR BRANCA, TAMANHO 103. EMBALAGEM: CAIXA COM 40 UNIDADES.VALIDADE MÍNIMA DE 20 MESES A PARTIR DA ENTREGA DO PRODUTO</w:t>
            </w:r>
          </w:p>
        </w:tc>
      </w:tr>
      <w:tr w:rsidR="002E7869" w:rsidRPr="002E7869" w14:paraId="1E401C11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8C304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25C67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6332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3BFB4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22CAA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9C51A9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992BD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102,98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33473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2.059,60</w:t>
            </w:r>
          </w:p>
        </w:tc>
      </w:tr>
      <w:tr w:rsidR="002E7869" w:rsidRPr="002E7869" w14:paraId="2F44B23A" w14:textId="77777777" w:rsidTr="002E7869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1812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COPO DESCARTAVEL 50 MLCONFECCIONADO EM POLIESTIRENO, NÃO TÓXICO, TRANSPARENTE, REFORÇADO COM FRISOS LATERAIS, BORDAS ARREDONDADAS NÃO CORTANTES E SEM TELESCOPAMENTO. NORMA ABNT NBR 14.865/2002 ATUALIZADA EM JUNHO DE 2012, QUE DEVERÁ CONSTAR NA EMBALAGEM. ACONDICIONADO: CAIXA COM 5.000 UNIDADES.</w:t>
            </w:r>
          </w:p>
        </w:tc>
      </w:tr>
      <w:tr w:rsidR="002E7869" w:rsidRPr="002E7869" w14:paraId="79788C91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76149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01B80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6338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FED60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3.850,00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6524A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3B11C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25B83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6,07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9D7C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23.369,50</w:t>
            </w:r>
          </w:p>
        </w:tc>
      </w:tr>
      <w:tr w:rsidR="002E7869" w:rsidRPr="002E7869" w14:paraId="6E05EE8A" w14:textId="77777777" w:rsidTr="002E7869">
        <w:trPr>
          <w:trHeight w:val="953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B5804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COPO DESCARTÁVEL DE 180ML COPO PLÁSTICO DESCARTÁVEL PARA ÁGUA, CAPACIDADE 180 ML, EM POLIETILENO BRANCO,SEM FRISOS E SALIÊNCIA NA BORDA, NÃO TÓXICO, NÃO RECICLADO, SEM SUJIDADE INTERNAOU EXTERNA, ISENTO DE MATERIAIS ESTRANHOS.EMBALAGEM: CAIXA DE PAPELÃO, COM 2500 UNIDADES, ONDE OS COPOS SÃOACONDICIONADOS EM SACOS PLÁSTICOS COM 100 UNIDADES CADA, CONTENDO NOME DOFABRICANTE E QUANTIDADE. DENTRO DAS NORMAS DA ABNT.CAIXA COM 25 TIRAS COM 100 UNIDADES CADA.</w:t>
            </w:r>
          </w:p>
        </w:tc>
      </w:tr>
      <w:tr w:rsidR="002E7869" w:rsidRPr="002E7869" w14:paraId="4FDA2A26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9D156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4BC2A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77423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34A8C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B3C928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CDCE2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3,31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BC10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3.310,00</w:t>
            </w:r>
          </w:p>
        </w:tc>
      </w:tr>
      <w:tr w:rsidR="002E7869" w:rsidRPr="002E7869" w14:paraId="4CE4CCB0" w14:textId="77777777" w:rsidTr="002E7869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FDB8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ÁGUA SANITÁRIA, MULTIUSO, COMPOSIÇÃO HIDRÓXIDO DE SÓDIO E ÁGUA, PRINCÍPIO ATIVO HIPOCLORITO DE SÓDIO 2,0% A 2,5% DE CLORO ATIVO, EMBALAGEM DE 2 LITROS, VALIDADE 12 MESES. APRESENTAR NA PROPOSTA FICHA TÉCNICA, FISPQ E REGISTRO NA ANVISA</w:t>
            </w:r>
          </w:p>
        </w:tc>
      </w:tr>
      <w:tr w:rsidR="002E7869" w:rsidRPr="002E7869" w14:paraId="534DDE92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8D5A4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CCFD3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1AA28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DB381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GL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504AD8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8179E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9,39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2E10F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14.085,00</w:t>
            </w:r>
          </w:p>
        </w:tc>
      </w:tr>
      <w:tr w:rsidR="002E7869" w:rsidRPr="002E7869" w14:paraId="28C72301" w14:textId="77777777" w:rsidTr="002E7869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0772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ÁGUA SANITÁRIA, MULTIUSO, PODE SER USADA PARA DESINFECÇÃO DE FRUTAS E VERDURAS, COMPOSIÇÃO HIDRÓXIDO DE SÓDIO E ÁGUA, PRINCÍPIO ATIVO HIPOCLORITO DE SÓDIO 2,0% A 2,5% DE CLORO ATIVO, EMBALAGEM DE 5 LITROS, VALIDADE 12 MESES. APRESENTAR NA PROPOSTA FICHA TÉCNICA, FISPQ E REGISTRO NA ANVISA E LAUDO DE EFICÁCIA PARA HORTIFRUTÍCOLAS.</w:t>
            </w:r>
          </w:p>
        </w:tc>
      </w:tr>
      <w:tr w:rsidR="002E7869" w:rsidRPr="002E7869" w14:paraId="3AED8DC9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96942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BDD41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7E340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9E908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GL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1BC72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B55A1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9,58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E4D0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191,60</w:t>
            </w:r>
          </w:p>
        </w:tc>
      </w:tr>
      <w:tr w:rsidR="002E7869" w:rsidRPr="002E7869" w14:paraId="3319D7E3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5311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lastRenderedPageBreak/>
              <w:t>AMACIANTE DE ROUPA 5 LITROS, ALOE VERA, ASPECTO LÍQUIDO VISCOSO, CONCENTRADO, SOLÚVEL EM ÁGUA, EMBALAGEM PLÁSTICA COM ALÇA. APRESENTAR NA PROPOSTA FICHA TÉCNICA, FISPQ E REGISTRO NA ANVISA</w:t>
            </w:r>
          </w:p>
        </w:tc>
      </w:tr>
      <w:tr w:rsidR="002E7869" w:rsidRPr="002E7869" w14:paraId="79CB4B61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7BFBB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73F2D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391D9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321C1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E6D614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3A758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9,47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AA7F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94,70</w:t>
            </w:r>
          </w:p>
        </w:tc>
      </w:tr>
      <w:tr w:rsidR="002E7869" w:rsidRPr="002E7869" w14:paraId="36BF0562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7CA7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CERA LÍQUIDA INCOLOR AUTO BRILHO 750ML.APRESENTAR NA PROPOSTA FICHA TÉCNICA, FISPQ E REGISTRO NA ANVISA.</w:t>
            </w:r>
          </w:p>
        </w:tc>
      </w:tr>
      <w:tr w:rsidR="002E7869" w:rsidRPr="002E7869" w14:paraId="5741A84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3E456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F8B71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93C15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6C3ED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AB3354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0F3AE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6,99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3C1E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69,90</w:t>
            </w:r>
          </w:p>
        </w:tc>
      </w:tr>
      <w:tr w:rsidR="002E7869" w:rsidRPr="002E7869" w14:paraId="4B9E0422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1C06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CERA LÍQUIDA AUTO BRILHO VERMELHA 750ML.APRESENTAR NA PROPOSTA FICHA TÉCNICA, FISPQ E REGISTRO NA ANVISA.</w:t>
            </w:r>
          </w:p>
        </w:tc>
      </w:tr>
      <w:tr w:rsidR="002E7869" w:rsidRPr="002E7869" w14:paraId="3A2CF980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115D5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3706B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0A273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908AA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F232E2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AEB56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12,19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7240C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1.462,80</w:t>
            </w:r>
          </w:p>
        </w:tc>
      </w:tr>
      <w:tr w:rsidR="002E7869" w:rsidRPr="002E7869" w14:paraId="5DD51DF7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6C751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CLORO HIPOCLORITO DE SÓDIO 5%, EMBALAGEM 5 LITROS, VALIDADE MINIMA DE 12 MESES.APRESENTAR NA PROPOSTA FICHA TÉCNICA, FISPQ E REGISTRO NA ANVISA.</w:t>
            </w:r>
          </w:p>
        </w:tc>
      </w:tr>
      <w:tr w:rsidR="002E7869" w:rsidRPr="002E7869" w14:paraId="7993AB13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EB7D6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37794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34082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29DA4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AA8617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AED8A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8,68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99B9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173,60</w:t>
            </w:r>
          </w:p>
        </w:tc>
      </w:tr>
      <w:tr w:rsidR="002E7869" w:rsidRPr="002E7869" w14:paraId="5A278AE5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6FE5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DESENGORDURANTE PARA COZINHA, LIMPEZA PESADA 500ML, FRAGÂNCIA LARANJA, COM TAMPA DOSADORA. O PRODUTO DEAPRESENTAR NA PROPOSTA FICHA TÉCNICA, FISPQ E REGISTRO NA ANVISA.</w:t>
            </w:r>
          </w:p>
        </w:tc>
      </w:tr>
      <w:tr w:rsidR="002E7869" w:rsidRPr="002E7869" w14:paraId="5B0BAFEA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085DB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0100B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862DC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96D9F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GL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35058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216D8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9,64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74707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3.856,00</w:t>
            </w:r>
          </w:p>
        </w:tc>
      </w:tr>
      <w:tr w:rsidR="002E7869" w:rsidRPr="002E7869" w14:paraId="4A28CC08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689BA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DESINFETANTE GALÃO 5 LITROS, FRAGRANCIA HERBAL OU LIMÃO. GERMICIDA E BACTERICIDA. PRAZO DE VALIDADE MÍNIMA DE 18 MESES. APRESENTAR NA PROPOSTA FICHA TÉCNICA, FISPQ, ANVISA E PUBLICAÇÃO NO DOU.</w:t>
            </w:r>
          </w:p>
        </w:tc>
      </w:tr>
      <w:tr w:rsidR="002E7869" w:rsidRPr="002E7869" w14:paraId="09A784DA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2831B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08E98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F430B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FDD7A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475FE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374E9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4,88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F456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14.640,00</w:t>
            </w:r>
          </w:p>
        </w:tc>
      </w:tr>
      <w:tr w:rsidR="002E7869" w:rsidRPr="002E7869" w14:paraId="71687AFC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0444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DESINFETANTE EMBALAGEM 2 LITROS COM ALÇA TRANSPARENTE, LAVANDA, EUCALIPTO OU LIMÃO. VALIDADE MÍNIMA 24 MESES, GERMICIDA E BACTERICIDA. APRESENTAR NA PROPOSTA FICHA TÉCNICA, FISPQ E REGISTRO NA ANVISA</w:t>
            </w:r>
          </w:p>
        </w:tc>
      </w:tr>
      <w:tr w:rsidR="002E7869" w:rsidRPr="002E7869" w14:paraId="4987E196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43071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72D1D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E92DE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93AA8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D00BC6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48955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1,31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5B68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26,20</w:t>
            </w:r>
          </w:p>
        </w:tc>
      </w:tr>
      <w:tr w:rsidR="002E7869" w:rsidRPr="002E7869" w14:paraId="1F848EF4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6061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DESODORIZANTE SANITÁRIO EM BLOCO, COM PERFUME DE AMBIENTE. CONTENDO 1 CESTINHA PLÁSTICA, 1 BLOCO SANITÁRIO, FRAGRÂNCIA DIVERSA. APRESENTAR NA PROPOSTA FICHA TÉCNICA, FISPQ E REGISTRO NA ANVISA</w:t>
            </w:r>
          </w:p>
        </w:tc>
      </w:tr>
      <w:tr w:rsidR="002E7869" w:rsidRPr="002E7869" w14:paraId="6D62339B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6CDE0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8DFBD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0376B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9.450,00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EF38B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60326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7981E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1,86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9BD5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17.577,00</w:t>
            </w:r>
          </w:p>
        </w:tc>
      </w:tr>
      <w:tr w:rsidR="002E7869" w:rsidRPr="002E7869" w14:paraId="46CECE87" w14:textId="77777777" w:rsidTr="002E7869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2C28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DETERGENTE LÍQUIDO NEUTRO, TESTADO DERMATOLÓGICAMENTE, COM GLICERINA,EMBALAGEM E BICO TRANSPARENTE 500ML, CAIXA COM 24. APRESENTAR NA PROPOSTA FICHA TÉCNICA, FISPQ E REGISTRO NA ANVISA E LAUDO QUE COMPROVE SER HIPOALERGÊNICO.</w:t>
            </w:r>
          </w:p>
        </w:tc>
      </w:tr>
      <w:tr w:rsidR="002E7869" w:rsidRPr="002E7869" w14:paraId="378F5B05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D5DE2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B807C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0E80E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741F8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GL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CEAFA7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97F22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14,11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30FE1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282,20</w:t>
            </w:r>
          </w:p>
        </w:tc>
      </w:tr>
      <w:tr w:rsidR="002E7869" w:rsidRPr="002E7869" w14:paraId="4B486C35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392E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DETERGENTE LÍQUIDO, GLICERINADO, TESTADO DERMATOLOGICAMENTE, BIODEGRADÁVEL, AROMAS VARIADOS, GALÃO 5 LITROS.APRESENTAR NA PROPOSTA FICHA TÉCNICA, FISPQ, REGISTRO NA ANVISA E LAUDO HIPOALÉRGICO AUTENTICADO.</w:t>
            </w:r>
          </w:p>
        </w:tc>
      </w:tr>
      <w:tr w:rsidR="002E7869" w:rsidRPr="002E7869" w14:paraId="7D6B8C94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6C0C7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27EC1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989ED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12ADA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9D53D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A6F77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144D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6.450,00</w:t>
            </w:r>
          </w:p>
        </w:tc>
      </w:tr>
      <w:tr w:rsidR="002E7869" w:rsidRPr="002E7869" w14:paraId="0140DA31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CFB4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ODORIZANTE DE AMBIENTE, EM AEROSOL EMBALAGEM DE 360 ML,FRAGÂNCIA LAVANDA. APRESENTAR NA PROPOSTA FICHA TÉCNICA, FISPQ E REGISTRO NA ANVISA.</w:t>
            </w:r>
          </w:p>
        </w:tc>
      </w:tr>
      <w:tr w:rsidR="002E7869" w:rsidRPr="002E7869" w14:paraId="36AE9152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FF45E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292F9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13B18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8F297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F37944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3F2E0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8,76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65CB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262,80</w:t>
            </w:r>
          </w:p>
        </w:tc>
      </w:tr>
      <w:tr w:rsidR="002E7869" w:rsidRPr="002E7869" w14:paraId="2EBAB4F8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9D84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SABÃO EM BARRA, AROMA DE COCO. PACOTE C/ 5 UNIDADES,200GR.APRESENTAR NA PROPOSTA FICHA TÉCNICA, FISPQ E REGISTRO NA ANVISA.</w:t>
            </w:r>
          </w:p>
        </w:tc>
      </w:tr>
      <w:tr w:rsidR="002E7869" w:rsidRPr="002E7869" w14:paraId="730D039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BD692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770B6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FE38C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D4FE8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34C7B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DEDFC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10,34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B613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25.850,00</w:t>
            </w:r>
          </w:p>
        </w:tc>
      </w:tr>
      <w:tr w:rsidR="002E7869" w:rsidRPr="002E7869" w14:paraId="7370CE6D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FDA2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SABÃO EM PÓ 1,6KG, COMPOSIÇÃO: TENSOATIVO ANIONICO, COADJUVANTES, BRANQUEADOR ÓPTICO, ENZIMAS, TAMPONANTES, SINERGISTAS, CORANTE, AGUA. APRESENTAR NA PROPOSTA PROSPECTO, FISPQ E REGISTRO NA ANVISA.</w:t>
            </w:r>
          </w:p>
        </w:tc>
      </w:tr>
      <w:tr w:rsidR="002E7869" w:rsidRPr="002E7869" w14:paraId="58C4D437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AC17A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13EC1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54C4F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15CBD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39DE3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0E6EB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3,03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97B8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1.515,00</w:t>
            </w:r>
          </w:p>
        </w:tc>
      </w:tr>
      <w:tr w:rsidR="002E7869" w:rsidRPr="002E7869" w14:paraId="44845F7C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0E2A9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SAPONACEO CREMOSO EMBALAGEM DE 300ML. APRESENTAR NA PROPOSTA FICHA TÉCNICA, FISPQ E REGISTRO NA ANVISA</w:t>
            </w:r>
          </w:p>
        </w:tc>
      </w:tr>
      <w:tr w:rsidR="002E7869" w:rsidRPr="002E7869" w14:paraId="4930F3DF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4FEB3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FF8EA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103ED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476AF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8E03E2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BE557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4,90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E249A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98,00</w:t>
            </w:r>
          </w:p>
        </w:tc>
      </w:tr>
    </w:tbl>
    <w:p w14:paraId="7608882D" w14:textId="77777777" w:rsidR="002E7869" w:rsidRPr="002E7869" w:rsidRDefault="002E7869" w:rsidP="002E7869">
      <w:pPr>
        <w:pStyle w:val="TableParagraph"/>
        <w:rPr>
          <w:sz w:val="16"/>
        </w:rPr>
        <w:sectPr w:rsidR="002E7869" w:rsidRPr="002E7869" w:rsidSect="002E7869">
          <w:type w:val="continuous"/>
          <w:pgSz w:w="11910" w:h="16840"/>
          <w:pgMar w:top="1780" w:right="566" w:bottom="436" w:left="566" w:header="427" w:footer="11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2E7869" w:rsidRPr="002E7869" w14:paraId="12112051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05D2234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F60878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CAFCCCB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F50627B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9DF079C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C33E07B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D37D5C7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Total</w:t>
            </w:r>
          </w:p>
        </w:tc>
      </w:tr>
      <w:tr w:rsidR="002E7869" w:rsidRPr="002E7869" w14:paraId="58B4BA73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181F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SAPONACEO EM PO EMBALAGEM DE 300 GR COM CLORO ATIVO. APRESENTAR NA PROPOSTA FICHA TÉCNICA, FISPQ E REGISTRO NA ANVISA.</w:t>
            </w:r>
          </w:p>
        </w:tc>
      </w:tr>
      <w:tr w:rsidR="002E7869" w:rsidRPr="002E7869" w14:paraId="667DC1D4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61AB1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EC641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C9D4E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F95B0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6256BA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A02FF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5,37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D4DC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1.342,50</w:t>
            </w:r>
          </w:p>
        </w:tc>
      </w:tr>
      <w:tr w:rsidR="002E7869" w:rsidRPr="002E7869" w14:paraId="6B1BBAB1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1C97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PASTA CRISTAL ROSA 500G.APRESENTAR NA PROPOSTA FICHA TÉCNICA, FISPQ E REGISTRO NA ANVISA.</w:t>
            </w:r>
          </w:p>
        </w:tc>
      </w:tr>
      <w:tr w:rsidR="002E7869" w:rsidRPr="002E7869" w14:paraId="2F7DCD14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D602E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3B0F6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CA729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9B60C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DC7C2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94819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B92D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6.951,00</w:t>
            </w:r>
          </w:p>
        </w:tc>
      </w:tr>
      <w:tr w:rsidR="002E7869" w:rsidRPr="002E7869" w14:paraId="6278FD68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3132D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INSETICIDA AEROSOL 300ML, CONTRA INSETOS E MOSQUITOS, CITRONELA. APRESENTAR FISPQ E REGISTRO NA ANVISA.</w:t>
            </w:r>
          </w:p>
        </w:tc>
      </w:tr>
      <w:tr w:rsidR="002E7869" w:rsidRPr="002E7869" w14:paraId="2C54619D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9E76A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3B499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8262D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2.800,00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17D00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93FC7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4991A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7,90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6DDB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22.120,00</w:t>
            </w:r>
          </w:p>
        </w:tc>
      </w:tr>
      <w:tr w:rsidR="002E7869" w:rsidRPr="002E7869" w14:paraId="566E4CF3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19D5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 xml:space="preserve">LIMPA VIDRO 500ML, EMBALAGEM TRANSPARENTE,COM GATILHO. APRESENTAR NA PROPOSTA FICHA TÉCNICA, FISPQ E REGISTRO </w:t>
            </w:r>
            <w:r w:rsidRPr="002E7869">
              <w:rPr>
                <w:sz w:val="16"/>
              </w:rPr>
              <w:lastRenderedPageBreak/>
              <w:t>NA ANVISA.</w:t>
            </w:r>
          </w:p>
        </w:tc>
      </w:tr>
      <w:tr w:rsidR="002E7869" w:rsidRPr="002E7869" w14:paraId="1DB2D3BA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8AFC8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lastRenderedPageBreak/>
              <w:t>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061F8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F56EF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AFC90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4C0320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4C865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89,71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9C5B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17.942,00</w:t>
            </w:r>
          </w:p>
        </w:tc>
      </w:tr>
      <w:tr w:rsidR="002E7869" w:rsidRPr="002E7869" w14:paraId="43342B60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713CB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ÁLCOOL ETÍLICO 70%, EMBALAGEM DE 1 LITRO. CAIXA COM 12 UNIDADES. DEVE CONTER O NOME DO FABRICANTE, DATA DE FABRICAÇÃO E LOTE. APRESENTAR NA PROPOSTA REGISTRO NA ANVISA, CERTIFICADO DO INMETRO E FICHA TÉCNICA.</w:t>
            </w:r>
          </w:p>
        </w:tc>
      </w:tr>
      <w:tr w:rsidR="002E7869" w:rsidRPr="002E7869" w14:paraId="246AE780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70E08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61C4E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CAA39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F18B2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GL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7427B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247B7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31,95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0370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639,00</w:t>
            </w:r>
          </w:p>
        </w:tc>
      </w:tr>
      <w:tr w:rsidR="002E7869" w:rsidRPr="002E7869" w14:paraId="0EBE6376" w14:textId="77777777" w:rsidTr="002E7869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FCD9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ÁLCOOL GEL 70%, COM GLICERINA, ANTISSÉPTICO EMBALAGEM CONTENDO 5 LITROS. DEVE CONSTAR A DATA DA FABRICAÇÃO, A DATA DE VALIDADE, O NÚMERO DO LOTE.APRESENTAR NA PROPOSTA REGISTRO NA ANVISA, CERTIFICADO DO INMETRO, FICHA TÉCNICA E LAUDO MICROBIOLÓGICO.N</w:t>
            </w:r>
          </w:p>
        </w:tc>
      </w:tr>
      <w:tr w:rsidR="002E7869" w:rsidRPr="002E7869" w14:paraId="6CB715EA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FA5E4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000E1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29F7C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1267C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GL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240DC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30F53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66,40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B1C3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99.600,00</w:t>
            </w:r>
          </w:p>
        </w:tc>
      </w:tr>
      <w:tr w:rsidR="002E7869" w:rsidRPr="002E7869" w14:paraId="4FF28C1F" w14:textId="77777777" w:rsidTr="002E7869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0B66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ÁLCOOL GEL 70%, COM GLICERINA, ANTISSÉPSTICO EMBALAGEM CONTENDO 500GR COM VÁLVULA PUMP. CAIXA COM 12 UNIDADES. DEVE CONSTAR A DATA DA FABRICAÇÃO, A DATA DE VALIDADE, O NÚMERO DO LOTE. APRESENTAR NA PROPOSTA REGISTRO NA ANVISA, CERTIFICADO DO INMETRO, FICHA TÉCNICA E LAUDO MICROBIOLÓGICO</w:t>
            </w:r>
          </w:p>
        </w:tc>
      </w:tr>
      <w:tr w:rsidR="002E7869" w:rsidRPr="002E7869" w14:paraId="731BE955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F6610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F4DBE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A4F3A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24132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FE9B1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9009A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2,36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D05A1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708,00</w:t>
            </w:r>
          </w:p>
        </w:tc>
      </w:tr>
      <w:tr w:rsidR="002E7869" w:rsidRPr="002E7869" w14:paraId="163EAA36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353B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SABONETE EM BARRA DE GLICERINA 90G. APRESENTAR NA PROPOSTA FICHA TÉCNICA, FISPQ E REGISTRO NA ANVISA.</w:t>
            </w:r>
          </w:p>
        </w:tc>
      </w:tr>
      <w:tr w:rsidR="002E7869" w:rsidRPr="002E7869" w14:paraId="57227E5B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14853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47D0F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289E4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4CB7A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2E3B7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AB134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3,29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E56B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98,70</w:t>
            </w:r>
          </w:p>
        </w:tc>
      </w:tr>
      <w:tr w:rsidR="002E7869" w:rsidRPr="002E7869" w14:paraId="44DE4866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63FE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SABONETE INFANTIL EM BARRA CAIXA COM 80G. APRESENTAR NA PROPOSTA, FISPQ E REGISTRO NA ANVISA.</w:t>
            </w:r>
          </w:p>
        </w:tc>
      </w:tr>
      <w:tr w:rsidR="002E7869" w:rsidRPr="002E7869" w14:paraId="14FF9BF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8C55D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C5B1F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49CFB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B257A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DA6A8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359F5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6,66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2EFF2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133,20</w:t>
            </w:r>
          </w:p>
        </w:tc>
      </w:tr>
      <w:tr w:rsidR="002E7869" w:rsidRPr="002E7869" w14:paraId="3C7AF433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F3BE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SABONETE LÍQUIDO REFIL PARA SABONETEIRA DOSADORA 800ML FRAGRÂNCIAS DIVERSAS.APRESENTAR NA PROPOSTA FICHA TÉCNICA, FISPQ E REGISTRO NA ANVISA</w:t>
            </w:r>
          </w:p>
        </w:tc>
      </w:tr>
      <w:tr w:rsidR="002E7869" w:rsidRPr="002E7869" w14:paraId="41C9654C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F7211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BD640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B2E68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4303F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GL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5FCE22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7D5C9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21,76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5700E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21.760,00</w:t>
            </w:r>
          </w:p>
        </w:tc>
      </w:tr>
      <w:tr w:rsidR="002E7869" w:rsidRPr="002E7869" w14:paraId="3C2774E9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FE45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SABONETE LÍQUIDO 5LT, FRAGÂNCIA ERVA DOCE,GLICERINADO, PH NEUTRO.APRESENTAR NA PROPOSTA FICHA TÉCNICA, FISPQ , REGISTRO NA ANVISA E LAUDO HIPOALERGÊNICO AUTENTICADO.</w:t>
            </w:r>
          </w:p>
        </w:tc>
      </w:tr>
      <w:tr w:rsidR="002E7869" w:rsidRPr="002E7869" w14:paraId="583236A6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BCD4E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41707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84ACC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5.100,00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E4E11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FD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79C6CA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00093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56,28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E940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287.028,00</w:t>
            </w:r>
          </w:p>
        </w:tc>
      </w:tr>
      <w:tr w:rsidR="002E7869" w:rsidRPr="002E7869" w14:paraId="2BA20124" w14:textId="77777777" w:rsidTr="002E7869">
        <w:trPr>
          <w:trHeight w:val="184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7512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PAPEL HIGIÊNICO FOLHA DUPLA, 100% CELULOSE VIRGEM BIODEGRADÁVEL, FOLHA PICOTADA, GROFADA COM RELEVO, FOLHA DUPLA CLASSE 01, NA COR BRANCA, ALVURA ISO MAIOR QUE 80%, ÍNDICE DE MACIEZ IGUAL OU MENOR QUE 7NM/G. RESISTÊNCIA A TRAÇÃO PONDERADA IGUAL OU MAIOR QUE 160 N/M, QUANTIDADE DE PINTAS IGUAL OU MENOR QUE 1NM²/M². TEMPO DE ABSORÇÃO DE ÁGUA IGUAL OU MENOR QUE 5 SEGUNDOS, CONFORME NORMA ABNT NBR 15.464-2 E 15.134; CARACTERÍSTICAS COMPLEMENTARES: MATÉRIA PRIMA 100% CELULOSE VIRGEM, COMPRIMENTO DE 30M (COM TOLERÂNCIA DE 2%) DIÂMETRO INTERNO DO TUBETE MÍNIMO DE 4CM; ACABAMENTO GROFADO, EM RELEVO, PICOTADO, FRAGRÂNCIA NEUTRA. ROTULAGEM CONTENDO: COM IDENTIFICAÇÃO DA CLASSE, MARCA, QUANTIDADE DE ROLOS,AROMA, METRAGEM DE PAPEL, NOME DO FABRICANTE, CNPJ ETC. EMBALAGEM COM BOA VISIBILIDADE DO PRODUTO. FARDO COM 64 ROLOS, EMBALADO EM 4 UNIDADES. APRESENTAR NA PROPOSTA LAUDOS AUTENTICADOS; MICROBIOLÓGICO, IRRITABILIDADE DÉRMICA, LAUDO QUE COMPROVE SER CLASSE1, CERTIFICADO FSC E FICHA TÉCNICA ASSINADA POR RESPONSÁVEL TÉCNICO.</w:t>
            </w:r>
          </w:p>
        </w:tc>
      </w:tr>
      <w:tr w:rsidR="002E7869" w:rsidRPr="002E7869" w14:paraId="0388C610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129B1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D4B97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DBEA9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C3786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0EFB1B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814AD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76,77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1DF8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11.515,50</w:t>
            </w:r>
          </w:p>
        </w:tc>
      </w:tr>
      <w:tr w:rsidR="002E7869" w:rsidRPr="002E7869" w14:paraId="2A5C76B7" w14:textId="77777777" w:rsidTr="002E7869">
        <w:trPr>
          <w:trHeight w:val="774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3180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PAPEL HIGIÊNICO INSTITUCIONAL 300 METROS. QUALIDADE DO PAPEL - 100% CELULOSE VIRGEM, BRANCO, SEM PIGAMENTAÇÃO. CAIXA CONTENDO 8 ROLOS DE 300 METROS. DIAMETRO DO TUBET CENTRAL: 7,5CM. APRESENTAR NA PROPOSTA FICHA TÉCNICA ASSINADA POR RESPONSÁVEL, LAUDOS AUTENTICADOS; MICROBIOLÓGICO, LAUDO QUE COMPROVE CLASSE 1, CERTIFICADO FSC E IRRATIBILIDADE DERMICA.</w:t>
            </w:r>
          </w:p>
        </w:tc>
      </w:tr>
      <w:tr w:rsidR="002E7869" w:rsidRPr="002E7869" w14:paraId="6B362012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43259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060D4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37A36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8454A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6B057E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29B6A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24,06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4FF35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120.300,00</w:t>
            </w:r>
          </w:p>
        </w:tc>
      </w:tr>
      <w:tr w:rsidR="002E7869" w:rsidRPr="002E7869" w14:paraId="47B89126" w14:textId="77777777" w:rsidTr="002E7869">
        <w:trPr>
          <w:trHeight w:val="1490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7954D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PAPEL TOALHA, FOLHA INTERCALADA, QUATRO DOBRAS, 100% CELULOSE VIRGEM, GRAMATURA DE 24, COR BRANCA, SEM PIGMENTAÇÃO APARENTE ORIUNDA DA UTILIZAÇÃO DE APARAS DE MATERIAL IMPRESSO, TRAÇÃO PONDERADA IGUAL OU SUPERIOR 200N/M, COM DISTRIBUIÇÃO HOMOGÊNEA DAS FIBRAS AO LONGO DO PAPEL, DEVE APRESENTAR ALTO PODER DE ABSORÇÃO E MACIES, SUAS DIMENSÕES MÍNIMAS DE 20,5CMX22,5CM, SENDO EMBALAGEM COM 1000 FOLHAS, DEVEM SER ACONDICIONADAS EM FARDOS COM MÍNIMO 4 MAÇOS PLASTIFICADOS COM 250 FOLHAS. EMBALAGEM DEVE CONTER O NOME DO FABRICANTE, DATA DE FABRICAÇÃO, LOTE E PRAZO DE VALIDADE. APRESENTAR NA PROPOSTA LAUDO AUTENTICADO; MICROBIOLÓGICO, IRRITABILIDADE DÉRMICA, LAUDO QUE COMPROVE SER CLASSE1, CERTIFICADO FSC E FICHA TÉCNICA ASSINADA POR RESPONSAVÉL.</w:t>
            </w:r>
          </w:p>
        </w:tc>
      </w:tr>
      <w:tr w:rsidR="002E7869" w:rsidRPr="002E7869" w14:paraId="1F8DCE90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A53ED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6978E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4F2C5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653FA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447C40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3842F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138,14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EED2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96.698,00</w:t>
            </w:r>
          </w:p>
        </w:tc>
      </w:tr>
      <w:tr w:rsidR="002E7869" w:rsidRPr="002E7869" w14:paraId="368740B4" w14:textId="77777777" w:rsidTr="002E7869">
        <w:trPr>
          <w:trHeight w:val="953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3A1D6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SACO PARA LIXO DOMÉSTICO, BIODEGRADÁVEL, DE POLIETILENO, COM CAPACIDADE DE 150 LITROS, MEDINDO APROXIMADAMENTE 90CM X 120 CM, COM, NO MÍNIMO, 0,08MM DE ESPESSURA, NA COR PRETA. PACOTE COM 100 UNIDADES. EMBALAGEM DEVE CONTER O NOME DO FABRICANTE, DATA DE FABRICAÇÃO, LOTE E PRAZO DE VALIDADE. CONFECCIONADO DENTRO DAS NORMAS DA ABNT. O PRODUTO NÃO PODE EXPELIR ODOR DESAGRADÁVEL. APRESENTAR NA PROPOSTA LAUDO DE BIODEGRADAÇÃO, CONFORME ASTN D 55 1112 ISSO DIS 15.985, EMITIDO POR LABORATÓRIO DE NOTÓRIA ESPECIALIDADE, NACIONAL OU INTERNACIONAL.</w:t>
            </w:r>
          </w:p>
        </w:tc>
      </w:tr>
      <w:tr w:rsidR="002E7869" w:rsidRPr="002E7869" w14:paraId="207814D7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CA010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960F8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DEB1D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59725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084BA1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E3E49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74,33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C44AD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44.598,00</w:t>
            </w:r>
          </w:p>
        </w:tc>
      </w:tr>
      <w:tr w:rsidR="002E7869" w:rsidRPr="002E7869" w14:paraId="396A55E2" w14:textId="77777777" w:rsidTr="002E7869">
        <w:trPr>
          <w:trHeight w:val="953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C443D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SACO PARA LIXO DOMÉSTICO, BIODEGRADÁVEL, DE POLIETILENO, COM CAPACIDADE DE 100 LITROS, MEDINDO APROXIMADAMENTE 75CM X 105 CM, COM, NO MÍNIMO, 0,08MM DE ESPESSURA, NA COR PRETA. PACOTE COM 100 UNIDADES. EMBALAGEM DEVE CONTER O NOME DO FABRICANTE, DATA DE FABRICAÇÃO, LOTE E PRAZO DE VALIDADE. CONFECCIONADO DENTRO DAS NORMAS DA ABNT. O PRODUTO NÃO PODE EXPELIR ODOR DESAGRADÁVEL. APRESENTAR NA PROPOSTA LAUDO DE BIODEGRADAÇÃO, CONFORME ASTN D 55 1112 ISSO DIS 15.985, EMITIDO POR LABORATÓRIO DE NOTÓRIA ESPECIALIDADE, NACIONAL OU</w:t>
            </w:r>
          </w:p>
        </w:tc>
      </w:tr>
    </w:tbl>
    <w:p w14:paraId="3F6D9857" w14:textId="77777777" w:rsidR="002E7869" w:rsidRPr="002E7869" w:rsidRDefault="002E7869" w:rsidP="002E7869">
      <w:pPr>
        <w:pStyle w:val="TableParagraph"/>
        <w:rPr>
          <w:sz w:val="16"/>
        </w:rPr>
        <w:sectPr w:rsidR="002E7869" w:rsidRPr="002E7869" w:rsidSect="002E7869">
          <w:type w:val="continuous"/>
          <w:pgSz w:w="11910" w:h="16840"/>
          <w:pgMar w:top="1780" w:right="566" w:bottom="300" w:left="566" w:header="427" w:footer="11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2E7869" w:rsidRPr="002E7869" w14:paraId="547AB792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A7A2841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lastRenderedPageBreak/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673FF8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30DFEAF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AF0677F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3BF70F0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25CA67E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76BFAA1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Total</w:t>
            </w:r>
          </w:p>
        </w:tc>
      </w:tr>
      <w:tr w:rsidR="002E7869" w:rsidRPr="002E7869" w14:paraId="773DC58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E1480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946B1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DE111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41F91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FCE1F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764E1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14,40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EEED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5.760,00</w:t>
            </w:r>
          </w:p>
        </w:tc>
      </w:tr>
      <w:tr w:rsidR="002E7869" w:rsidRPr="002E7869" w14:paraId="2027F602" w14:textId="77777777" w:rsidTr="002E7869">
        <w:trPr>
          <w:trHeight w:val="953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FF64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SACO PARA LIXO DOMÉSTICO, BIODEGRADÁVEL, DE POLIETILENO, COM CAPACIDADE DE 30 LITROS, MEDINDO APROXIMADAMENTE 59CM X 62CM, COM, NO MÍNIMO, 0,05MM DE ESPESSURA, NA COR PRETA. PACOTE COM 100 UNIDADES. EMBALAGEM DEVE CONTER O NOME DO FABRICANTE, DATA DE FABRICAÇÃO, LOTE E PRAZO DE VALIDADE. CONFECCIONADO DENTRO DAS NORMAS DA ABNT. O PRODUTO NÃO PODE EXPELIR ODOR DESAGRADÁVEL. APRESENTAR NA PROPOSTA LAUDO DE BIODEGRADAÇÃO, CONFORME ASTN D 55 1112 ISSO DIS 15.985, EMITIDO POR LABORATÓRIO DE NOTÓRIA ESPECIALIDADE, NACIONAL OU INTERNACIONAL.</w:t>
            </w:r>
          </w:p>
        </w:tc>
      </w:tr>
      <w:tr w:rsidR="002E7869" w:rsidRPr="002E7869" w14:paraId="1E0761ED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157A0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F6329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FF5D2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A4EDD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45410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DD519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73,58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FB45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7.358,00</w:t>
            </w:r>
          </w:p>
        </w:tc>
      </w:tr>
      <w:tr w:rsidR="002E7869" w:rsidRPr="002E7869" w14:paraId="0C83372F" w14:textId="77777777" w:rsidTr="002E7869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48A8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PROTETOR SOLAR FPS50 CORPORAL, COM SISTEMA DE FILTRO UVA/UVB180GR, TESTADO DERMATOLÓGICAMENTE, HIPOALÊRGENICO, ALOE E VERA E ANTIOXIDANTE DE VITAMINA E. APRESENTAR NA PROPOSTA FICHA TÉCNICA, FISPQ E REGISTRO NA ANVISA</w:t>
            </w:r>
          </w:p>
        </w:tc>
      </w:tr>
      <w:tr w:rsidR="002E7869" w:rsidRPr="002E7869" w14:paraId="5A30DFF3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E8CD4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1725E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151ED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4C68A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058C7E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FAE4C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13,95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8898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279,00</w:t>
            </w:r>
          </w:p>
        </w:tc>
      </w:tr>
      <w:tr w:rsidR="002E7869" w:rsidRPr="002E7869" w14:paraId="14F0FA77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C5A4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BALDE PLÁSTICO GRADUADO, COM CAPACIDADE PARA 15 LITROS, TRANSLÚCIDO, CONTENDO ALÇA PLÁSTICA. APRESENTAR PROSPECTO NA PROPOSTA.</w:t>
            </w:r>
          </w:p>
        </w:tc>
      </w:tr>
      <w:tr w:rsidR="002E7869" w:rsidRPr="002E7869" w14:paraId="0CED580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C56D6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04431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8ECEA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9ABBD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62481B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91312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17,15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89A8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8.575,00</w:t>
            </w:r>
          </w:p>
        </w:tc>
      </w:tr>
      <w:tr w:rsidR="002E7869" w:rsidRPr="002E7869" w14:paraId="0A83C5E9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6F1B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BALDE PLÁSTICO GRADUADO, COM CAPACIDADE PARA 20 LITROS, TRANSLÚCIDO, CONTENDO ALÇA PLASTICA. APRESENTAR PROSPECTO NA PROPOSTA.</w:t>
            </w:r>
          </w:p>
        </w:tc>
      </w:tr>
      <w:tr w:rsidR="002E7869" w:rsidRPr="002E7869" w14:paraId="3299B2FF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4C399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4AF7D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12580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C8FB5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5EDB7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15900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7,90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296A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158,00</w:t>
            </w:r>
          </w:p>
        </w:tc>
      </w:tr>
      <w:tr w:rsidR="002E7869" w:rsidRPr="002E7869" w14:paraId="1233EB38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4BAE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BUCHA PARA BANHO, COM ESPUMA DE POLIURETANO EXPANDIDO E POLIÉSTER</w:t>
            </w:r>
          </w:p>
        </w:tc>
      </w:tr>
      <w:tr w:rsidR="002E7869" w:rsidRPr="002E7869" w14:paraId="4625830F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D3840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7C113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ACAEA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B5812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C27B30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0B8D1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21,06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0E09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8.424,00</w:t>
            </w:r>
          </w:p>
        </w:tc>
      </w:tr>
      <w:tr w:rsidR="002E7869" w:rsidRPr="002E7869" w14:paraId="2F131CF4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21ADB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CORDA PARA VARAL Nº5 ESPESSURA 3,5MM FEITA COM MATERIAL VIRGEM EM POLIETILENO NA COR BRANCA. PACOTE COM 15MT.</w:t>
            </w:r>
          </w:p>
        </w:tc>
      </w:tr>
      <w:tr w:rsidR="002E7869" w:rsidRPr="002E7869" w14:paraId="48BA30A5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4A88B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6AD62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A6669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B99EB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09DA3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05821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36,41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5C8DD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7.282,00</w:t>
            </w:r>
          </w:p>
        </w:tc>
      </w:tr>
      <w:tr w:rsidR="002E7869" w:rsidRPr="002E7869" w14:paraId="6B70DF42" w14:textId="77777777" w:rsidTr="002E7869">
        <w:trPr>
          <w:trHeight w:val="77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904F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DISPENSER PARA PAPEL TOALHA DE ATÉ 2 DOBRAS, EM POLIPROPILENO, COR BRANCO COM FRENTE TRANSPARENTE EM CRILICO. DEVERÁ ACOMPANHAR 1 CHAVE DE DESTRAVAMENTO, PARAFUSOS E BUCHAS PARA FIXAÇÃO. CAPACIDADE DE 500 FOLHAS COM 2 DOBRAS OU 250 FOLHAS COM 3 DOBRAS. MEDIDAS APROXIMADAS: 2 DOBRAS - 23CM X 23CM; 3 DOBRAS - 23CM X 27CM. APRESENTAR PROSPECTO NA PROPOSTA.</w:t>
            </w:r>
          </w:p>
        </w:tc>
      </w:tr>
      <w:tr w:rsidR="002E7869" w:rsidRPr="002E7869" w14:paraId="3F8D751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31CB2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4B91D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2632C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75ED8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27397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D3DAF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28,04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384E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5.608,00</w:t>
            </w:r>
          </w:p>
        </w:tc>
      </w:tr>
      <w:tr w:rsidR="002E7869" w:rsidRPr="002E7869" w14:paraId="0079B223" w14:textId="77777777" w:rsidTr="002E7869">
        <w:trPr>
          <w:trHeight w:val="77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1ECE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DISPENSER PARA SABONETE LÍQUIDO, COLOCADO EM PAREDE. BRANCO, COM FRENTE TRANSPARENTE EM ACRILICO, DEVERÁ CONTER SISTEMA QUE ACEITE RESERVATÓRIOS DE SABONETE LÍQUIDO E ÁLCOOL EM GEL PARA ABASTECIMENTO. DEVERÁ UTILIZAR SISTEMA NACIONAL DE BICO DOSADOR DE 80MM, TECLA APERTE COM LIMITE DE CURSO. APRESENTAR PROSPECTO NA PROPOSTA.</w:t>
            </w:r>
          </w:p>
        </w:tc>
      </w:tr>
      <w:tr w:rsidR="002E7869" w:rsidRPr="002E7869" w14:paraId="629E79C3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B38AE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E3D35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2FDB1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F3FDE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1617CB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FB1A1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38,95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44CA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1.947,50</w:t>
            </w:r>
          </w:p>
        </w:tc>
      </w:tr>
      <w:tr w:rsidR="002E7869" w:rsidRPr="002E7869" w14:paraId="71135F62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223C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DISPENSER POUPA COPO ÁGUA, PARA COPOS DE TAMANHOS DE 150ML A 200ML E CAPACIDADE DE 100 UNIDADES. MATERIAL PLÁSTICO, COR BRANCO.</w:t>
            </w:r>
          </w:p>
        </w:tc>
      </w:tr>
      <w:tr w:rsidR="002E7869" w:rsidRPr="002E7869" w14:paraId="7FB257FD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3F279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DDADF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685AE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73951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22BC9B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E6E91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20,91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A0A1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4.182,00</w:t>
            </w:r>
          </w:p>
        </w:tc>
      </w:tr>
      <w:tr w:rsidR="002E7869" w:rsidRPr="002E7869" w14:paraId="631189E5" w14:textId="77777777" w:rsidTr="002E7869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68F3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DISPENSER SUPORTE PAPEL HIGIÊNICO,BRANCO COM FRENTE TRANSPARENTE PARA ROLO DE DE 300 A 500 METROS EM PLÁSTICO ABERTURA E FECHAMENTO: SISTEMA COM CHAVE. FIXAÇÃO: SISTEMA DE FIXAÇÃO, ATRAVÉS DE BUCHAS E PARAFUSOS QUE ACOMPANHA O PRODUTO . DIMENSÕES APROX: ALTURA 27CMX27CMX12CM.APRESENTAR PROSPECTO NA PROPOSTA.</w:t>
            </w:r>
          </w:p>
        </w:tc>
      </w:tr>
      <w:tr w:rsidR="002E7869" w:rsidRPr="002E7869" w14:paraId="070B8FC7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E410B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617C3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E6437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B7C43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F029F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87698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4,36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78CA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174,40</w:t>
            </w:r>
          </w:p>
        </w:tc>
      </w:tr>
      <w:tr w:rsidR="002E7869" w:rsidRPr="002E7869" w14:paraId="0D009839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7861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ESCOVA DE LAVAR ROUPAS, PLASTICO, BASE COM PEGADOR ANATÔMICO, E FIOS DE NYLON, DIMENSÕES APROX.: 13X5X6</w:t>
            </w:r>
          </w:p>
        </w:tc>
      </w:tr>
      <w:tr w:rsidR="002E7869" w:rsidRPr="002E7869" w14:paraId="65A0F74D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DC711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EB438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8AEA5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4DB47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11152C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A0BD4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4,26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A671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2.556,00</w:t>
            </w:r>
          </w:p>
        </w:tc>
      </w:tr>
      <w:tr w:rsidR="002E7869" w:rsidRPr="002E7869" w14:paraId="7FF7BAE2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C363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ESCOVA SANITÁRIA COM SUPORTE, BASE QUE EVITE CONTATO COM A ESCOVA. NYLON TIPO BOLA, COM MEDIDAS APROX.: COMPRIMENTO 36 CM. CABO DE 24CM E BOLA DE 10CM.APRESENTAR PROSPECTO NA PROPOSTA</w:t>
            </w:r>
          </w:p>
        </w:tc>
      </w:tr>
      <w:tr w:rsidR="002E7869" w:rsidRPr="002E7869" w14:paraId="40CA2EB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C95C3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E3D4B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65554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85D0A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A339B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E901A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22,61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F1795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226,10</w:t>
            </w:r>
          </w:p>
        </w:tc>
      </w:tr>
      <w:tr w:rsidR="002E7869" w:rsidRPr="002E7869" w14:paraId="6AD504CD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F106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ESPANADOR ELETROSTÁTICO LAVÁVEL, CABO CONFECCIONADO EM POLIETILENO DE ALTA DENSIDADE. FORMATO ERGONÔMICO E LEVE.</w:t>
            </w:r>
          </w:p>
        </w:tc>
      </w:tr>
      <w:tr w:rsidR="002E7869" w:rsidRPr="002E7869" w14:paraId="0DE4BBEF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260DF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F22F9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19A26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7839B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E4BC5D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F20D0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4,86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B388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14.580,00</w:t>
            </w:r>
          </w:p>
        </w:tc>
      </w:tr>
      <w:tr w:rsidR="002E7869" w:rsidRPr="002E7869" w14:paraId="7D5D46F7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A835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ESPONJA DE LÃ DE AÇO - PACOTE COM 8 UNIDADES, PESO 60G.</w:t>
            </w:r>
          </w:p>
        </w:tc>
      </w:tr>
      <w:tr w:rsidR="002E7869" w:rsidRPr="002E7869" w14:paraId="4A22F55F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7871E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B7AF9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124123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D7547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2.650,00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D0771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57615C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2E84E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25,73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C82C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68.184,50</w:t>
            </w:r>
          </w:p>
        </w:tc>
      </w:tr>
      <w:tr w:rsidR="002E7869" w:rsidRPr="002E7869" w14:paraId="4A68B3C5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C23D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ESPONJA PALHA DE AÇO INOX. PRODUZIDO COM LÃ DE AÇO INOX MIN 10G. PACOTE COM 10 UNIDADES .</w:t>
            </w:r>
          </w:p>
        </w:tc>
      </w:tr>
      <w:tr w:rsidR="002E7869" w:rsidRPr="002E7869" w14:paraId="36438F04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C5684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3E523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E513C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3550B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65C9D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FCABF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5,41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5D4C4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2.705,00</w:t>
            </w:r>
          </w:p>
        </w:tc>
      </w:tr>
      <w:tr w:rsidR="002E7869" w:rsidRPr="002E7869" w14:paraId="193E0D58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D25CC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ESPONJA PARA LIMPEZA DUPLA FACE, SENDO UMA FACE EM FELTRO ABRASIVO E A OUTRA EM ESPONJA, MEDINDO 110X74X23MM, FORMATO RETANGULAR, PACOTE COM 3 UNIDADES.</w:t>
            </w:r>
          </w:p>
        </w:tc>
      </w:tr>
      <w:tr w:rsidR="002E7869" w:rsidRPr="002E7869" w14:paraId="486BA1E7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92B4A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29095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57272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856B3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36E0BD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C93D8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2,62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A38A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786,00</w:t>
            </w:r>
          </w:p>
        </w:tc>
      </w:tr>
      <w:tr w:rsidR="002E7869" w:rsidRPr="002E7869" w14:paraId="76A77CB5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EE8D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lastRenderedPageBreak/>
              <w:t>GRAMPO DE ROUPA DE MADEIRA RESISTENTE, PCT COM 12 UNIDADES.</w:t>
            </w:r>
          </w:p>
        </w:tc>
      </w:tr>
      <w:tr w:rsidR="002E7869" w:rsidRPr="002E7869" w14:paraId="72DD6810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682E9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CFC34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842B2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784A4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C5D70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D7674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210,67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22E7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4.213,40</w:t>
            </w:r>
          </w:p>
        </w:tc>
      </w:tr>
      <w:tr w:rsidR="002E7869" w:rsidRPr="002E7869" w14:paraId="76B5BDC8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EE300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LIXEIRA COM PEDAL 100 LITROS BRANCA, REDONDA, PEDAL EM AÇO , EM POLIETILENO, ROTOMOLDADA, PODENDO SER ADESIVADA PARA COLETA SELETIVA, (ADESIVOS À PARTE). APRESENTAR PROSPECTO NA PROPOSTA.</w:t>
            </w:r>
          </w:p>
        </w:tc>
      </w:tr>
      <w:tr w:rsidR="002E7869" w:rsidRPr="002E7869" w14:paraId="47FB095F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3E8CC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AC8B1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60931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F70FB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522310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BF9BB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30,94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5312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3.094,00</w:t>
            </w:r>
          </w:p>
        </w:tc>
      </w:tr>
      <w:tr w:rsidR="002E7869" w:rsidRPr="002E7869" w14:paraId="07B8571B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34C7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LIXEIRA COM PEDAL BRANCA 12LITROS, POLIPROPILENO (PP). FORMATO QUADRADA, COM ARO PARA FIXAÇÃO DO SACO DE LIXO.</w:t>
            </w:r>
          </w:p>
        </w:tc>
      </w:tr>
      <w:tr w:rsidR="002E7869" w:rsidRPr="002E7869" w14:paraId="0AA16D05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F2684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97FC0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ABAEC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5B9CF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A0B54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58061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136,27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E864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2.725,40</w:t>
            </w:r>
          </w:p>
        </w:tc>
      </w:tr>
      <w:tr w:rsidR="002E7869" w:rsidRPr="002E7869" w14:paraId="45811F39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0008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LIXEIRA COM PEDAL EM AÇO, 50 LITROS BRANCA, EM POLIETILENO, COM ARO INTERNO PARA SEGURAR O SACO DE LIXO. HASTE NA PARTE EXTERNA. DIMENSÕES APROXIMADAS DO PRODUTO: 72 X 33 X 44 CM (A X L X C).</w:t>
            </w:r>
          </w:p>
        </w:tc>
      </w:tr>
      <w:tr w:rsidR="002E7869" w:rsidRPr="002E7869" w14:paraId="1B8D2395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97A20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2EC11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B2D9E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5DB25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8F2AB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658A8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73,63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0997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2.945,20</w:t>
            </w:r>
          </w:p>
        </w:tc>
      </w:tr>
    </w:tbl>
    <w:p w14:paraId="7D608CBC" w14:textId="77777777" w:rsidR="002E7869" w:rsidRDefault="002E7869" w:rsidP="002E7869">
      <w:pPr>
        <w:pStyle w:val="TableParagraph"/>
        <w:rPr>
          <w:sz w:val="16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2E7869" w:rsidRPr="002E7869" w14:paraId="6D31AB35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F26E899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B60096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B414D84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3477E51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8C5E090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A44C6CE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8BCC83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Total</w:t>
            </w:r>
          </w:p>
        </w:tc>
      </w:tr>
      <w:tr w:rsidR="002E7869" w:rsidRPr="002E7869" w14:paraId="0842BB53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82069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LIXEIRA PLÁSTICA COM TAMPA BASCULANTE VAIVÉM, DE 50L. COR BRANCA EM POLIPROPILENO. APRESENTAR PROSPECTO NA PROPOSTA.</w:t>
            </w:r>
          </w:p>
        </w:tc>
      </w:tr>
      <w:tr w:rsidR="002E7869" w:rsidRPr="002E7869" w14:paraId="6A03BAC6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19200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EF050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A014B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478C1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0D73A6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E97E8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67,25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A6EDF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1.345,00</w:t>
            </w:r>
          </w:p>
        </w:tc>
      </w:tr>
      <w:tr w:rsidR="002E7869" w:rsidRPr="002E7869" w14:paraId="116ADAC3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137E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LIXEIRA EM PLÁSTICO POLIPROPILENO (PP) COPOLÍMERO. FORMATO QUADRADA, COM PEDAL, BRANCA 30 LITROS, COM ARO PARA FIXAÇÃO DO SACO DE LIXO.</w:t>
            </w:r>
          </w:p>
        </w:tc>
      </w:tr>
      <w:tr w:rsidR="002E7869" w:rsidRPr="002E7869" w14:paraId="2DF36FB1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571AA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A6016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91E2D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B7C14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57D6CB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C1B39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69,21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306A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1.384,20</w:t>
            </w:r>
          </w:p>
        </w:tc>
      </w:tr>
      <w:tr w:rsidR="002E7869" w:rsidRPr="002E7869" w14:paraId="6B1D6722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09B2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LIXEIRA DE 50 LITROS, COM TAMPA, CORES RECICLÁVEIS COM DIMENSÕES APROXIMADAS, 64 CM DE ALTURA, COMPRIMENTO 30 CM E LARGURA 30 CM.</w:t>
            </w:r>
          </w:p>
        </w:tc>
      </w:tr>
      <w:tr w:rsidR="002E7869" w:rsidRPr="002E7869" w14:paraId="26EFFF54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0A6B4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C25A3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0C88A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E3A59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E53945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6F110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75,78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CBBD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757,80</w:t>
            </w:r>
          </w:p>
        </w:tc>
      </w:tr>
      <w:tr w:rsidR="002E7869" w:rsidRPr="002E7869" w14:paraId="398B3FAF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22FE8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MOP ESFREGÃO RODO MÁGICO COMPLETO COM ALAVANCA. DIMENSÕES DO PRODUTO 27.5 X 5.2 X 100 CM; 893 G.</w:t>
            </w:r>
          </w:p>
        </w:tc>
      </w:tr>
      <w:tr w:rsidR="002E7869" w:rsidRPr="002E7869" w14:paraId="1E3B83B0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16F0B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1D9C0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F6D86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D90C4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B8313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44103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11,23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02D0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4.492,00</w:t>
            </w:r>
          </w:p>
        </w:tc>
      </w:tr>
      <w:tr w:rsidR="002E7869" w:rsidRPr="002E7869" w14:paraId="330982B6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7C83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PÁ DE LIXO COM CABO 60 CM DOBRÁVEL CORES VARIADAS, 100% POLIPROPILENO. APRESENTAR PROSPECTO NA PROPOSTA.</w:t>
            </w:r>
          </w:p>
        </w:tc>
      </w:tr>
      <w:tr w:rsidR="002E7869" w:rsidRPr="002E7869" w14:paraId="14E23705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E83C9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69105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A5EA1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1295F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31069F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BD1F6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4,29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9F4D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85,80</w:t>
            </w:r>
          </w:p>
        </w:tc>
      </w:tr>
      <w:tr w:rsidR="002E7869" w:rsidRPr="002E7869" w14:paraId="5FC93EF8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6571B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PÁ PLÁSTICA DE LIXO CABO CURTO, CORES VARIADAS, 100% POLIPROPILENO.</w:t>
            </w:r>
          </w:p>
        </w:tc>
      </w:tr>
      <w:tr w:rsidR="002E7869" w:rsidRPr="002E7869" w14:paraId="6ABA4CAF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818BB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DA646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4A39E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9C2A3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B0C248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E2DAE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5047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133,40</w:t>
            </w:r>
          </w:p>
        </w:tc>
      </w:tr>
      <w:tr w:rsidR="002E7869" w:rsidRPr="002E7869" w14:paraId="51093597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CB99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SACO DE LIMPEZA PESADA ALVEJADO 100% ALGODÃO MEDINDO 50CM X 70CM PESANDO NO MÍNIMO 128G.</w:t>
            </w:r>
          </w:p>
        </w:tc>
      </w:tr>
      <w:tr w:rsidR="002E7869" w:rsidRPr="002E7869" w14:paraId="6C198C29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59CA3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B0143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05946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1BBD6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23E5E9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C024A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6,31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A9A9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126,20</w:t>
            </w:r>
          </w:p>
        </w:tc>
      </w:tr>
      <w:tr w:rsidR="002E7869" w:rsidRPr="002E7869" w14:paraId="7960E8A7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3041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PASTILHA MATA INSETO, ELÉTRICO, REFIL COM 12 UNIDADES.</w:t>
            </w:r>
          </w:p>
        </w:tc>
      </w:tr>
      <w:tr w:rsidR="002E7869" w:rsidRPr="002E7869" w14:paraId="07A3584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CA4A0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85BB3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6CF9D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B8748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5C5D2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6F7AB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17,40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4740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1.740,00</w:t>
            </w:r>
          </w:p>
        </w:tc>
      </w:tr>
      <w:tr w:rsidR="002E7869" w:rsidRPr="002E7869" w14:paraId="305513DD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E822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REFIL DE 16 CM ESFREGÃO GIRATÓRIO SPIN 360 EM MICROFIBRA.</w:t>
            </w:r>
          </w:p>
        </w:tc>
      </w:tr>
      <w:tr w:rsidR="002E7869" w:rsidRPr="002E7869" w14:paraId="0D491CF5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E7CBC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8091B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63703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D52AE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DAA9F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B84E3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18,43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D5EC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368,60</w:t>
            </w:r>
          </w:p>
        </w:tc>
      </w:tr>
      <w:tr w:rsidR="002E7869" w:rsidRPr="002E7869" w14:paraId="21378373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8ACB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REFIL ESPUMA PARA MOP ESFREGÃO RODO MÁGICO. DIMENSÕES DO PRODUTO 27.5 X 5.6 X 5.8 CM; 87 G</w:t>
            </w:r>
          </w:p>
        </w:tc>
      </w:tr>
      <w:tr w:rsidR="002E7869" w:rsidRPr="002E7869" w14:paraId="361A0090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BA982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6C3E6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A1CEC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86835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E69220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4B51B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13,14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9C36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3.942,00</w:t>
            </w:r>
          </w:p>
        </w:tc>
      </w:tr>
      <w:tr w:rsidR="002E7869" w:rsidRPr="002E7869" w14:paraId="3F0DA2F2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46C5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RODO BASE PLÁSTICA COM PRESILHAS, 40CM COM CABO DE MADEIRA MEDINDO 1,20M.</w:t>
            </w:r>
          </w:p>
        </w:tc>
      </w:tr>
      <w:tr w:rsidR="002E7869" w:rsidRPr="002E7869" w14:paraId="69511A62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30E71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1F557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1FBCA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964D5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22765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23097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5,65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E67C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113,00</w:t>
            </w:r>
          </w:p>
        </w:tc>
      </w:tr>
      <w:tr w:rsidR="002E7869" w:rsidRPr="002E7869" w14:paraId="02D7FE45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E058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SABONETEIRA PLÁSTICA OVAL. CORES SORTIDAS</w:t>
            </w:r>
          </w:p>
        </w:tc>
      </w:tr>
      <w:tr w:rsidR="002E7869" w:rsidRPr="002E7869" w14:paraId="4349030D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423CD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24B83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BAB6C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02794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5F3B79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D60B8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18,31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5B3A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366,20</w:t>
            </w:r>
          </w:p>
        </w:tc>
      </w:tr>
      <w:tr w:rsidR="002E7869" w:rsidRPr="002E7869" w14:paraId="1A211F51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6E23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SODA CÁUSTICA EM PÓ 300G.</w:t>
            </w:r>
          </w:p>
        </w:tc>
      </w:tr>
      <w:tr w:rsidR="002E7869" w:rsidRPr="002E7869" w14:paraId="0569DAB5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BB16E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6A89C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33E29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89AD0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2BEBE8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A02B1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17,01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A105D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510,30</w:t>
            </w:r>
          </w:p>
        </w:tc>
      </w:tr>
      <w:tr w:rsidR="002E7869" w:rsidRPr="002E7869" w14:paraId="6CD0E6E8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F7FDD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TOALHA DE BANHO 67X135CM, COMPOSIÇÃO: 100% ALGODÃO, COR BRANCA. GRAMATURA APROX.: 380G/M².</w:t>
            </w:r>
          </w:p>
        </w:tc>
      </w:tr>
      <w:tr w:rsidR="002E7869" w:rsidRPr="002E7869" w14:paraId="734937AC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37440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3969D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9DC71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EB14A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84CC1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979F9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12,77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27E6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255,40</w:t>
            </w:r>
          </w:p>
        </w:tc>
      </w:tr>
      <w:tr w:rsidR="002E7869" w:rsidRPr="002E7869" w14:paraId="5106994F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9A90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TOALHA DE ROSTO, COMPOSIÇÃO: 100% ALGODÃO. GRAMATURA APROX.: 330G/M². TAMANHO 45CM X 70CM. COR BRANCA.</w:t>
            </w:r>
          </w:p>
        </w:tc>
      </w:tr>
      <w:tr w:rsidR="002E7869" w:rsidRPr="002E7869" w14:paraId="425EBB14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3439C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99451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FD176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77377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97858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E9855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26,06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C845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521,20</w:t>
            </w:r>
          </w:p>
        </w:tc>
      </w:tr>
      <w:tr w:rsidR="002E7869" w:rsidRPr="002E7869" w14:paraId="593C7F37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BB93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VASSOURA DE MILHO COM CABO, 5 FIOS DE AMARRAÇÃO.</w:t>
            </w:r>
          </w:p>
        </w:tc>
      </w:tr>
      <w:tr w:rsidR="002E7869" w:rsidRPr="002E7869" w14:paraId="00C38181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E948D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9BE3C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7E1F5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84131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1DE605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226F1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25,30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C0FB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2.024,00</w:t>
            </w:r>
          </w:p>
        </w:tc>
      </w:tr>
      <w:tr w:rsidR="002E7869" w:rsidRPr="002E7869" w14:paraId="629686B5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BD0C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lastRenderedPageBreak/>
              <w:t>VASSOURA FIXA COM 22 DENTES EM AÇO COM CABO DE MADEIRA 120 CM.</w:t>
            </w:r>
          </w:p>
        </w:tc>
      </w:tr>
      <w:tr w:rsidR="002E7869" w:rsidRPr="002E7869" w14:paraId="6572C160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BAC1F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B0165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56F4B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F7890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1504BA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72058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BD68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1.912,50</w:t>
            </w:r>
          </w:p>
        </w:tc>
      </w:tr>
      <w:tr w:rsidR="002E7869" w:rsidRPr="002E7869" w14:paraId="6300944C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17E2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RODO MULTIUSO 40CM COM CABO DE MADEIRA MEDINDO 1.20M, BORRACHA EM EVA COM PRESILHAS QUE PRENDEM O PANO DE LIMPEZA</w:t>
            </w:r>
          </w:p>
        </w:tc>
      </w:tr>
      <w:tr w:rsidR="002E7869" w:rsidRPr="002E7869" w14:paraId="2F1EFA15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461F6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3036B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B00B6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B36BF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741462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2E4B0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28,98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1DA4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1.449,00</w:t>
            </w:r>
          </w:p>
        </w:tc>
      </w:tr>
      <w:tr w:rsidR="002E7869" w:rsidRPr="002E7869" w14:paraId="31C9CFFE" w14:textId="77777777" w:rsidTr="002E7869">
        <w:trPr>
          <w:trHeight w:val="77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CC4E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LUVA DESCARTAVEL, INDIVIDUAL, TAMANHO G, CONFECCIONADA EM LÁTEX NATURAL, INTEGRO E UNIFORME, FORMATO ANATÔMICO, AMBIDESTRA, RESISTENTE A TRAÇÃO, ATÓXICA, HIPOALERGÊNICA, NÃO ESTÉRIL, EMBALADA EM CAIXAS COM 100 UNIDADES, CONTENDO DADOS DE IDENTIFICAÇÃO, PROCEDÊNCIA, VALIDADE, APRESENTAR NA PROPOSTA CERTIFICADO DE APROVAÇÃO (CA) E LAUDO PARA AGENTES BIOLÓGICOS VÁLIDO.</w:t>
            </w:r>
          </w:p>
        </w:tc>
      </w:tr>
      <w:tr w:rsidR="002E7869" w:rsidRPr="002E7869" w14:paraId="5389AC66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3D1E7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C670E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E543A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6218D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05EE30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37E92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28,48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8F2D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1.993,60</w:t>
            </w:r>
          </w:p>
        </w:tc>
      </w:tr>
      <w:tr w:rsidR="002E7869" w:rsidRPr="002E7869" w14:paraId="33B7E423" w14:textId="77777777" w:rsidTr="002E7869">
        <w:trPr>
          <w:trHeight w:val="774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7B42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LUVA DESCARTAVEL, INDIVIDUAL, TAMANHO M, CONFECCIONADA EM LÁTEX NATURAL, INTEGRO E UNIFORME, FORMATO ANATÔMICO, AMBIDESTRA, RESISTENTE A TRAÇÃO, ATÓXICA, HIPOALERGÊNICA, NÃO ESTÉRIL, EMBALADA EM CAIXAS COM 100 UNIDADES, CONTENDO DADOS DE IDENTIFICAÇÃO, PROCEDÊNCIA, VALIDADE, APRESENTAR NA PROPOSTA CERTIFICADO DE APROVAÇÃO (CA) E LAUDO PARA AGENTES BIOLOGICOS VÁLIDO.</w:t>
            </w:r>
          </w:p>
        </w:tc>
      </w:tr>
      <w:tr w:rsidR="002E7869" w:rsidRPr="002E7869" w14:paraId="21BCB983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B7D8A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FE37A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AA177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52747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49C87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9CB75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24,36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32D90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487,20</w:t>
            </w:r>
          </w:p>
        </w:tc>
      </w:tr>
      <w:tr w:rsidR="002E7869" w:rsidRPr="002E7869" w14:paraId="1C98AF8E" w14:textId="77777777" w:rsidTr="002E7869">
        <w:trPr>
          <w:trHeight w:val="77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25938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LUVA DESCARTAVEL, INDIVIDUAL, TAMANHO P, CONFECCIONADA EM LÁTEX NATURAL, INTEGRO E UNIFORME, FORMATO ANATÔMICO, AMBIDESTRA, RESISTENTE A TRAÇÃO, ATÓXICA, HIPOALERGÊNICA, NÃO ESTÉRIL, EMBALADA EM CAIXAS COM 100 UNIDADES, CONTENDO DADOS DE IDENTIFICAÇÃO, PROCEDÊNCIA, VALIDADE, APRESENTAR NA PROPOSTA CERTIFICADO DE APROVAÇÃO (CA) E LAUDO PARA AGENTES BIOLOGICOS VÁLIDO.</w:t>
            </w:r>
          </w:p>
        </w:tc>
      </w:tr>
      <w:tr w:rsidR="002E7869" w:rsidRPr="002E7869" w14:paraId="55167AE1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939F7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58AF7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50DE1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6430F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AB6E75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D6DC1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2,16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C70BA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43,20</w:t>
            </w:r>
          </w:p>
        </w:tc>
      </w:tr>
      <w:tr w:rsidR="002E7869" w:rsidRPr="002E7869" w14:paraId="506580C8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74DD9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PAR DE LUVA DE LÁTEX NATURAL, MULTIUSO, TAMANHO P, CLORADAS, COM TEXTURA DA PALMA ANTIDERRAPANTE E O INTERIOR FORRADO COM FLOCOS DE ALGODÃO. APRESENTAR NA PROPOSTA PROSPECTO E CA DE APROVAÇÃO.</w:t>
            </w:r>
          </w:p>
        </w:tc>
      </w:tr>
      <w:tr w:rsidR="002E7869" w:rsidRPr="002E7869" w14:paraId="75FD6DE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0A68D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643D4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8F590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566C8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8D755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DB7AB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3,02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EF4A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60,40</w:t>
            </w:r>
          </w:p>
        </w:tc>
      </w:tr>
      <w:tr w:rsidR="002E7869" w:rsidRPr="002E7869" w14:paraId="20B50A70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E4E0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PAR DE LUVA DE LÁTEX NATURAL, MULTIUSO, TAMANHO M, CLORADAS, COM TEXTURA DA PALMA ANTIDERRAPANTE E O INTERIOR FORRADO COM FLOCOS DE ALGODÃO. APRESENTAR NA PROPOSTA PROSPECTO E CA DE APROVAÇÃO</w:t>
            </w:r>
          </w:p>
        </w:tc>
      </w:tr>
      <w:tr w:rsidR="002E7869" w:rsidRPr="002E7869" w14:paraId="2455F63D" w14:textId="77777777" w:rsidTr="002E7869">
        <w:trPr>
          <w:trHeight w:val="233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tted" w:sz="6" w:space="0" w:color="000000"/>
            </w:tcBorders>
            <w:hideMark/>
          </w:tcPr>
          <w:p w14:paraId="5C5E29A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double" w:sz="6" w:space="0" w:color="000000"/>
              <w:right w:val="dotted" w:sz="6" w:space="0" w:color="000000"/>
            </w:tcBorders>
            <w:hideMark/>
          </w:tcPr>
          <w:p w14:paraId="236FCF2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double" w:sz="6" w:space="0" w:color="000000"/>
              <w:right w:val="dotted" w:sz="6" w:space="0" w:color="000000"/>
            </w:tcBorders>
            <w:hideMark/>
          </w:tcPr>
          <w:p w14:paraId="136A872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double" w:sz="6" w:space="0" w:color="000000"/>
              <w:right w:val="dotted" w:sz="6" w:space="0" w:color="000000"/>
            </w:tcBorders>
            <w:hideMark/>
          </w:tcPr>
          <w:p w14:paraId="78CE917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double" w:sz="6" w:space="0" w:color="000000"/>
              <w:right w:val="dotted" w:sz="6" w:space="0" w:color="000000"/>
            </w:tcBorders>
          </w:tcPr>
          <w:p w14:paraId="27AE8C7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double" w:sz="6" w:space="0" w:color="000000"/>
              <w:right w:val="dotted" w:sz="6" w:space="0" w:color="000000"/>
            </w:tcBorders>
            <w:hideMark/>
          </w:tcPr>
          <w:p w14:paraId="6E4EB69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2,95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5CBEF1F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59,00</w:t>
            </w:r>
          </w:p>
        </w:tc>
      </w:tr>
      <w:tr w:rsidR="002E7869" w:rsidRPr="002E7869" w14:paraId="45E9BB80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A3407B4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9185A68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65135B4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485FFD9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3B51049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43E7BF0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C258199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Total</w:t>
            </w:r>
          </w:p>
        </w:tc>
      </w:tr>
      <w:tr w:rsidR="002E7869" w:rsidRPr="002E7869" w14:paraId="2DF8A7DE" w14:textId="77777777" w:rsidTr="002E7869">
        <w:trPr>
          <w:trHeight w:val="77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AED2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LUVA PARA PROCEDIMENTO NÃO CIRÚRGICOS TAMANHO P, CONFECCIONADA EM VINIL, LIVRE DE LÁTEX, NÃO ESTÉRIL, AMBIDESTRA, LISA, SEM PÓ, INCOLOR. CAIXA COM 100 UND. COMPOSIÇÃO: POLICLORETO DE VINILA. AS LUVAS PARA PROCEDIMENTO DE VINIL DEVEM SE ENQUADRAR NA NR-6 COMO EPI PARA PROTEÇÃO DE MEMBROS SUPERIORES . APRESENTAR NA PROPOSTA CA DE APROVAÇÃO</w:t>
            </w:r>
          </w:p>
        </w:tc>
      </w:tr>
      <w:tr w:rsidR="002E7869" w:rsidRPr="002E7869" w14:paraId="78EB81A5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4CBA0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8A6CB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79D38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B5494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BC8CAE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1C32B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20,34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D3799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406,80</w:t>
            </w:r>
          </w:p>
        </w:tc>
      </w:tr>
      <w:tr w:rsidR="002E7869" w:rsidRPr="002E7869" w14:paraId="1DE48B12" w14:textId="77777777" w:rsidTr="002E7869">
        <w:trPr>
          <w:trHeight w:val="774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D98C3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LUVA PARA PROCEDIMENTO NÃO CIRÚRGICOS TAMANHO M, CONFECCIONADA EM VINIL, LIVRE DE LÁTEX, NÃO ESTÉRIL, AMBIDESTRA, LISA, SEM PÓ, INCOLOR. CAIXA COM 100 UND. COMPOSIÇÃO: POLICLORETO DE VINILA. AS LUVAS PARA PROCEDIMENTO DE VINIL DEVEM SE ENQUADRAR NA NR-6 COMO EPI PARA PROTEÇÃO DE MEMBROS SUPERIORES . APRESENTAR NA PROPOSTA CA DE APROVAÇÃO</w:t>
            </w:r>
          </w:p>
        </w:tc>
      </w:tr>
      <w:tr w:rsidR="002E7869" w:rsidRPr="002E7869" w14:paraId="5A840F0D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B805D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C4A37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C07D2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8D0D7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04B5E9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7862B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21,50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0694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860,00</w:t>
            </w:r>
          </w:p>
        </w:tc>
      </w:tr>
      <w:tr w:rsidR="002E7869" w:rsidRPr="002E7869" w14:paraId="671F5FDB" w14:textId="77777777" w:rsidTr="002E7869">
        <w:trPr>
          <w:trHeight w:val="77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42576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LUVA PARA PROCEDIMENTO NÃO CIRÚRGICOS TAMANHO G, CONFECCIONADA EM VINIL, LIVRE DE LÁTEX, NÃO ESTÉRIL, AMBIDESTRA, LISA, SEM PÓ, INCOLOR. CAIXA COM 100 UND. COMPOSIÇÃO: POLICLORETO DE VINILA. AS LUVAS PARA PROCEDIMENTO DE VINIL DEVEM SE ENQUADRAR NA NR-6 COMO EPI PARA PROTEÇÃO DE MEMBROS SUPERIORES . APRESENTAR NA PROPOSTA CA DE APROVAÇÃO</w:t>
            </w:r>
          </w:p>
        </w:tc>
      </w:tr>
      <w:tr w:rsidR="002E7869" w:rsidRPr="002E7869" w14:paraId="61729CE9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AD4E2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9C99E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C8AA9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45A99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E86EE6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75A1C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22,76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CBB1D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910,40</w:t>
            </w:r>
          </w:p>
        </w:tc>
      </w:tr>
      <w:tr w:rsidR="002E7869" w:rsidRPr="002E7869" w14:paraId="16BFD677" w14:textId="77777777" w:rsidTr="002E7869">
        <w:trPr>
          <w:trHeight w:val="774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FA70A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LUVA PARA PROCEDIMENTO NÃO CIRÚRGICOS TAMANHO G, CONFECCIONADA EM VINIL, LIVRE DE LÁTEX, NÃO ESTÉRIL, AMBIDESTRA, LISA, SEM PÓ, INCOLOR. CAIXA COM 100 UND. COMPOSIÇÃO: POLICLORETO DE VINILA. AS LUVAS PARA PROCEDIMENTO DE VINIL DEVEM SE ENQUADRAR NA NR-6 COMO EPI PARA PROTEÇÃO DE MEMBROS SUPERIORES . APRESENTAR NA PROPOSTA CA DE APROVAÇÃO</w:t>
            </w:r>
          </w:p>
        </w:tc>
      </w:tr>
      <w:tr w:rsidR="002E7869" w:rsidRPr="002E7869" w14:paraId="653C7A2C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933E0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BEEE6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CDB6A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E5AD9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4244A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51056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13,33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9EE0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6.665,00</w:t>
            </w:r>
          </w:p>
        </w:tc>
      </w:tr>
      <w:tr w:rsidR="002E7869" w:rsidRPr="002E7869" w14:paraId="7EF1ABE7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7D3B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LIXEIRA PLASTICA VAZADA 10 LITROS. COM ESTRUTURA EM POLIPROPILENO RESISTENTE E LEVE. CAPACIDADE 10L</w:t>
            </w:r>
          </w:p>
        </w:tc>
      </w:tr>
      <w:tr w:rsidR="002E7869" w:rsidRPr="002E7869" w14:paraId="16C6236E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5CC55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0C51C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117607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AA4D1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5B056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FD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BEB08C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BD65E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76,49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C43E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15.298,00</w:t>
            </w:r>
          </w:p>
        </w:tc>
      </w:tr>
      <w:tr w:rsidR="002E7869" w:rsidRPr="002E7869" w14:paraId="105685A6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9E80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PANO MULTIUSO. EMBALAGEM TIPO ROLO COM 300M X 28CM. BRANCO, PICOTADO 600 PANOS</w:t>
            </w:r>
          </w:p>
        </w:tc>
      </w:tr>
      <w:tr w:rsidR="002E7869" w:rsidRPr="002E7869" w14:paraId="70DE1F5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51DA8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38D00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117598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922AE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8407B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294C6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65D3F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4,89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20A9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1.467,00</w:t>
            </w:r>
          </w:p>
        </w:tc>
      </w:tr>
      <w:tr w:rsidR="002E7869" w:rsidRPr="002E7869" w14:paraId="11E95D5B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656BE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ÁLCOOL - CARACTERÍSTICAS: ÁLCOOL ETÍLICO HIDRATADO, 46%. EMBALAGEM: FRASCO DE 1000ML, A EMBALAGEM DEVE CONTER NO RÓTULO: REGISTRO NO ÓRGÃO COMPETENTE, TÉCNICO RESPONSÁVEL, PRECAUÇÕES, LOTE E/OU DATA DE FABRICAÇÃO.</w:t>
            </w:r>
          </w:p>
        </w:tc>
      </w:tr>
      <w:tr w:rsidR="002E7869" w:rsidRPr="002E7869" w14:paraId="1A61E297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AF16C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094B9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37335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A50F3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46398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1ABE5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062EC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168,86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3D9AA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8.443,00</w:t>
            </w:r>
          </w:p>
        </w:tc>
      </w:tr>
      <w:tr w:rsidR="002E7869" w:rsidRPr="002E7869" w14:paraId="4F1B590A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E750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CAPACHO DE VINIL LISO 80 CM X 1,20 CM, 100 % FIBRA SINTÉTICA E BASE ANTIDERRAPANTE</w:t>
            </w:r>
          </w:p>
        </w:tc>
      </w:tr>
      <w:tr w:rsidR="002E7869" w:rsidRPr="002E7869" w14:paraId="17EDC27E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33BEE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2EAD4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8813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BB74E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81C86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BF0AC4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0E938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3,66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3EC3E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1.830,00</w:t>
            </w:r>
          </w:p>
        </w:tc>
      </w:tr>
      <w:tr w:rsidR="002E7869" w:rsidRPr="002E7869" w14:paraId="39ED49E0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4B2C4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lastRenderedPageBreak/>
              <w:t>FILTRO DE PAPEL PARA CAFÉ Nº 103 - COADOR - CONFECCIONADO EM PAPEL NA COR BRANCA; NÚMERO/TAMANHO 103. QUANTIDADE: CAIXAS COM 30 (TRINTA) UNIDADES.</w:t>
            </w:r>
          </w:p>
        </w:tc>
      </w:tr>
      <w:tr w:rsidR="002E7869" w:rsidRPr="002E7869" w14:paraId="391D7185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37D9C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ABC65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46183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E415B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23383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2FC10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0C6AA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10,15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55FE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304,50</w:t>
            </w:r>
          </w:p>
        </w:tc>
      </w:tr>
      <w:tr w:rsidR="002E7869" w:rsidRPr="002E7869" w14:paraId="356A45E5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8C92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DESENTUPIDOR.ESENTUPIDOR DE VASO SANITÁRIO, EM BORRACHA, COM CABO DE MADEIRA, CABO COM 50 A 60CM.</w:t>
            </w:r>
          </w:p>
        </w:tc>
      </w:tr>
      <w:tr w:rsidR="002E7869" w:rsidRPr="002E7869" w14:paraId="183EFD8D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0842C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F684F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56D15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A8DA0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9C0409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7AADB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32,60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7C6B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652,00</w:t>
            </w:r>
          </w:p>
        </w:tc>
      </w:tr>
      <w:tr w:rsidR="002E7869" w:rsidRPr="002E7869" w14:paraId="4932CD2F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1BE0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INSETICIDAS PARA CUPIM 400ML</w:t>
            </w:r>
          </w:p>
        </w:tc>
      </w:tr>
      <w:tr w:rsidR="002E7869" w:rsidRPr="002E7869" w14:paraId="7A90D8DE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F64CF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F408E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06904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DB135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81FF5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2DADD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16,04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3910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320,80</w:t>
            </w:r>
          </w:p>
        </w:tc>
      </w:tr>
      <w:tr w:rsidR="002E7869" w:rsidRPr="002E7869" w14:paraId="2B517403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CB67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INSETICIDAS PARA BARATAS 400 ML</w:t>
            </w:r>
          </w:p>
        </w:tc>
      </w:tr>
      <w:tr w:rsidR="002E7869" w:rsidRPr="002E7869" w14:paraId="230B2537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DC5D1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EB6E6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F750C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E33A6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A43BC1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94575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7,07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75DE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141,40</w:t>
            </w:r>
          </w:p>
        </w:tc>
      </w:tr>
      <w:tr w:rsidR="002E7869" w:rsidRPr="002E7869" w14:paraId="6A11CBD3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F79D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RATICIDA PACOTE COM 25 G</w:t>
            </w:r>
          </w:p>
        </w:tc>
      </w:tr>
      <w:tr w:rsidR="002E7869" w:rsidRPr="002E7869" w14:paraId="17CF455A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C549C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AC0EE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124125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C4122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F8329D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1BA747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130BB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76,91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5497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1.538,20</w:t>
            </w:r>
          </w:p>
        </w:tc>
      </w:tr>
      <w:tr w:rsidR="002E7869" w:rsidRPr="002E7869" w14:paraId="09DDC13A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4445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DETERGENTE DESENGORDURANTE, EMBALAGEM DE 5LTS.</w:t>
            </w:r>
          </w:p>
        </w:tc>
      </w:tr>
      <w:tr w:rsidR="002E7869" w:rsidRPr="002E7869" w14:paraId="51F7D334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4A93D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1609F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898D1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F794D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B14AC0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1878C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71,50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DE949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3.575,00</w:t>
            </w:r>
          </w:p>
        </w:tc>
      </w:tr>
      <w:tr w:rsidR="002E7869" w:rsidRPr="002E7869" w14:paraId="403403ED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6E440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LUBRIMAX ÓLEO PROTETIVO PARA INOX 1L</w:t>
            </w:r>
          </w:p>
        </w:tc>
      </w:tr>
      <w:tr w:rsidR="002E7869" w:rsidRPr="002E7869" w14:paraId="22CA1205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8776F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EB895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124124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01B85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0A79C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DEE0D9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8C85A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70,65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0B7D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353,25</w:t>
            </w:r>
          </w:p>
        </w:tc>
      </w:tr>
      <w:tr w:rsidR="002E7869" w:rsidRPr="002E7869" w14:paraId="5E325E92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20BF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CERA PISO 5 L</w:t>
            </w:r>
          </w:p>
        </w:tc>
      </w:tr>
      <w:tr w:rsidR="002E7869" w:rsidRPr="002E7869" w14:paraId="37DD178E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62DE5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F82DC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022A4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1BC11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CBD2D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647E7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120,95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5548F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604,75</w:t>
            </w:r>
          </w:p>
        </w:tc>
      </w:tr>
      <w:tr w:rsidR="002E7869" w:rsidRPr="002E7869" w14:paraId="436BFC44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D64A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CABO DE EXTENSÃO TELESCÓPICA 4,5 M ALUMINIO</w:t>
            </w:r>
          </w:p>
        </w:tc>
      </w:tr>
      <w:tr w:rsidR="002E7869" w:rsidRPr="002E7869" w14:paraId="7F679B31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B9981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0D817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2C0EB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3D589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D7BCDE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97E4B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198,77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2E6F1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993,85</w:t>
            </w:r>
          </w:p>
        </w:tc>
      </w:tr>
      <w:tr w:rsidR="002E7869" w:rsidRPr="002E7869" w14:paraId="2017F0D2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99F1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CABO DE EXTENSÃO TELESCÓPICA 6 M ALUMÍNIO</w:t>
            </w:r>
          </w:p>
        </w:tc>
      </w:tr>
      <w:tr w:rsidR="002E7869" w:rsidRPr="002E7869" w14:paraId="6B54624E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7E711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C67B0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6A309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D7705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FE999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58299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54,15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FCAD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270,75</w:t>
            </w:r>
          </w:p>
        </w:tc>
      </w:tr>
      <w:tr w:rsidR="002E7869" w:rsidRPr="002E7869" w14:paraId="4995A754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C34E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COMBINADO LIMPA VIDROS 45 CM COM CABO</w:t>
            </w:r>
          </w:p>
        </w:tc>
      </w:tr>
      <w:tr w:rsidR="002E7869" w:rsidRPr="002E7869" w14:paraId="50F2F076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412A9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0AC97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E02E2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56758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E808F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AD0A2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5,10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A6D6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25,50</w:t>
            </w:r>
          </w:p>
        </w:tc>
      </w:tr>
      <w:tr w:rsidR="002E7869" w:rsidRPr="002E7869" w14:paraId="7B011F85" w14:textId="77777777" w:rsidTr="002E7869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FFD0F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ROLO PAPEL ALUMÍNIO 4M</w:t>
            </w:r>
          </w:p>
        </w:tc>
      </w:tr>
      <w:tr w:rsidR="002E7869" w:rsidRPr="002E7869" w14:paraId="34D7CA26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23388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3DC0E8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119732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1E60F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7AD805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6BE0E0F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2E31E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110,83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D9707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1.108,30</w:t>
            </w:r>
          </w:p>
        </w:tc>
      </w:tr>
      <w:tr w:rsidR="002E7869" w:rsidRPr="002E7869" w14:paraId="354D2207" w14:textId="77777777" w:rsidTr="002E7869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72EF2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VARAL PARA ROUPA EM AÇO GALVANIZADO 100 MTS: ESTRUTURAS EM TUBO DE AÇO E ACABAMENTO EM PITURA ÉPOXI A PÓ. CORDAS EM POLIETILENO E ROLDANAS EM POLIPROPILENO INJETADO. DIMENSÕES MINIMAS DO PRODUTO: 120 CM X 56 CM . GARANTIA DE NO MINIMO 6 MESES</w:t>
            </w:r>
          </w:p>
        </w:tc>
      </w:tr>
      <w:tr w:rsidR="002E7869" w:rsidRPr="002E7869" w14:paraId="0EA29997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1F3A3C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0A0BE1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7688C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6A5CE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57A5072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6D197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4,06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74519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81,20</w:t>
            </w:r>
          </w:p>
        </w:tc>
      </w:tr>
      <w:tr w:rsidR="002E7869" w:rsidRPr="002E7869" w14:paraId="661D0701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EAF09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HASTES FLEXÍVEIS COM PONTAS DE 100% ALGODÃO (COTONETE) POTE COM 150 UNIDADES.TESTADO DERMATOLÓGICAMENTE. ANTIGERMES. HASTES DE POLIPROPILENO, ALGODÃO HIDRÓFILO.APRESENTAR PROSPECTO NA PROPOSTA.</w:t>
            </w:r>
          </w:p>
        </w:tc>
      </w:tr>
      <w:tr w:rsidR="002E7869" w:rsidRPr="002E7869" w14:paraId="6DEE7B93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A2A103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0795EE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119667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0F9AE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B5D5A0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D128D4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180E5B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10,96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EB7B86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1.096,00</w:t>
            </w:r>
          </w:p>
        </w:tc>
      </w:tr>
      <w:tr w:rsidR="002E7869" w:rsidRPr="002E7869" w14:paraId="07D85A28" w14:textId="77777777" w:rsidTr="002E786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1B0AE7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17E2B4B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04F9AE4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8F5CA9D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86A9BD6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CE94ECE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D80F8DE" w14:textId="77777777" w:rsidR="002E7869" w:rsidRPr="002E7869" w:rsidRDefault="002E7869" w:rsidP="002E7869">
            <w:pPr>
              <w:pStyle w:val="TableParagraph"/>
              <w:rPr>
                <w:b/>
                <w:sz w:val="16"/>
              </w:rPr>
            </w:pPr>
            <w:r w:rsidRPr="002E7869">
              <w:rPr>
                <w:b/>
                <w:sz w:val="16"/>
              </w:rPr>
              <w:t>Preço Total</w:t>
            </w:r>
          </w:p>
        </w:tc>
      </w:tr>
      <w:tr w:rsidR="002E7869" w:rsidRPr="002E7869" w14:paraId="420461D8" w14:textId="77777777" w:rsidTr="002E786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076D9A" w14:textId="77777777" w:rsidR="002E7869" w:rsidRPr="002E7869" w:rsidRDefault="002E7869" w:rsidP="002E7869">
            <w:pPr>
              <w:pStyle w:val="TableParagraph"/>
              <w:rPr>
                <w:sz w:val="16"/>
              </w:rPr>
            </w:pPr>
            <w:r w:rsidRPr="002E7869">
              <w:rPr>
                <w:sz w:val="16"/>
              </w:rPr>
              <w:t>TOUCA DESCARTÁVEL PARA COZINHA NA COR BRANCA FABRICADA EM TNT, TAMANHO ÚNICO CX COM 100 UND. APRESENTAR PROPOSPECTO NA PROPOSTA.</w:t>
            </w:r>
          </w:p>
        </w:tc>
      </w:tr>
    </w:tbl>
    <w:p w14:paraId="3B95703C" w14:textId="77777777" w:rsidR="00397A22" w:rsidRDefault="002E7869" w:rsidP="002E7869">
      <w:pPr>
        <w:pStyle w:val="TableParagraph"/>
        <w:jc w:val="right"/>
        <w:rPr>
          <w:b/>
          <w:sz w:val="16"/>
          <w:lang w:val="pt-BR"/>
        </w:rPr>
      </w:pPr>
      <w:r w:rsidRPr="002E7869">
        <w:rPr>
          <w:b/>
          <w:sz w:val="16"/>
          <w:lang w:val="pt-BR"/>
        </w:rPr>
        <w:t>Total Requisição:</w:t>
      </w:r>
      <w:r w:rsidRPr="002E7869">
        <w:rPr>
          <w:b/>
          <w:sz w:val="16"/>
          <w:lang w:val="pt-BR"/>
        </w:rPr>
        <w:tab/>
        <w:t>1.203.735,37</w:t>
      </w:r>
    </w:p>
    <w:p w14:paraId="5B2313F9" w14:textId="77777777" w:rsidR="002E7869" w:rsidRPr="002E7869" w:rsidRDefault="002E7869" w:rsidP="002E7869">
      <w:pPr>
        <w:rPr>
          <w:lang w:val="pt-PT" w:eastAsia="en-US"/>
        </w:rPr>
      </w:pPr>
    </w:p>
    <w:p w14:paraId="4CD3395D" w14:textId="220187EF" w:rsidR="00302F3E" w:rsidRPr="009F4FB5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órgãos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interessados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em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integrar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futura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ata,</w:t>
      </w:r>
      <w:r w:rsidRPr="009F4FB5">
        <w:rPr>
          <w:rFonts w:cstheme="minorHAnsi"/>
          <w:spacing w:val="-1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como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participantes,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solicita-se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o encaminhamento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 xml:space="preserve">de manifestação formal no e-mail </w:t>
      </w:r>
      <w:hyperlink r:id="rId9" w:history="1">
        <w:r w:rsidRPr="009F4FB5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9F4FB5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9F4FB5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9F4FB5">
        <w:rPr>
          <w:rFonts w:cstheme="minorHAnsi"/>
          <w:sz w:val="24"/>
          <w:szCs w:val="24"/>
        </w:rPr>
        <w:t>contendo as seguintes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Estudo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Técnico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Preliminar 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Termo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Estimativa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consumo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(quantidade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Endereço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local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Concordância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objeto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Documento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formal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contendo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aprovação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autoridade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9F4FB5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Ainda,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fica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definido:</w:t>
      </w:r>
    </w:p>
    <w:p w14:paraId="03910C7D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 xml:space="preserve">Número máximo de participantes, em conformidade com a capacidade de gerenciamento: 02. Devido </w:t>
      </w:r>
      <w:r w:rsidRPr="009F4FB5">
        <w:rPr>
          <w:rFonts w:asciiTheme="minorHAnsi" w:hAnsiTheme="minorHAnsi" w:cstheme="minorHAnsi"/>
          <w:sz w:val="24"/>
          <w:szCs w:val="24"/>
        </w:rPr>
        <w:lastRenderedPageBreak/>
        <w:t>ao nosso município não possuir quadro de pessoal suficiente para manejar grandes quantidades extras de Atas de Registros de Preços.</w:t>
      </w:r>
    </w:p>
    <w:p w14:paraId="6E98DAC5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9F4FB5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9F4FB5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10" w:history="1">
        <w:r w:rsidRPr="009F4FB5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9F4FB5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22A79643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2E7869">
        <w:rPr>
          <w:rFonts w:eastAsia="Arial MT" w:cstheme="minorHAnsi"/>
          <w:sz w:val="24"/>
          <w:szCs w:val="24"/>
          <w:lang w:val="pt-PT" w:eastAsia="en-US"/>
        </w:rPr>
        <w:t>14</w:t>
      </w:r>
      <w:r w:rsidR="00BF15E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9F4FB5">
        <w:rPr>
          <w:rFonts w:eastAsia="Arial MT" w:cstheme="minorHAnsi"/>
          <w:sz w:val="24"/>
          <w:szCs w:val="24"/>
          <w:lang w:val="pt-PT" w:eastAsia="en-US"/>
        </w:rPr>
        <w:t>de ju</w:t>
      </w:r>
      <w:r w:rsidR="00E24420">
        <w:rPr>
          <w:rFonts w:eastAsia="Arial MT" w:cstheme="minorHAnsi"/>
          <w:sz w:val="24"/>
          <w:szCs w:val="24"/>
          <w:lang w:val="pt-PT" w:eastAsia="en-US"/>
        </w:rPr>
        <w:t>l</w:t>
      </w:r>
      <w:r w:rsidRPr="009F4FB5">
        <w:rPr>
          <w:rFonts w:eastAsia="Arial MT" w:cstheme="minorHAnsi"/>
          <w:sz w:val="24"/>
          <w:szCs w:val="24"/>
          <w:lang w:val="pt-PT" w:eastAsia="en-US"/>
        </w:rPr>
        <w:t>ho de 2025.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Pr="009F4FB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Secretária de Administraçã</w:t>
      </w:r>
      <w:r w:rsidR="00E24420">
        <w:rPr>
          <w:rFonts w:cstheme="minorHAnsi"/>
          <w:sz w:val="24"/>
          <w:szCs w:val="24"/>
        </w:rPr>
        <w:t>o</w:t>
      </w:r>
    </w:p>
    <w:sectPr w:rsidR="00302F3E" w:rsidSect="003F451F">
      <w:headerReference w:type="default" r:id="rId11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E416" w14:textId="77777777" w:rsidR="002E7869" w:rsidRPr="00214984" w:rsidRDefault="002E7869" w:rsidP="002E7869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62336" behindDoc="1" locked="0" layoutInCell="1" allowOverlap="1" wp14:anchorId="1795393C" wp14:editId="52C16692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107080663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63360" behindDoc="1" locked="0" layoutInCell="1" allowOverlap="1" wp14:anchorId="6088DC95" wp14:editId="7D832F65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133766079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66411C85" w14:textId="77777777" w:rsidR="002E7869" w:rsidRPr="00214984" w:rsidRDefault="002E7869" w:rsidP="002E7869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6AF01652" w14:textId="77777777" w:rsidR="002E7869" w:rsidRDefault="002E7869" w:rsidP="002E7869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  <w:p w14:paraId="4CB302A5" w14:textId="77777777" w:rsidR="002E7869" w:rsidRDefault="002E786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2A2236B9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77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0361"/>
    <w:rsid w:val="00051F6F"/>
    <w:rsid w:val="0006707F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65E9"/>
    <w:rsid w:val="002D274D"/>
    <w:rsid w:val="002E45C5"/>
    <w:rsid w:val="002E7869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3160F"/>
    <w:rsid w:val="00433261"/>
    <w:rsid w:val="0043356F"/>
    <w:rsid w:val="0046448D"/>
    <w:rsid w:val="004869A4"/>
    <w:rsid w:val="004A20B8"/>
    <w:rsid w:val="004A634A"/>
    <w:rsid w:val="004D163B"/>
    <w:rsid w:val="004E3665"/>
    <w:rsid w:val="004E424E"/>
    <w:rsid w:val="004F30E2"/>
    <w:rsid w:val="004F4892"/>
    <w:rsid w:val="0050292F"/>
    <w:rsid w:val="00505025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60020E"/>
    <w:rsid w:val="006013D8"/>
    <w:rsid w:val="0060272D"/>
    <w:rsid w:val="0060436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1F85"/>
    <w:rsid w:val="006C7FE7"/>
    <w:rsid w:val="006D6491"/>
    <w:rsid w:val="006E1430"/>
    <w:rsid w:val="006F155A"/>
    <w:rsid w:val="007129E4"/>
    <w:rsid w:val="007255E8"/>
    <w:rsid w:val="00725AE1"/>
    <w:rsid w:val="00747DA2"/>
    <w:rsid w:val="00760ABA"/>
    <w:rsid w:val="007708FD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5A30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5189F"/>
    <w:rsid w:val="00B656E7"/>
    <w:rsid w:val="00B8436E"/>
    <w:rsid w:val="00B84F43"/>
    <w:rsid w:val="00B942EE"/>
    <w:rsid w:val="00BA3A0A"/>
    <w:rsid w:val="00BB2F6C"/>
    <w:rsid w:val="00BB310D"/>
    <w:rsid w:val="00BF15EE"/>
    <w:rsid w:val="00BF5ACA"/>
    <w:rsid w:val="00BF7FB2"/>
    <w:rsid w:val="00C00615"/>
    <w:rsid w:val="00C03436"/>
    <w:rsid w:val="00C2106C"/>
    <w:rsid w:val="00C229DD"/>
    <w:rsid w:val="00C25EA6"/>
    <w:rsid w:val="00C26E1F"/>
    <w:rsid w:val="00C30531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CF6D61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250E4"/>
    <w:rsid w:val="00E340BD"/>
    <w:rsid w:val="00E51FD0"/>
    <w:rsid w:val="00E82E64"/>
    <w:rsid w:val="00E87866"/>
    <w:rsid w:val="00E918A8"/>
    <w:rsid w:val="00E96E05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75421"/>
    <w:rsid w:val="00F95504"/>
    <w:rsid w:val="00FB1C30"/>
    <w:rsid w:val="00FB1D1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3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administracao@portobelo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,%2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4972</Words>
  <Characters>26851</Characters>
  <Application>Microsoft Office Word</Application>
  <DocSecurity>0</DocSecurity>
  <Lines>223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2025-07-14T18:00:00Z</dcterms:created>
  <dcterms:modified xsi:type="dcterms:W3CDTF">2025-07-14T18:37:00Z</dcterms:modified>
</cp:coreProperties>
</file>