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41006269" w:rsidR="00296FB7" w:rsidRPr="009F4FB5" w:rsidRDefault="00296FB7" w:rsidP="00EC30C0">
      <w:pPr>
        <w:spacing w:after="0" w:line="240" w:lineRule="auto"/>
        <w:jc w:val="center"/>
        <w:rPr>
          <w:rFonts w:cstheme="minorHAnsi"/>
          <w:b/>
          <w:sz w:val="24"/>
          <w:szCs w:val="24"/>
        </w:rPr>
      </w:pPr>
      <w:r w:rsidRPr="009F4FB5">
        <w:rPr>
          <w:rFonts w:cstheme="minorHAnsi"/>
          <w:b/>
          <w:sz w:val="24"/>
          <w:szCs w:val="24"/>
        </w:rPr>
        <w:t>INTENÇÃO DE</w:t>
      </w:r>
      <w:r w:rsidRPr="009F4FB5">
        <w:rPr>
          <w:rFonts w:cstheme="minorHAnsi"/>
          <w:b/>
          <w:spacing w:val="-2"/>
          <w:sz w:val="24"/>
          <w:szCs w:val="24"/>
        </w:rPr>
        <w:t xml:space="preserve"> </w:t>
      </w:r>
      <w:r w:rsidRPr="009F4FB5">
        <w:rPr>
          <w:rFonts w:cstheme="minorHAnsi"/>
          <w:b/>
          <w:sz w:val="24"/>
          <w:szCs w:val="24"/>
        </w:rPr>
        <w:t>REGISTRO</w:t>
      </w:r>
      <w:r w:rsidRPr="009F4FB5">
        <w:rPr>
          <w:rFonts w:cstheme="minorHAnsi"/>
          <w:b/>
          <w:spacing w:val="-2"/>
          <w:sz w:val="24"/>
          <w:szCs w:val="24"/>
        </w:rPr>
        <w:t xml:space="preserve"> </w:t>
      </w:r>
      <w:r w:rsidRPr="009F4FB5">
        <w:rPr>
          <w:rFonts w:cstheme="minorHAnsi"/>
          <w:b/>
          <w:sz w:val="24"/>
          <w:szCs w:val="24"/>
        </w:rPr>
        <w:t>DE</w:t>
      </w:r>
      <w:r w:rsidRPr="009F4FB5">
        <w:rPr>
          <w:rFonts w:cstheme="minorHAnsi"/>
          <w:b/>
          <w:spacing w:val="-3"/>
          <w:sz w:val="24"/>
          <w:szCs w:val="24"/>
        </w:rPr>
        <w:t xml:space="preserve"> </w:t>
      </w:r>
      <w:r w:rsidRPr="009F4FB5">
        <w:rPr>
          <w:rFonts w:cstheme="minorHAnsi"/>
          <w:b/>
          <w:sz w:val="24"/>
          <w:szCs w:val="24"/>
        </w:rPr>
        <w:t>PREÇOS</w:t>
      </w:r>
      <w:r w:rsidRPr="009F4FB5">
        <w:rPr>
          <w:rFonts w:cstheme="minorHAnsi"/>
          <w:b/>
          <w:spacing w:val="-2"/>
          <w:sz w:val="24"/>
          <w:szCs w:val="24"/>
        </w:rPr>
        <w:t xml:space="preserve"> </w:t>
      </w:r>
      <w:r w:rsidR="00176BC4" w:rsidRPr="009F4FB5">
        <w:rPr>
          <w:rFonts w:cstheme="minorHAnsi"/>
          <w:b/>
          <w:spacing w:val="-2"/>
          <w:sz w:val="24"/>
          <w:szCs w:val="24"/>
        </w:rPr>
        <w:t>-</w:t>
      </w:r>
      <w:r w:rsidRPr="009F4FB5">
        <w:rPr>
          <w:rFonts w:cstheme="minorHAnsi"/>
          <w:b/>
          <w:spacing w:val="-1"/>
          <w:sz w:val="24"/>
          <w:szCs w:val="24"/>
        </w:rPr>
        <w:t xml:space="preserve"> </w:t>
      </w:r>
      <w:r w:rsidRPr="009F4FB5">
        <w:rPr>
          <w:rFonts w:cstheme="minorHAnsi"/>
          <w:b/>
          <w:sz w:val="24"/>
          <w:szCs w:val="24"/>
        </w:rPr>
        <w:t>IRP</w:t>
      </w:r>
      <w:r w:rsidRPr="009F4FB5">
        <w:rPr>
          <w:rFonts w:cstheme="minorHAnsi"/>
          <w:b/>
          <w:spacing w:val="-2"/>
          <w:sz w:val="24"/>
          <w:szCs w:val="24"/>
        </w:rPr>
        <w:t xml:space="preserve"> </w:t>
      </w:r>
      <w:r w:rsidRPr="009F4FB5">
        <w:rPr>
          <w:rFonts w:cstheme="minorHAnsi"/>
          <w:b/>
          <w:sz w:val="24"/>
          <w:szCs w:val="24"/>
        </w:rPr>
        <w:t>Nº</w:t>
      </w:r>
      <w:r w:rsidRPr="009F4FB5">
        <w:rPr>
          <w:rFonts w:cstheme="minorHAnsi"/>
          <w:b/>
          <w:spacing w:val="-1"/>
          <w:sz w:val="24"/>
          <w:szCs w:val="24"/>
        </w:rPr>
        <w:t xml:space="preserve"> </w:t>
      </w:r>
      <w:r w:rsidR="001D06DE" w:rsidRPr="009F4FB5">
        <w:rPr>
          <w:rFonts w:cstheme="minorHAnsi"/>
          <w:b/>
          <w:sz w:val="24"/>
          <w:szCs w:val="24"/>
        </w:rPr>
        <w:t>0</w:t>
      </w:r>
      <w:r w:rsidR="003C26B5">
        <w:rPr>
          <w:rFonts w:cstheme="minorHAnsi"/>
          <w:b/>
          <w:sz w:val="24"/>
          <w:szCs w:val="24"/>
        </w:rPr>
        <w:t>50</w:t>
      </w:r>
      <w:r w:rsidRPr="009F4FB5">
        <w:rPr>
          <w:rFonts w:cstheme="minorHAnsi"/>
          <w:b/>
          <w:sz w:val="24"/>
          <w:szCs w:val="24"/>
        </w:rPr>
        <w:t>/202</w:t>
      </w:r>
      <w:r w:rsidR="0046448D" w:rsidRPr="009F4FB5">
        <w:rPr>
          <w:rFonts w:cstheme="minorHAnsi"/>
          <w:b/>
          <w:sz w:val="24"/>
          <w:szCs w:val="24"/>
        </w:rPr>
        <w:t>5</w:t>
      </w:r>
      <w:r w:rsidR="001D06DE" w:rsidRPr="009F4FB5">
        <w:rPr>
          <w:rFonts w:cstheme="minorHAnsi"/>
          <w:b/>
          <w:sz w:val="24"/>
          <w:szCs w:val="24"/>
        </w:rPr>
        <w:t xml:space="preserve"> - </w:t>
      </w:r>
      <w:r w:rsidR="00223DD0" w:rsidRPr="009F4FB5">
        <w:rPr>
          <w:rFonts w:cstheme="minorHAnsi"/>
          <w:b/>
          <w:sz w:val="24"/>
          <w:szCs w:val="24"/>
        </w:rPr>
        <w:t>PMPB</w:t>
      </w:r>
    </w:p>
    <w:p w14:paraId="7A0E72BE" w14:textId="77777777" w:rsidR="00296FB7" w:rsidRPr="009F4FB5" w:rsidRDefault="00296FB7" w:rsidP="00EC30C0">
      <w:pPr>
        <w:pStyle w:val="Corpodetexto"/>
        <w:spacing w:after="0" w:line="240" w:lineRule="auto"/>
        <w:rPr>
          <w:rFonts w:cstheme="minorHAnsi"/>
          <w:b/>
          <w:sz w:val="24"/>
          <w:szCs w:val="24"/>
        </w:rPr>
      </w:pPr>
    </w:p>
    <w:p w14:paraId="1D94F1EE" w14:textId="7E866EA3" w:rsidR="00C64F4F" w:rsidRDefault="00673592" w:rsidP="00C64F4F">
      <w:pPr>
        <w:pStyle w:val="Corpodetexto"/>
        <w:spacing w:after="0" w:line="240" w:lineRule="auto"/>
        <w:ind w:right="-1"/>
        <w:jc w:val="both"/>
        <w:rPr>
          <w:rFonts w:cstheme="minorHAnsi"/>
          <w:sz w:val="24"/>
          <w:szCs w:val="24"/>
        </w:rPr>
      </w:pPr>
      <w:r w:rsidRPr="009F4FB5">
        <w:rPr>
          <w:rFonts w:cstheme="minorHAnsi"/>
          <w:sz w:val="24"/>
          <w:szCs w:val="24"/>
        </w:rPr>
        <w:t xml:space="preserve">O </w:t>
      </w:r>
      <w:r w:rsidRPr="009F4FB5">
        <w:rPr>
          <w:rFonts w:cstheme="minorHAnsi"/>
          <w:b/>
          <w:sz w:val="24"/>
          <w:szCs w:val="24"/>
        </w:rPr>
        <w:t xml:space="preserve">Município de Porto Belo, </w:t>
      </w:r>
      <w:r w:rsidR="00296FB7" w:rsidRPr="009F4FB5">
        <w:rPr>
          <w:rFonts w:cstheme="minorHAnsi"/>
          <w:sz w:val="24"/>
          <w:szCs w:val="24"/>
        </w:rPr>
        <w:t xml:space="preserve">inscrito no CNPJ nº </w:t>
      </w:r>
      <w:r w:rsidR="006662D9" w:rsidRPr="009F4FB5">
        <w:rPr>
          <w:rFonts w:cstheme="minorHAnsi"/>
          <w:sz w:val="24"/>
          <w:szCs w:val="24"/>
        </w:rPr>
        <w:t>82.575.812/0001-20</w:t>
      </w:r>
      <w:r w:rsidR="00296FB7" w:rsidRPr="009F4FB5">
        <w:rPr>
          <w:rFonts w:cstheme="minorHAnsi"/>
          <w:sz w:val="24"/>
          <w:szCs w:val="24"/>
        </w:rPr>
        <w:t>, com base</w:t>
      </w:r>
      <w:r w:rsidR="00296FB7" w:rsidRPr="009F4FB5">
        <w:rPr>
          <w:rFonts w:cstheme="minorHAnsi"/>
          <w:spacing w:val="1"/>
          <w:sz w:val="24"/>
          <w:szCs w:val="24"/>
        </w:rPr>
        <w:t xml:space="preserve"> </w:t>
      </w:r>
      <w:r w:rsidR="00296FB7" w:rsidRPr="009F4FB5">
        <w:rPr>
          <w:rFonts w:cstheme="minorHAnsi"/>
          <w:sz w:val="24"/>
          <w:szCs w:val="24"/>
        </w:rPr>
        <w:t xml:space="preserve">no </w:t>
      </w:r>
      <w:r w:rsidR="00296FB7" w:rsidRPr="009F4FB5">
        <w:rPr>
          <w:rFonts w:cstheme="minorHAnsi"/>
          <w:color w:val="0000FF"/>
          <w:sz w:val="24"/>
          <w:szCs w:val="24"/>
          <w:u w:val="single" w:color="0000FF"/>
        </w:rPr>
        <w:t>art. 86 da Lei nº 14.133/2021</w:t>
      </w:r>
      <w:r w:rsidR="00296FB7" w:rsidRPr="009F4FB5">
        <w:rPr>
          <w:rFonts w:cstheme="minorHAnsi"/>
          <w:sz w:val="24"/>
          <w:szCs w:val="24"/>
        </w:rPr>
        <w:t>, vem a público</w:t>
      </w:r>
      <w:r w:rsidR="00296FB7" w:rsidRPr="009F4FB5">
        <w:rPr>
          <w:rFonts w:cstheme="minorHAnsi"/>
          <w:spacing w:val="1"/>
          <w:sz w:val="24"/>
          <w:szCs w:val="24"/>
        </w:rPr>
        <w:t xml:space="preserve"> </w:t>
      </w:r>
      <w:r w:rsidR="00296FB7" w:rsidRPr="009F4FB5">
        <w:rPr>
          <w:rFonts w:cstheme="minorHAnsi"/>
          <w:sz w:val="24"/>
          <w:szCs w:val="24"/>
        </w:rPr>
        <w:t xml:space="preserve">convidar órgãos interessados a participar de processo licitatório com o procedimento </w:t>
      </w:r>
      <w:r w:rsidR="004F4892" w:rsidRPr="009F4FB5">
        <w:rPr>
          <w:rFonts w:cstheme="minorHAnsi"/>
          <w:sz w:val="24"/>
          <w:szCs w:val="24"/>
        </w:rPr>
        <w:t xml:space="preserve">auxiliar Sistema de Registro de Preços – SRP </w:t>
      </w:r>
      <w:r w:rsidR="00296FB7" w:rsidRPr="009F4FB5">
        <w:rPr>
          <w:rFonts w:cstheme="minorHAnsi"/>
          <w:sz w:val="24"/>
          <w:szCs w:val="24"/>
        </w:rPr>
        <w:t>para</w:t>
      </w:r>
      <w:r w:rsidR="00296FB7" w:rsidRPr="009F4FB5">
        <w:rPr>
          <w:rFonts w:cstheme="minorHAnsi"/>
          <w:spacing w:val="1"/>
          <w:sz w:val="24"/>
          <w:szCs w:val="24"/>
        </w:rPr>
        <w:t xml:space="preserve"> </w:t>
      </w:r>
      <w:r w:rsidR="00296FB7" w:rsidRPr="009F4FB5">
        <w:rPr>
          <w:rFonts w:cstheme="minorHAnsi"/>
          <w:sz w:val="24"/>
          <w:szCs w:val="24"/>
        </w:rPr>
        <w:t>aquisição</w:t>
      </w:r>
      <w:r w:rsidR="00296FB7" w:rsidRPr="009F4FB5">
        <w:rPr>
          <w:rFonts w:cstheme="minorHAnsi"/>
          <w:spacing w:val="1"/>
          <w:sz w:val="24"/>
          <w:szCs w:val="24"/>
        </w:rPr>
        <w:t xml:space="preserve"> </w:t>
      </w:r>
      <w:r w:rsidR="00296FB7" w:rsidRPr="009F4FB5">
        <w:rPr>
          <w:rFonts w:cstheme="minorHAnsi"/>
          <w:sz w:val="24"/>
          <w:szCs w:val="24"/>
        </w:rPr>
        <w:t>do(s)</w:t>
      </w:r>
      <w:r w:rsidR="00296FB7" w:rsidRPr="009F4FB5">
        <w:rPr>
          <w:rFonts w:cstheme="minorHAnsi"/>
          <w:spacing w:val="1"/>
          <w:sz w:val="24"/>
          <w:szCs w:val="24"/>
        </w:rPr>
        <w:t xml:space="preserve"> </w:t>
      </w:r>
      <w:r w:rsidR="00296FB7" w:rsidRPr="009F4FB5">
        <w:rPr>
          <w:rFonts w:cstheme="minorHAnsi"/>
          <w:sz w:val="24"/>
          <w:szCs w:val="24"/>
        </w:rPr>
        <w:t>seguinte(s)</w:t>
      </w:r>
      <w:r w:rsidR="00296FB7" w:rsidRPr="009F4FB5">
        <w:rPr>
          <w:rFonts w:cstheme="minorHAnsi"/>
          <w:spacing w:val="1"/>
          <w:sz w:val="24"/>
          <w:szCs w:val="24"/>
        </w:rPr>
        <w:t xml:space="preserve"> </w:t>
      </w:r>
      <w:r w:rsidR="00296FB7" w:rsidRPr="009F4FB5">
        <w:rPr>
          <w:rFonts w:cstheme="minorHAnsi"/>
          <w:sz w:val="24"/>
          <w:szCs w:val="24"/>
        </w:rPr>
        <w:t>objeto(s)</w:t>
      </w:r>
      <w:r w:rsidR="00296FB7" w:rsidRPr="009F4FB5">
        <w:rPr>
          <w:rFonts w:cstheme="minorHAnsi"/>
          <w:spacing w:val="1"/>
          <w:sz w:val="24"/>
          <w:szCs w:val="24"/>
        </w:rPr>
        <w:t xml:space="preserve"> </w:t>
      </w:r>
      <w:r w:rsidR="00296FB7" w:rsidRPr="009F4FB5">
        <w:rPr>
          <w:rFonts w:cstheme="minorHAnsi"/>
          <w:sz w:val="24"/>
          <w:szCs w:val="24"/>
        </w:rPr>
        <w:t>a</w:t>
      </w:r>
      <w:r w:rsidR="00296FB7" w:rsidRPr="009F4FB5">
        <w:rPr>
          <w:rFonts w:cstheme="minorHAnsi"/>
          <w:spacing w:val="1"/>
          <w:sz w:val="24"/>
          <w:szCs w:val="24"/>
        </w:rPr>
        <w:t xml:space="preserve"> </w:t>
      </w:r>
      <w:r w:rsidR="00296FB7" w:rsidRPr="009F4FB5">
        <w:rPr>
          <w:rFonts w:cstheme="minorHAnsi"/>
          <w:sz w:val="24"/>
          <w:szCs w:val="24"/>
        </w:rPr>
        <w:t>seguir</w:t>
      </w:r>
      <w:r w:rsidR="00296FB7" w:rsidRPr="009F4FB5">
        <w:rPr>
          <w:rFonts w:cstheme="minorHAnsi"/>
          <w:spacing w:val="1"/>
          <w:sz w:val="24"/>
          <w:szCs w:val="24"/>
        </w:rPr>
        <w:t xml:space="preserve"> </w:t>
      </w:r>
      <w:r w:rsidR="00296FB7" w:rsidRPr="009F4FB5">
        <w:rPr>
          <w:rFonts w:cstheme="minorHAnsi"/>
          <w:sz w:val="24"/>
          <w:szCs w:val="24"/>
        </w:rPr>
        <w:t>discriminado</w:t>
      </w:r>
      <w:bookmarkStart w:id="0" w:name="_Toc1.0"/>
      <w:bookmarkEnd w:id="0"/>
      <w:r w:rsidR="00296FB7" w:rsidRPr="009F4FB5">
        <w:rPr>
          <w:rFonts w:cstheme="minorHAnsi"/>
          <w:sz w:val="24"/>
          <w:szCs w:val="24"/>
        </w:rPr>
        <w:t>(s)</w:t>
      </w:r>
      <w:r w:rsidR="00CF0B73" w:rsidRPr="009F4FB5">
        <w:rPr>
          <w:rFonts w:cstheme="minorHAnsi"/>
          <w:sz w:val="24"/>
          <w:szCs w:val="24"/>
        </w:rPr>
        <w:t>:</w:t>
      </w:r>
      <w:r w:rsidR="00302F3E" w:rsidRPr="009F4FB5">
        <w:rPr>
          <w:rFonts w:cstheme="minorHAnsi"/>
          <w:sz w:val="24"/>
          <w:szCs w:val="24"/>
        </w:rPr>
        <w:t xml:space="preserve"> </w:t>
      </w:r>
    </w:p>
    <w:p w14:paraId="43AC3CBA" w14:textId="77777777" w:rsidR="007255E8" w:rsidRDefault="00BF15EE" w:rsidP="00424BC1">
      <w:pPr>
        <w:tabs>
          <w:tab w:val="left" w:pos="1560"/>
        </w:tabs>
        <w:spacing w:before="35" w:after="22"/>
        <w:ind w:right="64"/>
        <w:rPr>
          <w:rFonts w:ascii="Calibri" w:hAnsi="Calibri" w:cs="Calibri"/>
          <w:b/>
          <w:sz w:val="18"/>
          <w:szCs w:val="18"/>
        </w:rPr>
      </w:pPr>
      <w:r>
        <w:rPr>
          <w:rFonts w:ascii="Calibri" w:hAnsi="Calibri" w:cs="Calibri"/>
          <w:b/>
          <w:sz w:val="18"/>
          <w:szCs w:val="18"/>
        </w:rPr>
        <w:tab/>
      </w:r>
      <w:r>
        <w:rPr>
          <w:rFonts w:ascii="Calibri" w:hAnsi="Calibri" w:cs="Calibri"/>
          <w:b/>
          <w:sz w:val="18"/>
          <w:szCs w:val="18"/>
        </w:rPr>
        <w:tab/>
      </w: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397A22" w14:paraId="1F08B7AC" w14:textId="77777777" w:rsidTr="001C458E">
        <w:trPr>
          <w:trHeight w:val="238"/>
        </w:trPr>
        <w:tc>
          <w:tcPr>
            <w:tcW w:w="680" w:type="dxa"/>
            <w:shd w:val="clear" w:color="auto" w:fill="7F7F7F"/>
          </w:tcPr>
          <w:p w14:paraId="685449CF" w14:textId="77777777" w:rsidR="00397A22" w:rsidRDefault="00397A22" w:rsidP="001C458E">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04A08828" w14:textId="77777777" w:rsidR="00397A22" w:rsidRDefault="00397A22" w:rsidP="001C458E">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1D9426F9" w14:textId="77777777" w:rsidR="00397A22" w:rsidRDefault="00397A22" w:rsidP="001C458E">
            <w:pPr>
              <w:pStyle w:val="TableParagraph"/>
              <w:spacing w:before="32"/>
              <w:rPr>
                <w:rFonts w:ascii="Arial"/>
                <w:b/>
                <w:sz w:val="16"/>
              </w:rPr>
            </w:pPr>
            <w:r>
              <w:rPr>
                <w:rFonts w:ascii="Arial"/>
                <w:b/>
                <w:spacing w:val="-2"/>
                <w:sz w:val="16"/>
              </w:rPr>
              <w:t>Qtde.</w:t>
            </w:r>
          </w:p>
        </w:tc>
        <w:tc>
          <w:tcPr>
            <w:tcW w:w="850" w:type="dxa"/>
            <w:shd w:val="clear" w:color="auto" w:fill="7F7F7F"/>
          </w:tcPr>
          <w:p w14:paraId="57A7DA06" w14:textId="77777777" w:rsidR="00397A22" w:rsidRDefault="00397A22" w:rsidP="001C458E">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5D640187" w14:textId="77777777" w:rsidR="00397A22" w:rsidRDefault="00397A22" w:rsidP="001C458E">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609B80B7" w14:textId="77777777" w:rsidR="00397A22" w:rsidRDefault="00397A22" w:rsidP="001C458E">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48A5E32B" w14:textId="77777777" w:rsidR="00397A22" w:rsidRDefault="00397A22" w:rsidP="001C458E">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397A22" w14:paraId="07683D9F" w14:textId="77777777" w:rsidTr="001C458E">
        <w:trPr>
          <w:trHeight w:val="238"/>
        </w:trPr>
        <w:tc>
          <w:tcPr>
            <w:tcW w:w="680" w:type="dxa"/>
            <w:tcBorders>
              <w:right w:val="dotted" w:sz="6" w:space="0" w:color="000000"/>
            </w:tcBorders>
          </w:tcPr>
          <w:p w14:paraId="2C7B0D2A" w14:textId="77777777" w:rsidR="00397A22" w:rsidRDefault="00397A22" w:rsidP="001C458E">
            <w:pPr>
              <w:pStyle w:val="TableParagraph"/>
              <w:ind w:right="15"/>
              <w:rPr>
                <w:sz w:val="16"/>
              </w:rPr>
            </w:pPr>
            <w:r>
              <w:rPr>
                <w:spacing w:val="-10"/>
                <w:sz w:val="16"/>
              </w:rPr>
              <w:t>1</w:t>
            </w:r>
          </w:p>
        </w:tc>
        <w:tc>
          <w:tcPr>
            <w:tcW w:w="1133" w:type="dxa"/>
            <w:tcBorders>
              <w:left w:val="dotted" w:sz="6" w:space="0" w:color="000000"/>
              <w:right w:val="dotted" w:sz="6" w:space="0" w:color="000000"/>
            </w:tcBorders>
          </w:tcPr>
          <w:p w14:paraId="07B4C945" w14:textId="77777777" w:rsidR="00397A22" w:rsidRDefault="00397A22" w:rsidP="001C458E">
            <w:pPr>
              <w:pStyle w:val="TableParagraph"/>
              <w:ind w:right="14"/>
              <w:rPr>
                <w:sz w:val="16"/>
              </w:rPr>
            </w:pPr>
            <w:r>
              <w:rPr>
                <w:spacing w:val="-2"/>
                <w:sz w:val="16"/>
              </w:rPr>
              <w:t>115773</w:t>
            </w:r>
          </w:p>
        </w:tc>
        <w:tc>
          <w:tcPr>
            <w:tcW w:w="1133" w:type="dxa"/>
            <w:tcBorders>
              <w:left w:val="dotted" w:sz="6" w:space="0" w:color="000000"/>
              <w:right w:val="dotted" w:sz="6" w:space="0" w:color="000000"/>
            </w:tcBorders>
          </w:tcPr>
          <w:p w14:paraId="3D9A1AB5" w14:textId="77777777" w:rsidR="00397A22" w:rsidRDefault="00397A22" w:rsidP="001C458E">
            <w:pPr>
              <w:pStyle w:val="TableParagraph"/>
              <w:rPr>
                <w:sz w:val="16"/>
              </w:rPr>
            </w:pPr>
            <w:r>
              <w:rPr>
                <w:spacing w:val="-2"/>
                <w:sz w:val="16"/>
              </w:rPr>
              <w:t>30,00</w:t>
            </w:r>
          </w:p>
        </w:tc>
        <w:tc>
          <w:tcPr>
            <w:tcW w:w="850" w:type="dxa"/>
            <w:tcBorders>
              <w:left w:val="dotted" w:sz="6" w:space="0" w:color="000000"/>
              <w:right w:val="dotted" w:sz="6" w:space="0" w:color="000000"/>
            </w:tcBorders>
          </w:tcPr>
          <w:p w14:paraId="5BFF65E6"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FF501B7"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54FCF87" w14:textId="77777777" w:rsidR="00397A22" w:rsidRDefault="00397A22" w:rsidP="001C458E">
            <w:pPr>
              <w:pStyle w:val="TableParagraph"/>
              <w:ind w:right="11"/>
              <w:rPr>
                <w:sz w:val="16"/>
              </w:rPr>
            </w:pPr>
            <w:r>
              <w:rPr>
                <w:spacing w:val="-2"/>
                <w:sz w:val="16"/>
              </w:rPr>
              <w:t>304,31</w:t>
            </w:r>
          </w:p>
        </w:tc>
        <w:tc>
          <w:tcPr>
            <w:tcW w:w="1685" w:type="dxa"/>
            <w:tcBorders>
              <w:left w:val="dotted" w:sz="6" w:space="0" w:color="000000"/>
            </w:tcBorders>
          </w:tcPr>
          <w:p w14:paraId="01D9463D" w14:textId="77777777" w:rsidR="00397A22" w:rsidRDefault="00397A22" w:rsidP="001C458E">
            <w:pPr>
              <w:pStyle w:val="TableParagraph"/>
              <w:ind w:right="10"/>
              <w:rPr>
                <w:sz w:val="16"/>
              </w:rPr>
            </w:pPr>
            <w:r>
              <w:rPr>
                <w:spacing w:val="-2"/>
                <w:sz w:val="16"/>
              </w:rPr>
              <w:t>9.129,30</w:t>
            </w:r>
          </w:p>
        </w:tc>
      </w:tr>
      <w:tr w:rsidR="00397A22" w14:paraId="2E4B658C" w14:textId="77777777" w:rsidTr="001C458E">
        <w:trPr>
          <w:trHeight w:val="417"/>
        </w:trPr>
        <w:tc>
          <w:tcPr>
            <w:tcW w:w="10672" w:type="dxa"/>
            <w:gridSpan w:val="7"/>
          </w:tcPr>
          <w:p w14:paraId="4510BDBA" w14:textId="77777777" w:rsidR="00397A22" w:rsidRDefault="00397A22" w:rsidP="001C458E">
            <w:pPr>
              <w:pStyle w:val="TableParagraph"/>
              <w:spacing w:before="39" w:line="232" w:lineRule="auto"/>
              <w:ind w:left="42"/>
              <w:jc w:val="left"/>
              <w:rPr>
                <w:sz w:val="16"/>
              </w:rPr>
            </w:pPr>
            <w:r>
              <w:rPr>
                <w:sz w:val="16"/>
              </w:rPr>
              <w:t>VENTILADOR</w:t>
            </w:r>
            <w:r>
              <w:rPr>
                <w:spacing w:val="36"/>
                <w:sz w:val="16"/>
              </w:rPr>
              <w:t xml:space="preserve"> </w:t>
            </w:r>
            <w:r>
              <w:rPr>
                <w:sz w:val="16"/>
              </w:rPr>
              <w:t>DE</w:t>
            </w:r>
            <w:r>
              <w:rPr>
                <w:spacing w:val="36"/>
                <w:sz w:val="16"/>
              </w:rPr>
              <w:t xml:space="preserve"> </w:t>
            </w:r>
            <w:r>
              <w:rPr>
                <w:sz w:val="16"/>
              </w:rPr>
              <w:t>PAREDE</w:t>
            </w:r>
            <w:r>
              <w:rPr>
                <w:spacing w:val="36"/>
                <w:sz w:val="16"/>
              </w:rPr>
              <w:t xml:space="preserve"> </w:t>
            </w:r>
            <w:r>
              <w:rPr>
                <w:sz w:val="16"/>
              </w:rPr>
              <w:t>60CM</w:t>
            </w:r>
            <w:r>
              <w:rPr>
                <w:spacing w:val="36"/>
                <w:sz w:val="16"/>
              </w:rPr>
              <w:t xml:space="preserve"> </w:t>
            </w:r>
            <w:r>
              <w:rPr>
                <w:sz w:val="16"/>
              </w:rPr>
              <w:t>-</w:t>
            </w:r>
            <w:r>
              <w:rPr>
                <w:spacing w:val="36"/>
                <w:sz w:val="16"/>
              </w:rPr>
              <w:t xml:space="preserve"> </w:t>
            </w:r>
            <w:r>
              <w:rPr>
                <w:sz w:val="16"/>
              </w:rPr>
              <w:t>VENTILADOR</w:t>
            </w:r>
            <w:r>
              <w:rPr>
                <w:spacing w:val="36"/>
                <w:sz w:val="16"/>
              </w:rPr>
              <w:t xml:space="preserve"> </w:t>
            </w:r>
            <w:r>
              <w:rPr>
                <w:sz w:val="16"/>
              </w:rPr>
              <w:t>DE</w:t>
            </w:r>
            <w:r>
              <w:rPr>
                <w:spacing w:val="36"/>
                <w:sz w:val="16"/>
              </w:rPr>
              <w:t xml:space="preserve"> </w:t>
            </w:r>
            <w:r>
              <w:rPr>
                <w:sz w:val="16"/>
              </w:rPr>
              <w:t>PAREDE</w:t>
            </w:r>
            <w:r>
              <w:rPr>
                <w:spacing w:val="36"/>
                <w:sz w:val="16"/>
              </w:rPr>
              <w:t xml:space="preserve"> </w:t>
            </w:r>
            <w:r>
              <w:rPr>
                <w:sz w:val="16"/>
              </w:rPr>
              <w:t>OSCILANTE</w:t>
            </w:r>
            <w:r>
              <w:rPr>
                <w:spacing w:val="36"/>
                <w:sz w:val="16"/>
              </w:rPr>
              <w:t xml:space="preserve"> </w:t>
            </w:r>
            <w:r>
              <w:rPr>
                <w:sz w:val="16"/>
              </w:rPr>
              <w:t>60CM,</w:t>
            </w:r>
            <w:r>
              <w:rPr>
                <w:spacing w:val="36"/>
                <w:sz w:val="16"/>
              </w:rPr>
              <w:t xml:space="preserve"> </w:t>
            </w:r>
            <w:r>
              <w:rPr>
                <w:sz w:val="16"/>
              </w:rPr>
              <w:t>POTÊNCIA</w:t>
            </w:r>
            <w:r>
              <w:rPr>
                <w:spacing w:val="36"/>
                <w:sz w:val="16"/>
              </w:rPr>
              <w:t xml:space="preserve"> </w:t>
            </w:r>
            <w:r>
              <w:rPr>
                <w:sz w:val="16"/>
              </w:rPr>
              <w:t>1/7</w:t>
            </w:r>
            <w:r>
              <w:rPr>
                <w:spacing w:val="36"/>
                <w:sz w:val="16"/>
              </w:rPr>
              <w:t xml:space="preserve"> </w:t>
            </w:r>
            <w:r>
              <w:rPr>
                <w:sz w:val="16"/>
              </w:rPr>
              <w:t>CV,</w:t>
            </w:r>
            <w:r>
              <w:rPr>
                <w:spacing w:val="36"/>
                <w:sz w:val="16"/>
              </w:rPr>
              <w:t xml:space="preserve"> </w:t>
            </w:r>
            <w:r>
              <w:rPr>
                <w:sz w:val="16"/>
              </w:rPr>
              <w:t>140W,</w:t>
            </w:r>
            <w:r>
              <w:rPr>
                <w:spacing w:val="36"/>
                <w:sz w:val="16"/>
              </w:rPr>
              <w:t xml:space="preserve"> </w:t>
            </w:r>
            <w:r>
              <w:rPr>
                <w:sz w:val="16"/>
              </w:rPr>
              <w:t>RPM</w:t>
            </w:r>
            <w:r>
              <w:rPr>
                <w:spacing w:val="36"/>
                <w:sz w:val="16"/>
              </w:rPr>
              <w:t xml:space="preserve"> </w:t>
            </w:r>
            <w:r>
              <w:rPr>
                <w:sz w:val="16"/>
              </w:rPr>
              <w:t>1700,</w:t>
            </w:r>
            <w:r>
              <w:rPr>
                <w:spacing w:val="36"/>
                <w:sz w:val="16"/>
              </w:rPr>
              <w:t xml:space="preserve"> </w:t>
            </w:r>
            <w:r>
              <w:rPr>
                <w:sz w:val="16"/>
              </w:rPr>
              <w:t>VELOCIDADE REGULÁVEL, CHAVE DE CONTROLE DE VELOCIDADE, PROTETOR TÉRMICO, GRADE METÁLICA.</w:t>
            </w:r>
          </w:p>
        </w:tc>
      </w:tr>
      <w:tr w:rsidR="00397A22" w14:paraId="04097667" w14:textId="77777777" w:rsidTr="001C458E">
        <w:trPr>
          <w:trHeight w:val="238"/>
        </w:trPr>
        <w:tc>
          <w:tcPr>
            <w:tcW w:w="680" w:type="dxa"/>
            <w:tcBorders>
              <w:right w:val="dotted" w:sz="6" w:space="0" w:color="000000"/>
            </w:tcBorders>
          </w:tcPr>
          <w:p w14:paraId="1D838660" w14:textId="77777777" w:rsidR="00397A22" w:rsidRDefault="00397A22" w:rsidP="001C458E">
            <w:pPr>
              <w:pStyle w:val="TableParagraph"/>
              <w:ind w:right="15"/>
              <w:rPr>
                <w:sz w:val="16"/>
              </w:rPr>
            </w:pPr>
            <w:r>
              <w:rPr>
                <w:spacing w:val="-10"/>
                <w:sz w:val="16"/>
              </w:rPr>
              <w:t>2</w:t>
            </w:r>
          </w:p>
        </w:tc>
        <w:tc>
          <w:tcPr>
            <w:tcW w:w="1133" w:type="dxa"/>
            <w:tcBorders>
              <w:left w:val="dotted" w:sz="6" w:space="0" w:color="000000"/>
              <w:right w:val="dotted" w:sz="6" w:space="0" w:color="000000"/>
            </w:tcBorders>
          </w:tcPr>
          <w:p w14:paraId="59C6D489" w14:textId="77777777" w:rsidR="00397A22" w:rsidRDefault="00397A22" w:rsidP="001C458E">
            <w:pPr>
              <w:pStyle w:val="TableParagraph"/>
              <w:ind w:right="14"/>
              <w:rPr>
                <w:sz w:val="16"/>
              </w:rPr>
            </w:pPr>
            <w:r>
              <w:rPr>
                <w:spacing w:val="-2"/>
                <w:sz w:val="16"/>
              </w:rPr>
              <w:t>115774</w:t>
            </w:r>
          </w:p>
        </w:tc>
        <w:tc>
          <w:tcPr>
            <w:tcW w:w="1133" w:type="dxa"/>
            <w:tcBorders>
              <w:left w:val="dotted" w:sz="6" w:space="0" w:color="000000"/>
              <w:right w:val="dotted" w:sz="6" w:space="0" w:color="000000"/>
            </w:tcBorders>
          </w:tcPr>
          <w:p w14:paraId="3BD4666F" w14:textId="77777777" w:rsidR="00397A22" w:rsidRDefault="00397A22" w:rsidP="001C458E">
            <w:pPr>
              <w:pStyle w:val="TableParagraph"/>
              <w:rPr>
                <w:sz w:val="16"/>
              </w:rPr>
            </w:pPr>
            <w:r>
              <w:rPr>
                <w:spacing w:val="-4"/>
                <w:sz w:val="16"/>
              </w:rPr>
              <w:t>2,00</w:t>
            </w:r>
          </w:p>
        </w:tc>
        <w:tc>
          <w:tcPr>
            <w:tcW w:w="850" w:type="dxa"/>
            <w:tcBorders>
              <w:left w:val="dotted" w:sz="6" w:space="0" w:color="000000"/>
              <w:right w:val="dotted" w:sz="6" w:space="0" w:color="000000"/>
            </w:tcBorders>
          </w:tcPr>
          <w:p w14:paraId="5E6A81EB"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7070D28"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49089E1" w14:textId="77777777" w:rsidR="00397A22" w:rsidRDefault="00397A22" w:rsidP="001C458E">
            <w:pPr>
              <w:pStyle w:val="TableParagraph"/>
              <w:ind w:right="11"/>
              <w:rPr>
                <w:sz w:val="16"/>
              </w:rPr>
            </w:pPr>
            <w:r>
              <w:rPr>
                <w:spacing w:val="-2"/>
                <w:sz w:val="16"/>
              </w:rPr>
              <w:t>2.350,68</w:t>
            </w:r>
          </w:p>
        </w:tc>
        <w:tc>
          <w:tcPr>
            <w:tcW w:w="1685" w:type="dxa"/>
            <w:tcBorders>
              <w:left w:val="dotted" w:sz="6" w:space="0" w:color="000000"/>
            </w:tcBorders>
          </w:tcPr>
          <w:p w14:paraId="5806481D" w14:textId="77777777" w:rsidR="00397A22" w:rsidRDefault="00397A22" w:rsidP="001C458E">
            <w:pPr>
              <w:pStyle w:val="TableParagraph"/>
              <w:ind w:right="10"/>
              <w:rPr>
                <w:sz w:val="16"/>
              </w:rPr>
            </w:pPr>
            <w:r>
              <w:rPr>
                <w:spacing w:val="-2"/>
                <w:sz w:val="16"/>
              </w:rPr>
              <w:t>4.701,36</w:t>
            </w:r>
          </w:p>
        </w:tc>
      </w:tr>
      <w:tr w:rsidR="00397A22" w14:paraId="5164155B" w14:textId="77777777" w:rsidTr="001C458E">
        <w:trPr>
          <w:trHeight w:val="953"/>
        </w:trPr>
        <w:tc>
          <w:tcPr>
            <w:tcW w:w="10672" w:type="dxa"/>
            <w:gridSpan w:val="7"/>
          </w:tcPr>
          <w:p w14:paraId="7A0FF62D" w14:textId="77777777" w:rsidR="00397A22" w:rsidRDefault="00397A22" w:rsidP="001C458E">
            <w:pPr>
              <w:pStyle w:val="TableParagraph"/>
              <w:spacing w:before="39" w:line="232" w:lineRule="auto"/>
              <w:ind w:left="42" w:right="54"/>
              <w:jc w:val="both"/>
              <w:rPr>
                <w:sz w:val="16"/>
              </w:rPr>
            </w:pPr>
            <w:r>
              <w:rPr>
                <w:sz w:val="16"/>
              </w:rPr>
              <w:t>TELEVISOR 55" - COM WI-FI, SMART TV LED, FULL HD, CONVERSOR DIGITAL INTEGRADO, TELA EM FORMATO WIDESCREEN 16:9, ÂNGULO DE VISÃO 178º X 178º, VELOCIDADE DE PAINEL 60HZ, AJUSTES DO FORMATO DE TELA: 16:9 / JUST SCAN / DEFINIR POR PROGRAMA / 4:3 / ZOOM / CINEMA ZOOM 1, RECURSO DE IMAGEM TRIPLE XD ENGINE, ZOOM, POTÊNCIA DOS ALTO-FALANTES:20W. RECURSOS DE ÁUDIO: VIRTUAL SURROUND PLUS, CLEAR VOICE 3, CONEXAO HDMI, CONEXAO USB, ENTRADAS E SAIDAS DE AUDIO, BIVOLT, CONSUMO MEDIO DE ENERGIA EM 120W, GARANTIA DE 12 MESES</w:t>
            </w:r>
          </w:p>
        </w:tc>
      </w:tr>
      <w:tr w:rsidR="00397A22" w14:paraId="2C9C9B53" w14:textId="77777777" w:rsidTr="001C458E">
        <w:trPr>
          <w:trHeight w:val="238"/>
        </w:trPr>
        <w:tc>
          <w:tcPr>
            <w:tcW w:w="680" w:type="dxa"/>
            <w:tcBorders>
              <w:right w:val="dotted" w:sz="6" w:space="0" w:color="000000"/>
            </w:tcBorders>
          </w:tcPr>
          <w:p w14:paraId="07942B63" w14:textId="77777777" w:rsidR="00397A22" w:rsidRDefault="00397A22" w:rsidP="001C458E">
            <w:pPr>
              <w:pStyle w:val="TableParagraph"/>
              <w:ind w:right="15"/>
              <w:rPr>
                <w:sz w:val="16"/>
              </w:rPr>
            </w:pPr>
            <w:r>
              <w:rPr>
                <w:spacing w:val="-10"/>
                <w:sz w:val="16"/>
              </w:rPr>
              <w:t>3</w:t>
            </w:r>
          </w:p>
        </w:tc>
        <w:tc>
          <w:tcPr>
            <w:tcW w:w="1133" w:type="dxa"/>
            <w:tcBorders>
              <w:left w:val="dotted" w:sz="6" w:space="0" w:color="000000"/>
              <w:right w:val="dotted" w:sz="6" w:space="0" w:color="000000"/>
            </w:tcBorders>
          </w:tcPr>
          <w:p w14:paraId="5A513AF2" w14:textId="77777777" w:rsidR="00397A22" w:rsidRDefault="00397A22" w:rsidP="001C458E">
            <w:pPr>
              <w:pStyle w:val="TableParagraph"/>
              <w:ind w:right="14"/>
              <w:rPr>
                <w:sz w:val="16"/>
              </w:rPr>
            </w:pPr>
            <w:r>
              <w:rPr>
                <w:spacing w:val="-2"/>
                <w:sz w:val="16"/>
              </w:rPr>
              <w:t>115776</w:t>
            </w:r>
          </w:p>
        </w:tc>
        <w:tc>
          <w:tcPr>
            <w:tcW w:w="1133" w:type="dxa"/>
            <w:tcBorders>
              <w:left w:val="dotted" w:sz="6" w:space="0" w:color="000000"/>
              <w:right w:val="dotted" w:sz="6" w:space="0" w:color="000000"/>
            </w:tcBorders>
          </w:tcPr>
          <w:p w14:paraId="794F48C7" w14:textId="77777777" w:rsidR="00397A22" w:rsidRDefault="00397A22" w:rsidP="001C458E">
            <w:pPr>
              <w:pStyle w:val="TableParagraph"/>
              <w:rPr>
                <w:sz w:val="16"/>
              </w:rPr>
            </w:pPr>
            <w:r>
              <w:rPr>
                <w:spacing w:val="-4"/>
                <w:sz w:val="16"/>
              </w:rPr>
              <w:t>5,00</w:t>
            </w:r>
          </w:p>
        </w:tc>
        <w:tc>
          <w:tcPr>
            <w:tcW w:w="850" w:type="dxa"/>
            <w:tcBorders>
              <w:left w:val="dotted" w:sz="6" w:space="0" w:color="000000"/>
              <w:right w:val="dotted" w:sz="6" w:space="0" w:color="000000"/>
            </w:tcBorders>
          </w:tcPr>
          <w:p w14:paraId="71A7E596"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11FAFE4"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7AB962B" w14:textId="77777777" w:rsidR="00397A22" w:rsidRDefault="00397A22" w:rsidP="001C458E">
            <w:pPr>
              <w:pStyle w:val="TableParagraph"/>
              <w:ind w:right="11"/>
              <w:rPr>
                <w:sz w:val="16"/>
              </w:rPr>
            </w:pPr>
            <w:r>
              <w:rPr>
                <w:spacing w:val="-2"/>
                <w:sz w:val="16"/>
              </w:rPr>
              <w:t>731,35</w:t>
            </w:r>
          </w:p>
        </w:tc>
        <w:tc>
          <w:tcPr>
            <w:tcW w:w="1685" w:type="dxa"/>
            <w:tcBorders>
              <w:left w:val="dotted" w:sz="6" w:space="0" w:color="000000"/>
            </w:tcBorders>
          </w:tcPr>
          <w:p w14:paraId="1CACCF62" w14:textId="77777777" w:rsidR="00397A22" w:rsidRDefault="00397A22" w:rsidP="001C458E">
            <w:pPr>
              <w:pStyle w:val="TableParagraph"/>
              <w:ind w:right="10"/>
              <w:rPr>
                <w:sz w:val="16"/>
              </w:rPr>
            </w:pPr>
            <w:r>
              <w:rPr>
                <w:spacing w:val="-2"/>
                <w:sz w:val="16"/>
              </w:rPr>
              <w:t>3.656,75</w:t>
            </w:r>
          </w:p>
        </w:tc>
      </w:tr>
      <w:tr w:rsidR="00397A22" w14:paraId="7BC01AEC" w14:textId="77777777" w:rsidTr="001C458E">
        <w:trPr>
          <w:trHeight w:val="775"/>
        </w:trPr>
        <w:tc>
          <w:tcPr>
            <w:tcW w:w="10672" w:type="dxa"/>
            <w:gridSpan w:val="7"/>
          </w:tcPr>
          <w:p w14:paraId="0EFF85E3" w14:textId="77777777" w:rsidR="00397A22" w:rsidRDefault="00397A22" w:rsidP="001C458E">
            <w:pPr>
              <w:pStyle w:val="TableParagraph"/>
              <w:spacing w:before="39" w:line="232" w:lineRule="auto"/>
              <w:ind w:left="42" w:right="57"/>
              <w:jc w:val="both"/>
              <w:rPr>
                <w:sz w:val="16"/>
              </w:rPr>
            </w:pPr>
            <w:r>
              <w:rPr>
                <w:sz w:val="16"/>
              </w:rPr>
              <w:t>FOGÃO 04 BOCAS - AUTOMÁTICO, FORNO AUTOLIMPANTE, ACENDIMENTO AUTOMÁTICO TOTAL, MESA EM AÇO INOX SOBREPOSTA, ESPALHA CHAMA ESMALTADO, MANIPULADORES REMOVÍVEIS, GRADE FIXA NO FORNO COM 2 REGULAGENS DE ALTURA, VISOR TOTAL NA PORTA DO FORNO, PÉS ALTOS, TREMPE DUPLA, TAMPA DE VIDRO SEM PUXADOR, VÁLVULA DE SEGURANÇA NO FORNO. GARANTIA DE 12 MESES</w:t>
            </w:r>
          </w:p>
        </w:tc>
      </w:tr>
      <w:tr w:rsidR="00397A22" w14:paraId="6165ABC7" w14:textId="77777777" w:rsidTr="001C458E">
        <w:trPr>
          <w:trHeight w:val="238"/>
        </w:trPr>
        <w:tc>
          <w:tcPr>
            <w:tcW w:w="680" w:type="dxa"/>
            <w:tcBorders>
              <w:right w:val="dotted" w:sz="6" w:space="0" w:color="000000"/>
            </w:tcBorders>
          </w:tcPr>
          <w:p w14:paraId="13D5B830" w14:textId="77777777" w:rsidR="00397A22" w:rsidRDefault="00397A22" w:rsidP="001C458E">
            <w:pPr>
              <w:pStyle w:val="TableParagraph"/>
              <w:ind w:right="15"/>
              <w:rPr>
                <w:sz w:val="16"/>
              </w:rPr>
            </w:pPr>
            <w:r>
              <w:rPr>
                <w:spacing w:val="-10"/>
                <w:sz w:val="16"/>
              </w:rPr>
              <w:t>4</w:t>
            </w:r>
          </w:p>
        </w:tc>
        <w:tc>
          <w:tcPr>
            <w:tcW w:w="1133" w:type="dxa"/>
            <w:tcBorders>
              <w:left w:val="dotted" w:sz="6" w:space="0" w:color="000000"/>
              <w:right w:val="dotted" w:sz="6" w:space="0" w:color="000000"/>
            </w:tcBorders>
          </w:tcPr>
          <w:p w14:paraId="0907C502" w14:textId="77777777" w:rsidR="00397A22" w:rsidRDefault="00397A22" w:rsidP="001C458E">
            <w:pPr>
              <w:pStyle w:val="TableParagraph"/>
              <w:ind w:right="14"/>
              <w:rPr>
                <w:sz w:val="16"/>
              </w:rPr>
            </w:pPr>
            <w:r>
              <w:rPr>
                <w:spacing w:val="-2"/>
                <w:sz w:val="16"/>
              </w:rPr>
              <w:t>115777</w:t>
            </w:r>
          </w:p>
        </w:tc>
        <w:tc>
          <w:tcPr>
            <w:tcW w:w="1133" w:type="dxa"/>
            <w:tcBorders>
              <w:left w:val="dotted" w:sz="6" w:space="0" w:color="000000"/>
              <w:right w:val="dotted" w:sz="6" w:space="0" w:color="000000"/>
            </w:tcBorders>
          </w:tcPr>
          <w:p w14:paraId="0A1DA0B7" w14:textId="77777777" w:rsidR="00397A22" w:rsidRDefault="00397A22" w:rsidP="001C458E">
            <w:pPr>
              <w:pStyle w:val="TableParagraph"/>
              <w:rPr>
                <w:sz w:val="16"/>
              </w:rPr>
            </w:pPr>
            <w:r>
              <w:rPr>
                <w:spacing w:val="-4"/>
                <w:sz w:val="16"/>
              </w:rPr>
              <w:t>3,00</w:t>
            </w:r>
          </w:p>
        </w:tc>
        <w:tc>
          <w:tcPr>
            <w:tcW w:w="850" w:type="dxa"/>
            <w:tcBorders>
              <w:left w:val="dotted" w:sz="6" w:space="0" w:color="000000"/>
              <w:right w:val="dotted" w:sz="6" w:space="0" w:color="000000"/>
            </w:tcBorders>
          </w:tcPr>
          <w:p w14:paraId="2DAB4ECB"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1FFA9212"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AC28B96" w14:textId="77777777" w:rsidR="00397A22" w:rsidRDefault="00397A22" w:rsidP="001C458E">
            <w:pPr>
              <w:pStyle w:val="TableParagraph"/>
              <w:ind w:right="11"/>
              <w:rPr>
                <w:sz w:val="16"/>
              </w:rPr>
            </w:pPr>
            <w:r>
              <w:rPr>
                <w:spacing w:val="-2"/>
                <w:sz w:val="16"/>
              </w:rPr>
              <w:t>492,07</w:t>
            </w:r>
          </w:p>
        </w:tc>
        <w:tc>
          <w:tcPr>
            <w:tcW w:w="1685" w:type="dxa"/>
            <w:tcBorders>
              <w:left w:val="dotted" w:sz="6" w:space="0" w:color="000000"/>
            </w:tcBorders>
          </w:tcPr>
          <w:p w14:paraId="4471EB88" w14:textId="77777777" w:rsidR="00397A22" w:rsidRDefault="00397A22" w:rsidP="001C458E">
            <w:pPr>
              <w:pStyle w:val="TableParagraph"/>
              <w:ind w:right="10"/>
              <w:rPr>
                <w:sz w:val="16"/>
              </w:rPr>
            </w:pPr>
            <w:r>
              <w:rPr>
                <w:spacing w:val="-2"/>
                <w:sz w:val="16"/>
              </w:rPr>
              <w:t>1.476,21</w:t>
            </w:r>
          </w:p>
        </w:tc>
      </w:tr>
      <w:tr w:rsidR="00397A22" w14:paraId="6DD8F5C0" w14:textId="77777777" w:rsidTr="001C458E">
        <w:trPr>
          <w:trHeight w:val="596"/>
        </w:trPr>
        <w:tc>
          <w:tcPr>
            <w:tcW w:w="10672" w:type="dxa"/>
            <w:gridSpan w:val="7"/>
          </w:tcPr>
          <w:p w14:paraId="147BD64D" w14:textId="77777777" w:rsidR="00397A22" w:rsidRDefault="00397A22" w:rsidP="001C458E">
            <w:pPr>
              <w:pStyle w:val="TableParagraph"/>
              <w:spacing w:before="39" w:line="232" w:lineRule="auto"/>
              <w:ind w:left="42" w:right="57"/>
              <w:jc w:val="both"/>
              <w:rPr>
                <w:sz w:val="16"/>
              </w:rPr>
            </w:pPr>
            <w:r>
              <w:rPr>
                <w:sz w:val="16"/>
              </w:rPr>
              <w:t>FOGÃO 5 BOCAS - DE EMBUTIR EM VIDRO TEMPERADO, 4 QUEIMADORES SEMI RÁPIDOS 1750W E 1 QUEIMADOR RÁPIDO DE 3000W, ACENDIMENTO SUPER AUTOMÁTICO, CONTROLE DOS NÍVEIS DE CHAMA, CORDÃO SELADOR DE VEDAÇÃO, TREMPES INDIVIDUAIS, BIVOLT, À GÁS, TIPO COOKTOP, DIMENSÕES (LXAXP): 730 X 8,6 X 460. GARANTIA DE 12 MESES</w:t>
            </w:r>
          </w:p>
        </w:tc>
      </w:tr>
      <w:tr w:rsidR="00397A22" w14:paraId="2A3A3793" w14:textId="77777777" w:rsidTr="001C458E">
        <w:trPr>
          <w:trHeight w:val="238"/>
        </w:trPr>
        <w:tc>
          <w:tcPr>
            <w:tcW w:w="680" w:type="dxa"/>
            <w:tcBorders>
              <w:right w:val="dotted" w:sz="6" w:space="0" w:color="000000"/>
            </w:tcBorders>
          </w:tcPr>
          <w:p w14:paraId="3758C647" w14:textId="77777777" w:rsidR="00397A22" w:rsidRDefault="00397A22" w:rsidP="001C458E">
            <w:pPr>
              <w:pStyle w:val="TableParagraph"/>
              <w:ind w:right="15"/>
              <w:rPr>
                <w:sz w:val="16"/>
              </w:rPr>
            </w:pPr>
            <w:r>
              <w:rPr>
                <w:spacing w:val="-10"/>
                <w:sz w:val="16"/>
              </w:rPr>
              <w:t>5</w:t>
            </w:r>
          </w:p>
        </w:tc>
        <w:tc>
          <w:tcPr>
            <w:tcW w:w="1133" w:type="dxa"/>
            <w:tcBorders>
              <w:left w:val="dotted" w:sz="6" w:space="0" w:color="000000"/>
              <w:right w:val="dotted" w:sz="6" w:space="0" w:color="000000"/>
            </w:tcBorders>
          </w:tcPr>
          <w:p w14:paraId="63BB71A0" w14:textId="77777777" w:rsidR="00397A22" w:rsidRDefault="00397A22" w:rsidP="001C458E">
            <w:pPr>
              <w:pStyle w:val="TableParagraph"/>
              <w:ind w:right="14"/>
              <w:rPr>
                <w:sz w:val="16"/>
              </w:rPr>
            </w:pPr>
            <w:r>
              <w:rPr>
                <w:spacing w:val="-2"/>
                <w:sz w:val="16"/>
              </w:rPr>
              <w:t>115778</w:t>
            </w:r>
          </w:p>
        </w:tc>
        <w:tc>
          <w:tcPr>
            <w:tcW w:w="1133" w:type="dxa"/>
            <w:tcBorders>
              <w:left w:val="dotted" w:sz="6" w:space="0" w:color="000000"/>
              <w:right w:val="dotted" w:sz="6" w:space="0" w:color="000000"/>
            </w:tcBorders>
          </w:tcPr>
          <w:p w14:paraId="2902ED2E" w14:textId="77777777" w:rsidR="00397A22" w:rsidRDefault="00397A22" w:rsidP="001C458E">
            <w:pPr>
              <w:pStyle w:val="TableParagraph"/>
              <w:rPr>
                <w:sz w:val="16"/>
              </w:rPr>
            </w:pPr>
            <w:r>
              <w:rPr>
                <w:spacing w:val="-4"/>
                <w:sz w:val="16"/>
              </w:rPr>
              <w:t>8,00</w:t>
            </w:r>
          </w:p>
        </w:tc>
        <w:tc>
          <w:tcPr>
            <w:tcW w:w="850" w:type="dxa"/>
            <w:tcBorders>
              <w:left w:val="dotted" w:sz="6" w:space="0" w:color="000000"/>
              <w:right w:val="dotted" w:sz="6" w:space="0" w:color="000000"/>
            </w:tcBorders>
          </w:tcPr>
          <w:p w14:paraId="7051C052"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B4BF5FD"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C28A979" w14:textId="77777777" w:rsidR="00397A22" w:rsidRDefault="00397A22" w:rsidP="001C458E">
            <w:pPr>
              <w:pStyle w:val="TableParagraph"/>
              <w:ind w:right="11"/>
              <w:rPr>
                <w:sz w:val="16"/>
              </w:rPr>
            </w:pPr>
            <w:r>
              <w:rPr>
                <w:spacing w:val="-2"/>
                <w:sz w:val="16"/>
              </w:rPr>
              <w:t>329,65</w:t>
            </w:r>
          </w:p>
        </w:tc>
        <w:tc>
          <w:tcPr>
            <w:tcW w:w="1685" w:type="dxa"/>
            <w:tcBorders>
              <w:left w:val="dotted" w:sz="6" w:space="0" w:color="000000"/>
            </w:tcBorders>
          </w:tcPr>
          <w:p w14:paraId="3EFA7A7F" w14:textId="77777777" w:rsidR="00397A22" w:rsidRDefault="00397A22" w:rsidP="001C458E">
            <w:pPr>
              <w:pStyle w:val="TableParagraph"/>
              <w:ind w:right="10"/>
              <w:rPr>
                <w:sz w:val="16"/>
              </w:rPr>
            </w:pPr>
            <w:r>
              <w:rPr>
                <w:spacing w:val="-2"/>
                <w:sz w:val="16"/>
              </w:rPr>
              <w:t>2.637,20</w:t>
            </w:r>
          </w:p>
        </w:tc>
      </w:tr>
      <w:tr w:rsidR="00397A22" w14:paraId="4CA0C8EA" w14:textId="77777777" w:rsidTr="001C458E">
        <w:trPr>
          <w:trHeight w:val="596"/>
        </w:trPr>
        <w:tc>
          <w:tcPr>
            <w:tcW w:w="10672" w:type="dxa"/>
            <w:gridSpan w:val="7"/>
          </w:tcPr>
          <w:p w14:paraId="1672C94A" w14:textId="77777777" w:rsidR="00397A22" w:rsidRDefault="00397A22" w:rsidP="001C458E">
            <w:pPr>
              <w:pStyle w:val="TableParagraph"/>
              <w:spacing w:before="39" w:line="232" w:lineRule="auto"/>
              <w:ind w:left="42" w:right="54"/>
              <w:jc w:val="both"/>
              <w:rPr>
                <w:sz w:val="16"/>
              </w:rPr>
            </w:pPr>
            <w:r>
              <w:rPr>
                <w:sz w:val="16"/>
              </w:rPr>
              <w:t>DEPURADOR DE AR DE PAREDE 60 CM - DIMENSÕES APROXIMADAS DO PRODUTO (AXLXP) 8,5X60X48 CM , PESO APROXIMADO DO PRODUTO (KG) 4,6 KG, VOLTAGEM 220V, CONSUMO (KW/H) 145 KWH, POTÊNCIA 145W DEVE POSSUIR BAIXO NÍVEL DE RUÍDO,</w:t>
            </w:r>
            <w:r>
              <w:rPr>
                <w:spacing w:val="40"/>
                <w:sz w:val="16"/>
              </w:rPr>
              <w:t xml:space="preserve"> </w:t>
            </w:r>
            <w:r>
              <w:rPr>
                <w:sz w:val="16"/>
              </w:rPr>
              <w:t>FUNÇÃO DEPURADOR, FUNÇÃO EXAUSTOR, FILTROS, GRADE INTERNA/EXTERNA. GARANTIA DE 12 MESES</w:t>
            </w:r>
          </w:p>
        </w:tc>
      </w:tr>
      <w:tr w:rsidR="00397A22" w14:paraId="59E99AAC" w14:textId="77777777" w:rsidTr="001C458E">
        <w:trPr>
          <w:trHeight w:val="238"/>
        </w:trPr>
        <w:tc>
          <w:tcPr>
            <w:tcW w:w="680" w:type="dxa"/>
            <w:tcBorders>
              <w:right w:val="dotted" w:sz="6" w:space="0" w:color="000000"/>
            </w:tcBorders>
          </w:tcPr>
          <w:p w14:paraId="4F489937" w14:textId="77777777" w:rsidR="00397A22" w:rsidRDefault="00397A22" w:rsidP="001C458E">
            <w:pPr>
              <w:pStyle w:val="TableParagraph"/>
              <w:ind w:right="15"/>
              <w:rPr>
                <w:sz w:val="16"/>
              </w:rPr>
            </w:pPr>
            <w:r>
              <w:rPr>
                <w:spacing w:val="-10"/>
                <w:sz w:val="16"/>
              </w:rPr>
              <w:t>6</w:t>
            </w:r>
          </w:p>
        </w:tc>
        <w:tc>
          <w:tcPr>
            <w:tcW w:w="1133" w:type="dxa"/>
            <w:tcBorders>
              <w:left w:val="dotted" w:sz="6" w:space="0" w:color="000000"/>
              <w:right w:val="dotted" w:sz="6" w:space="0" w:color="000000"/>
            </w:tcBorders>
          </w:tcPr>
          <w:p w14:paraId="2F2AB583" w14:textId="77777777" w:rsidR="00397A22" w:rsidRDefault="00397A22" w:rsidP="001C458E">
            <w:pPr>
              <w:pStyle w:val="TableParagraph"/>
              <w:ind w:right="14"/>
              <w:rPr>
                <w:sz w:val="16"/>
              </w:rPr>
            </w:pPr>
            <w:r>
              <w:rPr>
                <w:spacing w:val="-2"/>
                <w:sz w:val="16"/>
              </w:rPr>
              <w:t>115779</w:t>
            </w:r>
          </w:p>
        </w:tc>
        <w:tc>
          <w:tcPr>
            <w:tcW w:w="1133" w:type="dxa"/>
            <w:tcBorders>
              <w:left w:val="dotted" w:sz="6" w:space="0" w:color="000000"/>
              <w:right w:val="dotted" w:sz="6" w:space="0" w:color="000000"/>
            </w:tcBorders>
          </w:tcPr>
          <w:p w14:paraId="148236F6" w14:textId="77777777" w:rsidR="00397A22" w:rsidRDefault="00397A22" w:rsidP="001C458E">
            <w:pPr>
              <w:pStyle w:val="TableParagraph"/>
              <w:rPr>
                <w:sz w:val="16"/>
              </w:rPr>
            </w:pPr>
            <w:r>
              <w:rPr>
                <w:spacing w:val="-4"/>
                <w:sz w:val="16"/>
              </w:rPr>
              <w:t>4,00</w:t>
            </w:r>
          </w:p>
        </w:tc>
        <w:tc>
          <w:tcPr>
            <w:tcW w:w="850" w:type="dxa"/>
            <w:tcBorders>
              <w:left w:val="dotted" w:sz="6" w:space="0" w:color="000000"/>
              <w:right w:val="dotted" w:sz="6" w:space="0" w:color="000000"/>
            </w:tcBorders>
          </w:tcPr>
          <w:p w14:paraId="62834312"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0B10339"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1D57AF3" w14:textId="77777777" w:rsidR="00397A22" w:rsidRDefault="00397A22" w:rsidP="001C458E">
            <w:pPr>
              <w:pStyle w:val="TableParagraph"/>
              <w:ind w:right="11"/>
              <w:rPr>
                <w:sz w:val="16"/>
              </w:rPr>
            </w:pPr>
            <w:r>
              <w:rPr>
                <w:spacing w:val="-2"/>
                <w:sz w:val="16"/>
              </w:rPr>
              <w:t>3.409,12</w:t>
            </w:r>
          </w:p>
        </w:tc>
        <w:tc>
          <w:tcPr>
            <w:tcW w:w="1685" w:type="dxa"/>
            <w:tcBorders>
              <w:left w:val="dotted" w:sz="6" w:space="0" w:color="000000"/>
            </w:tcBorders>
          </w:tcPr>
          <w:p w14:paraId="75DA7C90" w14:textId="77777777" w:rsidR="00397A22" w:rsidRDefault="00397A22" w:rsidP="001C458E">
            <w:pPr>
              <w:pStyle w:val="TableParagraph"/>
              <w:ind w:right="10"/>
              <w:rPr>
                <w:sz w:val="16"/>
              </w:rPr>
            </w:pPr>
            <w:r>
              <w:rPr>
                <w:spacing w:val="-2"/>
                <w:sz w:val="16"/>
              </w:rPr>
              <w:t>13.636,48</w:t>
            </w:r>
          </w:p>
        </w:tc>
      </w:tr>
      <w:tr w:rsidR="00397A22" w14:paraId="2A3F3D57" w14:textId="77777777" w:rsidTr="001C458E">
        <w:trPr>
          <w:trHeight w:val="596"/>
        </w:trPr>
        <w:tc>
          <w:tcPr>
            <w:tcW w:w="10672" w:type="dxa"/>
            <w:gridSpan w:val="7"/>
          </w:tcPr>
          <w:p w14:paraId="71DF9AB6" w14:textId="77777777" w:rsidR="00397A22" w:rsidRDefault="00397A22" w:rsidP="001C458E">
            <w:pPr>
              <w:pStyle w:val="TableParagraph"/>
              <w:spacing w:before="39" w:line="232" w:lineRule="auto"/>
              <w:ind w:left="42" w:right="55"/>
              <w:jc w:val="both"/>
              <w:rPr>
                <w:sz w:val="16"/>
              </w:rPr>
            </w:pPr>
            <w:r>
              <w:rPr>
                <w:sz w:val="16"/>
              </w:rPr>
              <w:t>FREEZER VERTICAL - PORTA E LATERAIS EM AÇO PINTADO NA COR BRANCA, CAPACIDADE DE 228 LITROS, UMA PORTA, CLASSIFICAÇÃO DE CONSUMO SELO PROCEL A, CONSUMO DE ENERGIA A, CONSUMO 55,5 KWH/ MÊS, TENSÃO/VOLTAGEM 220V; DIMENSSÔES APROXIMADAS: 630 DE LARGURA, 1720 DE ALTURA E 725 DE PROFUNDIDADE. GARANTIA DE 12 MESES</w:t>
            </w:r>
          </w:p>
        </w:tc>
      </w:tr>
      <w:tr w:rsidR="00397A22" w14:paraId="5043E9CC" w14:textId="77777777" w:rsidTr="001C458E">
        <w:trPr>
          <w:trHeight w:val="238"/>
        </w:trPr>
        <w:tc>
          <w:tcPr>
            <w:tcW w:w="680" w:type="dxa"/>
            <w:tcBorders>
              <w:right w:val="dotted" w:sz="6" w:space="0" w:color="000000"/>
            </w:tcBorders>
          </w:tcPr>
          <w:p w14:paraId="57210AF2" w14:textId="77777777" w:rsidR="00397A22" w:rsidRDefault="00397A22" w:rsidP="001C458E">
            <w:pPr>
              <w:pStyle w:val="TableParagraph"/>
              <w:ind w:right="15"/>
              <w:rPr>
                <w:sz w:val="16"/>
              </w:rPr>
            </w:pPr>
            <w:r>
              <w:rPr>
                <w:spacing w:val="-10"/>
                <w:sz w:val="16"/>
              </w:rPr>
              <w:t>7</w:t>
            </w:r>
          </w:p>
        </w:tc>
        <w:tc>
          <w:tcPr>
            <w:tcW w:w="1133" w:type="dxa"/>
            <w:tcBorders>
              <w:left w:val="dotted" w:sz="6" w:space="0" w:color="000000"/>
              <w:right w:val="dotted" w:sz="6" w:space="0" w:color="000000"/>
            </w:tcBorders>
          </w:tcPr>
          <w:p w14:paraId="29ADC5AD" w14:textId="77777777" w:rsidR="00397A22" w:rsidRDefault="00397A22" w:rsidP="001C458E">
            <w:pPr>
              <w:pStyle w:val="TableParagraph"/>
              <w:ind w:right="14"/>
              <w:rPr>
                <w:sz w:val="16"/>
              </w:rPr>
            </w:pPr>
            <w:r>
              <w:rPr>
                <w:spacing w:val="-2"/>
                <w:sz w:val="16"/>
              </w:rPr>
              <w:t>113588</w:t>
            </w:r>
          </w:p>
        </w:tc>
        <w:tc>
          <w:tcPr>
            <w:tcW w:w="1133" w:type="dxa"/>
            <w:tcBorders>
              <w:left w:val="dotted" w:sz="6" w:space="0" w:color="000000"/>
              <w:right w:val="dotted" w:sz="6" w:space="0" w:color="000000"/>
            </w:tcBorders>
          </w:tcPr>
          <w:p w14:paraId="0A853692" w14:textId="77777777" w:rsidR="00397A22" w:rsidRDefault="00397A22" w:rsidP="001C458E">
            <w:pPr>
              <w:pStyle w:val="TableParagraph"/>
              <w:rPr>
                <w:sz w:val="16"/>
              </w:rPr>
            </w:pPr>
            <w:r>
              <w:rPr>
                <w:spacing w:val="-4"/>
                <w:sz w:val="16"/>
              </w:rPr>
              <w:t>3,00</w:t>
            </w:r>
          </w:p>
        </w:tc>
        <w:tc>
          <w:tcPr>
            <w:tcW w:w="850" w:type="dxa"/>
            <w:tcBorders>
              <w:left w:val="dotted" w:sz="6" w:space="0" w:color="000000"/>
              <w:right w:val="dotted" w:sz="6" w:space="0" w:color="000000"/>
            </w:tcBorders>
          </w:tcPr>
          <w:p w14:paraId="338B45C6"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1008264"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B96F86B" w14:textId="77777777" w:rsidR="00397A22" w:rsidRDefault="00397A22" w:rsidP="001C458E">
            <w:pPr>
              <w:pStyle w:val="TableParagraph"/>
              <w:ind w:right="11"/>
              <w:rPr>
                <w:sz w:val="16"/>
              </w:rPr>
            </w:pPr>
            <w:r>
              <w:rPr>
                <w:spacing w:val="-2"/>
                <w:sz w:val="16"/>
              </w:rPr>
              <w:t>3.664,23</w:t>
            </w:r>
          </w:p>
        </w:tc>
        <w:tc>
          <w:tcPr>
            <w:tcW w:w="1685" w:type="dxa"/>
            <w:tcBorders>
              <w:left w:val="dotted" w:sz="6" w:space="0" w:color="000000"/>
            </w:tcBorders>
          </w:tcPr>
          <w:p w14:paraId="39C4DC4B" w14:textId="77777777" w:rsidR="00397A22" w:rsidRDefault="00397A22" w:rsidP="001C458E">
            <w:pPr>
              <w:pStyle w:val="TableParagraph"/>
              <w:ind w:right="10"/>
              <w:rPr>
                <w:sz w:val="16"/>
              </w:rPr>
            </w:pPr>
            <w:r>
              <w:rPr>
                <w:spacing w:val="-2"/>
                <w:sz w:val="16"/>
              </w:rPr>
              <w:t>10.992,69</w:t>
            </w:r>
          </w:p>
        </w:tc>
      </w:tr>
      <w:tr w:rsidR="00397A22" w14:paraId="6B162D1C" w14:textId="77777777" w:rsidTr="001C458E">
        <w:trPr>
          <w:trHeight w:val="775"/>
        </w:trPr>
        <w:tc>
          <w:tcPr>
            <w:tcW w:w="10672" w:type="dxa"/>
            <w:gridSpan w:val="7"/>
          </w:tcPr>
          <w:p w14:paraId="586D1046" w14:textId="77777777" w:rsidR="00397A22" w:rsidRDefault="00397A22" w:rsidP="001C458E">
            <w:pPr>
              <w:pStyle w:val="TableParagraph"/>
              <w:spacing w:before="39" w:line="232" w:lineRule="auto"/>
              <w:ind w:left="42" w:right="56"/>
              <w:jc w:val="both"/>
              <w:rPr>
                <w:sz w:val="16"/>
              </w:rPr>
            </w:pPr>
            <w:r>
              <w:rPr>
                <w:sz w:val="16"/>
              </w:rPr>
              <w:t>FREEZER HORIZONTAL - 2 PORTAS COM CAPACIDADE MINIMA DE 546 LITROS. CARACTERÍSTICAS: PUXADORES ERGONÔMICOS, TAMPA BALANCEADA, 04 PÉS COM RODÍZIOS PARA TRANSPORTE, DRENO PARA DESCONGELAMENTO, FECHADURA DE SEGURANÇA QUE PERMITE O TRAVAMENTO. VOLTAGEM 220V. CLASSIFICAÇÃO ENERGÉTICA A, NA COR BRANCA, CONTROLE DE TEMPERATURA. GARANTIA MINIMA DE 1 ANO.</w:t>
            </w:r>
          </w:p>
        </w:tc>
      </w:tr>
      <w:tr w:rsidR="00397A22" w14:paraId="6666B30C" w14:textId="77777777" w:rsidTr="001C458E">
        <w:trPr>
          <w:trHeight w:val="238"/>
        </w:trPr>
        <w:tc>
          <w:tcPr>
            <w:tcW w:w="680" w:type="dxa"/>
            <w:tcBorders>
              <w:right w:val="dotted" w:sz="6" w:space="0" w:color="000000"/>
            </w:tcBorders>
          </w:tcPr>
          <w:p w14:paraId="4CCD89A6" w14:textId="77777777" w:rsidR="00397A22" w:rsidRDefault="00397A22" w:rsidP="001C458E">
            <w:pPr>
              <w:pStyle w:val="TableParagraph"/>
              <w:ind w:right="15"/>
              <w:rPr>
                <w:sz w:val="16"/>
              </w:rPr>
            </w:pPr>
            <w:r>
              <w:rPr>
                <w:spacing w:val="-10"/>
                <w:sz w:val="16"/>
              </w:rPr>
              <w:t>8</w:t>
            </w:r>
          </w:p>
        </w:tc>
        <w:tc>
          <w:tcPr>
            <w:tcW w:w="1133" w:type="dxa"/>
            <w:tcBorders>
              <w:left w:val="dotted" w:sz="6" w:space="0" w:color="000000"/>
              <w:right w:val="dotted" w:sz="6" w:space="0" w:color="000000"/>
            </w:tcBorders>
          </w:tcPr>
          <w:p w14:paraId="04269686" w14:textId="77777777" w:rsidR="00397A22" w:rsidRDefault="00397A22" w:rsidP="001C458E">
            <w:pPr>
              <w:pStyle w:val="TableParagraph"/>
              <w:ind w:right="14"/>
              <w:rPr>
                <w:sz w:val="16"/>
              </w:rPr>
            </w:pPr>
            <w:r>
              <w:rPr>
                <w:spacing w:val="-2"/>
                <w:sz w:val="16"/>
              </w:rPr>
              <w:t>123695</w:t>
            </w:r>
          </w:p>
        </w:tc>
        <w:tc>
          <w:tcPr>
            <w:tcW w:w="1133" w:type="dxa"/>
            <w:tcBorders>
              <w:left w:val="dotted" w:sz="6" w:space="0" w:color="000000"/>
              <w:right w:val="dotted" w:sz="6" w:space="0" w:color="000000"/>
            </w:tcBorders>
          </w:tcPr>
          <w:p w14:paraId="576957C3" w14:textId="77777777" w:rsidR="00397A22" w:rsidRDefault="00397A22" w:rsidP="001C458E">
            <w:pPr>
              <w:pStyle w:val="TableParagraph"/>
              <w:rPr>
                <w:sz w:val="16"/>
              </w:rPr>
            </w:pPr>
            <w:r>
              <w:rPr>
                <w:spacing w:val="-4"/>
                <w:sz w:val="16"/>
              </w:rPr>
              <w:t>5,00</w:t>
            </w:r>
          </w:p>
        </w:tc>
        <w:tc>
          <w:tcPr>
            <w:tcW w:w="850" w:type="dxa"/>
            <w:tcBorders>
              <w:left w:val="dotted" w:sz="6" w:space="0" w:color="000000"/>
              <w:right w:val="dotted" w:sz="6" w:space="0" w:color="000000"/>
            </w:tcBorders>
          </w:tcPr>
          <w:p w14:paraId="7F58BFCF"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AC35E97"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4107A09" w14:textId="77777777" w:rsidR="00397A22" w:rsidRDefault="00397A22" w:rsidP="001C458E">
            <w:pPr>
              <w:pStyle w:val="TableParagraph"/>
              <w:ind w:right="11"/>
              <w:rPr>
                <w:sz w:val="16"/>
              </w:rPr>
            </w:pPr>
            <w:r>
              <w:rPr>
                <w:spacing w:val="-2"/>
                <w:sz w:val="16"/>
              </w:rPr>
              <w:t>3.417,93</w:t>
            </w:r>
          </w:p>
        </w:tc>
        <w:tc>
          <w:tcPr>
            <w:tcW w:w="1685" w:type="dxa"/>
            <w:tcBorders>
              <w:left w:val="dotted" w:sz="6" w:space="0" w:color="000000"/>
            </w:tcBorders>
          </w:tcPr>
          <w:p w14:paraId="07266112" w14:textId="77777777" w:rsidR="00397A22" w:rsidRDefault="00397A22" w:rsidP="001C458E">
            <w:pPr>
              <w:pStyle w:val="TableParagraph"/>
              <w:ind w:right="10"/>
              <w:rPr>
                <w:sz w:val="16"/>
              </w:rPr>
            </w:pPr>
            <w:r>
              <w:rPr>
                <w:spacing w:val="-2"/>
                <w:sz w:val="16"/>
              </w:rPr>
              <w:t>17.089,65</w:t>
            </w:r>
          </w:p>
        </w:tc>
      </w:tr>
      <w:tr w:rsidR="00397A22" w14:paraId="659D039D" w14:textId="77777777" w:rsidTr="001C458E">
        <w:trPr>
          <w:trHeight w:val="1668"/>
        </w:trPr>
        <w:tc>
          <w:tcPr>
            <w:tcW w:w="10672" w:type="dxa"/>
            <w:gridSpan w:val="7"/>
          </w:tcPr>
          <w:p w14:paraId="0CEFC674" w14:textId="77777777" w:rsidR="00397A22" w:rsidRDefault="00397A22" w:rsidP="001C458E">
            <w:pPr>
              <w:pStyle w:val="TableParagraph"/>
              <w:spacing w:before="39" w:line="232" w:lineRule="auto"/>
              <w:ind w:left="42" w:right="12"/>
              <w:jc w:val="both"/>
              <w:rPr>
                <w:sz w:val="16"/>
              </w:rPr>
            </w:pPr>
            <w:r>
              <w:rPr>
                <w:sz w:val="16"/>
              </w:rPr>
              <w:t>REFRIGERADOR DUPLEX - COM CAPACIDADE MINIMA DE 410 LITROS. CARACTERISTICAS: PUXADORES EXTERNOS RESISTENTES. GAVETÃO TRANSPARENTE PARA FRUTAS E VERDURAS. PRATELEIRAS REMOVIVEIS, COMPARTIMENTO EXTRA FRIO. ILUMINAÇÃO INTERNA NO REFRIGERADOR. PRATELEIRAS NO REFERIGERADOR COM REGULAGEM DE ALTURA. PÉS DESLIZANTES NIVELADORES. VOLTAGEM 220V. FROST FREE, NA COR BRANCA.GARANTIA DE 12 MESES - &lt;DIV&gt; &lt;TABLE STYLE="BORDER-COLLAPSE: COLLAPSE; WIDTH: 348PT;" BORDER="0" CELLSPACING="0" CELLPADDING="0"&gt;&lt;COLGROUP&gt;&lt;COL&gt;&lt;/COLGROUP&gt; &lt;TBODY&gt; &lt;TR STYLE="HEIGHT: 149.125PX;"&gt; &lt;TD STYLE="WIDTH:</w:t>
            </w:r>
            <w:r>
              <w:rPr>
                <w:spacing w:val="-4"/>
                <w:sz w:val="16"/>
              </w:rPr>
              <w:t xml:space="preserve"> </w:t>
            </w:r>
            <w:r>
              <w:rPr>
                <w:sz w:val="16"/>
              </w:rPr>
              <w:t>348PT; COLOR: WINDOWTEXT; FONT-SIZE: 12PT; FONT-WEIGHT: BOLD; TEXT-ALIGN: LEFT; VERTICAL- ALIGN: TOP; BORDER: 0.5PT SOLID WINDOWTEXT; BACKGROUND: WHITE; PADDING-TOP: 1PX; PADDING-RIGHT: 1PX; PADDING-LEFT: 1PX;</w:t>
            </w:r>
            <w:r>
              <w:rPr>
                <w:spacing w:val="-3"/>
                <w:sz w:val="16"/>
              </w:rPr>
              <w:t xml:space="preserve"> </w:t>
            </w:r>
            <w:r>
              <w:rPr>
                <w:sz w:val="16"/>
              </w:rPr>
              <w:t>FONT-STYLE:</w:t>
            </w:r>
            <w:r>
              <w:rPr>
                <w:spacing w:val="-3"/>
                <w:sz w:val="16"/>
              </w:rPr>
              <w:t xml:space="preserve"> </w:t>
            </w:r>
            <w:r>
              <w:rPr>
                <w:sz w:val="16"/>
              </w:rPr>
              <w:t>NORMAL;</w:t>
            </w:r>
            <w:r>
              <w:rPr>
                <w:spacing w:val="-3"/>
                <w:sz w:val="16"/>
              </w:rPr>
              <w:t xml:space="preserve"> </w:t>
            </w:r>
            <w:r>
              <w:rPr>
                <w:sz w:val="16"/>
              </w:rPr>
              <w:t>FONT-FAMILY:</w:t>
            </w:r>
            <w:r>
              <w:rPr>
                <w:spacing w:val="-3"/>
                <w:sz w:val="16"/>
              </w:rPr>
              <w:t xml:space="preserve"> </w:t>
            </w:r>
            <w:r>
              <w:rPr>
                <w:sz w:val="16"/>
              </w:rPr>
              <w:t>CALIBRI,</w:t>
            </w:r>
            <w:r>
              <w:rPr>
                <w:spacing w:val="-3"/>
                <w:sz w:val="16"/>
              </w:rPr>
              <w:t xml:space="preserve"> </w:t>
            </w:r>
            <w:r>
              <w:rPr>
                <w:sz w:val="16"/>
              </w:rPr>
              <w:t>SANS-SERIF;</w:t>
            </w:r>
            <w:r>
              <w:rPr>
                <w:spacing w:val="-3"/>
                <w:sz w:val="16"/>
              </w:rPr>
              <w:t xml:space="preserve"> </w:t>
            </w:r>
            <w:r>
              <w:rPr>
                <w:sz w:val="16"/>
              </w:rPr>
              <w:t>WHITE-SPACE:</w:t>
            </w:r>
            <w:r>
              <w:rPr>
                <w:spacing w:val="-3"/>
                <w:sz w:val="16"/>
              </w:rPr>
              <w:t xml:space="preserve"> </w:t>
            </w:r>
            <w:r>
              <w:rPr>
                <w:sz w:val="16"/>
              </w:rPr>
              <w:t>NOWRAP;"&gt;&amp;NBSP;&lt;/TD&gt;</w:t>
            </w:r>
            <w:r>
              <w:rPr>
                <w:spacing w:val="-3"/>
                <w:sz w:val="16"/>
              </w:rPr>
              <w:t xml:space="preserve"> </w:t>
            </w:r>
            <w:r>
              <w:rPr>
                <w:sz w:val="16"/>
              </w:rPr>
              <w:t>&lt;/TR&gt;</w:t>
            </w:r>
            <w:r>
              <w:rPr>
                <w:spacing w:val="-3"/>
                <w:sz w:val="16"/>
              </w:rPr>
              <w:t xml:space="preserve"> </w:t>
            </w:r>
            <w:r>
              <w:rPr>
                <w:sz w:val="16"/>
              </w:rPr>
              <w:t>&lt;/TBODY&gt;</w:t>
            </w:r>
            <w:r>
              <w:rPr>
                <w:spacing w:val="-3"/>
                <w:sz w:val="16"/>
              </w:rPr>
              <w:t xml:space="preserve"> </w:t>
            </w:r>
            <w:r>
              <w:rPr>
                <w:sz w:val="16"/>
              </w:rPr>
              <w:t>&lt;/TABLE&gt;</w:t>
            </w:r>
            <w:r>
              <w:rPr>
                <w:spacing w:val="-3"/>
                <w:sz w:val="16"/>
              </w:rPr>
              <w:t xml:space="preserve"> </w:t>
            </w:r>
            <w:r>
              <w:rPr>
                <w:sz w:val="16"/>
              </w:rPr>
              <w:t xml:space="preserve">&lt;/ </w:t>
            </w:r>
            <w:r>
              <w:rPr>
                <w:spacing w:val="-4"/>
                <w:sz w:val="16"/>
              </w:rPr>
              <w:t>DIV&gt;</w:t>
            </w:r>
          </w:p>
        </w:tc>
      </w:tr>
      <w:tr w:rsidR="00397A22" w14:paraId="34C55ACB" w14:textId="77777777" w:rsidTr="001C458E">
        <w:trPr>
          <w:trHeight w:val="238"/>
        </w:trPr>
        <w:tc>
          <w:tcPr>
            <w:tcW w:w="680" w:type="dxa"/>
            <w:tcBorders>
              <w:right w:val="dotted" w:sz="6" w:space="0" w:color="000000"/>
            </w:tcBorders>
          </w:tcPr>
          <w:p w14:paraId="53A09612" w14:textId="77777777" w:rsidR="00397A22" w:rsidRDefault="00397A22" w:rsidP="001C458E">
            <w:pPr>
              <w:pStyle w:val="TableParagraph"/>
              <w:ind w:right="15"/>
              <w:rPr>
                <w:sz w:val="16"/>
              </w:rPr>
            </w:pPr>
            <w:r>
              <w:rPr>
                <w:spacing w:val="-10"/>
                <w:sz w:val="16"/>
              </w:rPr>
              <w:t>9</w:t>
            </w:r>
          </w:p>
        </w:tc>
        <w:tc>
          <w:tcPr>
            <w:tcW w:w="1133" w:type="dxa"/>
            <w:tcBorders>
              <w:left w:val="dotted" w:sz="6" w:space="0" w:color="000000"/>
              <w:right w:val="dotted" w:sz="6" w:space="0" w:color="000000"/>
            </w:tcBorders>
          </w:tcPr>
          <w:p w14:paraId="52AA09ED" w14:textId="77777777" w:rsidR="00397A22" w:rsidRDefault="00397A22" w:rsidP="001C458E">
            <w:pPr>
              <w:pStyle w:val="TableParagraph"/>
              <w:ind w:right="14"/>
              <w:rPr>
                <w:sz w:val="16"/>
              </w:rPr>
            </w:pPr>
            <w:r>
              <w:rPr>
                <w:spacing w:val="-2"/>
                <w:sz w:val="16"/>
              </w:rPr>
              <w:t>115781</w:t>
            </w:r>
          </w:p>
        </w:tc>
        <w:tc>
          <w:tcPr>
            <w:tcW w:w="1133" w:type="dxa"/>
            <w:tcBorders>
              <w:left w:val="dotted" w:sz="6" w:space="0" w:color="000000"/>
              <w:right w:val="dotted" w:sz="6" w:space="0" w:color="000000"/>
            </w:tcBorders>
          </w:tcPr>
          <w:p w14:paraId="604BBDAF"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54B8D4B0"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1C45647"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42EC2AC" w14:textId="77777777" w:rsidR="00397A22" w:rsidRDefault="00397A22" w:rsidP="001C458E">
            <w:pPr>
              <w:pStyle w:val="TableParagraph"/>
              <w:ind w:right="11"/>
              <w:rPr>
                <w:sz w:val="16"/>
              </w:rPr>
            </w:pPr>
            <w:r>
              <w:rPr>
                <w:spacing w:val="-2"/>
                <w:sz w:val="16"/>
              </w:rPr>
              <w:t>1.319,46</w:t>
            </w:r>
          </w:p>
        </w:tc>
        <w:tc>
          <w:tcPr>
            <w:tcW w:w="1685" w:type="dxa"/>
            <w:tcBorders>
              <w:left w:val="dotted" w:sz="6" w:space="0" w:color="000000"/>
            </w:tcBorders>
          </w:tcPr>
          <w:p w14:paraId="40EF3B5E" w14:textId="77777777" w:rsidR="00397A22" w:rsidRDefault="00397A22" w:rsidP="001C458E">
            <w:pPr>
              <w:pStyle w:val="TableParagraph"/>
              <w:ind w:right="10"/>
              <w:rPr>
                <w:sz w:val="16"/>
              </w:rPr>
            </w:pPr>
            <w:r>
              <w:rPr>
                <w:spacing w:val="-2"/>
                <w:sz w:val="16"/>
              </w:rPr>
              <w:t>13.194,60</w:t>
            </w:r>
          </w:p>
        </w:tc>
      </w:tr>
      <w:tr w:rsidR="00397A22" w14:paraId="2C48C0A5" w14:textId="77777777" w:rsidTr="001C458E">
        <w:trPr>
          <w:trHeight w:val="238"/>
        </w:trPr>
        <w:tc>
          <w:tcPr>
            <w:tcW w:w="10672" w:type="dxa"/>
            <w:gridSpan w:val="7"/>
          </w:tcPr>
          <w:p w14:paraId="1238E8D4" w14:textId="77777777" w:rsidR="00397A22" w:rsidRDefault="00397A22" w:rsidP="001C458E">
            <w:pPr>
              <w:pStyle w:val="TableParagraph"/>
              <w:ind w:left="42"/>
              <w:jc w:val="left"/>
              <w:rPr>
                <w:sz w:val="16"/>
              </w:rPr>
            </w:pPr>
            <w:r>
              <w:rPr>
                <w:sz w:val="16"/>
              </w:rPr>
              <w:t>FRIGOBAR</w:t>
            </w:r>
            <w:r>
              <w:rPr>
                <w:spacing w:val="-8"/>
                <w:sz w:val="16"/>
              </w:rPr>
              <w:t xml:space="preserve"> </w:t>
            </w:r>
            <w:r>
              <w:rPr>
                <w:sz w:val="16"/>
              </w:rPr>
              <w:t>80L</w:t>
            </w:r>
            <w:r>
              <w:rPr>
                <w:spacing w:val="-5"/>
                <w:sz w:val="16"/>
              </w:rPr>
              <w:t xml:space="preserve"> </w:t>
            </w:r>
            <w:r>
              <w:rPr>
                <w:sz w:val="16"/>
              </w:rPr>
              <w:t>-</w:t>
            </w:r>
            <w:r>
              <w:rPr>
                <w:spacing w:val="-5"/>
                <w:sz w:val="16"/>
              </w:rPr>
              <w:t xml:space="preserve"> </w:t>
            </w:r>
            <w:r>
              <w:rPr>
                <w:sz w:val="16"/>
              </w:rPr>
              <w:t>CLASSIFICAÇÃO</w:t>
            </w:r>
            <w:r>
              <w:rPr>
                <w:spacing w:val="-5"/>
                <w:sz w:val="16"/>
              </w:rPr>
              <w:t xml:space="preserve"> </w:t>
            </w:r>
            <w:r>
              <w:rPr>
                <w:sz w:val="16"/>
              </w:rPr>
              <w:t>"A",</w:t>
            </w:r>
            <w:r>
              <w:rPr>
                <w:spacing w:val="-5"/>
                <w:sz w:val="16"/>
              </w:rPr>
              <w:t xml:space="preserve"> </w:t>
            </w:r>
            <w:r>
              <w:rPr>
                <w:sz w:val="16"/>
              </w:rPr>
              <w:t>BRANCO,</w:t>
            </w:r>
            <w:r>
              <w:rPr>
                <w:spacing w:val="-5"/>
                <w:sz w:val="16"/>
              </w:rPr>
              <w:t xml:space="preserve"> </w:t>
            </w:r>
            <w:r>
              <w:rPr>
                <w:sz w:val="16"/>
              </w:rPr>
              <w:t>DIMENSÕES</w:t>
            </w:r>
            <w:r>
              <w:rPr>
                <w:spacing w:val="-5"/>
                <w:sz w:val="16"/>
              </w:rPr>
              <w:t xml:space="preserve"> </w:t>
            </w:r>
            <w:r>
              <w:rPr>
                <w:sz w:val="16"/>
              </w:rPr>
              <w:t>(AXLXP)</w:t>
            </w:r>
            <w:r>
              <w:rPr>
                <w:spacing w:val="-5"/>
                <w:sz w:val="16"/>
              </w:rPr>
              <w:t xml:space="preserve"> </w:t>
            </w:r>
            <w:r>
              <w:rPr>
                <w:sz w:val="16"/>
              </w:rPr>
              <w:t>640X495X540</w:t>
            </w:r>
            <w:r>
              <w:rPr>
                <w:spacing w:val="-6"/>
                <w:sz w:val="16"/>
              </w:rPr>
              <w:t xml:space="preserve"> </w:t>
            </w:r>
            <w:r>
              <w:rPr>
                <w:sz w:val="16"/>
              </w:rPr>
              <w:t>MM,</w:t>
            </w:r>
            <w:r>
              <w:rPr>
                <w:spacing w:val="-5"/>
                <w:sz w:val="16"/>
              </w:rPr>
              <w:t xml:space="preserve"> </w:t>
            </w:r>
            <w:r>
              <w:rPr>
                <w:sz w:val="16"/>
              </w:rPr>
              <w:t>GARANTIA</w:t>
            </w:r>
            <w:r>
              <w:rPr>
                <w:spacing w:val="-5"/>
                <w:sz w:val="16"/>
              </w:rPr>
              <w:t xml:space="preserve"> </w:t>
            </w:r>
            <w:r>
              <w:rPr>
                <w:sz w:val="16"/>
              </w:rPr>
              <w:t>DE</w:t>
            </w:r>
            <w:r>
              <w:rPr>
                <w:spacing w:val="-5"/>
                <w:sz w:val="16"/>
              </w:rPr>
              <w:t xml:space="preserve"> </w:t>
            </w:r>
            <w:r>
              <w:rPr>
                <w:sz w:val="16"/>
              </w:rPr>
              <w:t>1</w:t>
            </w:r>
            <w:r>
              <w:rPr>
                <w:spacing w:val="-5"/>
                <w:sz w:val="16"/>
              </w:rPr>
              <w:t xml:space="preserve"> </w:t>
            </w:r>
            <w:r>
              <w:rPr>
                <w:sz w:val="16"/>
              </w:rPr>
              <w:t>ANO.</w:t>
            </w:r>
            <w:r>
              <w:rPr>
                <w:spacing w:val="-5"/>
                <w:sz w:val="16"/>
              </w:rPr>
              <w:t xml:space="preserve"> </w:t>
            </w:r>
            <w:r>
              <w:rPr>
                <w:sz w:val="16"/>
              </w:rPr>
              <w:t>GARANTIA</w:t>
            </w:r>
            <w:r>
              <w:rPr>
                <w:spacing w:val="-5"/>
                <w:sz w:val="16"/>
              </w:rPr>
              <w:t xml:space="preserve"> </w:t>
            </w:r>
            <w:r>
              <w:rPr>
                <w:sz w:val="16"/>
              </w:rPr>
              <w:t>DE</w:t>
            </w:r>
            <w:r>
              <w:rPr>
                <w:spacing w:val="-5"/>
                <w:sz w:val="16"/>
              </w:rPr>
              <w:t xml:space="preserve"> </w:t>
            </w:r>
            <w:r>
              <w:rPr>
                <w:sz w:val="16"/>
              </w:rPr>
              <w:t>12</w:t>
            </w:r>
            <w:r>
              <w:rPr>
                <w:spacing w:val="-5"/>
                <w:sz w:val="16"/>
              </w:rPr>
              <w:t xml:space="preserve"> </w:t>
            </w:r>
            <w:r>
              <w:rPr>
                <w:spacing w:val="-2"/>
                <w:sz w:val="16"/>
              </w:rPr>
              <w:t>MESES</w:t>
            </w:r>
          </w:p>
        </w:tc>
      </w:tr>
      <w:tr w:rsidR="00397A22" w14:paraId="5124323E" w14:textId="77777777" w:rsidTr="001C458E">
        <w:trPr>
          <w:trHeight w:val="238"/>
        </w:trPr>
        <w:tc>
          <w:tcPr>
            <w:tcW w:w="680" w:type="dxa"/>
            <w:tcBorders>
              <w:right w:val="dotted" w:sz="6" w:space="0" w:color="000000"/>
            </w:tcBorders>
          </w:tcPr>
          <w:p w14:paraId="7E13332F" w14:textId="77777777" w:rsidR="00397A22" w:rsidRDefault="00397A22" w:rsidP="001C458E">
            <w:pPr>
              <w:pStyle w:val="TableParagraph"/>
              <w:ind w:right="15"/>
              <w:rPr>
                <w:sz w:val="16"/>
              </w:rPr>
            </w:pPr>
            <w:r>
              <w:rPr>
                <w:spacing w:val="-5"/>
                <w:sz w:val="16"/>
              </w:rPr>
              <w:t>10</w:t>
            </w:r>
          </w:p>
        </w:tc>
        <w:tc>
          <w:tcPr>
            <w:tcW w:w="1133" w:type="dxa"/>
            <w:tcBorders>
              <w:left w:val="dotted" w:sz="6" w:space="0" w:color="000000"/>
              <w:right w:val="dotted" w:sz="6" w:space="0" w:color="000000"/>
            </w:tcBorders>
          </w:tcPr>
          <w:p w14:paraId="419F8996" w14:textId="77777777" w:rsidR="00397A22" w:rsidRDefault="00397A22" w:rsidP="001C458E">
            <w:pPr>
              <w:pStyle w:val="TableParagraph"/>
              <w:ind w:right="14"/>
              <w:rPr>
                <w:sz w:val="16"/>
              </w:rPr>
            </w:pPr>
            <w:r>
              <w:rPr>
                <w:spacing w:val="-2"/>
                <w:sz w:val="16"/>
              </w:rPr>
              <w:t>115782</w:t>
            </w:r>
          </w:p>
        </w:tc>
        <w:tc>
          <w:tcPr>
            <w:tcW w:w="1133" w:type="dxa"/>
            <w:tcBorders>
              <w:left w:val="dotted" w:sz="6" w:space="0" w:color="000000"/>
              <w:right w:val="dotted" w:sz="6" w:space="0" w:color="000000"/>
            </w:tcBorders>
          </w:tcPr>
          <w:p w14:paraId="206E0E8B" w14:textId="77777777" w:rsidR="00397A22" w:rsidRDefault="00397A22" w:rsidP="001C458E">
            <w:pPr>
              <w:pStyle w:val="TableParagraph"/>
              <w:rPr>
                <w:sz w:val="16"/>
              </w:rPr>
            </w:pPr>
            <w:r>
              <w:rPr>
                <w:spacing w:val="-4"/>
                <w:sz w:val="16"/>
              </w:rPr>
              <w:t>5,00</w:t>
            </w:r>
          </w:p>
        </w:tc>
        <w:tc>
          <w:tcPr>
            <w:tcW w:w="850" w:type="dxa"/>
            <w:tcBorders>
              <w:left w:val="dotted" w:sz="6" w:space="0" w:color="000000"/>
              <w:right w:val="dotted" w:sz="6" w:space="0" w:color="000000"/>
            </w:tcBorders>
          </w:tcPr>
          <w:p w14:paraId="3930B62D"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1CC9A15C"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E40050F" w14:textId="77777777" w:rsidR="00397A22" w:rsidRDefault="00397A22" w:rsidP="001C458E">
            <w:pPr>
              <w:pStyle w:val="TableParagraph"/>
              <w:ind w:right="11"/>
              <w:rPr>
                <w:sz w:val="16"/>
              </w:rPr>
            </w:pPr>
            <w:r>
              <w:rPr>
                <w:spacing w:val="-2"/>
                <w:sz w:val="16"/>
              </w:rPr>
              <w:t>1.832,66</w:t>
            </w:r>
          </w:p>
        </w:tc>
        <w:tc>
          <w:tcPr>
            <w:tcW w:w="1685" w:type="dxa"/>
            <w:tcBorders>
              <w:left w:val="dotted" w:sz="6" w:space="0" w:color="000000"/>
            </w:tcBorders>
          </w:tcPr>
          <w:p w14:paraId="790F0AF4" w14:textId="77777777" w:rsidR="00397A22" w:rsidRDefault="00397A22" w:rsidP="001C458E">
            <w:pPr>
              <w:pStyle w:val="TableParagraph"/>
              <w:ind w:right="10"/>
              <w:rPr>
                <w:sz w:val="16"/>
              </w:rPr>
            </w:pPr>
            <w:r>
              <w:rPr>
                <w:spacing w:val="-2"/>
                <w:sz w:val="16"/>
              </w:rPr>
              <w:t>9.163,30</w:t>
            </w:r>
          </w:p>
        </w:tc>
      </w:tr>
      <w:tr w:rsidR="00397A22" w14:paraId="79C18136" w14:textId="77777777" w:rsidTr="001C458E">
        <w:trPr>
          <w:trHeight w:val="953"/>
        </w:trPr>
        <w:tc>
          <w:tcPr>
            <w:tcW w:w="10672" w:type="dxa"/>
            <w:gridSpan w:val="7"/>
          </w:tcPr>
          <w:p w14:paraId="74A85B3F" w14:textId="77777777" w:rsidR="00397A22" w:rsidRDefault="00397A22" w:rsidP="001C458E">
            <w:pPr>
              <w:pStyle w:val="TableParagraph"/>
              <w:spacing w:before="39" w:line="232" w:lineRule="auto"/>
              <w:ind w:left="42" w:right="55"/>
              <w:jc w:val="both"/>
              <w:rPr>
                <w:sz w:val="16"/>
              </w:rPr>
            </w:pPr>
            <w:r>
              <w:rPr>
                <w:sz w:val="16"/>
              </w:rPr>
              <w:t>LAVADORA DE ROUPA 13KG - TURBO COM CAPACIDADE DE 13 KG, VOLTAGEM 220V. MULTIDPENSER ABRE FACIL; 12 PROGRAMAS DE LVAGEM;</w:t>
            </w:r>
            <w:r>
              <w:rPr>
                <w:spacing w:val="-3"/>
                <w:sz w:val="16"/>
              </w:rPr>
              <w:t xml:space="preserve"> </w:t>
            </w:r>
            <w:r>
              <w:rPr>
                <w:sz w:val="16"/>
              </w:rPr>
              <w:t>TELA</w:t>
            </w:r>
            <w:r>
              <w:rPr>
                <w:spacing w:val="-3"/>
                <w:sz w:val="16"/>
              </w:rPr>
              <w:t xml:space="preserve"> </w:t>
            </w:r>
            <w:r>
              <w:rPr>
                <w:sz w:val="16"/>
              </w:rPr>
              <w:t>TURBO</w:t>
            </w:r>
            <w:r>
              <w:rPr>
                <w:spacing w:val="-3"/>
                <w:sz w:val="16"/>
              </w:rPr>
              <w:t xml:space="preserve"> </w:t>
            </w:r>
            <w:r>
              <w:rPr>
                <w:sz w:val="16"/>
              </w:rPr>
              <w:t>SECAGEM;</w:t>
            </w:r>
            <w:r>
              <w:rPr>
                <w:spacing w:val="-3"/>
                <w:sz w:val="16"/>
              </w:rPr>
              <w:t xml:space="preserve"> </w:t>
            </w:r>
            <w:r>
              <w:rPr>
                <w:sz w:val="16"/>
              </w:rPr>
              <w:t>4</w:t>
            </w:r>
            <w:r>
              <w:rPr>
                <w:spacing w:val="-3"/>
                <w:sz w:val="16"/>
              </w:rPr>
              <w:t xml:space="preserve"> </w:t>
            </w:r>
            <w:r>
              <w:rPr>
                <w:sz w:val="16"/>
              </w:rPr>
              <w:t>NÍVEIS</w:t>
            </w:r>
            <w:r>
              <w:rPr>
                <w:spacing w:val="-3"/>
                <w:sz w:val="16"/>
              </w:rPr>
              <w:t xml:space="preserve"> </w:t>
            </w:r>
            <w:r>
              <w:rPr>
                <w:sz w:val="16"/>
              </w:rPr>
              <w:t>DE</w:t>
            </w:r>
            <w:r>
              <w:rPr>
                <w:spacing w:val="-3"/>
                <w:sz w:val="16"/>
              </w:rPr>
              <w:t xml:space="preserve"> </w:t>
            </w:r>
            <w:r>
              <w:rPr>
                <w:sz w:val="16"/>
              </w:rPr>
              <w:t>ÁGUA;</w:t>
            </w:r>
            <w:r>
              <w:rPr>
                <w:spacing w:val="-3"/>
                <w:sz w:val="16"/>
              </w:rPr>
              <w:t xml:space="preserve"> </w:t>
            </w:r>
            <w:r>
              <w:rPr>
                <w:sz w:val="16"/>
              </w:rPr>
              <w:t>TECLA</w:t>
            </w:r>
            <w:r>
              <w:rPr>
                <w:spacing w:val="-3"/>
                <w:sz w:val="16"/>
              </w:rPr>
              <w:t xml:space="preserve"> </w:t>
            </w:r>
            <w:r>
              <w:rPr>
                <w:sz w:val="16"/>
              </w:rPr>
              <w:t>DUPLO</w:t>
            </w:r>
            <w:r>
              <w:rPr>
                <w:spacing w:val="-3"/>
                <w:sz w:val="16"/>
              </w:rPr>
              <w:t xml:space="preserve"> </w:t>
            </w:r>
            <w:r>
              <w:rPr>
                <w:sz w:val="16"/>
              </w:rPr>
              <w:t>ENXÁGUE;</w:t>
            </w:r>
            <w:r>
              <w:rPr>
                <w:spacing w:val="-3"/>
                <w:sz w:val="16"/>
              </w:rPr>
              <w:t xml:space="preserve"> </w:t>
            </w:r>
            <w:r>
              <w:rPr>
                <w:sz w:val="16"/>
              </w:rPr>
              <w:t>PROGRAMA</w:t>
            </w:r>
            <w:r>
              <w:rPr>
                <w:spacing w:val="-3"/>
                <w:sz w:val="16"/>
              </w:rPr>
              <w:t xml:space="preserve"> </w:t>
            </w:r>
            <w:r>
              <w:rPr>
                <w:sz w:val="16"/>
              </w:rPr>
              <w:t>RÁPIDO;</w:t>
            </w:r>
            <w:r>
              <w:rPr>
                <w:spacing w:val="-3"/>
                <w:sz w:val="16"/>
              </w:rPr>
              <w:t xml:space="preserve"> </w:t>
            </w:r>
            <w:r>
              <w:rPr>
                <w:sz w:val="16"/>
              </w:rPr>
              <w:t>TECLA</w:t>
            </w:r>
            <w:r>
              <w:rPr>
                <w:spacing w:val="-3"/>
                <w:sz w:val="16"/>
              </w:rPr>
              <w:t xml:space="preserve"> </w:t>
            </w:r>
            <w:r>
              <w:rPr>
                <w:sz w:val="16"/>
              </w:rPr>
              <w:t>AVANÇA</w:t>
            </w:r>
            <w:r>
              <w:rPr>
                <w:spacing w:val="-3"/>
                <w:sz w:val="16"/>
              </w:rPr>
              <w:t xml:space="preserve"> </w:t>
            </w:r>
            <w:r>
              <w:rPr>
                <w:sz w:val="16"/>
              </w:rPr>
              <w:t>ETAPAS;</w:t>
            </w:r>
            <w:r>
              <w:rPr>
                <w:spacing w:val="-3"/>
                <w:sz w:val="16"/>
              </w:rPr>
              <w:t xml:space="preserve"> </w:t>
            </w:r>
            <w:r>
              <w:rPr>
                <w:sz w:val="16"/>
              </w:rPr>
              <w:t>ACESSO AO CESTO SUPERIOR; OPÇÃO DOIS ENXÁGUES; CENTRIFUGAÇÃO; DISPENSER PARA SABÃO; DISPENSER PARA AMACIANTE; DISPENSER</w:t>
            </w:r>
            <w:r>
              <w:rPr>
                <w:spacing w:val="-1"/>
                <w:sz w:val="16"/>
              </w:rPr>
              <w:t xml:space="preserve"> </w:t>
            </w:r>
            <w:r>
              <w:rPr>
                <w:sz w:val="16"/>
              </w:rPr>
              <w:t>PARA</w:t>
            </w:r>
            <w:r>
              <w:rPr>
                <w:spacing w:val="-1"/>
                <w:sz w:val="16"/>
              </w:rPr>
              <w:t xml:space="preserve"> </w:t>
            </w:r>
            <w:r>
              <w:rPr>
                <w:sz w:val="16"/>
              </w:rPr>
              <w:t>ALVEJANTE;</w:t>
            </w:r>
            <w:r>
              <w:rPr>
                <w:spacing w:val="-1"/>
                <w:sz w:val="16"/>
              </w:rPr>
              <w:t xml:space="preserve"> </w:t>
            </w:r>
            <w:r>
              <w:rPr>
                <w:sz w:val="16"/>
              </w:rPr>
              <w:t>ELIMINA</w:t>
            </w:r>
            <w:r>
              <w:rPr>
                <w:spacing w:val="-1"/>
                <w:sz w:val="16"/>
              </w:rPr>
              <w:t xml:space="preserve"> </w:t>
            </w:r>
            <w:r>
              <w:rPr>
                <w:sz w:val="16"/>
              </w:rPr>
              <w:t>FIAPOS</w:t>
            </w:r>
            <w:r>
              <w:rPr>
                <w:spacing w:val="-1"/>
                <w:sz w:val="16"/>
              </w:rPr>
              <w:t xml:space="preserve"> </w:t>
            </w:r>
            <w:r>
              <w:rPr>
                <w:sz w:val="16"/>
              </w:rPr>
              <w:t>ATRAVÉS</w:t>
            </w:r>
            <w:r>
              <w:rPr>
                <w:spacing w:val="-1"/>
                <w:sz w:val="16"/>
              </w:rPr>
              <w:t xml:space="preserve"> </w:t>
            </w:r>
            <w:r>
              <w:rPr>
                <w:sz w:val="16"/>
              </w:rPr>
              <w:t>DE</w:t>
            </w:r>
            <w:r>
              <w:rPr>
                <w:spacing w:val="-1"/>
                <w:sz w:val="16"/>
              </w:rPr>
              <w:t xml:space="preserve"> </w:t>
            </w:r>
            <w:r>
              <w:rPr>
                <w:sz w:val="16"/>
              </w:rPr>
              <w:t>FILTRO;</w:t>
            </w:r>
            <w:r>
              <w:rPr>
                <w:spacing w:val="-1"/>
                <w:sz w:val="16"/>
              </w:rPr>
              <w:t xml:space="preserve"> </w:t>
            </w:r>
            <w:r>
              <w:rPr>
                <w:sz w:val="16"/>
              </w:rPr>
              <w:t>NÍVEIS</w:t>
            </w:r>
            <w:r>
              <w:rPr>
                <w:spacing w:val="-1"/>
                <w:sz w:val="16"/>
              </w:rPr>
              <w:t xml:space="preserve"> </w:t>
            </w:r>
            <w:r>
              <w:rPr>
                <w:sz w:val="16"/>
              </w:rPr>
              <w:t>DE</w:t>
            </w:r>
            <w:r>
              <w:rPr>
                <w:spacing w:val="-1"/>
                <w:sz w:val="16"/>
              </w:rPr>
              <w:t xml:space="preserve"> </w:t>
            </w:r>
            <w:r>
              <w:rPr>
                <w:sz w:val="16"/>
              </w:rPr>
              <w:t>ÁGUA:</w:t>
            </w:r>
            <w:r>
              <w:rPr>
                <w:spacing w:val="-1"/>
                <w:sz w:val="16"/>
              </w:rPr>
              <w:t xml:space="preserve"> </w:t>
            </w:r>
            <w:r>
              <w:rPr>
                <w:sz w:val="16"/>
              </w:rPr>
              <w:t>EXTRA</w:t>
            </w:r>
            <w:r>
              <w:rPr>
                <w:spacing w:val="-1"/>
                <w:sz w:val="16"/>
              </w:rPr>
              <w:t xml:space="preserve"> </w:t>
            </w:r>
            <w:r>
              <w:rPr>
                <w:sz w:val="16"/>
              </w:rPr>
              <w:t>BAIXO,</w:t>
            </w:r>
            <w:r>
              <w:rPr>
                <w:spacing w:val="-1"/>
                <w:sz w:val="16"/>
              </w:rPr>
              <w:t xml:space="preserve"> </w:t>
            </w:r>
            <w:r>
              <w:rPr>
                <w:sz w:val="16"/>
              </w:rPr>
              <w:t>BAIXO,</w:t>
            </w:r>
            <w:r>
              <w:rPr>
                <w:spacing w:val="-1"/>
                <w:sz w:val="16"/>
              </w:rPr>
              <w:t xml:space="preserve"> </w:t>
            </w:r>
            <w:r>
              <w:rPr>
                <w:sz w:val="16"/>
              </w:rPr>
              <w:t>MÉDIO,</w:t>
            </w:r>
            <w:r>
              <w:rPr>
                <w:spacing w:val="-1"/>
                <w:sz w:val="16"/>
              </w:rPr>
              <w:t xml:space="preserve"> </w:t>
            </w:r>
            <w:r>
              <w:rPr>
                <w:sz w:val="16"/>
              </w:rPr>
              <w:t>ALTO.</w:t>
            </w:r>
            <w:r>
              <w:rPr>
                <w:spacing w:val="-1"/>
                <w:sz w:val="16"/>
              </w:rPr>
              <w:t xml:space="preserve"> </w:t>
            </w:r>
            <w:r>
              <w:rPr>
                <w:sz w:val="16"/>
              </w:rPr>
              <w:t>GARANTIA DE 12 MESES</w:t>
            </w:r>
          </w:p>
        </w:tc>
      </w:tr>
      <w:tr w:rsidR="00397A22" w14:paraId="14744C03" w14:textId="77777777" w:rsidTr="001C458E">
        <w:trPr>
          <w:trHeight w:val="238"/>
        </w:trPr>
        <w:tc>
          <w:tcPr>
            <w:tcW w:w="680" w:type="dxa"/>
            <w:tcBorders>
              <w:right w:val="dotted" w:sz="6" w:space="0" w:color="000000"/>
            </w:tcBorders>
          </w:tcPr>
          <w:p w14:paraId="0F86E23E" w14:textId="77777777" w:rsidR="00397A22" w:rsidRDefault="00397A22" w:rsidP="001C458E">
            <w:pPr>
              <w:pStyle w:val="TableParagraph"/>
              <w:ind w:right="15"/>
              <w:rPr>
                <w:sz w:val="16"/>
              </w:rPr>
            </w:pPr>
            <w:r>
              <w:rPr>
                <w:spacing w:val="-5"/>
                <w:sz w:val="16"/>
              </w:rPr>
              <w:t>11</w:t>
            </w:r>
          </w:p>
        </w:tc>
        <w:tc>
          <w:tcPr>
            <w:tcW w:w="1133" w:type="dxa"/>
            <w:tcBorders>
              <w:left w:val="dotted" w:sz="6" w:space="0" w:color="000000"/>
              <w:right w:val="dotted" w:sz="6" w:space="0" w:color="000000"/>
            </w:tcBorders>
          </w:tcPr>
          <w:p w14:paraId="44A20E1C" w14:textId="77777777" w:rsidR="00397A22" w:rsidRDefault="00397A22" w:rsidP="001C458E">
            <w:pPr>
              <w:pStyle w:val="TableParagraph"/>
              <w:ind w:right="14"/>
              <w:rPr>
                <w:sz w:val="16"/>
              </w:rPr>
            </w:pPr>
            <w:r>
              <w:rPr>
                <w:spacing w:val="-2"/>
                <w:sz w:val="16"/>
              </w:rPr>
              <w:t>123696</w:t>
            </w:r>
          </w:p>
        </w:tc>
        <w:tc>
          <w:tcPr>
            <w:tcW w:w="1133" w:type="dxa"/>
            <w:tcBorders>
              <w:left w:val="dotted" w:sz="6" w:space="0" w:color="000000"/>
              <w:right w:val="dotted" w:sz="6" w:space="0" w:color="000000"/>
            </w:tcBorders>
          </w:tcPr>
          <w:p w14:paraId="18041ABF" w14:textId="77777777" w:rsidR="00397A22" w:rsidRDefault="00397A22" w:rsidP="001C458E">
            <w:pPr>
              <w:pStyle w:val="TableParagraph"/>
              <w:rPr>
                <w:sz w:val="16"/>
              </w:rPr>
            </w:pPr>
            <w:r>
              <w:rPr>
                <w:spacing w:val="-4"/>
                <w:sz w:val="16"/>
              </w:rPr>
              <w:t>8,00</w:t>
            </w:r>
          </w:p>
        </w:tc>
        <w:tc>
          <w:tcPr>
            <w:tcW w:w="850" w:type="dxa"/>
            <w:tcBorders>
              <w:left w:val="dotted" w:sz="6" w:space="0" w:color="000000"/>
              <w:right w:val="dotted" w:sz="6" w:space="0" w:color="000000"/>
            </w:tcBorders>
          </w:tcPr>
          <w:p w14:paraId="7082CB4E"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4BE58D5"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562D9FD" w14:textId="77777777" w:rsidR="00397A22" w:rsidRDefault="00397A22" w:rsidP="001C458E">
            <w:pPr>
              <w:pStyle w:val="TableParagraph"/>
              <w:ind w:right="11"/>
              <w:rPr>
                <w:sz w:val="16"/>
              </w:rPr>
            </w:pPr>
            <w:r>
              <w:rPr>
                <w:spacing w:val="-2"/>
                <w:sz w:val="16"/>
              </w:rPr>
              <w:t>597,73</w:t>
            </w:r>
          </w:p>
        </w:tc>
        <w:tc>
          <w:tcPr>
            <w:tcW w:w="1685" w:type="dxa"/>
            <w:tcBorders>
              <w:left w:val="dotted" w:sz="6" w:space="0" w:color="000000"/>
            </w:tcBorders>
          </w:tcPr>
          <w:p w14:paraId="6C51AD5A" w14:textId="77777777" w:rsidR="00397A22" w:rsidRDefault="00397A22" w:rsidP="001C458E">
            <w:pPr>
              <w:pStyle w:val="TableParagraph"/>
              <w:ind w:right="10"/>
              <w:rPr>
                <w:sz w:val="16"/>
              </w:rPr>
            </w:pPr>
            <w:r>
              <w:rPr>
                <w:spacing w:val="-2"/>
                <w:sz w:val="16"/>
              </w:rPr>
              <w:t>4.781,84</w:t>
            </w:r>
          </w:p>
        </w:tc>
      </w:tr>
      <w:tr w:rsidR="00397A22" w14:paraId="00E512C4" w14:textId="77777777" w:rsidTr="001C458E">
        <w:trPr>
          <w:trHeight w:val="417"/>
        </w:trPr>
        <w:tc>
          <w:tcPr>
            <w:tcW w:w="10672" w:type="dxa"/>
            <w:gridSpan w:val="7"/>
          </w:tcPr>
          <w:p w14:paraId="4C94BB5F" w14:textId="77777777" w:rsidR="00397A22" w:rsidRDefault="00397A22" w:rsidP="001C458E">
            <w:pPr>
              <w:pStyle w:val="TableParagraph"/>
              <w:spacing w:before="39" w:line="232" w:lineRule="auto"/>
              <w:ind w:left="42"/>
              <w:jc w:val="left"/>
              <w:rPr>
                <w:sz w:val="16"/>
              </w:rPr>
            </w:pPr>
            <w:r>
              <w:rPr>
                <w:sz w:val="16"/>
              </w:rPr>
              <w:t>FORNO</w:t>
            </w:r>
            <w:r>
              <w:rPr>
                <w:spacing w:val="36"/>
                <w:sz w:val="16"/>
              </w:rPr>
              <w:t xml:space="preserve"> </w:t>
            </w:r>
            <w:r>
              <w:rPr>
                <w:sz w:val="16"/>
              </w:rPr>
              <w:t>ELETRICO</w:t>
            </w:r>
            <w:r>
              <w:rPr>
                <w:spacing w:val="36"/>
                <w:sz w:val="16"/>
              </w:rPr>
              <w:t xml:space="preserve"> </w:t>
            </w:r>
            <w:r>
              <w:rPr>
                <w:sz w:val="16"/>
              </w:rPr>
              <w:t>-</w:t>
            </w:r>
            <w:r>
              <w:rPr>
                <w:spacing w:val="36"/>
                <w:sz w:val="16"/>
              </w:rPr>
              <w:t xml:space="preserve"> </w:t>
            </w:r>
            <w:r>
              <w:rPr>
                <w:sz w:val="16"/>
              </w:rPr>
              <w:t>COM</w:t>
            </w:r>
            <w:r>
              <w:rPr>
                <w:spacing w:val="36"/>
                <w:sz w:val="16"/>
              </w:rPr>
              <w:t xml:space="preserve"> </w:t>
            </w:r>
            <w:r>
              <w:rPr>
                <w:sz w:val="16"/>
              </w:rPr>
              <w:t>CAPACIDADE</w:t>
            </w:r>
            <w:r>
              <w:rPr>
                <w:spacing w:val="36"/>
                <w:sz w:val="16"/>
              </w:rPr>
              <w:t xml:space="preserve"> </w:t>
            </w:r>
            <w:r>
              <w:rPr>
                <w:sz w:val="16"/>
              </w:rPr>
              <w:t>DE</w:t>
            </w:r>
            <w:r>
              <w:rPr>
                <w:spacing w:val="36"/>
                <w:sz w:val="16"/>
              </w:rPr>
              <w:t xml:space="preserve"> </w:t>
            </w:r>
            <w:r>
              <w:rPr>
                <w:sz w:val="16"/>
              </w:rPr>
              <w:t>45</w:t>
            </w:r>
            <w:r>
              <w:rPr>
                <w:spacing w:val="36"/>
                <w:sz w:val="16"/>
              </w:rPr>
              <w:t xml:space="preserve"> </w:t>
            </w:r>
            <w:r>
              <w:rPr>
                <w:sz w:val="16"/>
              </w:rPr>
              <w:t>LITROS,</w:t>
            </w:r>
            <w:r>
              <w:rPr>
                <w:spacing w:val="36"/>
                <w:sz w:val="16"/>
              </w:rPr>
              <w:t xml:space="preserve"> </w:t>
            </w:r>
            <w:r>
              <w:rPr>
                <w:sz w:val="16"/>
              </w:rPr>
              <w:t>POTENCIA</w:t>
            </w:r>
            <w:r>
              <w:rPr>
                <w:spacing w:val="36"/>
                <w:sz w:val="16"/>
              </w:rPr>
              <w:t xml:space="preserve"> </w:t>
            </w:r>
            <w:r>
              <w:rPr>
                <w:sz w:val="16"/>
              </w:rPr>
              <w:t>1700W,</w:t>
            </w:r>
            <w:r>
              <w:rPr>
                <w:spacing w:val="36"/>
                <w:sz w:val="16"/>
              </w:rPr>
              <w:t xml:space="preserve"> </w:t>
            </w:r>
            <w:r>
              <w:rPr>
                <w:sz w:val="16"/>
              </w:rPr>
              <w:t>PAINEL</w:t>
            </w:r>
            <w:r>
              <w:rPr>
                <w:spacing w:val="36"/>
                <w:sz w:val="16"/>
              </w:rPr>
              <w:t xml:space="preserve"> </w:t>
            </w:r>
            <w:r>
              <w:rPr>
                <w:sz w:val="16"/>
              </w:rPr>
              <w:t>MANUAL,</w:t>
            </w:r>
            <w:r>
              <w:rPr>
                <w:spacing w:val="36"/>
                <w:sz w:val="16"/>
              </w:rPr>
              <w:t xml:space="preserve"> </w:t>
            </w:r>
            <w:r>
              <w:rPr>
                <w:sz w:val="16"/>
              </w:rPr>
              <w:t>TIMER</w:t>
            </w:r>
            <w:r>
              <w:rPr>
                <w:spacing w:val="36"/>
                <w:sz w:val="16"/>
              </w:rPr>
              <w:t xml:space="preserve"> </w:t>
            </w:r>
            <w:r>
              <w:rPr>
                <w:sz w:val="16"/>
              </w:rPr>
              <w:t>120</w:t>
            </w:r>
            <w:r>
              <w:rPr>
                <w:spacing w:val="36"/>
                <w:sz w:val="16"/>
              </w:rPr>
              <w:t xml:space="preserve"> </w:t>
            </w:r>
            <w:r>
              <w:rPr>
                <w:sz w:val="16"/>
              </w:rPr>
              <w:t>MINUTOS,</w:t>
            </w:r>
            <w:r>
              <w:rPr>
                <w:spacing w:val="36"/>
                <w:sz w:val="16"/>
              </w:rPr>
              <w:t xml:space="preserve"> </w:t>
            </w:r>
            <w:r>
              <w:rPr>
                <w:sz w:val="16"/>
              </w:rPr>
              <w:t>COM</w:t>
            </w:r>
            <w:r>
              <w:rPr>
                <w:spacing w:val="36"/>
                <w:sz w:val="16"/>
              </w:rPr>
              <w:t xml:space="preserve"> </w:t>
            </w:r>
            <w:r>
              <w:rPr>
                <w:sz w:val="16"/>
              </w:rPr>
              <w:t>BANDEIJA COLETORA DE RESIDUOS, VOLTAGEM 220V. GARANTIA DE 12 MESES.</w:t>
            </w:r>
          </w:p>
        </w:tc>
      </w:tr>
      <w:tr w:rsidR="00397A22" w14:paraId="19FAD6CD" w14:textId="77777777" w:rsidTr="001C458E">
        <w:trPr>
          <w:trHeight w:val="238"/>
        </w:trPr>
        <w:tc>
          <w:tcPr>
            <w:tcW w:w="680" w:type="dxa"/>
            <w:tcBorders>
              <w:right w:val="dotted" w:sz="6" w:space="0" w:color="000000"/>
            </w:tcBorders>
          </w:tcPr>
          <w:p w14:paraId="6F0DA837" w14:textId="77777777" w:rsidR="00397A22" w:rsidRDefault="00397A22" w:rsidP="001C458E">
            <w:pPr>
              <w:pStyle w:val="TableParagraph"/>
              <w:ind w:right="15"/>
              <w:rPr>
                <w:sz w:val="16"/>
              </w:rPr>
            </w:pPr>
            <w:r>
              <w:rPr>
                <w:spacing w:val="-5"/>
                <w:sz w:val="16"/>
              </w:rPr>
              <w:t>12</w:t>
            </w:r>
          </w:p>
        </w:tc>
        <w:tc>
          <w:tcPr>
            <w:tcW w:w="1133" w:type="dxa"/>
            <w:tcBorders>
              <w:left w:val="dotted" w:sz="6" w:space="0" w:color="000000"/>
              <w:right w:val="dotted" w:sz="6" w:space="0" w:color="000000"/>
            </w:tcBorders>
          </w:tcPr>
          <w:p w14:paraId="79FB3CF7" w14:textId="77777777" w:rsidR="00397A22" w:rsidRDefault="00397A22" w:rsidP="001C458E">
            <w:pPr>
              <w:pStyle w:val="TableParagraph"/>
              <w:ind w:right="14"/>
              <w:rPr>
                <w:sz w:val="16"/>
              </w:rPr>
            </w:pPr>
            <w:r>
              <w:rPr>
                <w:spacing w:val="-2"/>
                <w:sz w:val="16"/>
              </w:rPr>
              <w:t>115784</w:t>
            </w:r>
          </w:p>
        </w:tc>
        <w:tc>
          <w:tcPr>
            <w:tcW w:w="1133" w:type="dxa"/>
            <w:tcBorders>
              <w:left w:val="dotted" w:sz="6" w:space="0" w:color="000000"/>
              <w:right w:val="dotted" w:sz="6" w:space="0" w:color="000000"/>
            </w:tcBorders>
          </w:tcPr>
          <w:p w14:paraId="365EC631" w14:textId="77777777" w:rsidR="00397A22" w:rsidRDefault="00397A22" w:rsidP="001C458E">
            <w:pPr>
              <w:pStyle w:val="TableParagraph"/>
              <w:rPr>
                <w:sz w:val="16"/>
              </w:rPr>
            </w:pPr>
            <w:r>
              <w:rPr>
                <w:spacing w:val="-4"/>
                <w:sz w:val="16"/>
              </w:rPr>
              <w:t>4,00</w:t>
            </w:r>
          </w:p>
        </w:tc>
        <w:tc>
          <w:tcPr>
            <w:tcW w:w="850" w:type="dxa"/>
            <w:tcBorders>
              <w:left w:val="dotted" w:sz="6" w:space="0" w:color="000000"/>
              <w:right w:val="dotted" w:sz="6" w:space="0" w:color="000000"/>
            </w:tcBorders>
          </w:tcPr>
          <w:p w14:paraId="6CE62662"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45B5C9C"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FFCB2CC" w14:textId="77777777" w:rsidR="00397A22" w:rsidRDefault="00397A22" w:rsidP="001C458E">
            <w:pPr>
              <w:pStyle w:val="TableParagraph"/>
              <w:ind w:right="11"/>
              <w:rPr>
                <w:sz w:val="16"/>
              </w:rPr>
            </w:pPr>
            <w:r>
              <w:rPr>
                <w:spacing w:val="-2"/>
                <w:sz w:val="16"/>
              </w:rPr>
              <w:t>2.396,46</w:t>
            </w:r>
          </w:p>
        </w:tc>
        <w:tc>
          <w:tcPr>
            <w:tcW w:w="1685" w:type="dxa"/>
            <w:tcBorders>
              <w:left w:val="dotted" w:sz="6" w:space="0" w:color="000000"/>
            </w:tcBorders>
          </w:tcPr>
          <w:p w14:paraId="2C642C0E" w14:textId="77777777" w:rsidR="00397A22" w:rsidRDefault="00397A22" w:rsidP="001C458E">
            <w:pPr>
              <w:pStyle w:val="TableParagraph"/>
              <w:ind w:right="10"/>
              <w:rPr>
                <w:sz w:val="16"/>
              </w:rPr>
            </w:pPr>
            <w:r>
              <w:rPr>
                <w:spacing w:val="-2"/>
                <w:sz w:val="16"/>
              </w:rPr>
              <w:t>9.585,84</w:t>
            </w:r>
          </w:p>
        </w:tc>
      </w:tr>
      <w:tr w:rsidR="00397A22" w14:paraId="2D80ED2A" w14:textId="77777777" w:rsidTr="001C458E">
        <w:trPr>
          <w:trHeight w:val="1311"/>
        </w:trPr>
        <w:tc>
          <w:tcPr>
            <w:tcW w:w="10672" w:type="dxa"/>
            <w:gridSpan w:val="7"/>
          </w:tcPr>
          <w:p w14:paraId="470F356A" w14:textId="77777777" w:rsidR="00397A22" w:rsidRDefault="00397A22" w:rsidP="001C458E">
            <w:pPr>
              <w:pStyle w:val="TableParagraph"/>
              <w:spacing w:before="39" w:line="232" w:lineRule="auto"/>
              <w:ind w:left="42" w:right="54"/>
              <w:jc w:val="both"/>
              <w:rPr>
                <w:sz w:val="16"/>
              </w:rPr>
            </w:pPr>
            <w:r>
              <w:rPr>
                <w:sz w:val="16"/>
              </w:rPr>
              <w:lastRenderedPageBreak/>
              <w:t>FOGÃO INDUSTRIAL - CENTRAL GALVANIZADO, COM 6 BOCAS (GRELHA ALTA PRESSÃO 30X30) COM FORNO E TORNEIRAS DE CONTROLE, FIXADAS EM TUBO DE ALIMENTAÇÃO, ALIMENTADO POR GÁS. ALTA PRESSÃO. OM 3 QUEIMADORES SIMPLES E 3 QUEIMADORES DUPLOS. QUEIMADOR DO FORO TUBULAR EM FORMATO "U". CADA QUEIMADOR DEVERÁ SER SER DOTADO DE TORNEIRA INDIVIDUAL. OS QUEIMADORES DUPLOS DEVEM POSSUIR DUAS TORNEIRAS DE CONTROLE. TODAS AS TORNEIRAS DEVERÃO TER LIMITES INTRANSPONÍVEIS NAS POSIÇÕES ABERTO E FECHADO, ASSIM COMO IDENTIFICAÇÃO DE INTENSIDADE DAS CHAMAS. TORNEIRA DO FORNO DEVE POSSUIR IDENTIFICAÇÃO DIFERENCIADA PARA FÁCIL LOCALIZAÇÃO, ALÉM DA IDENTIFICAÇÃO PARA CONTROLE DE TEMPERATURA. GARANTIA DE 12 MESES</w:t>
            </w:r>
          </w:p>
        </w:tc>
      </w:tr>
      <w:tr w:rsidR="00397A22" w14:paraId="23007B51" w14:textId="77777777" w:rsidTr="001C458E">
        <w:trPr>
          <w:trHeight w:val="238"/>
        </w:trPr>
        <w:tc>
          <w:tcPr>
            <w:tcW w:w="680" w:type="dxa"/>
            <w:tcBorders>
              <w:right w:val="dotted" w:sz="6" w:space="0" w:color="000000"/>
            </w:tcBorders>
          </w:tcPr>
          <w:p w14:paraId="46172CF0" w14:textId="77777777" w:rsidR="00397A22" w:rsidRDefault="00397A22" w:rsidP="001C458E">
            <w:pPr>
              <w:pStyle w:val="TableParagraph"/>
              <w:ind w:right="15"/>
              <w:rPr>
                <w:sz w:val="16"/>
              </w:rPr>
            </w:pPr>
            <w:r>
              <w:rPr>
                <w:spacing w:val="-5"/>
                <w:sz w:val="16"/>
              </w:rPr>
              <w:t>13</w:t>
            </w:r>
          </w:p>
        </w:tc>
        <w:tc>
          <w:tcPr>
            <w:tcW w:w="1133" w:type="dxa"/>
            <w:tcBorders>
              <w:left w:val="dotted" w:sz="6" w:space="0" w:color="000000"/>
              <w:right w:val="dotted" w:sz="6" w:space="0" w:color="000000"/>
            </w:tcBorders>
          </w:tcPr>
          <w:p w14:paraId="0223D460" w14:textId="77777777" w:rsidR="00397A22" w:rsidRDefault="00397A22" w:rsidP="001C458E">
            <w:pPr>
              <w:pStyle w:val="TableParagraph"/>
              <w:ind w:right="14"/>
              <w:rPr>
                <w:sz w:val="16"/>
              </w:rPr>
            </w:pPr>
            <w:r>
              <w:rPr>
                <w:spacing w:val="-2"/>
                <w:sz w:val="16"/>
              </w:rPr>
              <w:t>115785</w:t>
            </w:r>
          </w:p>
        </w:tc>
        <w:tc>
          <w:tcPr>
            <w:tcW w:w="1133" w:type="dxa"/>
            <w:tcBorders>
              <w:left w:val="dotted" w:sz="6" w:space="0" w:color="000000"/>
              <w:right w:val="dotted" w:sz="6" w:space="0" w:color="000000"/>
            </w:tcBorders>
          </w:tcPr>
          <w:p w14:paraId="33970A8B" w14:textId="77777777" w:rsidR="00397A22" w:rsidRDefault="00397A22" w:rsidP="001C458E">
            <w:pPr>
              <w:pStyle w:val="TableParagraph"/>
              <w:rPr>
                <w:sz w:val="16"/>
              </w:rPr>
            </w:pPr>
            <w:r>
              <w:rPr>
                <w:spacing w:val="-4"/>
                <w:sz w:val="16"/>
              </w:rPr>
              <w:t>5,00</w:t>
            </w:r>
          </w:p>
        </w:tc>
        <w:tc>
          <w:tcPr>
            <w:tcW w:w="850" w:type="dxa"/>
            <w:tcBorders>
              <w:left w:val="dotted" w:sz="6" w:space="0" w:color="000000"/>
              <w:right w:val="dotted" w:sz="6" w:space="0" w:color="000000"/>
            </w:tcBorders>
          </w:tcPr>
          <w:p w14:paraId="447C3BA8"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D097F9C"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0716CE0" w14:textId="77777777" w:rsidR="00397A22" w:rsidRDefault="00397A22" w:rsidP="001C458E">
            <w:pPr>
              <w:pStyle w:val="TableParagraph"/>
              <w:ind w:right="11"/>
              <w:rPr>
                <w:sz w:val="16"/>
              </w:rPr>
            </w:pPr>
            <w:r>
              <w:rPr>
                <w:spacing w:val="-2"/>
                <w:sz w:val="16"/>
              </w:rPr>
              <w:t>210,48</w:t>
            </w:r>
          </w:p>
        </w:tc>
        <w:tc>
          <w:tcPr>
            <w:tcW w:w="1685" w:type="dxa"/>
            <w:tcBorders>
              <w:left w:val="dotted" w:sz="6" w:space="0" w:color="000000"/>
            </w:tcBorders>
          </w:tcPr>
          <w:p w14:paraId="3A6A81C0" w14:textId="77777777" w:rsidR="00397A22" w:rsidRDefault="00397A22" w:rsidP="001C458E">
            <w:pPr>
              <w:pStyle w:val="TableParagraph"/>
              <w:ind w:right="10"/>
              <w:rPr>
                <w:sz w:val="16"/>
              </w:rPr>
            </w:pPr>
            <w:r>
              <w:rPr>
                <w:spacing w:val="-2"/>
                <w:sz w:val="16"/>
              </w:rPr>
              <w:t>1.052,40</w:t>
            </w:r>
          </w:p>
        </w:tc>
      </w:tr>
    </w:tbl>
    <w:p w14:paraId="6487A0B9" w14:textId="77777777" w:rsidR="00397A22" w:rsidRDefault="00397A22" w:rsidP="00397A22">
      <w:pPr>
        <w:pStyle w:val="TableParagraph"/>
        <w:rPr>
          <w:sz w:val="16"/>
        </w:rPr>
        <w:sectPr w:rsidR="00397A22" w:rsidSect="00397A22">
          <w:headerReference w:type="default" r:id="rId8"/>
          <w:pgSz w:w="11910" w:h="16840"/>
          <w:pgMar w:top="1780" w:right="566" w:bottom="300"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397A22" w14:paraId="29073D44" w14:textId="77777777" w:rsidTr="001C458E">
        <w:trPr>
          <w:trHeight w:val="238"/>
        </w:trPr>
        <w:tc>
          <w:tcPr>
            <w:tcW w:w="680" w:type="dxa"/>
            <w:shd w:val="clear" w:color="auto" w:fill="7F7F7F"/>
          </w:tcPr>
          <w:p w14:paraId="422DD24B" w14:textId="77777777" w:rsidR="00397A22" w:rsidRDefault="00397A22" w:rsidP="001C458E">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72E94F19" w14:textId="77777777" w:rsidR="00397A22" w:rsidRDefault="00397A22" w:rsidP="001C458E">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7B8C79B3" w14:textId="77777777" w:rsidR="00397A22" w:rsidRDefault="00397A22" w:rsidP="001C458E">
            <w:pPr>
              <w:pStyle w:val="TableParagraph"/>
              <w:spacing w:before="32"/>
              <w:rPr>
                <w:rFonts w:ascii="Arial"/>
                <w:b/>
                <w:sz w:val="16"/>
              </w:rPr>
            </w:pPr>
            <w:r>
              <w:rPr>
                <w:rFonts w:ascii="Arial"/>
                <w:b/>
                <w:spacing w:val="-2"/>
                <w:sz w:val="16"/>
              </w:rPr>
              <w:t>Qtde.</w:t>
            </w:r>
          </w:p>
        </w:tc>
        <w:tc>
          <w:tcPr>
            <w:tcW w:w="850" w:type="dxa"/>
            <w:shd w:val="clear" w:color="auto" w:fill="7F7F7F"/>
          </w:tcPr>
          <w:p w14:paraId="5725BF89" w14:textId="77777777" w:rsidR="00397A22" w:rsidRDefault="00397A22" w:rsidP="001C458E">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5E31E02E" w14:textId="77777777" w:rsidR="00397A22" w:rsidRDefault="00397A22" w:rsidP="001C458E">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3A7236C1" w14:textId="77777777" w:rsidR="00397A22" w:rsidRDefault="00397A22" w:rsidP="001C458E">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4AAB4F1F" w14:textId="77777777" w:rsidR="00397A22" w:rsidRDefault="00397A22" w:rsidP="001C458E">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397A22" w14:paraId="6ED9B6FF" w14:textId="77777777" w:rsidTr="001C458E">
        <w:trPr>
          <w:trHeight w:val="596"/>
        </w:trPr>
        <w:tc>
          <w:tcPr>
            <w:tcW w:w="10672" w:type="dxa"/>
            <w:gridSpan w:val="7"/>
          </w:tcPr>
          <w:p w14:paraId="15C62DDA" w14:textId="77777777" w:rsidR="00397A22" w:rsidRDefault="00397A22" w:rsidP="001C458E">
            <w:pPr>
              <w:pStyle w:val="TableParagraph"/>
              <w:spacing w:before="39" w:line="232" w:lineRule="auto"/>
              <w:ind w:left="42" w:right="56"/>
              <w:jc w:val="both"/>
              <w:rPr>
                <w:sz w:val="16"/>
              </w:rPr>
            </w:pPr>
            <w:r>
              <w:rPr>
                <w:sz w:val="16"/>
              </w:rPr>
              <w:t>LIQUIDIFICADOR 5 VELOCIDADES - CARACTERÍSTICA: COM 5 VELOCIDADES, PULSAR, COPO EM SAN CRISTAL, FILTRO , FACA SERRILHADA EM AÇO INOXIDÁVEL, FUNÇÃO CLEAN, GUARDA FIO, TRAVA, CABO PATENTEADO POTENCIA 550W. 220V. GARANTIA DE 12 MESES</w:t>
            </w:r>
          </w:p>
        </w:tc>
      </w:tr>
      <w:tr w:rsidR="00397A22" w14:paraId="29D963C6" w14:textId="77777777" w:rsidTr="001C458E">
        <w:trPr>
          <w:trHeight w:val="238"/>
        </w:trPr>
        <w:tc>
          <w:tcPr>
            <w:tcW w:w="680" w:type="dxa"/>
            <w:tcBorders>
              <w:right w:val="dotted" w:sz="6" w:space="0" w:color="000000"/>
            </w:tcBorders>
          </w:tcPr>
          <w:p w14:paraId="314E3452" w14:textId="77777777" w:rsidR="00397A22" w:rsidRDefault="00397A22" w:rsidP="001C458E">
            <w:pPr>
              <w:pStyle w:val="TableParagraph"/>
              <w:ind w:right="15"/>
              <w:rPr>
                <w:sz w:val="16"/>
              </w:rPr>
            </w:pPr>
            <w:r>
              <w:rPr>
                <w:spacing w:val="-5"/>
                <w:sz w:val="16"/>
              </w:rPr>
              <w:t>14</w:t>
            </w:r>
          </w:p>
        </w:tc>
        <w:tc>
          <w:tcPr>
            <w:tcW w:w="1133" w:type="dxa"/>
            <w:tcBorders>
              <w:left w:val="dotted" w:sz="6" w:space="0" w:color="000000"/>
              <w:right w:val="dotted" w:sz="6" w:space="0" w:color="000000"/>
            </w:tcBorders>
          </w:tcPr>
          <w:p w14:paraId="203A05FB" w14:textId="77777777" w:rsidR="00397A22" w:rsidRDefault="00397A22" w:rsidP="001C458E">
            <w:pPr>
              <w:pStyle w:val="TableParagraph"/>
              <w:ind w:right="14"/>
              <w:rPr>
                <w:sz w:val="16"/>
              </w:rPr>
            </w:pPr>
            <w:r>
              <w:rPr>
                <w:spacing w:val="-2"/>
                <w:sz w:val="16"/>
              </w:rPr>
              <w:t>115786</w:t>
            </w:r>
          </w:p>
        </w:tc>
        <w:tc>
          <w:tcPr>
            <w:tcW w:w="1133" w:type="dxa"/>
            <w:tcBorders>
              <w:left w:val="dotted" w:sz="6" w:space="0" w:color="000000"/>
              <w:right w:val="dotted" w:sz="6" w:space="0" w:color="000000"/>
            </w:tcBorders>
          </w:tcPr>
          <w:p w14:paraId="6D044001" w14:textId="77777777" w:rsidR="00397A22" w:rsidRDefault="00397A22" w:rsidP="001C458E">
            <w:pPr>
              <w:pStyle w:val="TableParagraph"/>
              <w:rPr>
                <w:sz w:val="16"/>
              </w:rPr>
            </w:pPr>
            <w:r>
              <w:rPr>
                <w:spacing w:val="-4"/>
                <w:sz w:val="16"/>
              </w:rPr>
              <w:t>5,00</w:t>
            </w:r>
          </w:p>
        </w:tc>
        <w:tc>
          <w:tcPr>
            <w:tcW w:w="850" w:type="dxa"/>
            <w:tcBorders>
              <w:left w:val="dotted" w:sz="6" w:space="0" w:color="000000"/>
              <w:right w:val="dotted" w:sz="6" w:space="0" w:color="000000"/>
            </w:tcBorders>
          </w:tcPr>
          <w:p w14:paraId="57184DB0"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A69455C"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396ADE5" w14:textId="77777777" w:rsidR="00397A22" w:rsidRDefault="00397A22" w:rsidP="001C458E">
            <w:pPr>
              <w:pStyle w:val="TableParagraph"/>
              <w:ind w:right="11"/>
              <w:rPr>
                <w:sz w:val="16"/>
              </w:rPr>
            </w:pPr>
            <w:r>
              <w:rPr>
                <w:spacing w:val="-2"/>
                <w:sz w:val="16"/>
              </w:rPr>
              <w:t>562,40</w:t>
            </w:r>
          </w:p>
        </w:tc>
        <w:tc>
          <w:tcPr>
            <w:tcW w:w="1685" w:type="dxa"/>
            <w:tcBorders>
              <w:left w:val="dotted" w:sz="6" w:space="0" w:color="000000"/>
            </w:tcBorders>
          </w:tcPr>
          <w:p w14:paraId="1699EB02" w14:textId="77777777" w:rsidR="00397A22" w:rsidRDefault="00397A22" w:rsidP="001C458E">
            <w:pPr>
              <w:pStyle w:val="TableParagraph"/>
              <w:ind w:right="10"/>
              <w:rPr>
                <w:sz w:val="16"/>
              </w:rPr>
            </w:pPr>
            <w:r>
              <w:rPr>
                <w:spacing w:val="-2"/>
                <w:sz w:val="16"/>
              </w:rPr>
              <w:t>2.812,00</w:t>
            </w:r>
          </w:p>
        </w:tc>
      </w:tr>
      <w:tr w:rsidR="00397A22" w14:paraId="7F5CEC07" w14:textId="77777777" w:rsidTr="001C458E">
        <w:trPr>
          <w:trHeight w:val="775"/>
        </w:trPr>
        <w:tc>
          <w:tcPr>
            <w:tcW w:w="10672" w:type="dxa"/>
            <w:gridSpan w:val="7"/>
          </w:tcPr>
          <w:p w14:paraId="13D577AD" w14:textId="77777777" w:rsidR="00397A22" w:rsidRDefault="00397A22" w:rsidP="001C458E">
            <w:pPr>
              <w:pStyle w:val="TableParagraph"/>
              <w:spacing w:before="39" w:line="232" w:lineRule="auto"/>
              <w:ind w:left="42" w:right="53"/>
              <w:jc w:val="both"/>
              <w:rPr>
                <w:sz w:val="16"/>
              </w:rPr>
            </w:pPr>
            <w:r>
              <w:rPr>
                <w:sz w:val="16"/>
              </w:rPr>
              <w:t>LIQUIDIFICADOR INDUSTRIAL - LIQUIDIFICADOR DE ALTA ROTAÇÃO, COM COPO DE 04 LITROS RESISTENTE, BASE EM POLIPROPILENO, CORPO</w:t>
            </w:r>
            <w:r>
              <w:rPr>
                <w:spacing w:val="-1"/>
                <w:sz w:val="16"/>
              </w:rPr>
              <w:t xml:space="preserve"> </w:t>
            </w:r>
            <w:r>
              <w:rPr>
                <w:sz w:val="16"/>
              </w:rPr>
              <w:t>EM</w:t>
            </w:r>
            <w:r>
              <w:rPr>
                <w:spacing w:val="-1"/>
                <w:sz w:val="16"/>
              </w:rPr>
              <w:t xml:space="preserve"> </w:t>
            </w:r>
            <w:r>
              <w:rPr>
                <w:sz w:val="16"/>
              </w:rPr>
              <w:t>INOX,</w:t>
            </w:r>
            <w:r>
              <w:rPr>
                <w:spacing w:val="-1"/>
                <w:sz w:val="16"/>
              </w:rPr>
              <w:t xml:space="preserve"> </w:t>
            </w:r>
            <w:r>
              <w:rPr>
                <w:sz w:val="16"/>
              </w:rPr>
              <w:t>COPO</w:t>
            </w:r>
            <w:r>
              <w:rPr>
                <w:spacing w:val="-1"/>
                <w:sz w:val="16"/>
              </w:rPr>
              <w:t xml:space="preserve"> </w:t>
            </w:r>
            <w:r>
              <w:rPr>
                <w:sz w:val="16"/>
              </w:rPr>
              <w:t>EM</w:t>
            </w:r>
            <w:r>
              <w:rPr>
                <w:spacing w:val="-1"/>
                <w:sz w:val="16"/>
              </w:rPr>
              <w:t xml:space="preserve"> </w:t>
            </w:r>
            <w:r>
              <w:rPr>
                <w:sz w:val="16"/>
              </w:rPr>
              <w:t>INOX</w:t>
            </w:r>
            <w:r>
              <w:rPr>
                <w:spacing w:val="-1"/>
                <w:sz w:val="16"/>
              </w:rPr>
              <w:t xml:space="preserve"> </w:t>
            </w:r>
            <w:r>
              <w:rPr>
                <w:sz w:val="16"/>
              </w:rPr>
              <w:t>E</w:t>
            </w:r>
            <w:r>
              <w:rPr>
                <w:spacing w:val="-1"/>
                <w:sz w:val="16"/>
              </w:rPr>
              <w:t xml:space="preserve"> </w:t>
            </w:r>
            <w:r>
              <w:rPr>
                <w:sz w:val="16"/>
              </w:rPr>
              <w:t>TAMPA</w:t>
            </w:r>
            <w:r>
              <w:rPr>
                <w:spacing w:val="-1"/>
                <w:sz w:val="16"/>
              </w:rPr>
              <w:t xml:space="preserve"> </w:t>
            </w:r>
            <w:r>
              <w:rPr>
                <w:sz w:val="16"/>
              </w:rPr>
              <w:t>DE</w:t>
            </w:r>
            <w:r>
              <w:rPr>
                <w:spacing w:val="-1"/>
                <w:sz w:val="16"/>
              </w:rPr>
              <w:t xml:space="preserve"> </w:t>
            </w:r>
            <w:r>
              <w:rPr>
                <w:sz w:val="16"/>
              </w:rPr>
              <w:t>ALUMÍNIO</w:t>
            </w:r>
            <w:r>
              <w:rPr>
                <w:spacing w:val="-1"/>
                <w:sz w:val="16"/>
              </w:rPr>
              <w:t xml:space="preserve"> </w:t>
            </w:r>
            <w:r>
              <w:rPr>
                <w:sz w:val="16"/>
              </w:rPr>
              <w:t>REPUXADO.</w:t>
            </w:r>
            <w:r>
              <w:rPr>
                <w:spacing w:val="-1"/>
                <w:sz w:val="16"/>
              </w:rPr>
              <w:t xml:space="preserve"> </w:t>
            </w:r>
            <w:r>
              <w:rPr>
                <w:sz w:val="16"/>
              </w:rPr>
              <w:t>LÂMINAS</w:t>
            </w:r>
            <w:r>
              <w:rPr>
                <w:spacing w:val="-1"/>
                <w:sz w:val="16"/>
              </w:rPr>
              <w:t xml:space="preserve"> </w:t>
            </w:r>
            <w:r>
              <w:rPr>
                <w:sz w:val="16"/>
              </w:rPr>
              <w:t>COM</w:t>
            </w:r>
            <w:r>
              <w:rPr>
                <w:spacing w:val="-1"/>
                <w:sz w:val="16"/>
              </w:rPr>
              <w:t xml:space="preserve"> </w:t>
            </w:r>
            <w:r>
              <w:rPr>
                <w:sz w:val="16"/>
              </w:rPr>
              <w:t>ÂNGULOS</w:t>
            </w:r>
            <w:r>
              <w:rPr>
                <w:spacing w:val="-1"/>
                <w:sz w:val="16"/>
              </w:rPr>
              <w:t xml:space="preserve"> </w:t>
            </w:r>
            <w:r>
              <w:rPr>
                <w:sz w:val="16"/>
              </w:rPr>
              <w:t>DIFERENCIADOS</w:t>
            </w:r>
            <w:r>
              <w:rPr>
                <w:spacing w:val="-1"/>
                <w:sz w:val="16"/>
              </w:rPr>
              <w:t xml:space="preserve"> </w:t>
            </w:r>
            <w:r>
              <w:rPr>
                <w:sz w:val="16"/>
              </w:rPr>
              <w:t>QUE PERMITEM MAIOR MOVIMENTAÇÃO DO PRODUTO, BASE ANTIDERRAPANTE E PORTA-FIO, FUNÇÃO MISTURA E LIQUIDIFICA, COM TECLA LIGA/DESLIGA, 1200W DE POTENCIA, DIMENSÕES (LXAXP): 235 X 360 X 440. GARANTIA DE 12 MESES</w:t>
            </w:r>
          </w:p>
        </w:tc>
      </w:tr>
      <w:tr w:rsidR="00397A22" w14:paraId="615AA8B1" w14:textId="77777777" w:rsidTr="001C458E">
        <w:trPr>
          <w:trHeight w:val="238"/>
        </w:trPr>
        <w:tc>
          <w:tcPr>
            <w:tcW w:w="680" w:type="dxa"/>
            <w:tcBorders>
              <w:right w:val="dotted" w:sz="6" w:space="0" w:color="000000"/>
            </w:tcBorders>
          </w:tcPr>
          <w:p w14:paraId="2AD7D3FC" w14:textId="77777777" w:rsidR="00397A22" w:rsidRDefault="00397A22" w:rsidP="001C458E">
            <w:pPr>
              <w:pStyle w:val="TableParagraph"/>
              <w:ind w:right="15"/>
              <w:rPr>
                <w:sz w:val="16"/>
              </w:rPr>
            </w:pPr>
            <w:r>
              <w:rPr>
                <w:spacing w:val="-5"/>
                <w:sz w:val="16"/>
              </w:rPr>
              <w:t>15</w:t>
            </w:r>
          </w:p>
        </w:tc>
        <w:tc>
          <w:tcPr>
            <w:tcW w:w="1133" w:type="dxa"/>
            <w:tcBorders>
              <w:left w:val="dotted" w:sz="6" w:space="0" w:color="000000"/>
              <w:right w:val="dotted" w:sz="6" w:space="0" w:color="000000"/>
            </w:tcBorders>
          </w:tcPr>
          <w:p w14:paraId="34EC45BC" w14:textId="77777777" w:rsidR="00397A22" w:rsidRDefault="00397A22" w:rsidP="001C458E">
            <w:pPr>
              <w:pStyle w:val="TableParagraph"/>
              <w:ind w:right="14"/>
              <w:rPr>
                <w:sz w:val="16"/>
              </w:rPr>
            </w:pPr>
            <w:r>
              <w:rPr>
                <w:spacing w:val="-2"/>
                <w:sz w:val="16"/>
              </w:rPr>
              <w:t>115787</w:t>
            </w:r>
          </w:p>
        </w:tc>
        <w:tc>
          <w:tcPr>
            <w:tcW w:w="1133" w:type="dxa"/>
            <w:tcBorders>
              <w:left w:val="dotted" w:sz="6" w:space="0" w:color="000000"/>
              <w:right w:val="dotted" w:sz="6" w:space="0" w:color="000000"/>
            </w:tcBorders>
          </w:tcPr>
          <w:p w14:paraId="673C194F" w14:textId="77777777" w:rsidR="00397A22" w:rsidRDefault="00397A22" w:rsidP="001C458E">
            <w:pPr>
              <w:pStyle w:val="TableParagraph"/>
              <w:rPr>
                <w:sz w:val="16"/>
              </w:rPr>
            </w:pPr>
            <w:r>
              <w:rPr>
                <w:spacing w:val="-4"/>
                <w:sz w:val="16"/>
              </w:rPr>
              <w:t>3,00</w:t>
            </w:r>
          </w:p>
        </w:tc>
        <w:tc>
          <w:tcPr>
            <w:tcW w:w="850" w:type="dxa"/>
            <w:tcBorders>
              <w:left w:val="dotted" w:sz="6" w:space="0" w:color="000000"/>
              <w:right w:val="dotted" w:sz="6" w:space="0" w:color="000000"/>
            </w:tcBorders>
          </w:tcPr>
          <w:p w14:paraId="07A3C7A4"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12E8D2F"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1EB1D2A" w14:textId="77777777" w:rsidR="00397A22" w:rsidRDefault="00397A22" w:rsidP="001C458E">
            <w:pPr>
              <w:pStyle w:val="TableParagraph"/>
              <w:ind w:right="11"/>
              <w:rPr>
                <w:sz w:val="16"/>
              </w:rPr>
            </w:pPr>
            <w:r>
              <w:rPr>
                <w:spacing w:val="-2"/>
                <w:sz w:val="16"/>
              </w:rPr>
              <w:t>277,44</w:t>
            </w:r>
          </w:p>
        </w:tc>
        <w:tc>
          <w:tcPr>
            <w:tcW w:w="1685" w:type="dxa"/>
            <w:tcBorders>
              <w:left w:val="dotted" w:sz="6" w:space="0" w:color="000000"/>
            </w:tcBorders>
          </w:tcPr>
          <w:p w14:paraId="13CAACFA" w14:textId="77777777" w:rsidR="00397A22" w:rsidRDefault="00397A22" w:rsidP="001C458E">
            <w:pPr>
              <w:pStyle w:val="TableParagraph"/>
              <w:ind w:right="10"/>
              <w:rPr>
                <w:sz w:val="16"/>
              </w:rPr>
            </w:pPr>
            <w:r>
              <w:rPr>
                <w:spacing w:val="-2"/>
                <w:sz w:val="16"/>
              </w:rPr>
              <w:t>832,32</w:t>
            </w:r>
          </w:p>
        </w:tc>
      </w:tr>
      <w:tr w:rsidR="00397A22" w14:paraId="0A48770D" w14:textId="77777777" w:rsidTr="001C458E">
        <w:trPr>
          <w:trHeight w:val="775"/>
        </w:trPr>
        <w:tc>
          <w:tcPr>
            <w:tcW w:w="10672" w:type="dxa"/>
            <w:gridSpan w:val="7"/>
          </w:tcPr>
          <w:p w14:paraId="6E067F24" w14:textId="77777777" w:rsidR="00397A22" w:rsidRDefault="00397A22" w:rsidP="001C458E">
            <w:pPr>
              <w:pStyle w:val="TableParagraph"/>
              <w:spacing w:before="39" w:line="232" w:lineRule="auto"/>
              <w:ind w:left="42" w:right="56"/>
              <w:jc w:val="both"/>
              <w:rPr>
                <w:sz w:val="16"/>
              </w:rPr>
            </w:pPr>
            <w:r>
              <w:rPr>
                <w:sz w:val="16"/>
              </w:rPr>
              <w:t>ESPREMEDOR DE LARANJA - NA COR INOX E PRETA. CORPO EM INOX, BASE EM POLIPROPILENO, CAÇAMBA EM ALUMÍNIO REPUXADO, JOGO DE CARAMBOLAS EM POLIESTIRENO. COM 1 VELOCIDADE. CAPACIDADE DO RESERVATÓRIO DE 1 LITRO. PARA LARANJA E LIMÃO. COM TAMPA E PENEIRA. POTÊNCIA 1/4 CV. CONSUMO APROXIMADO DE ENERGIA 0.27KW/H. VOLTAGEM 220V. DIMENSÕES DA EMBALAGEM (L X A X P): 20 X 37 X 20 CM. GARANTIA DE 12 MESES</w:t>
            </w:r>
          </w:p>
        </w:tc>
      </w:tr>
      <w:tr w:rsidR="00397A22" w14:paraId="1FE74880" w14:textId="77777777" w:rsidTr="001C458E">
        <w:trPr>
          <w:trHeight w:val="238"/>
        </w:trPr>
        <w:tc>
          <w:tcPr>
            <w:tcW w:w="680" w:type="dxa"/>
            <w:tcBorders>
              <w:right w:val="dotted" w:sz="6" w:space="0" w:color="000000"/>
            </w:tcBorders>
          </w:tcPr>
          <w:p w14:paraId="190BE1A7" w14:textId="77777777" w:rsidR="00397A22" w:rsidRDefault="00397A22" w:rsidP="001C458E">
            <w:pPr>
              <w:pStyle w:val="TableParagraph"/>
              <w:ind w:right="15"/>
              <w:rPr>
                <w:sz w:val="16"/>
              </w:rPr>
            </w:pPr>
            <w:r>
              <w:rPr>
                <w:spacing w:val="-5"/>
                <w:sz w:val="16"/>
              </w:rPr>
              <w:t>16</w:t>
            </w:r>
          </w:p>
        </w:tc>
        <w:tc>
          <w:tcPr>
            <w:tcW w:w="1133" w:type="dxa"/>
            <w:tcBorders>
              <w:left w:val="dotted" w:sz="6" w:space="0" w:color="000000"/>
              <w:right w:val="dotted" w:sz="6" w:space="0" w:color="000000"/>
            </w:tcBorders>
          </w:tcPr>
          <w:p w14:paraId="77DC726C" w14:textId="77777777" w:rsidR="00397A22" w:rsidRDefault="00397A22" w:rsidP="001C458E">
            <w:pPr>
              <w:pStyle w:val="TableParagraph"/>
              <w:ind w:right="14"/>
              <w:rPr>
                <w:sz w:val="16"/>
              </w:rPr>
            </w:pPr>
            <w:r>
              <w:rPr>
                <w:spacing w:val="-2"/>
                <w:sz w:val="16"/>
              </w:rPr>
              <w:t>115788</w:t>
            </w:r>
          </w:p>
        </w:tc>
        <w:tc>
          <w:tcPr>
            <w:tcW w:w="1133" w:type="dxa"/>
            <w:tcBorders>
              <w:left w:val="dotted" w:sz="6" w:space="0" w:color="000000"/>
              <w:right w:val="dotted" w:sz="6" w:space="0" w:color="000000"/>
            </w:tcBorders>
          </w:tcPr>
          <w:p w14:paraId="5F1E8042" w14:textId="77777777" w:rsidR="00397A22" w:rsidRDefault="00397A22" w:rsidP="001C458E">
            <w:pPr>
              <w:pStyle w:val="TableParagraph"/>
              <w:rPr>
                <w:sz w:val="16"/>
              </w:rPr>
            </w:pPr>
            <w:r>
              <w:rPr>
                <w:spacing w:val="-4"/>
                <w:sz w:val="16"/>
              </w:rPr>
              <w:t>3,00</w:t>
            </w:r>
          </w:p>
        </w:tc>
        <w:tc>
          <w:tcPr>
            <w:tcW w:w="850" w:type="dxa"/>
            <w:tcBorders>
              <w:left w:val="dotted" w:sz="6" w:space="0" w:color="000000"/>
              <w:right w:val="dotted" w:sz="6" w:space="0" w:color="000000"/>
            </w:tcBorders>
          </w:tcPr>
          <w:p w14:paraId="302B5AE4"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A4A9A6C"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B12E08C" w14:textId="77777777" w:rsidR="00397A22" w:rsidRDefault="00397A22" w:rsidP="001C458E">
            <w:pPr>
              <w:pStyle w:val="TableParagraph"/>
              <w:ind w:right="11"/>
              <w:rPr>
                <w:sz w:val="16"/>
              </w:rPr>
            </w:pPr>
            <w:r>
              <w:rPr>
                <w:spacing w:val="-2"/>
                <w:sz w:val="16"/>
              </w:rPr>
              <w:t>916,29</w:t>
            </w:r>
          </w:p>
        </w:tc>
        <w:tc>
          <w:tcPr>
            <w:tcW w:w="1685" w:type="dxa"/>
            <w:tcBorders>
              <w:left w:val="dotted" w:sz="6" w:space="0" w:color="000000"/>
            </w:tcBorders>
          </w:tcPr>
          <w:p w14:paraId="4E3D475B" w14:textId="77777777" w:rsidR="00397A22" w:rsidRDefault="00397A22" w:rsidP="001C458E">
            <w:pPr>
              <w:pStyle w:val="TableParagraph"/>
              <w:ind w:right="10"/>
              <w:rPr>
                <w:sz w:val="16"/>
              </w:rPr>
            </w:pPr>
            <w:r>
              <w:rPr>
                <w:spacing w:val="-2"/>
                <w:sz w:val="16"/>
              </w:rPr>
              <w:t>2.748,87</w:t>
            </w:r>
          </w:p>
        </w:tc>
      </w:tr>
      <w:tr w:rsidR="00397A22" w14:paraId="374E1D96" w14:textId="77777777" w:rsidTr="001C458E">
        <w:trPr>
          <w:trHeight w:val="596"/>
        </w:trPr>
        <w:tc>
          <w:tcPr>
            <w:tcW w:w="10672" w:type="dxa"/>
            <w:gridSpan w:val="7"/>
          </w:tcPr>
          <w:p w14:paraId="06D51332" w14:textId="77777777" w:rsidR="00397A22" w:rsidRDefault="00397A22" w:rsidP="001C458E">
            <w:pPr>
              <w:pStyle w:val="TableParagraph"/>
              <w:spacing w:before="39" w:line="232" w:lineRule="auto"/>
              <w:ind w:left="42" w:right="57"/>
              <w:jc w:val="both"/>
              <w:rPr>
                <w:sz w:val="16"/>
              </w:rPr>
            </w:pPr>
            <w:r>
              <w:rPr>
                <w:sz w:val="16"/>
              </w:rPr>
              <w:t>BATEDEIRA PLANETÁRIA - COM 3 TIPOS DE BATEDORES PARA MASSAS LEVES, MÉDIAS E PESADAS, 300W DE POTÊNCIA COM BOTÃO ROTATIVO DE 8 VELOCIDADES. CAPACIDADE DE 4 LITROS, NA COR BRANCA. COM ALTURA DE 32 CM, LARGURA 25CM, ESPESSURA 37CM E PESO 3KG. VOLTAGEM DE 220 V. GARANTIA DE 12 MESES</w:t>
            </w:r>
          </w:p>
        </w:tc>
      </w:tr>
      <w:tr w:rsidR="00397A22" w14:paraId="5D2E70D4" w14:textId="77777777" w:rsidTr="001C458E">
        <w:trPr>
          <w:trHeight w:val="238"/>
        </w:trPr>
        <w:tc>
          <w:tcPr>
            <w:tcW w:w="680" w:type="dxa"/>
            <w:tcBorders>
              <w:right w:val="dotted" w:sz="6" w:space="0" w:color="000000"/>
            </w:tcBorders>
          </w:tcPr>
          <w:p w14:paraId="4AD1D4B7" w14:textId="77777777" w:rsidR="00397A22" w:rsidRDefault="00397A22" w:rsidP="001C458E">
            <w:pPr>
              <w:pStyle w:val="TableParagraph"/>
              <w:ind w:right="15"/>
              <w:rPr>
                <w:sz w:val="16"/>
              </w:rPr>
            </w:pPr>
            <w:r>
              <w:rPr>
                <w:spacing w:val="-5"/>
                <w:sz w:val="16"/>
              </w:rPr>
              <w:t>17</w:t>
            </w:r>
          </w:p>
        </w:tc>
        <w:tc>
          <w:tcPr>
            <w:tcW w:w="1133" w:type="dxa"/>
            <w:tcBorders>
              <w:left w:val="dotted" w:sz="6" w:space="0" w:color="000000"/>
              <w:right w:val="dotted" w:sz="6" w:space="0" w:color="000000"/>
            </w:tcBorders>
          </w:tcPr>
          <w:p w14:paraId="6EDA466C" w14:textId="77777777" w:rsidR="00397A22" w:rsidRDefault="00397A22" w:rsidP="001C458E">
            <w:pPr>
              <w:pStyle w:val="TableParagraph"/>
              <w:ind w:right="14"/>
              <w:rPr>
                <w:sz w:val="16"/>
              </w:rPr>
            </w:pPr>
            <w:r>
              <w:rPr>
                <w:spacing w:val="-2"/>
                <w:sz w:val="16"/>
              </w:rPr>
              <w:t>115789</w:t>
            </w:r>
          </w:p>
        </w:tc>
        <w:tc>
          <w:tcPr>
            <w:tcW w:w="1133" w:type="dxa"/>
            <w:tcBorders>
              <w:left w:val="dotted" w:sz="6" w:space="0" w:color="000000"/>
              <w:right w:val="dotted" w:sz="6" w:space="0" w:color="000000"/>
            </w:tcBorders>
          </w:tcPr>
          <w:p w14:paraId="46CC8430" w14:textId="77777777" w:rsidR="00397A22" w:rsidRDefault="00397A22" w:rsidP="001C458E">
            <w:pPr>
              <w:pStyle w:val="TableParagraph"/>
              <w:rPr>
                <w:sz w:val="16"/>
              </w:rPr>
            </w:pPr>
            <w:r>
              <w:rPr>
                <w:spacing w:val="-4"/>
                <w:sz w:val="16"/>
              </w:rPr>
              <w:t>5,00</w:t>
            </w:r>
          </w:p>
        </w:tc>
        <w:tc>
          <w:tcPr>
            <w:tcW w:w="850" w:type="dxa"/>
            <w:tcBorders>
              <w:left w:val="dotted" w:sz="6" w:space="0" w:color="000000"/>
              <w:right w:val="dotted" w:sz="6" w:space="0" w:color="000000"/>
            </w:tcBorders>
          </w:tcPr>
          <w:p w14:paraId="2EF7EF18"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89C3465"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B930E3D" w14:textId="77777777" w:rsidR="00397A22" w:rsidRDefault="00397A22" w:rsidP="001C458E">
            <w:pPr>
              <w:pStyle w:val="TableParagraph"/>
              <w:ind w:right="11"/>
              <w:rPr>
                <w:sz w:val="16"/>
              </w:rPr>
            </w:pPr>
            <w:r>
              <w:rPr>
                <w:spacing w:val="-2"/>
                <w:sz w:val="16"/>
              </w:rPr>
              <w:t>389,11</w:t>
            </w:r>
          </w:p>
        </w:tc>
        <w:tc>
          <w:tcPr>
            <w:tcW w:w="1685" w:type="dxa"/>
            <w:tcBorders>
              <w:left w:val="dotted" w:sz="6" w:space="0" w:color="000000"/>
            </w:tcBorders>
          </w:tcPr>
          <w:p w14:paraId="73960443" w14:textId="77777777" w:rsidR="00397A22" w:rsidRDefault="00397A22" w:rsidP="001C458E">
            <w:pPr>
              <w:pStyle w:val="TableParagraph"/>
              <w:ind w:right="10"/>
              <w:rPr>
                <w:sz w:val="16"/>
              </w:rPr>
            </w:pPr>
            <w:r>
              <w:rPr>
                <w:spacing w:val="-2"/>
                <w:sz w:val="16"/>
              </w:rPr>
              <w:t>1.945,55</w:t>
            </w:r>
          </w:p>
        </w:tc>
      </w:tr>
      <w:tr w:rsidR="00397A22" w14:paraId="1F21D506" w14:textId="77777777" w:rsidTr="001C458E">
        <w:trPr>
          <w:trHeight w:val="1311"/>
        </w:trPr>
        <w:tc>
          <w:tcPr>
            <w:tcW w:w="10672" w:type="dxa"/>
            <w:gridSpan w:val="7"/>
          </w:tcPr>
          <w:p w14:paraId="59AB63D5" w14:textId="77777777" w:rsidR="00397A22" w:rsidRDefault="00397A22" w:rsidP="001C458E">
            <w:pPr>
              <w:pStyle w:val="TableParagraph"/>
              <w:spacing w:before="39" w:line="232" w:lineRule="auto"/>
              <w:ind w:left="42" w:right="52"/>
              <w:jc w:val="both"/>
              <w:rPr>
                <w:sz w:val="16"/>
              </w:rPr>
            </w:pPr>
            <w:r>
              <w:rPr>
                <w:sz w:val="16"/>
              </w:rPr>
              <w:t xml:space="preserve">MULTIPROCESSADOR - PROCESSADOR 1,2L + LIQUIDIFICADOR 1,5L + ESPREMEDOR DE FRUTAS COM 800W. PROCESSADOR, LIQUIDIFICADOR E ESPREMEDOR DE FRUTAS, 3 EM 1. COM 2 VELOCIDADES E PULSAR. FUNÇÕES DE PROCESSAR, RALAR, CORTAR, MISTURAR, FATIAR, ESPREMER, PICAR E LIQUIDIFICAR. VOLTAGEM DE 220. CONTENDO 1 JARRA DE 1,2L; 1 COPO DE 1,5L; 1 PILÃO; 1 ACESSÓRIO PARA FATIAMENTO EM PEDAÇOS MÉDIOS; 1 ACESSÓRIO PARA GRANULAR; 1 ACESSÓRIO PARA PICAR EM PEDAÇOS MÉDIOS; MANUAL DE INSTRUÇÕES, CERTIFICADO DE GARANTIA. APARELHO COM O LIQUIDIFICADOR 42X22,5X21,5CM; APARELHO COM O ESPREMEDOR DE FRUTAS 32X25,5X21,5CM; APARELHO COM O MULTIPROCESSADOR 37,5X 25,5X21,5CM. GARANTIA DE 12 </w:t>
            </w:r>
            <w:r>
              <w:rPr>
                <w:spacing w:val="-2"/>
                <w:sz w:val="16"/>
              </w:rPr>
              <w:t>MESES</w:t>
            </w:r>
          </w:p>
        </w:tc>
      </w:tr>
      <w:tr w:rsidR="00397A22" w14:paraId="30A682BA" w14:textId="77777777" w:rsidTr="001C458E">
        <w:trPr>
          <w:trHeight w:val="238"/>
        </w:trPr>
        <w:tc>
          <w:tcPr>
            <w:tcW w:w="680" w:type="dxa"/>
            <w:tcBorders>
              <w:right w:val="dotted" w:sz="6" w:space="0" w:color="000000"/>
            </w:tcBorders>
          </w:tcPr>
          <w:p w14:paraId="6FF5F735" w14:textId="77777777" w:rsidR="00397A22" w:rsidRDefault="00397A22" w:rsidP="001C458E">
            <w:pPr>
              <w:pStyle w:val="TableParagraph"/>
              <w:ind w:right="15"/>
              <w:rPr>
                <w:sz w:val="16"/>
              </w:rPr>
            </w:pPr>
            <w:r>
              <w:rPr>
                <w:spacing w:val="-5"/>
                <w:sz w:val="16"/>
              </w:rPr>
              <w:t>18</w:t>
            </w:r>
          </w:p>
        </w:tc>
        <w:tc>
          <w:tcPr>
            <w:tcW w:w="1133" w:type="dxa"/>
            <w:tcBorders>
              <w:left w:val="dotted" w:sz="6" w:space="0" w:color="000000"/>
              <w:right w:val="dotted" w:sz="6" w:space="0" w:color="000000"/>
            </w:tcBorders>
          </w:tcPr>
          <w:p w14:paraId="4A1996A7" w14:textId="77777777" w:rsidR="00397A22" w:rsidRDefault="00397A22" w:rsidP="001C458E">
            <w:pPr>
              <w:pStyle w:val="TableParagraph"/>
              <w:ind w:right="14"/>
              <w:rPr>
                <w:sz w:val="16"/>
              </w:rPr>
            </w:pPr>
            <w:r>
              <w:rPr>
                <w:spacing w:val="-2"/>
                <w:sz w:val="16"/>
              </w:rPr>
              <w:t>115790</w:t>
            </w:r>
          </w:p>
        </w:tc>
        <w:tc>
          <w:tcPr>
            <w:tcW w:w="1133" w:type="dxa"/>
            <w:tcBorders>
              <w:left w:val="dotted" w:sz="6" w:space="0" w:color="000000"/>
              <w:right w:val="dotted" w:sz="6" w:space="0" w:color="000000"/>
            </w:tcBorders>
          </w:tcPr>
          <w:p w14:paraId="52B55BCF" w14:textId="77777777" w:rsidR="00397A22" w:rsidRDefault="00397A22" w:rsidP="001C458E">
            <w:pPr>
              <w:pStyle w:val="TableParagraph"/>
              <w:rPr>
                <w:sz w:val="16"/>
              </w:rPr>
            </w:pPr>
            <w:r>
              <w:rPr>
                <w:spacing w:val="-4"/>
                <w:sz w:val="16"/>
              </w:rPr>
              <w:t>9,00</w:t>
            </w:r>
          </w:p>
        </w:tc>
        <w:tc>
          <w:tcPr>
            <w:tcW w:w="850" w:type="dxa"/>
            <w:tcBorders>
              <w:left w:val="dotted" w:sz="6" w:space="0" w:color="000000"/>
              <w:right w:val="dotted" w:sz="6" w:space="0" w:color="000000"/>
            </w:tcBorders>
          </w:tcPr>
          <w:p w14:paraId="128FF78F"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818D6E2"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BF85CD7" w14:textId="77777777" w:rsidR="00397A22" w:rsidRDefault="00397A22" w:rsidP="001C458E">
            <w:pPr>
              <w:pStyle w:val="TableParagraph"/>
              <w:ind w:right="11"/>
              <w:rPr>
                <w:sz w:val="16"/>
              </w:rPr>
            </w:pPr>
            <w:r>
              <w:rPr>
                <w:spacing w:val="-2"/>
                <w:sz w:val="16"/>
              </w:rPr>
              <w:t>271,40</w:t>
            </w:r>
          </w:p>
        </w:tc>
        <w:tc>
          <w:tcPr>
            <w:tcW w:w="1685" w:type="dxa"/>
            <w:tcBorders>
              <w:left w:val="dotted" w:sz="6" w:space="0" w:color="000000"/>
            </w:tcBorders>
          </w:tcPr>
          <w:p w14:paraId="720E7B8B" w14:textId="77777777" w:rsidR="00397A22" w:rsidRDefault="00397A22" w:rsidP="001C458E">
            <w:pPr>
              <w:pStyle w:val="TableParagraph"/>
              <w:ind w:right="10"/>
              <w:rPr>
                <w:sz w:val="16"/>
              </w:rPr>
            </w:pPr>
            <w:r>
              <w:rPr>
                <w:spacing w:val="-2"/>
                <w:sz w:val="16"/>
              </w:rPr>
              <w:t>2.442,60</w:t>
            </w:r>
          </w:p>
        </w:tc>
      </w:tr>
      <w:tr w:rsidR="00397A22" w14:paraId="1FCC7A95" w14:textId="77777777" w:rsidTr="001C458E">
        <w:trPr>
          <w:trHeight w:val="596"/>
        </w:trPr>
        <w:tc>
          <w:tcPr>
            <w:tcW w:w="10672" w:type="dxa"/>
            <w:gridSpan w:val="7"/>
          </w:tcPr>
          <w:p w14:paraId="7EF1DD87" w14:textId="77777777" w:rsidR="00397A22" w:rsidRDefault="00397A22" w:rsidP="001C458E">
            <w:pPr>
              <w:pStyle w:val="TableParagraph"/>
              <w:spacing w:before="39" w:line="232" w:lineRule="auto"/>
              <w:ind w:left="42" w:right="58"/>
              <w:jc w:val="both"/>
              <w:rPr>
                <w:sz w:val="16"/>
              </w:rPr>
            </w:pPr>
            <w:r>
              <w:rPr>
                <w:sz w:val="16"/>
              </w:rPr>
              <w:t>CAFETEIRA ELÉTRICA - EM AÇO INOX, JARRO INOX, FUNÇÃO AUTOMÁTICO, 1300W DE POTENCIA, CONSUMO DE ATÉ 2KW/H, ALIMENTAÇÃO DE 220V, CAFÉ UTILIZADO EM PÓ, CAPACIDADE DE 1,5L, FILTRO PERMANENTE, GARANTIA MÍNIMA DE 12 MESES, DIMENSÕES (LXAXP): 274 X 406 X 312. GARANTIA DE 12 MESES</w:t>
            </w:r>
          </w:p>
        </w:tc>
      </w:tr>
      <w:tr w:rsidR="00397A22" w14:paraId="5A5ACC1F" w14:textId="77777777" w:rsidTr="001C458E">
        <w:trPr>
          <w:trHeight w:val="238"/>
        </w:trPr>
        <w:tc>
          <w:tcPr>
            <w:tcW w:w="680" w:type="dxa"/>
            <w:tcBorders>
              <w:right w:val="dotted" w:sz="6" w:space="0" w:color="000000"/>
            </w:tcBorders>
          </w:tcPr>
          <w:p w14:paraId="02876765" w14:textId="77777777" w:rsidR="00397A22" w:rsidRDefault="00397A22" w:rsidP="001C458E">
            <w:pPr>
              <w:pStyle w:val="TableParagraph"/>
              <w:ind w:right="15"/>
              <w:rPr>
                <w:sz w:val="16"/>
              </w:rPr>
            </w:pPr>
            <w:r>
              <w:rPr>
                <w:spacing w:val="-5"/>
                <w:sz w:val="16"/>
              </w:rPr>
              <w:t>19</w:t>
            </w:r>
          </w:p>
        </w:tc>
        <w:tc>
          <w:tcPr>
            <w:tcW w:w="1133" w:type="dxa"/>
            <w:tcBorders>
              <w:left w:val="dotted" w:sz="6" w:space="0" w:color="000000"/>
              <w:right w:val="dotted" w:sz="6" w:space="0" w:color="000000"/>
            </w:tcBorders>
          </w:tcPr>
          <w:p w14:paraId="1F964930" w14:textId="77777777" w:rsidR="00397A22" w:rsidRDefault="00397A22" w:rsidP="001C458E">
            <w:pPr>
              <w:pStyle w:val="TableParagraph"/>
              <w:ind w:right="14"/>
              <w:rPr>
                <w:sz w:val="16"/>
              </w:rPr>
            </w:pPr>
            <w:r>
              <w:rPr>
                <w:spacing w:val="-2"/>
                <w:sz w:val="16"/>
              </w:rPr>
              <w:t>115791</w:t>
            </w:r>
          </w:p>
        </w:tc>
        <w:tc>
          <w:tcPr>
            <w:tcW w:w="1133" w:type="dxa"/>
            <w:tcBorders>
              <w:left w:val="dotted" w:sz="6" w:space="0" w:color="000000"/>
              <w:right w:val="dotted" w:sz="6" w:space="0" w:color="000000"/>
            </w:tcBorders>
          </w:tcPr>
          <w:p w14:paraId="63827275" w14:textId="77777777" w:rsidR="00397A22" w:rsidRDefault="00397A22" w:rsidP="001C458E">
            <w:pPr>
              <w:pStyle w:val="TableParagraph"/>
              <w:rPr>
                <w:sz w:val="16"/>
              </w:rPr>
            </w:pPr>
            <w:r>
              <w:rPr>
                <w:spacing w:val="-4"/>
                <w:sz w:val="16"/>
              </w:rPr>
              <w:t>5,00</w:t>
            </w:r>
          </w:p>
        </w:tc>
        <w:tc>
          <w:tcPr>
            <w:tcW w:w="850" w:type="dxa"/>
            <w:tcBorders>
              <w:left w:val="dotted" w:sz="6" w:space="0" w:color="000000"/>
              <w:right w:val="dotted" w:sz="6" w:space="0" w:color="000000"/>
            </w:tcBorders>
          </w:tcPr>
          <w:p w14:paraId="1E6DCFF1"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5CF176E"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4C2D0B9" w14:textId="77777777" w:rsidR="00397A22" w:rsidRDefault="00397A22" w:rsidP="001C458E">
            <w:pPr>
              <w:pStyle w:val="TableParagraph"/>
              <w:ind w:right="11"/>
              <w:rPr>
                <w:sz w:val="16"/>
              </w:rPr>
            </w:pPr>
            <w:r>
              <w:rPr>
                <w:spacing w:val="-2"/>
                <w:sz w:val="16"/>
              </w:rPr>
              <w:t>303,57</w:t>
            </w:r>
          </w:p>
        </w:tc>
        <w:tc>
          <w:tcPr>
            <w:tcW w:w="1685" w:type="dxa"/>
            <w:tcBorders>
              <w:left w:val="dotted" w:sz="6" w:space="0" w:color="000000"/>
            </w:tcBorders>
          </w:tcPr>
          <w:p w14:paraId="60CE0320" w14:textId="77777777" w:rsidR="00397A22" w:rsidRDefault="00397A22" w:rsidP="001C458E">
            <w:pPr>
              <w:pStyle w:val="TableParagraph"/>
              <w:ind w:right="10"/>
              <w:rPr>
                <w:sz w:val="16"/>
              </w:rPr>
            </w:pPr>
            <w:r>
              <w:rPr>
                <w:spacing w:val="-2"/>
                <w:sz w:val="16"/>
              </w:rPr>
              <w:t>1.517,85</w:t>
            </w:r>
          </w:p>
        </w:tc>
      </w:tr>
      <w:tr w:rsidR="00397A22" w14:paraId="3B7BD475" w14:textId="77777777" w:rsidTr="001C458E">
        <w:trPr>
          <w:trHeight w:val="596"/>
        </w:trPr>
        <w:tc>
          <w:tcPr>
            <w:tcW w:w="10672" w:type="dxa"/>
            <w:gridSpan w:val="7"/>
          </w:tcPr>
          <w:p w14:paraId="6855B7DF" w14:textId="77777777" w:rsidR="00397A22" w:rsidRDefault="00397A22" w:rsidP="001C458E">
            <w:pPr>
              <w:pStyle w:val="TableParagraph"/>
              <w:spacing w:before="39" w:line="232" w:lineRule="auto"/>
              <w:ind w:left="42" w:right="56"/>
              <w:jc w:val="both"/>
              <w:rPr>
                <w:sz w:val="16"/>
              </w:rPr>
            </w:pPr>
            <w:r>
              <w:rPr>
                <w:sz w:val="16"/>
              </w:rPr>
              <w:t xml:space="preserve">GRILL - COM REGULADOR DE TEMPERATURAS, PORTÁTIL, BANDEJA DE RESÍDUOS, ANTIADERENTE, GRELHA, COM TIMER, ALIMENTACÃO EM 220V, 1200W DE POTENCIA, CONSUMO DE ATÉ 2KW/H, DIMENSÕES (LXAXP): 115 X 285 X 320, GARANTIA DE 12 </w:t>
            </w:r>
            <w:r>
              <w:rPr>
                <w:spacing w:val="-2"/>
                <w:sz w:val="16"/>
              </w:rPr>
              <w:t>MESES</w:t>
            </w:r>
          </w:p>
        </w:tc>
      </w:tr>
      <w:tr w:rsidR="00397A22" w14:paraId="7399A0D1" w14:textId="77777777" w:rsidTr="001C458E">
        <w:trPr>
          <w:trHeight w:val="238"/>
        </w:trPr>
        <w:tc>
          <w:tcPr>
            <w:tcW w:w="680" w:type="dxa"/>
            <w:tcBorders>
              <w:right w:val="dotted" w:sz="6" w:space="0" w:color="000000"/>
            </w:tcBorders>
          </w:tcPr>
          <w:p w14:paraId="18925C4E" w14:textId="77777777" w:rsidR="00397A22" w:rsidRDefault="00397A22" w:rsidP="001C458E">
            <w:pPr>
              <w:pStyle w:val="TableParagraph"/>
              <w:ind w:right="15"/>
              <w:rPr>
                <w:sz w:val="16"/>
              </w:rPr>
            </w:pPr>
            <w:r>
              <w:rPr>
                <w:spacing w:val="-5"/>
                <w:sz w:val="16"/>
              </w:rPr>
              <w:t>20</w:t>
            </w:r>
          </w:p>
        </w:tc>
        <w:tc>
          <w:tcPr>
            <w:tcW w:w="1133" w:type="dxa"/>
            <w:tcBorders>
              <w:left w:val="dotted" w:sz="6" w:space="0" w:color="000000"/>
              <w:right w:val="dotted" w:sz="6" w:space="0" w:color="000000"/>
            </w:tcBorders>
          </w:tcPr>
          <w:p w14:paraId="41EBE0F8" w14:textId="77777777" w:rsidR="00397A22" w:rsidRDefault="00397A22" w:rsidP="001C458E">
            <w:pPr>
              <w:pStyle w:val="TableParagraph"/>
              <w:ind w:right="14"/>
              <w:rPr>
                <w:sz w:val="16"/>
              </w:rPr>
            </w:pPr>
            <w:r>
              <w:rPr>
                <w:spacing w:val="-2"/>
                <w:sz w:val="16"/>
              </w:rPr>
              <w:t>115792</w:t>
            </w:r>
          </w:p>
        </w:tc>
        <w:tc>
          <w:tcPr>
            <w:tcW w:w="1133" w:type="dxa"/>
            <w:tcBorders>
              <w:left w:val="dotted" w:sz="6" w:space="0" w:color="000000"/>
              <w:right w:val="dotted" w:sz="6" w:space="0" w:color="000000"/>
            </w:tcBorders>
          </w:tcPr>
          <w:p w14:paraId="1122729F" w14:textId="77777777" w:rsidR="00397A22" w:rsidRDefault="00397A22" w:rsidP="001C458E">
            <w:pPr>
              <w:pStyle w:val="TableParagraph"/>
              <w:rPr>
                <w:sz w:val="16"/>
              </w:rPr>
            </w:pPr>
            <w:r>
              <w:rPr>
                <w:spacing w:val="-4"/>
                <w:sz w:val="16"/>
              </w:rPr>
              <w:t>8,00</w:t>
            </w:r>
          </w:p>
        </w:tc>
        <w:tc>
          <w:tcPr>
            <w:tcW w:w="850" w:type="dxa"/>
            <w:tcBorders>
              <w:left w:val="dotted" w:sz="6" w:space="0" w:color="000000"/>
              <w:right w:val="dotted" w:sz="6" w:space="0" w:color="000000"/>
            </w:tcBorders>
          </w:tcPr>
          <w:p w14:paraId="71940025"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5D68918"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2564F16" w14:textId="77777777" w:rsidR="00397A22" w:rsidRDefault="00397A22" w:rsidP="001C458E">
            <w:pPr>
              <w:pStyle w:val="TableParagraph"/>
              <w:ind w:right="11"/>
              <w:rPr>
                <w:sz w:val="16"/>
              </w:rPr>
            </w:pPr>
            <w:r>
              <w:rPr>
                <w:spacing w:val="-2"/>
                <w:sz w:val="16"/>
              </w:rPr>
              <w:t>564,60</w:t>
            </w:r>
          </w:p>
        </w:tc>
        <w:tc>
          <w:tcPr>
            <w:tcW w:w="1685" w:type="dxa"/>
            <w:tcBorders>
              <w:left w:val="dotted" w:sz="6" w:space="0" w:color="000000"/>
            </w:tcBorders>
          </w:tcPr>
          <w:p w14:paraId="6424D203" w14:textId="77777777" w:rsidR="00397A22" w:rsidRDefault="00397A22" w:rsidP="001C458E">
            <w:pPr>
              <w:pStyle w:val="TableParagraph"/>
              <w:ind w:right="10"/>
              <w:rPr>
                <w:sz w:val="16"/>
              </w:rPr>
            </w:pPr>
            <w:r>
              <w:rPr>
                <w:spacing w:val="-2"/>
                <w:sz w:val="16"/>
              </w:rPr>
              <w:t>4.516,80</w:t>
            </w:r>
          </w:p>
        </w:tc>
      </w:tr>
      <w:tr w:rsidR="00397A22" w14:paraId="1BBA5D76" w14:textId="77777777" w:rsidTr="001C458E">
        <w:trPr>
          <w:trHeight w:val="775"/>
        </w:trPr>
        <w:tc>
          <w:tcPr>
            <w:tcW w:w="10672" w:type="dxa"/>
            <w:gridSpan w:val="7"/>
          </w:tcPr>
          <w:p w14:paraId="67BB690F" w14:textId="77777777" w:rsidR="00397A22" w:rsidRDefault="00397A22" w:rsidP="001C458E">
            <w:pPr>
              <w:pStyle w:val="TableParagraph"/>
              <w:spacing w:before="39" w:line="232" w:lineRule="auto"/>
              <w:ind w:left="42" w:right="56"/>
              <w:jc w:val="both"/>
              <w:rPr>
                <w:sz w:val="16"/>
              </w:rPr>
            </w:pPr>
            <w:r>
              <w:rPr>
                <w:sz w:val="16"/>
              </w:rPr>
              <w:t>PURIFICADOR DE AGUA - COM CAPACIDADE DE 0,8L, COM TEMPERATURA DE NATURAL E FRIA, COM BANDEIJA COLETORA DE RESIDUOS. COM MODO DE FILTRAGEM DE FILTRO DE CARVÃO ATIVADO E POLIPROPILENO, PROPICIA UMA ÁGUA 100% TRATADA, LIVRE DE IMPUREZAS, SABORES E ODORES ESTRANHOS, PRODUTOS QUÍMICOS COMO O CLORO, E AINDA RETÉM TODAS AS BACTÉRIAS. NA COR BRANCA. VOLTAGEM DE 220V. GARANTIA DE 12 MESES</w:t>
            </w:r>
          </w:p>
        </w:tc>
      </w:tr>
      <w:tr w:rsidR="00397A22" w14:paraId="3769CCDC" w14:textId="77777777" w:rsidTr="001C458E">
        <w:trPr>
          <w:trHeight w:val="238"/>
        </w:trPr>
        <w:tc>
          <w:tcPr>
            <w:tcW w:w="680" w:type="dxa"/>
            <w:tcBorders>
              <w:right w:val="dotted" w:sz="6" w:space="0" w:color="000000"/>
            </w:tcBorders>
          </w:tcPr>
          <w:p w14:paraId="57A038C1" w14:textId="77777777" w:rsidR="00397A22" w:rsidRDefault="00397A22" w:rsidP="001C458E">
            <w:pPr>
              <w:pStyle w:val="TableParagraph"/>
              <w:ind w:right="15"/>
              <w:rPr>
                <w:sz w:val="16"/>
              </w:rPr>
            </w:pPr>
            <w:r>
              <w:rPr>
                <w:spacing w:val="-5"/>
                <w:sz w:val="16"/>
              </w:rPr>
              <w:t>21</w:t>
            </w:r>
          </w:p>
        </w:tc>
        <w:tc>
          <w:tcPr>
            <w:tcW w:w="1133" w:type="dxa"/>
            <w:tcBorders>
              <w:left w:val="dotted" w:sz="6" w:space="0" w:color="000000"/>
              <w:right w:val="dotted" w:sz="6" w:space="0" w:color="000000"/>
            </w:tcBorders>
          </w:tcPr>
          <w:p w14:paraId="38AE297E" w14:textId="77777777" w:rsidR="00397A22" w:rsidRDefault="00397A22" w:rsidP="001C458E">
            <w:pPr>
              <w:pStyle w:val="TableParagraph"/>
              <w:ind w:right="14"/>
              <w:rPr>
                <w:sz w:val="16"/>
              </w:rPr>
            </w:pPr>
            <w:r>
              <w:rPr>
                <w:spacing w:val="-2"/>
                <w:sz w:val="16"/>
              </w:rPr>
              <w:t>115793</w:t>
            </w:r>
          </w:p>
        </w:tc>
        <w:tc>
          <w:tcPr>
            <w:tcW w:w="1133" w:type="dxa"/>
            <w:tcBorders>
              <w:left w:val="dotted" w:sz="6" w:space="0" w:color="000000"/>
              <w:right w:val="dotted" w:sz="6" w:space="0" w:color="000000"/>
            </w:tcBorders>
          </w:tcPr>
          <w:p w14:paraId="0C7A9766" w14:textId="77777777" w:rsidR="00397A22" w:rsidRDefault="00397A22" w:rsidP="001C458E">
            <w:pPr>
              <w:pStyle w:val="TableParagraph"/>
              <w:rPr>
                <w:sz w:val="16"/>
              </w:rPr>
            </w:pPr>
            <w:r>
              <w:rPr>
                <w:spacing w:val="-4"/>
                <w:sz w:val="16"/>
              </w:rPr>
              <w:t>5,00</w:t>
            </w:r>
          </w:p>
        </w:tc>
        <w:tc>
          <w:tcPr>
            <w:tcW w:w="850" w:type="dxa"/>
            <w:tcBorders>
              <w:left w:val="dotted" w:sz="6" w:space="0" w:color="000000"/>
              <w:right w:val="dotted" w:sz="6" w:space="0" w:color="000000"/>
            </w:tcBorders>
          </w:tcPr>
          <w:p w14:paraId="560EE89D"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14FEB098"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9C97DBB" w14:textId="77777777" w:rsidR="00397A22" w:rsidRDefault="00397A22" w:rsidP="001C458E">
            <w:pPr>
              <w:pStyle w:val="TableParagraph"/>
              <w:ind w:right="11"/>
              <w:rPr>
                <w:sz w:val="16"/>
              </w:rPr>
            </w:pPr>
            <w:r>
              <w:rPr>
                <w:spacing w:val="-2"/>
                <w:sz w:val="16"/>
              </w:rPr>
              <w:t>380,71</w:t>
            </w:r>
          </w:p>
        </w:tc>
        <w:tc>
          <w:tcPr>
            <w:tcW w:w="1685" w:type="dxa"/>
            <w:tcBorders>
              <w:left w:val="dotted" w:sz="6" w:space="0" w:color="000000"/>
            </w:tcBorders>
          </w:tcPr>
          <w:p w14:paraId="11E91F7E" w14:textId="77777777" w:rsidR="00397A22" w:rsidRDefault="00397A22" w:rsidP="001C458E">
            <w:pPr>
              <w:pStyle w:val="TableParagraph"/>
              <w:ind w:right="10"/>
              <w:rPr>
                <w:sz w:val="16"/>
              </w:rPr>
            </w:pPr>
            <w:r>
              <w:rPr>
                <w:spacing w:val="-2"/>
                <w:sz w:val="16"/>
              </w:rPr>
              <w:t>1.903,55</w:t>
            </w:r>
          </w:p>
        </w:tc>
      </w:tr>
      <w:tr w:rsidR="00397A22" w14:paraId="1A87B7BF" w14:textId="77777777" w:rsidTr="001C458E">
        <w:trPr>
          <w:trHeight w:val="775"/>
        </w:trPr>
        <w:tc>
          <w:tcPr>
            <w:tcW w:w="10672" w:type="dxa"/>
            <w:gridSpan w:val="7"/>
          </w:tcPr>
          <w:p w14:paraId="70E4F494" w14:textId="77777777" w:rsidR="00397A22" w:rsidRDefault="00397A22" w:rsidP="001C458E">
            <w:pPr>
              <w:pStyle w:val="TableParagraph"/>
              <w:spacing w:before="39" w:line="232" w:lineRule="auto"/>
              <w:ind w:left="42" w:right="55"/>
              <w:jc w:val="both"/>
              <w:rPr>
                <w:sz w:val="16"/>
              </w:rPr>
            </w:pPr>
            <w:r>
              <w:rPr>
                <w:sz w:val="16"/>
              </w:rPr>
              <w:t>BEBEDOURO ELETRÔNICO - POSSUIR SISTEMA ELETRÔNICO DE RESFRIAMENTO ATRAVÉS DE PLACAS; SISTEMA PELTIER: BAIXO CONSUMO DE ENERGIA, AUSÊNCIA DE BARULHO E VIBRAÇÃO; BANDEJA COLETORA REMOVÍVEL; INDICADORES LUMINOSOS:</w:t>
            </w:r>
            <w:r>
              <w:rPr>
                <w:spacing w:val="40"/>
                <w:sz w:val="16"/>
              </w:rPr>
              <w:t xml:space="preserve"> </w:t>
            </w:r>
            <w:r>
              <w:rPr>
                <w:sz w:val="16"/>
              </w:rPr>
              <w:t>INDICAM QUANDO A ÁGUA ESTÁ REFRIGERADA;- DEVE COMPORTAR GALÃO DE 5 OU 10 LITROS; - BIVOLT, COM POTÊNCIA MÁXIMA 65W; NA COR BRANCA. VOLTAGEM DE 220V. GARANTIA DE 12 MESES</w:t>
            </w:r>
          </w:p>
        </w:tc>
      </w:tr>
      <w:tr w:rsidR="00397A22" w14:paraId="39E49114" w14:textId="77777777" w:rsidTr="001C458E">
        <w:trPr>
          <w:trHeight w:val="238"/>
        </w:trPr>
        <w:tc>
          <w:tcPr>
            <w:tcW w:w="680" w:type="dxa"/>
            <w:tcBorders>
              <w:right w:val="dotted" w:sz="6" w:space="0" w:color="000000"/>
            </w:tcBorders>
          </w:tcPr>
          <w:p w14:paraId="63A0D61A" w14:textId="77777777" w:rsidR="00397A22" w:rsidRDefault="00397A22" w:rsidP="001C458E">
            <w:pPr>
              <w:pStyle w:val="TableParagraph"/>
              <w:ind w:right="15"/>
              <w:rPr>
                <w:sz w:val="16"/>
              </w:rPr>
            </w:pPr>
            <w:r>
              <w:rPr>
                <w:spacing w:val="-5"/>
                <w:sz w:val="16"/>
              </w:rPr>
              <w:t>22</w:t>
            </w:r>
          </w:p>
        </w:tc>
        <w:tc>
          <w:tcPr>
            <w:tcW w:w="1133" w:type="dxa"/>
            <w:tcBorders>
              <w:left w:val="dotted" w:sz="6" w:space="0" w:color="000000"/>
              <w:right w:val="dotted" w:sz="6" w:space="0" w:color="000000"/>
            </w:tcBorders>
          </w:tcPr>
          <w:p w14:paraId="2C429ABC" w14:textId="77777777" w:rsidR="00397A22" w:rsidRDefault="00397A22" w:rsidP="001C458E">
            <w:pPr>
              <w:pStyle w:val="TableParagraph"/>
              <w:ind w:right="14"/>
              <w:rPr>
                <w:sz w:val="16"/>
              </w:rPr>
            </w:pPr>
            <w:r>
              <w:rPr>
                <w:spacing w:val="-2"/>
                <w:sz w:val="16"/>
              </w:rPr>
              <w:t>115794</w:t>
            </w:r>
          </w:p>
        </w:tc>
        <w:tc>
          <w:tcPr>
            <w:tcW w:w="1133" w:type="dxa"/>
            <w:tcBorders>
              <w:left w:val="dotted" w:sz="6" w:space="0" w:color="000000"/>
              <w:right w:val="dotted" w:sz="6" w:space="0" w:color="000000"/>
            </w:tcBorders>
          </w:tcPr>
          <w:p w14:paraId="1236D85F" w14:textId="77777777" w:rsidR="00397A22" w:rsidRDefault="00397A22" w:rsidP="001C458E">
            <w:pPr>
              <w:pStyle w:val="TableParagraph"/>
              <w:rPr>
                <w:sz w:val="16"/>
              </w:rPr>
            </w:pPr>
            <w:r>
              <w:rPr>
                <w:spacing w:val="-2"/>
                <w:sz w:val="16"/>
              </w:rPr>
              <w:t>15,00</w:t>
            </w:r>
          </w:p>
        </w:tc>
        <w:tc>
          <w:tcPr>
            <w:tcW w:w="850" w:type="dxa"/>
            <w:tcBorders>
              <w:left w:val="dotted" w:sz="6" w:space="0" w:color="000000"/>
              <w:right w:val="dotted" w:sz="6" w:space="0" w:color="000000"/>
            </w:tcBorders>
          </w:tcPr>
          <w:p w14:paraId="5D175F38"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4ACD5B6"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58F964F" w14:textId="77777777" w:rsidR="00397A22" w:rsidRDefault="00397A22" w:rsidP="001C458E">
            <w:pPr>
              <w:pStyle w:val="TableParagraph"/>
              <w:ind w:right="11"/>
              <w:rPr>
                <w:sz w:val="16"/>
              </w:rPr>
            </w:pPr>
            <w:r>
              <w:rPr>
                <w:spacing w:val="-2"/>
                <w:sz w:val="16"/>
              </w:rPr>
              <w:t>737,22</w:t>
            </w:r>
          </w:p>
        </w:tc>
        <w:tc>
          <w:tcPr>
            <w:tcW w:w="1685" w:type="dxa"/>
            <w:tcBorders>
              <w:left w:val="dotted" w:sz="6" w:space="0" w:color="000000"/>
            </w:tcBorders>
          </w:tcPr>
          <w:p w14:paraId="008643D2" w14:textId="77777777" w:rsidR="00397A22" w:rsidRDefault="00397A22" w:rsidP="001C458E">
            <w:pPr>
              <w:pStyle w:val="TableParagraph"/>
              <w:ind w:right="10"/>
              <w:rPr>
                <w:sz w:val="16"/>
              </w:rPr>
            </w:pPr>
            <w:r>
              <w:rPr>
                <w:spacing w:val="-2"/>
                <w:sz w:val="16"/>
              </w:rPr>
              <w:t>11.058,30</w:t>
            </w:r>
          </w:p>
        </w:tc>
      </w:tr>
      <w:tr w:rsidR="00397A22" w14:paraId="298EF959" w14:textId="77777777" w:rsidTr="001C458E">
        <w:trPr>
          <w:trHeight w:val="775"/>
        </w:trPr>
        <w:tc>
          <w:tcPr>
            <w:tcW w:w="10672" w:type="dxa"/>
            <w:gridSpan w:val="7"/>
          </w:tcPr>
          <w:p w14:paraId="109E722E" w14:textId="77777777" w:rsidR="00397A22" w:rsidRDefault="00397A22" w:rsidP="001C458E">
            <w:pPr>
              <w:pStyle w:val="TableParagraph"/>
              <w:spacing w:before="39" w:line="232" w:lineRule="auto"/>
              <w:ind w:left="42" w:right="56"/>
              <w:jc w:val="both"/>
              <w:rPr>
                <w:sz w:val="16"/>
              </w:rPr>
            </w:pPr>
            <w:r>
              <w:rPr>
                <w:sz w:val="16"/>
              </w:rPr>
              <w:t>MICROONDAS 30 LITROS - TIPO CONVENCIONAL COM CAPACIDADE DE 30L. ACABAMENTO DO GABINETE EM INOX. PORTA VIDRO ESPELHADO.</w:t>
            </w:r>
            <w:r>
              <w:rPr>
                <w:spacing w:val="-2"/>
                <w:sz w:val="16"/>
              </w:rPr>
              <w:t xml:space="preserve"> </w:t>
            </w:r>
            <w:r>
              <w:rPr>
                <w:sz w:val="16"/>
              </w:rPr>
              <w:t>PROGRAMAS</w:t>
            </w:r>
            <w:r>
              <w:rPr>
                <w:spacing w:val="-2"/>
                <w:sz w:val="16"/>
              </w:rPr>
              <w:t xml:space="preserve"> </w:t>
            </w:r>
            <w:r>
              <w:rPr>
                <w:sz w:val="16"/>
              </w:rPr>
              <w:t>DEFINIDOS</w:t>
            </w:r>
            <w:r>
              <w:rPr>
                <w:spacing w:val="-2"/>
                <w:sz w:val="16"/>
              </w:rPr>
              <w:t xml:space="preserve"> </w:t>
            </w:r>
            <w:r>
              <w:rPr>
                <w:sz w:val="16"/>
              </w:rPr>
              <w:t>(GRILL,</w:t>
            </w:r>
            <w:r>
              <w:rPr>
                <w:spacing w:val="-2"/>
                <w:sz w:val="16"/>
              </w:rPr>
              <w:t xml:space="preserve"> </w:t>
            </w:r>
            <w:r>
              <w:rPr>
                <w:sz w:val="16"/>
              </w:rPr>
              <w:t>DESCONGELAR,</w:t>
            </w:r>
            <w:r>
              <w:rPr>
                <w:spacing w:val="-2"/>
                <w:sz w:val="16"/>
              </w:rPr>
              <w:t xml:space="preserve"> </w:t>
            </w:r>
            <w:r>
              <w:rPr>
                <w:sz w:val="16"/>
              </w:rPr>
              <w:t>REAQUECER,</w:t>
            </w:r>
            <w:r>
              <w:rPr>
                <w:spacing w:val="-2"/>
                <w:sz w:val="16"/>
              </w:rPr>
              <w:t xml:space="preserve"> </w:t>
            </w:r>
            <w:r>
              <w:rPr>
                <w:sz w:val="16"/>
              </w:rPr>
              <w:t>PREPARO</w:t>
            </w:r>
            <w:r>
              <w:rPr>
                <w:spacing w:val="-2"/>
                <w:sz w:val="16"/>
              </w:rPr>
              <w:t xml:space="preserve"> </w:t>
            </w:r>
            <w:r>
              <w:rPr>
                <w:sz w:val="16"/>
              </w:rPr>
              <w:t>DE</w:t>
            </w:r>
            <w:r>
              <w:rPr>
                <w:spacing w:val="-2"/>
                <w:sz w:val="16"/>
              </w:rPr>
              <w:t xml:space="preserve"> </w:t>
            </w:r>
            <w:r>
              <w:rPr>
                <w:sz w:val="16"/>
              </w:rPr>
              <w:t>RECEITAS</w:t>
            </w:r>
            <w:r>
              <w:rPr>
                <w:spacing w:val="-2"/>
                <w:sz w:val="16"/>
              </w:rPr>
              <w:t xml:space="preserve"> </w:t>
            </w:r>
            <w:r>
              <w:rPr>
                <w:sz w:val="16"/>
              </w:rPr>
              <w:t>GRAVADAS,</w:t>
            </w:r>
            <w:r>
              <w:rPr>
                <w:spacing w:val="-2"/>
                <w:sz w:val="16"/>
              </w:rPr>
              <w:t xml:space="preserve"> </w:t>
            </w:r>
            <w:r>
              <w:rPr>
                <w:sz w:val="16"/>
              </w:rPr>
              <w:t>TEMPO</w:t>
            </w:r>
            <w:r>
              <w:rPr>
                <w:spacing w:val="-2"/>
                <w:sz w:val="16"/>
              </w:rPr>
              <w:t xml:space="preserve"> </w:t>
            </w:r>
            <w:r>
              <w:rPr>
                <w:sz w:val="16"/>
              </w:rPr>
              <w:t>DE</w:t>
            </w:r>
            <w:r>
              <w:rPr>
                <w:spacing w:val="-2"/>
                <w:sz w:val="16"/>
              </w:rPr>
              <w:t xml:space="preserve"> </w:t>
            </w:r>
            <w:r>
              <w:rPr>
                <w:sz w:val="16"/>
              </w:rPr>
              <w:t>ESPERA E GRATINAR). ACESSÓRIOS: PRATO GIRATÓRIO. TRÊS NÍVEIS DE POTÊNCIA. VOLTAGEM 220V. POTENCIA 820 WALTTS. COR BRANCA. GARANTIA DE 12 MESES</w:t>
            </w:r>
          </w:p>
        </w:tc>
      </w:tr>
      <w:tr w:rsidR="00397A22" w14:paraId="5B17FB60" w14:textId="77777777" w:rsidTr="001C458E">
        <w:trPr>
          <w:trHeight w:val="238"/>
        </w:trPr>
        <w:tc>
          <w:tcPr>
            <w:tcW w:w="680" w:type="dxa"/>
            <w:tcBorders>
              <w:right w:val="dotted" w:sz="6" w:space="0" w:color="000000"/>
            </w:tcBorders>
          </w:tcPr>
          <w:p w14:paraId="6D008C5E" w14:textId="77777777" w:rsidR="00397A22" w:rsidRDefault="00397A22" w:rsidP="001C458E">
            <w:pPr>
              <w:pStyle w:val="TableParagraph"/>
              <w:ind w:right="15"/>
              <w:rPr>
                <w:sz w:val="16"/>
              </w:rPr>
            </w:pPr>
            <w:r>
              <w:rPr>
                <w:spacing w:val="-5"/>
                <w:sz w:val="16"/>
              </w:rPr>
              <w:t>23</w:t>
            </w:r>
          </w:p>
        </w:tc>
        <w:tc>
          <w:tcPr>
            <w:tcW w:w="1133" w:type="dxa"/>
            <w:tcBorders>
              <w:left w:val="dotted" w:sz="6" w:space="0" w:color="000000"/>
              <w:right w:val="dotted" w:sz="6" w:space="0" w:color="000000"/>
            </w:tcBorders>
          </w:tcPr>
          <w:p w14:paraId="4915E576" w14:textId="77777777" w:rsidR="00397A22" w:rsidRDefault="00397A22" w:rsidP="001C458E">
            <w:pPr>
              <w:pStyle w:val="TableParagraph"/>
              <w:ind w:right="14"/>
              <w:rPr>
                <w:sz w:val="16"/>
              </w:rPr>
            </w:pPr>
            <w:r>
              <w:rPr>
                <w:spacing w:val="-2"/>
                <w:sz w:val="16"/>
              </w:rPr>
              <w:t>115795</w:t>
            </w:r>
          </w:p>
        </w:tc>
        <w:tc>
          <w:tcPr>
            <w:tcW w:w="1133" w:type="dxa"/>
            <w:tcBorders>
              <w:left w:val="dotted" w:sz="6" w:space="0" w:color="000000"/>
              <w:right w:val="dotted" w:sz="6" w:space="0" w:color="000000"/>
            </w:tcBorders>
          </w:tcPr>
          <w:p w14:paraId="6810CEAF" w14:textId="77777777" w:rsidR="00397A22" w:rsidRDefault="00397A22" w:rsidP="001C458E">
            <w:pPr>
              <w:pStyle w:val="TableParagraph"/>
              <w:rPr>
                <w:sz w:val="16"/>
              </w:rPr>
            </w:pPr>
            <w:r>
              <w:rPr>
                <w:spacing w:val="-4"/>
                <w:sz w:val="16"/>
              </w:rPr>
              <w:t>5,00</w:t>
            </w:r>
          </w:p>
        </w:tc>
        <w:tc>
          <w:tcPr>
            <w:tcW w:w="850" w:type="dxa"/>
            <w:tcBorders>
              <w:left w:val="dotted" w:sz="6" w:space="0" w:color="000000"/>
              <w:right w:val="dotted" w:sz="6" w:space="0" w:color="000000"/>
            </w:tcBorders>
          </w:tcPr>
          <w:p w14:paraId="67D60236"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181FCE60"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73CFCEA" w14:textId="77777777" w:rsidR="00397A22" w:rsidRDefault="00397A22" w:rsidP="001C458E">
            <w:pPr>
              <w:pStyle w:val="TableParagraph"/>
              <w:ind w:right="11"/>
              <w:rPr>
                <w:sz w:val="16"/>
              </w:rPr>
            </w:pPr>
            <w:r>
              <w:rPr>
                <w:spacing w:val="-2"/>
                <w:sz w:val="16"/>
              </w:rPr>
              <w:t>608,89</w:t>
            </w:r>
          </w:p>
        </w:tc>
        <w:tc>
          <w:tcPr>
            <w:tcW w:w="1685" w:type="dxa"/>
            <w:tcBorders>
              <w:left w:val="dotted" w:sz="6" w:space="0" w:color="000000"/>
            </w:tcBorders>
          </w:tcPr>
          <w:p w14:paraId="19BF4DCA" w14:textId="77777777" w:rsidR="00397A22" w:rsidRDefault="00397A22" w:rsidP="001C458E">
            <w:pPr>
              <w:pStyle w:val="TableParagraph"/>
              <w:ind w:right="10"/>
              <w:rPr>
                <w:sz w:val="16"/>
              </w:rPr>
            </w:pPr>
            <w:r>
              <w:rPr>
                <w:spacing w:val="-2"/>
                <w:sz w:val="16"/>
              </w:rPr>
              <w:t>3.044,45</w:t>
            </w:r>
          </w:p>
        </w:tc>
      </w:tr>
      <w:tr w:rsidR="00397A22" w14:paraId="7D4366B8" w14:textId="77777777" w:rsidTr="001C458E">
        <w:trPr>
          <w:trHeight w:val="1847"/>
        </w:trPr>
        <w:tc>
          <w:tcPr>
            <w:tcW w:w="10672" w:type="dxa"/>
            <w:gridSpan w:val="7"/>
          </w:tcPr>
          <w:p w14:paraId="4213662B" w14:textId="77777777" w:rsidR="00397A22" w:rsidRDefault="00397A22" w:rsidP="001C458E">
            <w:pPr>
              <w:pStyle w:val="TableParagraph"/>
              <w:spacing w:before="39" w:line="232" w:lineRule="auto"/>
              <w:ind w:left="42" w:right="56"/>
              <w:jc w:val="both"/>
              <w:rPr>
                <w:sz w:val="16"/>
              </w:rPr>
            </w:pPr>
            <w:r>
              <w:rPr>
                <w:sz w:val="16"/>
              </w:rPr>
              <w:lastRenderedPageBreak/>
              <w:t>LAVADORA DE ALTA PRESSÃO - LAVA JATO COM POTENCIA DE 1450W. COM LANÇA COM BICO VARIO, QUE PROMOVE ALTA PRESSÃO DE SAÍDA, TEM JATO CONCENTRADO PARA SUJEIRAS MAIS DIFÍCEIS, APLICADOR DE DETERGENTE E AGULHA DE LIMPEZA (PARA REMOVER IMPUREZAS ACUMULADAS NO BICO). O MOTOR E A BOMBA SÃO EFICIENTES PARA OFERECER MAIOR DURABILIDADE E BAIXO CONSUMO DE ENERGIA. COM PISTOLA ERGONÔMICA COM GATILHO PORTADOR DE TRAVA DE SEGURANÇA E, EM CASO DE SUPERAQUECIMENTO, DESLIGA AUTOMATICAMENTE. COM CABO ELÉTRICO DE 5M E MANGUEIRA DE 3M, O PRODUTO PROPORCIONA UM MAIOR ALCANCE, AUTONOMIA E PRATICIDADE DURANTE O USO. CONTA, AINDA, COM ALÇA E RODINHAS PARA FACILITAR O TRANSPORTE, ALÉM DE SUPORTE PARA ENROLAR O CABO E PORTA-ACESSÓRIOS PARA ARMAZENAR A LANÇA E A PISTOLA. DIMENSÕES DO PRODUTO: ALTURA 58CM, PROFUNDIDADE 27CM, ESPESSURA 1,96M E PESO DE 6KG. CONTENDO 1 LAVADORA DE ALTA PRESSÃO, 1 TUBO PROLONGADOR, 1 BICO VARIO, 1 SHAMPOOZEIRA E 1 AGULHA DE LIMPEZA E 1 MANUAL DE INSTRUÇÕES. VOLTAGEM 220V. GARANTIA DE 12 MESES</w:t>
            </w:r>
          </w:p>
        </w:tc>
      </w:tr>
      <w:tr w:rsidR="00397A22" w14:paraId="31C9F41A" w14:textId="77777777" w:rsidTr="001C458E">
        <w:trPr>
          <w:trHeight w:val="238"/>
        </w:trPr>
        <w:tc>
          <w:tcPr>
            <w:tcW w:w="680" w:type="dxa"/>
            <w:tcBorders>
              <w:right w:val="dotted" w:sz="6" w:space="0" w:color="000000"/>
            </w:tcBorders>
          </w:tcPr>
          <w:p w14:paraId="1DC89EA7" w14:textId="77777777" w:rsidR="00397A22" w:rsidRDefault="00397A22" w:rsidP="001C458E">
            <w:pPr>
              <w:pStyle w:val="TableParagraph"/>
              <w:ind w:right="15"/>
              <w:rPr>
                <w:sz w:val="16"/>
              </w:rPr>
            </w:pPr>
            <w:r>
              <w:rPr>
                <w:spacing w:val="-5"/>
                <w:sz w:val="16"/>
              </w:rPr>
              <w:t>24</w:t>
            </w:r>
          </w:p>
        </w:tc>
        <w:tc>
          <w:tcPr>
            <w:tcW w:w="1133" w:type="dxa"/>
            <w:tcBorders>
              <w:left w:val="dotted" w:sz="6" w:space="0" w:color="000000"/>
              <w:right w:val="dotted" w:sz="6" w:space="0" w:color="000000"/>
            </w:tcBorders>
          </w:tcPr>
          <w:p w14:paraId="347B1F3F" w14:textId="77777777" w:rsidR="00397A22" w:rsidRDefault="00397A22" w:rsidP="001C458E">
            <w:pPr>
              <w:pStyle w:val="TableParagraph"/>
              <w:ind w:right="14"/>
              <w:rPr>
                <w:sz w:val="16"/>
              </w:rPr>
            </w:pPr>
            <w:r>
              <w:rPr>
                <w:spacing w:val="-2"/>
                <w:sz w:val="16"/>
              </w:rPr>
              <w:t>115796</w:t>
            </w:r>
          </w:p>
        </w:tc>
        <w:tc>
          <w:tcPr>
            <w:tcW w:w="1133" w:type="dxa"/>
            <w:tcBorders>
              <w:left w:val="dotted" w:sz="6" w:space="0" w:color="000000"/>
              <w:right w:val="dotted" w:sz="6" w:space="0" w:color="000000"/>
            </w:tcBorders>
          </w:tcPr>
          <w:p w14:paraId="726A7EAA" w14:textId="77777777" w:rsidR="00397A22" w:rsidRDefault="00397A22" w:rsidP="001C458E">
            <w:pPr>
              <w:pStyle w:val="TableParagraph"/>
              <w:rPr>
                <w:sz w:val="16"/>
              </w:rPr>
            </w:pPr>
            <w:r>
              <w:rPr>
                <w:spacing w:val="-4"/>
                <w:sz w:val="16"/>
              </w:rPr>
              <w:t>3,00</w:t>
            </w:r>
          </w:p>
        </w:tc>
        <w:tc>
          <w:tcPr>
            <w:tcW w:w="850" w:type="dxa"/>
            <w:tcBorders>
              <w:left w:val="dotted" w:sz="6" w:space="0" w:color="000000"/>
              <w:right w:val="dotted" w:sz="6" w:space="0" w:color="000000"/>
            </w:tcBorders>
          </w:tcPr>
          <w:p w14:paraId="7A8A243C"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09D01F7"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261376C" w14:textId="77777777" w:rsidR="00397A22" w:rsidRDefault="00397A22" w:rsidP="001C458E">
            <w:pPr>
              <w:pStyle w:val="TableParagraph"/>
              <w:ind w:right="11"/>
              <w:rPr>
                <w:sz w:val="16"/>
              </w:rPr>
            </w:pPr>
            <w:r>
              <w:rPr>
                <w:spacing w:val="-2"/>
                <w:sz w:val="16"/>
              </w:rPr>
              <w:t>263,66</w:t>
            </w:r>
          </w:p>
        </w:tc>
        <w:tc>
          <w:tcPr>
            <w:tcW w:w="1685" w:type="dxa"/>
            <w:tcBorders>
              <w:left w:val="dotted" w:sz="6" w:space="0" w:color="000000"/>
            </w:tcBorders>
          </w:tcPr>
          <w:p w14:paraId="26980A25" w14:textId="77777777" w:rsidR="00397A22" w:rsidRDefault="00397A22" w:rsidP="001C458E">
            <w:pPr>
              <w:pStyle w:val="TableParagraph"/>
              <w:ind w:right="10"/>
              <w:rPr>
                <w:sz w:val="16"/>
              </w:rPr>
            </w:pPr>
            <w:r>
              <w:rPr>
                <w:spacing w:val="-2"/>
                <w:sz w:val="16"/>
              </w:rPr>
              <w:t>790,98</w:t>
            </w:r>
          </w:p>
        </w:tc>
      </w:tr>
      <w:tr w:rsidR="00397A22" w14:paraId="25228866" w14:textId="77777777" w:rsidTr="001C458E">
        <w:trPr>
          <w:trHeight w:val="238"/>
        </w:trPr>
        <w:tc>
          <w:tcPr>
            <w:tcW w:w="10672" w:type="dxa"/>
            <w:gridSpan w:val="7"/>
          </w:tcPr>
          <w:p w14:paraId="2BA647F0" w14:textId="77777777" w:rsidR="00397A22" w:rsidRDefault="00397A22" w:rsidP="001C458E">
            <w:pPr>
              <w:pStyle w:val="TableParagraph"/>
              <w:ind w:left="42"/>
              <w:jc w:val="left"/>
              <w:rPr>
                <w:sz w:val="16"/>
              </w:rPr>
            </w:pPr>
            <w:r>
              <w:rPr>
                <w:sz w:val="16"/>
              </w:rPr>
              <w:t>FRAGMENTADORA</w:t>
            </w:r>
            <w:r>
              <w:rPr>
                <w:spacing w:val="-7"/>
                <w:sz w:val="16"/>
              </w:rPr>
              <w:t xml:space="preserve"> </w:t>
            </w:r>
            <w:r>
              <w:rPr>
                <w:sz w:val="16"/>
              </w:rPr>
              <w:t>DE</w:t>
            </w:r>
            <w:r>
              <w:rPr>
                <w:spacing w:val="-4"/>
                <w:sz w:val="16"/>
              </w:rPr>
              <w:t xml:space="preserve"> </w:t>
            </w:r>
            <w:r>
              <w:rPr>
                <w:sz w:val="16"/>
              </w:rPr>
              <w:t>PAPEL</w:t>
            </w:r>
            <w:r>
              <w:rPr>
                <w:spacing w:val="-5"/>
                <w:sz w:val="16"/>
              </w:rPr>
              <w:t xml:space="preserve"> </w:t>
            </w:r>
            <w:r>
              <w:rPr>
                <w:sz w:val="16"/>
              </w:rPr>
              <w:t>-</w:t>
            </w:r>
            <w:r>
              <w:rPr>
                <w:spacing w:val="-4"/>
                <w:sz w:val="16"/>
              </w:rPr>
              <w:t xml:space="preserve"> </w:t>
            </w:r>
            <w:r>
              <w:rPr>
                <w:sz w:val="16"/>
              </w:rPr>
              <w:t>601SB</w:t>
            </w:r>
            <w:r>
              <w:rPr>
                <w:spacing w:val="-5"/>
                <w:sz w:val="16"/>
              </w:rPr>
              <w:t xml:space="preserve"> </w:t>
            </w:r>
            <w:r>
              <w:rPr>
                <w:sz w:val="16"/>
              </w:rPr>
              <w:t>PARA</w:t>
            </w:r>
            <w:r>
              <w:rPr>
                <w:spacing w:val="-4"/>
                <w:sz w:val="16"/>
              </w:rPr>
              <w:t xml:space="preserve"> </w:t>
            </w:r>
            <w:r>
              <w:rPr>
                <w:sz w:val="16"/>
              </w:rPr>
              <w:t>6</w:t>
            </w:r>
            <w:r>
              <w:rPr>
                <w:spacing w:val="-5"/>
                <w:sz w:val="16"/>
              </w:rPr>
              <w:t xml:space="preserve"> </w:t>
            </w:r>
            <w:r>
              <w:rPr>
                <w:sz w:val="16"/>
              </w:rPr>
              <w:t>FOLHAS</w:t>
            </w:r>
            <w:r>
              <w:rPr>
                <w:spacing w:val="-4"/>
                <w:sz w:val="16"/>
              </w:rPr>
              <w:t xml:space="preserve"> </w:t>
            </w:r>
            <w:r>
              <w:rPr>
                <w:sz w:val="16"/>
              </w:rPr>
              <w:t>POR</w:t>
            </w:r>
            <w:r>
              <w:rPr>
                <w:spacing w:val="-4"/>
                <w:sz w:val="16"/>
              </w:rPr>
              <w:t xml:space="preserve"> </w:t>
            </w:r>
            <w:r>
              <w:rPr>
                <w:spacing w:val="-5"/>
                <w:sz w:val="16"/>
              </w:rPr>
              <w:t>VEZ</w:t>
            </w:r>
          </w:p>
        </w:tc>
      </w:tr>
      <w:tr w:rsidR="00397A22" w14:paraId="24D09DCC" w14:textId="77777777" w:rsidTr="001C458E">
        <w:trPr>
          <w:trHeight w:val="238"/>
        </w:trPr>
        <w:tc>
          <w:tcPr>
            <w:tcW w:w="680" w:type="dxa"/>
            <w:tcBorders>
              <w:right w:val="dotted" w:sz="6" w:space="0" w:color="000000"/>
            </w:tcBorders>
          </w:tcPr>
          <w:p w14:paraId="38D76C19" w14:textId="77777777" w:rsidR="00397A22" w:rsidRDefault="00397A22" w:rsidP="001C458E">
            <w:pPr>
              <w:pStyle w:val="TableParagraph"/>
              <w:ind w:right="15"/>
              <w:rPr>
                <w:sz w:val="16"/>
              </w:rPr>
            </w:pPr>
            <w:r>
              <w:rPr>
                <w:spacing w:val="-5"/>
                <w:sz w:val="16"/>
              </w:rPr>
              <w:t>25</w:t>
            </w:r>
          </w:p>
        </w:tc>
        <w:tc>
          <w:tcPr>
            <w:tcW w:w="1133" w:type="dxa"/>
            <w:tcBorders>
              <w:left w:val="dotted" w:sz="6" w:space="0" w:color="000000"/>
              <w:right w:val="dotted" w:sz="6" w:space="0" w:color="000000"/>
            </w:tcBorders>
          </w:tcPr>
          <w:p w14:paraId="3B5ADA04" w14:textId="77777777" w:rsidR="00397A22" w:rsidRDefault="00397A22" w:rsidP="001C458E">
            <w:pPr>
              <w:pStyle w:val="TableParagraph"/>
              <w:ind w:right="14"/>
              <w:rPr>
                <w:sz w:val="16"/>
              </w:rPr>
            </w:pPr>
            <w:r>
              <w:rPr>
                <w:spacing w:val="-2"/>
                <w:sz w:val="16"/>
              </w:rPr>
              <w:t>115797</w:t>
            </w:r>
          </w:p>
        </w:tc>
        <w:tc>
          <w:tcPr>
            <w:tcW w:w="1133" w:type="dxa"/>
            <w:tcBorders>
              <w:left w:val="dotted" w:sz="6" w:space="0" w:color="000000"/>
              <w:right w:val="dotted" w:sz="6" w:space="0" w:color="000000"/>
            </w:tcBorders>
          </w:tcPr>
          <w:p w14:paraId="276AAA9D" w14:textId="77777777" w:rsidR="00397A22" w:rsidRDefault="00397A22" w:rsidP="001C458E">
            <w:pPr>
              <w:pStyle w:val="TableParagraph"/>
              <w:rPr>
                <w:sz w:val="16"/>
              </w:rPr>
            </w:pPr>
            <w:r>
              <w:rPr>
                <w:spacing w:val="-4"/>
                <w:sz w:val="16"/>
              </w:rPr>
              <w:t>6,00</w:t>
            </w:r>
          </w:p>
        </w:tc>
        <w:tc>
          <w:tcPr>
            <w:tcW w:w="850" w:type="dxa"/>
            <w:tcBorders>
              <w:left w:val="dotted" w:sz="6" w:space="0" w:color="000000"/>
              <w:right w:val="dotted" w:sz="6" w:space="0" w:color="000000"/>
            </w:tcBorders>
          </w:tcPr>
          <w:p w14:paraId="422016BC"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41511FF"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7604C77" w14:textId="77777777" w:rsidR="00397A22" w:rsidRDefault="00397A22" w:rsidP="001C458E">
            <w:pPr>
              <w:pStyle w:val="TableParagraph"/>
              <w:ind w:right="11"/>
              <w:rPr>
                <w:sz w:val="16"/>
              </w:rPr>
            </w:pPr>
            <w:r>
              <w:rPr>
                <w:spacing w:val="-2"/>
                <w:sz w:val="16"/>
              </w:rPr>
              <w:t>914,05</w:t>
            </w:r>
          </w:p>
        </w:tc>
        <w:tc>
          <w:tcPr>
            <w:tcW w:w="1685" w:type="dxa"/>
            <w:tcBorders>
              <w:left w:val="dotted" w:sz="6" w:space="0" w:color="000000"/>
            </w:tcBorders>
          </w:tcPr>
          <w:p w14:paraId="64622920" w14:textId="77777777" w:rsidR="00397A22" w:rsidRDefault="00397A22" w:rsidP="001C458E">
            <w:pPr>
              <w:pStyle w:val="TableParagraph"/>
              <w:ind w:right="10"/>
              <w:rPr>
                <w:sz w:val="16"/>
              </w:rPr>
            </w:pPr>
            <w:r>
              <w:rPr>
                <w:spacing w:val="-2"/>
                <w:sz w:val="16"/>
              </w:rPr>
              <w:t>5.484,30</w:t>
            </w:r>
          </w:p>
        </w:tc>
      </w:tr>
      <w:tr w:rsidR="00397A22" w14:paraId="788AD718" w14:textId="77777777" w:rsidTr="001C458E">
        <w:trPr>
          <w:trHeight w:val="953"/>
        </w:trPr>
        <w:tc>
          <w:tcPr>
            <w:tcW w:w="10672" w:type="dxa"/>
            <w:gridSpan w:val="7"/>
          </w:tcPr>
          <w:p w14:paraId="72426789" w14:textId="77777777" w:rsidR="00397A22" w:rsidRDefault="00397A22" w:rsidP="001C458E">
            <w:pPr>
              <w:pStyle w:val="TableParagraph"/>
              <w:spacing w:before="39" w:line="232" w:lineRule="auto"/>
              <w:ind w:left="42" w:right="56"/>
              <w:jc w:val="both"/>
              <w:rPr>
                <w:sz w:val="16"/>
              </w:rPr>
            </w:pPr>
            <w:r>
              <w:rPr>
                <w:sz w:val="16"/>
              </w:rPr>
              <w:t>ASPIRADOR DE PÓ E ÁGUA - POSSUIR MOTOR DE 1600W DE POTÊNCIA NO MÍNIMO, CAPACIDADE TOTAL DO RECIPIENTE: 55 LITROS, CAPACIDADE DO RECIPIENTE DE PÓ E ÁGUA: 30 LITROS, COMPRIMENTO DA MANGUEIRA: 2,5M, COMPRIMENTO DO CABO ELÉTRICO: 5M. TENSÃO: 220V. ACESSÓRIOS INCLUSOS: BICO CANTO, BICO ESCOVA, BICO ESTOFADO, BICO MÚLTIPLO COM ACESSÓRIO PARA CARPETES, PISO FRIO OU RODO, MANGUEIRA DE SUCÇÃO DE 2,5M, 02 EXTENSORES DE PLÁSTICO, BICO SOPRADOR DE FOLHAS. ALÇA ACOPLADA AO CABEÇOTE FIRME E RÍGIDA, QUATRO RODAS QUE FACILITAM O TRANSPORTE</w:t>
            </w:r>
          </w:p>
        </w:tc>
      </w:tr>
      <w:tr w:rsidR="00397A22" w14:paraId="52758DEA" w14:textId="77777777" w:rsidTr="001C458E">
        <w:trPr>
          <w:trHeight w:val="238"/>
        </w:trPr>
        <w:tc>
          <w:tcPr>
            <w:tcW w:w="680" w:type="dxa"/>
            <w:tcBorders>
              <w:right w:val="dotted" w:sz="6" w:space="0" w:color="000000"/>
            </w:tcBorders>
          </w:tcPr>
          <w:p w14:paraId="016ABC51" w14:textId="77777777" w:rsidR="00397A22" w:rsidRDefault="00397A22" w:rsidP="001C458E">
            <w:pPr>
              <w:pStyle w:val="TableParagraph"/>
              <w:ind w:right="15"/>
              <w:rPr>
                <w:sz w:val="16"/>
              </w:rPr>
            </w:pPr>
            <w:r>
              <w:rPr>
                <w:spacing w:val="-5"/>
                <w:sz w:val="16"/>
              </w:rPr>
              <w:t>26</w:t>
            </w:r>
          </w:p>
        </w:tc>
        <w:tc>
          <w:tcPr>
            <w:tcW w:w="1133" w:type="dxa"/>
            <w:tcBorders>
              <w:left w:val="dotted" w:sz="6" w:space="0" w:color="000000"/>
              <w:right w:val="dotted" w:sz="6" w:space="0" w:color="000000"/>
            </w:tcBorders>
          </w:tcPr>
          <w:p w14:paraId="76C727FE" w14:textId="77777777" w:rsidR="00397A22" w:rsidRDefault="00397A22" w:rsidP="001C458E">
            <w:pPr>
              <w:pStyle w:val="TableParagraph"/>
              <w:ind w:right="14"/>
              <w:rPr>
                <w:sz w:val="16"/>
              </w:rPr>
            </w:pPr>
            <w:r>
              <w:rPr>
                <w:spacing w:val="-2"/>
                <w:sz w:val="16"/>
              </w:rPr>
              <w:t>115798</w:t>
            </w:r>
          </w:p>
        </w:tc>
        <w:tc>
          <w:tcPr>
            <w:tcW w:w="1133" w:type="dxa"/>
            <w:tcBorders>
              <w:left w:val="dotted" w:sz="6" w:space="0" w:color="000000"/>
              <w:right w:val="dotted" w:sz="6" w:space="0" w:color="000000"/>
            </w:tcBorders>
          </w:tcPr>
          <w:p w14:paraId="515640CC" w14:textId="77777777" w:rsidR="00397A22" w:rsidRDefault="00397A22" w:rsidP="001C458E">
            <w:pPr>
              <w:pStyle w:val="TableParagraph"/>
              <w:rPr>
                <w:sz w:val="16"/>
              </w:rPr>
            </w:pPr>
            <w:r>
              <w:rPr>
                <w:spacing w:val="-4"/>
                <w:sz w:val="16"/>
              </w:rPr>
              <w:t>2,00</w:t>
            </w:r>
          </w:p>
        </w:tc>
        <w:tc>
          <w:tcPr>
            <w:tcW w:w="850" w:type="dxa"/>
            <w:tcBorders>
              <w:left w:val="dotted" w:sz="6" w:space="0" w:color="000000"/>
              <w:right w:val="dotted" w:sz="6" w:space="0" w:color="000000"/>
            </w:tcBorders>
          </w:tcPr>
          <w:p w14:paraId="7500AB59"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5BA5BFC"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967A6B1" w14:textId="77777777" w:rsidR="00397A22" w:rsidRDefault="00397A22" w:rsidP="001C458E">
            <w:pPr>
              <w:pStyle w:val="TableParagraph"/>
              <w:ind w:right="11"/>
              <w:rPr>
                <w:sz w:val="16"/>
              </w:rPr>
            </w:pPr>
            <w:r>
              <w:rPr>
                <w:spacing w:val="-2"/>
                <w:sz w:val="16"/>
              </w:rPr>
              <w:t>2.101,41</w:t>
            </w:r>
          </w:p>
        </w:tc>
        <w:tc>
          <w:tcPr>
            <w:tcW w:w="1685" w:type="dxa"/>
            <w:tcBorders>
              <w:left w:val="dotted" w:sz="6" w:space="0" w:color="000000"/>
            </w:tcBorders>
          </w:tcPr>
          <w:p w14:paraId="2872AD78" w14:textId="77777777" w:rsidR="00397A22" w:rsidRDefault="00397A22" w:rsidP="001C458E">
            <w:pPr>
              <w:pStyle w:val="TableParagraph"/>
              <w:ind w:right="10"/>
              <w:rPr>
                <w:sz w:val="16"/>
              </w:rPr>
            </w:pPr>
            <w:r>
              <w:rPr>
                <w:spacing w:val="-2"/>
                <w:sz w:val="16"/>
              </w:rPr>
              <w:t>4.202,82</w:t>
            </w:r>
          </w:p>
        </w:tc>
      </w:tr>
    </w:tbl>
    <w:p w14:paraId="02D22221" w14:textId="77777777" w:rsidR="00397A22" w:rsidRDefault="00397A22" w:rsidP="00397A22">
      <w:pPr>
        <w:pStyle w:val="TableParagraph"/>
        <w:rPr>
          <w:sz w:val="16"/>
        </w:rPr>
        <w:sectPr w:rsidR="00397A22" w:rsidSect="00397A22">
          <w:type w:val="continuous"/>
          <w:pgSz w:w="11910" w:h="16840"/>
          <w:pgMar w:top="1780" w:right="566" w:bottom="580"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397A22" w14:paraId="657F0EC4" w14:textId="77777777" w:rsidTr="001C458E">
        <w:trPr>
          <w:trHeight w:val="238"/>
        </w:trPr>
        <w:tc>
          <w:tcPr>
            <w:tcW w:w="680" w:type="dxa"/>
            <w:shd w:val="clear" w:color="auto" w:fill="7F7F7F"/>
          </w:tcPr>
          <w:p w14:paraId="5273F07A" w14:textId="77777777" w:rsidR="00397A22" w:rsidRDefault="00397A22" w:rsidP="001C458E">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44DD63C5" w14:textId="77777777" w:rsidR="00397A22" w:rsidRDefault="00397A22" w:rsidP="001C458E">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7C49592D" w14:textId="77777777" w:rsidR="00397A22" w:rsidRDefault="00397A22" w:rsidP="001C458E">
            <w:pPr>
              <w:pStyle w:val="TableParagraph"/>
              <w:spacing w:before="32"/>
              <w:rPr>
                <w:rFonts w:ascii="Arial"/>
                <w:b/>
                <w:sz w:val="16"/>
              </w:rPr>
            </w:pPr>
            <w:r>
              <w:rPr>
                <w:rFonts w:ascii="Arial"/>
                <w:b/>
                <w:spacing w:val="-2"/>
                <w:sz w:val="16"/>
              </w:rPr>
              <w:t>Qtde.</w:t>
            </w:r>
          </w:p>
        </w:tc>
        <w:tc>
          <w:tcPr>
            <w:tcW w:w="850" w:type="dxa"/>
            <w:shd w:val="clear" w:color="auto" w:fill="7F7F7F"/>
          </w:tcPr>
          <w:p w14:paraId="24EF00AC" w14:textId="77777777" w:rsidR="00397A22" w:rsidRDefault="00397A22" w:rsidP="001C458E">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7FF97A8E" w14:textId="77777777" w:rsidR="00397A22" w:rsidRDefault="00397A22" w:rsidP="001C458E">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20DFA302" w14:textId="77777777" w:rsidR="00397A22" w:rsidRDefault="00397A22" w:rsidP="001C458E">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3E7D3C4C" w14:textId="77777777" w:rsidR="00397A22" w:rsidRDefault="00397A22" w:rsidP="001C458E">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397A22" w14:paraId="31E13D68" w14:textId="77777777" w:rsidTr="001C458E">
        <w:trPr>
          <w:trHeight w:val="953"/>
        </w:trPr>
        <w:tc>
          <w:tcPr>
            <w:tcW w:w="10672" w:type="dxa"/>
            <w:gridSpan w:val="7"/>
          </w:tcPr>
          <w:p w14:paraId="56666944" w14:textId="77777777" w:rsidR="00397A22" w:rsidRDefault="00397A22" w:rsidP="001C458E">
            <w:pPr>
              <w:pStyle w:val="TableParagraph"/>
              <w:spacing w:before="39" w:line="232" w:lineRule="auto"/>
              <w:ind w:left="42" w:right="55"/>
              <w:jc w:val="both"/>
              <w:rPr>
                <w:sz w:val="16"/>
              </w:rPr>
            </w:pPr>
            <w:r>
              <w:rPr>
                <w:sz w:val="16"/>
              </w:rPr>
              <w:t>BUFFET TÉRMICO 8 CUBAS - CONSTRUÍDO EM AÇO INOX BRILHANTE AISI430, CUBAS GASTRONÔMICAS (GNS) EM AÇO INOX AISI304. ESTRUTURA TUBULAR COM PINTURA ELETROSTÁTICA NA COR CINZA. RODÍZIOS COM TRAVA OU NIVELADORES, PROTETOR SALIVAR EM AÇO INOX BRILHANTE AISI430. ILUMINAÇÃO FLUORESCENTE. LÂMPADA PILOTO. TERMOSTATO DO TIPO CAPILAR DE BULBO (20°C A 120°C). VOLTAGEM: 220 V. POTÊNCIA DA RESISTÊNCIA: 2500 W (220 V). LÂMPADA PILOTO. TERMOSTATO DO TIPO CAPILAR DE</w:t>
            </w:r>
            <w:r>
              <w:rPr>
                <w:spacing w:val="40"/>
                <w:sz w:val="16"/>
              </w:rPr>
              <w:t xml:space="preserve"> </w:t>
            </w:r>
            <w:r>
              <w:rPr>
                <w:sz w:val="16"/>
              </w:rPr>
              <w:t>BULBO (20º A 120ºC). CUBAS INCLUSAS. DIMENSÕES (C X P X A): 1445 X 595 X 1255 MM</w:t>
            </w:r>
          </w:p>
        </w:tc>
      </w:tr>
      <w:tr w:rsidR="00397A22" w14:paraId="32826D55" w14:textId="77777777" w:rsidTr="001C458E">
        <w:trPr>
          <w:trHeight w:val="238"/>
        </w:trPr>
        <w:tc>
          <w:tcPr>
            <w:tcW w:w="680" w:type="dxa"/>
            <w:tcBorders>
              <w:right w:val="dotted" w:sz="6" w:space="0" w:color="000000"/>
            </w:tcBorders>
          </w:tcPr>
          <w:p w14:paraId="28FD813F" w14:textId="77777777" w:rsidR="00397A22" w:rsidRDefault="00397A22" w:rsidP="001C458E">
            <w:pPr>
              <w:pStyle w:val="TableParagraph"/>
              <w:ind w:right="15"/>
              <w:rPr>
                <w:sz w:val="16"/>
              </w:rPr>
            </w:pPr>
            <w:r>
              <w:rPr>
                <w:spacing w:val="-5"/>
                <w:sz w:val="16"/>
              </w:rPr>
              <w:t>27</w:t>
            </w:r>
          </w:p>
        </w:tc>
        <w:tc>
          <w:tcPr>
            <w:tcW w:w="1133" w:type="dxa"/>
            <w:tcBorders>
              <w:left w:val="dotted" w:sz="6" w:space="0" w:color="000000"/>
              <w:right w:val="dotted" w:sz="6" w:space="0" w:color="000000"/>
            </w:tcBorders>
          </w:tcPr>
          <w:p w14:paraId="205405C9" w14:textId="77777777" w:rsidR="00397A22" w:rsidRDefault="00397A22" w:rsidP="001C458E">
            <w:pPr>
              <w:pStyle w:val="TableParagraph"/>
              <w:ind w:right="14"/>
              <w:rPr>
                <w:sz w:val="16"/>
              </w:rPr>
            </w:pPr>
            <w:r>
              <w:rPr>
                <w:spacing w:val="-2"/>
                <w:sz w:val="16"/>
              </w:rPr>
              <w:t>115799</w:t>
            </w:r>
          </w:p>
        </w:tc>
        <w:tc>
          <w:tcPr>
            <w:tcW w:w="1133" w:type="dxa"/>
            <w:tcBorders>
              <w:left w:val="dotted" w:sz="6" w:space="0" w:color="000000"/>
              <w:right w:val="dotted" w:sz="6" w:space="0" w:color="000000"/>
            </w:tcBorders>
          </w:tcPr>
          <w:p w14:paraId="526EB6D3" w14:textId="77777777" w:rsidR="00397A22" w:rsidRDefault="00397A22" w:rsidP="001C458E">
            <w:pPr>
              <w:pStyle w:val="TableParagraph"/>
              <w:rPr>
                <w:sz w:val="16"/>
              </w:rPr>
            </w:pPr>
            <w:r>
              <w:rPr>
                <w:spacing w:val="-4"/>
                <w:sz w:val="16"/>
              </w:rPr>
              <w:t>8,00</w:t>
            </w:r>
          </w:p>
        </w:tc>
        <w:tc>
          <w:tcPr>
            <w:tcW w:w="850" w:type="dxa"/>
            <w:tcBorders>
              <w:left w:val="dotted" w:sz="6" w:space="0" w:color="000000"/>
              <w:right w:val="dotted" w:sz="6" w:space="0" w:color="000000"/>
            </w:tcBorders>
          </w:tcPr>
          <w:p w14:paraId="7C68AF70"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71F6661"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AA77978" w14:textId="77777777" w:rsidR="00397A22" w:rsidRDefault="00397A22" w:rsidP="001C458E">
            <w:pPr>
              <w:pStyle w:val="TableParagraph"/>
              <w:ind w:right="11"/>
              <w:rPr>
                <w:sz w:val="16"/>
              </w:rPr>
            </w:pPr>
            <w:r>
              <w:rPr>
                <w:spacing w:val="-2"/>
                <w:sz w:val="16"/>
              </w:rPr>
              <w:t>1.822,06</w:t>
            </w:r>
          </w:p>
        </w:tc>
        <w:tc>
          <w:tcPr>
            <w:tcW w:w="1685" w:type="dxa"/>
            <w:tcBorders>
              <w:left w:val="dotted" w:sz="6" w:space="0" w:color="000000"/>
            </w:tcBorders>
          </w:tcPr>
          <w:p w14:paraId="35EBCF74" w14:textId="77777777" w:rsidR="00397A22" w:rsidRDefault="00397A22" w:rsidP="001C458E">
            <w:pPr>
              <w:pStyle w:val="TableParagraph"/>
              <w:ind w:right="10"/>
              <w:rPr>
                <w:sz w:val="16"/>
              </w:rPr>
            </w:pPr>
            <w:r>
              <w:rPr>
                <w:spacing w:val="-2"/>
                <w:sz w:val="16"/>
              </w:rPr>
              <w:t>14.576,48</w:t>
            </w:r>
          </w:p>
        </w:tc>
      </w:tr>
      <w:tr w:rsidR="00397A22" w14:paraId="0464E55B" w14:textId="77777777" w:rsidTr="001C458E">
        <w:trPr>
          <w:trHeight w:val="1490"/>
        </w:trPr>
        <w:tc>
          <w:tcPr>
            <w:tcW w:w="10672" w:type="dxa"/>
            <w:gridSpan w:val="7"/>
          </w:tcPr>
          <w:p w14:paraId="50A927B3" w14:textId="77777777" w:rsidR="00397A22" w:rsidRDefault="00397A22" w:rsidP="001C458E">
            <w:pPr>
              <w:pStyle w:val="TableParagraph"/>
              <w:spacing w:before="39" w:line="232" w:lineRule="auto"/>
              <w:ind w:left="42" w:right="55"/>
              <w:jc w:val="both"/>
              <w:rPr>
                <w:sz w:val="16"/>
              </w:rPr>
            </w:pPr>
            <w:r>
              <w:rPr>
                <w:sz w:val="16"/>
              </w:rPr>
              <w:t>BEBEDOURO INDUSTRIAL 25 LITROS - EM AÇO INOX 25 LITROS. ÁGUA FILTRADA E GELADA EM UM ÚNICO RESERVATÓRIO. CORPO E ESTRUTURA EM AÇO INOX 430 E PÉS REGULÁVEIS. APARADOR DE ÁGUA (PINGADEIRA) EM AÇO INOX 430 COM DRENO; SERPENTINA EM AÇO INOX 304 (INTERNA); RESERVATÓRIO EM POLIPROPILENO ATÓXICO; ISOLAMENTO TÉRMICO EM PS; BÓIA CONTROLADORA</w:t>
            </w:r>
            <w:r>
              <w:rPr>
                <w:spacing w:val="40"/>
                <w:sz w:val="16"/>
              </w:rPr>
              <w:t xml:space="preserve"> </w:t>
            </w:r>
            <w:r>
              <w:rPr>
                <w:sz w:val="16"/>
              </w:rPr>
              <w:t>DO NÍVEL DE ÁGUA; TOMADA DE 3 PINOS CONFORME A NORMA DA ABNT/NBR/603351; TERMOSTATO COM 7 NÍVEIS PARA CONTROLE DE</w:t>
            </w:r>
            <w:r>
              <w:rPr>
                <w:spacing w:val="-2"/>
                <w:sz w:val="16"/>
              </w:rPr>
              <w:t xml:space="preserve"> </w:t>
            </w:r>
            <w:r>
              <w:rPr>
                <w:sz w:val="16"/>
              </w:rPr>
              <w:t>TEMPERATURA;</w:t>
            </w:r>
            <w:r>
              <w:rPr>
                <w:spacing w:val="-2"/>
                <w:sz w:val="16"/>
              </w:rPr>
              <w:t xml:space="preserve"> </w:t>
            </w:r>
            <w:r>
              <w:rPr>
                <w:sz w:val="16"/>
              </w:rPr>
              <w:t>GÁS</w:t>
            </w:r>
            <w:r>
              <w:rPr>
                <w:spacing w:val="-3"/>
                <w:sz w:val="16"/>
              </w:rPr>
              <w:t xml:space="preserve"> </w:t>
            </w:r>
            <w:r>
              <w:rPr>
                <w:sz w:val="16"/>
              </w:rPr>
              <w:t>ECOLÓGICO</w:t>
            </w:r>
            <w:r>
              <w:rPr>
                <w:spacing w:val="-2"/>
                <w:sz w:val="16"/>
              </w:rPr>
              <w:t xml:space="preserve"> </w:t>
            </w:r>
            <w:r>
              <w:rPr>
                <w:sz w:val="16"/>
              </w:rPr>
              <w:t>R134A;</w:t>
            </w:r>
            <w:r>
              <w:rPr>
                <w:spacing w:val="-2"/>
                <w:sz w:val="16"/>
              </w:rPr>
              <w:t xml:space="preserve"> </w:t>
            </w:r>
            <w:r>
              <w:rPr>
                <w:sz w:val="16"/>
              </w:rPr>
              <w:t>REFRIGERAÇÃO</w:t>
            </w:r>
            <w:r>
              <w:rPr>
                <w:spacing w:val="-2"/>
                <w:sz w:val="16"/>
              </w:rPr>
              <w:t xml:space="preserve"> </w:t>
            </w:r>
            <w:r>
              <w:rPr>
                <w:sz w:val="16"/>
              </w:rPr>
              <w:t>POR</w:t>
            </w:r>
            <w:r>
              <w:rPr>
                <w:spacing w:val="-2"/>
                <w:sz w:val="16"/>
              </w:rPr>
              <w:t xml:space="preserve"> </w:t>
            </w:r>
            <w:r>
              <w:rPr>
                <w:sz w:val="16"/>
              </w:rPr>
              <w:t>COMPRESSOR.</w:t>
            </w:r>
            <w:r>
              <w:rPr>
                <w:spacing w:val="-2"/>
                <w:sz w:val="16"/>
              </w:rPr>
              <w:t xml:space="preserve"> </w:t>
            </w:r>
            <w:r>
              <w:rPr>
                <w:sz w:val="16"/>
              </w:rPr>
              <w:t>DEVE</w:t>
            </w:r>
            <w:r>
              <w:rPr>
                <w:spacing w:val="-3"/>
                <w:sz w:val="16"/>
              </w:rPr>
              <w:t xml:space="preserve"> </w:t>
            </w:r>
            <w:r>
              <w:rPr>
                <w:sz w:val="16"/>
              </w:rPr>
              <w:t>VIR</w:t>
            </w:r>
            <w:r>
              <w:rPr>
                <w:spacing w:val="-2"/>
                <w:sz w:val="16"/>
              </w:rPr>
              <w:t xml:space="preserve"> </w:t>
            </w:r>
            <w:r>
              <w:rPr>
                <w:sz w:val="16"/>
              </w:rPr>
              <w:t>COM</w:t>
            </w:r>
            <w:r>
              <w:rPr>
                <w:spacing w:val="-2"/>
                <w:sz w:val="16"/>
              </w:rPr>
              <w:t xml:space="preserve"> </w:t>
            </w:r>
            <w:r>
              <w:rPr>
                <w:sz w:val="16"/>
              </w:rPr>
              <w:t>O</w:t>
            </w:r>
            <w:r>
              <w:rPr>
                <w:spacing w:val="-2"/>
                <w:sz w:val="16"/>
              </w:rPr>
              <w:t xml:space="preserve"> </w:t>
            </w:r>
            <w:r>
              <w:rPr>
                <w:sz w:val="16"/>
              </w:rPr>
              <w:t>FILTRO</w:t>
            </w:r>
            <w:r>
              <w:rPr>
                <w:spacing w:val="-2"/>
                <w:sz w:val="16"/>
              </w:rPr>
              <w:t xml:space="preserve"> </w:t>
            </w:r>
            <w:r>
              <w:rPr>
                <w:sz w:val="16"/>
              </w:rPr>
              <w:t>+</w:t>
            </w:r>
            <w:r>
              <w:rPr>
                <w:spacing w:val="-3"/>
                <w:sz w:val="16"/>
              </w:rPr>
              <w:t xml:space="preserve"> </w:t>
            </w:r>
            <w:r>
              <w:rPr>
                <w:sz w:val="16"/>
              </w:rPr>
              <w:t>KIT</w:t>
            </w:r>
            <w:r>
              <w:rPr>
                <w:spacing w:val="-2"/>
                <w:sz w:val="16"/>
              </w:rPr>
              <w:t xml:space="preserve"> </w:t>
            </w:r>
            <w:r>
              <w:rPr>
                <w:sz w:val="16"/>
              </w:rPr>
              <w:t>INSTALAÇÃO</w:t>
            </w:r>
            <w:r>
              <w:rPr>
                <w:spacing w:val="-2"/>
                <w:sz w:val="16"/>
              </w:rPr>
              <w:t xml:space="preserve"> </w:t>
            </w:r>
            <w:r>
              <w:rPr>
                <w:sz w:val="16"/>
              </w:rPr>
              <w:t>SENDO UMA MANGUEIRA FLEXÍVEL E UM VEDA ROSCA, PARA LIGAR NA SAÍDA MAIS PRÓXIMA DE ÁGUA. ACOMPANHA FILTRO (EXTERNO) DE FÁCIL INSTALAÇÃO. COM 01 ANO DE GARANTIA E ASSISTÊNCIA EM TODO TERRITÓRIO BRASILEIRO. CERTIFICADO PELO INMETRO; BAIXO CONSUMO DE ENERGIA; TENSÃO/POTÊNCIA: 220V</w:t>
            </w:r>
          </w:p>
        </w:tc>
      </w:tr>
      <w:tr w:rsidR="00397A22" w14:paraId="571C4A85" w14:textId="77777777" w:rsidTr="001C458E">
        <w:trPr>
          <w:trHeight w:val="238"/>
        </w:trPr>
        <w:tc>
          <w:tcPr>
            <w:tcW w:w="680" w:type="dxa"/>
            <w:tcBorders>
              <w:right w:val="dotted" w:sz="6" w:space="0" w:color="000000"/>
            </w:tcBorders>
          </w:tcPr>
          <w:p w14:paraId="2DBF9A0B" w14:textId="77777777" w:rsidR="00397A22" w:rsidRDefault="00397A22" w:rsidP="001C458E">
            <w:pPr>
              <w:pStyle w:val="TableParagraph"/>
              <w:ind w:right="15"/>
              <w:rPr>
                <w:sz w:val="16"/>
              </w:rPr>
            </w:pPr>
            <w:r>
              <w:rPr>
                <w:spacing w:val="-5"/>
                <w:sz w:val="16"/>
              </w:rPr>
              <w:t>28</w:t>
            </w:r>
          </w:p>
        </w:tc>
        <w:tc>
          <w:tcPr>
            <w:tcW w:w="1133" w:type="dxa"/>
            <w:tcBorders>
              <w:left w:val="dotted" w:sz="6" w:space="0" w:color="000000"/>
              <w:right w:val="dotted" w:sz="6" w:space="0" w:color="000000"/>
            </w:tcBorders>
          </w:tcPr>
          <w:p w14:paraId="2A856480" w14:textId="77777777" w:rsidR="00397A22" w:rsidRDefault="00397A22" w:rsidP="001C458E">
            <w:pPr>
              <w:pStyle w:val="TableParagraph"/>
              <w:ind w:right="14"/>
              <w:rPr>
                <w:sz w:val="16"/>
              </w:rPr>
            </w:pPr>
            <w:r>
              <w:rPr>
                <w:spacing w:val="-2"/>
                <w:sz w:val="16"/>
              </w:rPr>
              <w:t>116949</w:t>
            </w:r>
          </w:p>
        </w:tc>
        <w:tc>
          <w:tcPr>
            <w:tcW w:w="1133" w:type="dxa"/>
            <w:tcBorders>
              <w:left w:val="dotted" w:sz="6" w:space="0" w:color="000000"/>
              <w:right w:val="dotted" w:sz="6" w:space="0" w:color="000000"/>
            </w:tcBorders>
          </w:tcPr>
          <w:p w14:paraId="5A6D476F" w14:textId="77777777" w:rsidR="00397A22" w:rsidRDefault="00397A22" w:rsidP="001C458E">
            <w:pPr>
              <w:pStyle w:val="TableParagraph"/>
              <w:rPr>
                <w:sz w:val="16"/>
              </w:rPr>
            </w:pPr>
            <w:r>
              <w:rPr>
                <w:spacing w:val="-4"/>
                <w:sz w:val="16"/>
              </w:rPr>
              <w:t>1,00</w:t>
            </w:r>
          </w:p>
        </w:tc>
        <w:tc>
          <w:tcPr>
            <w:tcW w:w="850" w:type="dxa"/>
            <w:tcBorders>
              <w:left w:val="dotted" w:sz="6" w:space="0" w:color="000000"/>
              <w:right w:val="dotted" w:sz="6" w:space="0" w:color="000000"/>
            </w:tcBorders>
          </w:tcPr>
          <w:p w14:paraId="2D5A4B5C"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C09E0AF"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1FD98BB" w14:textId="77777777" w:rsidR="00397A22" w:rsidRDefault="00397A22" w:rsidP="001C458E">
            <w:pPr>
              <w:pStyle w:val="TableParagraph"/>
              <w:ind w:right="11"/>
              <w:rPr>
                <w:sz w:val="16"/>
              </w:rPr>
            </w:pPr>
            <w:r>
              <w:rPr>
                <w:spacing w:val="-2"/>
                <w:sz w:val="16"/>
              </w:rPr>
              <w:t>14.484,53</w:t>
            </w:r>
          </w:p>
        </w:tc>
        <w:tc>
          <w:tcPr>
            <w:tcW w:w="1685" w:type="dxa"/>
            <w:tcBorders>
              <w:left w:val="dotted" w:sz="6" w:space="0" w:color="000000"/>
            </w:tcBorders>
          </w:tcPr>
          <w:p w14:paraId="18D8FADA" w14:textId="77777777" w:rsidR="00397A22" w:rsidRDefault="00397A22" w:rsidP="001C458E">
            <w:pPr>
              <w:pStyle w:val="TableParagraph"/>
              <w:ind w:right="10"/>
              <w:rPr>
                <w:sz w:val="16"/>
              </w:rPr>
            </w:pPr>
            <w:r>
              <w:rPr>
                <w:spacing w:val="-2"/>
                <w:sz w:val="16"/>
              </w:rPr>
              <w:t>14.484,53</w:t>
            </w:r>
          </w:p>
        </w:tc>
      </w:tr>
      <w:tr w:rsidR="00397A22" w14:paraId="2F5CA511" w14:textId="77777777" w:rsidTr="001C458E">
        <w:trPr>
          <w:trHeight w:val="953"/>
        </w:trPr>
        <w:tc>
          <w:tcPr>
            <w:tcW w:w="10672" w:type="dxa"/>
            <w:gridSpan w:val="7"/>
          </w:tcPr>
          <w:p w14:paraId="7363BB89" w14:textId="77777777" w:rsidR="00397A22" w:rsidRDefault="00397A22" w:rsidP="001C458E">
            <w:pPr>
              <w:pStyle w:val="TableParagraph"/>
              <w:spacing w:line="181" w:lineRule="exact"/>
              <w:ind w:left="42"/>
              <w:jc w:val="both"/>
              <w:rPr>
                <w:sz w:val="16"/>
              </w:rPr>
            </w:pPr>
            <w:r>
              <w:rPr>
                <w:sz w:val="16"/>
              </w:rPr>
              <w:t>MINI</w:t>
            </w:r>
            <w:r>
              <w:rPr>
                <w:spacing w:val="5"/>
                <w:sz w:val="16"/>
              </w:rPr>
              <w:t xml:space="preserve"> </w:t>
            </w:r>
            <w:r>
              <w:rPr>
                <w:sz w:val="16"/>
              </w:rPr>
              <w:t>CÂMARA</w:t>
            </w:r>
            <w:r>
              <w:rPr>
                <w:spacing w:val="5"/>
                <w:sz w:val="16"/>
              </w:rPr>
              <w:t xml:space="preserve"> </w:t>
            </w:r>
            <w:r>
              <w:rPr>
                <w:sz w:val="16"/>
              </w:rPr>
              <w:t>CONSERVADORA</w:t>
            </w:r>
            <w:r>
              <w:rPr>
                <w:spacing w:val="5"/>
                <w:sz w:val="16"/>
              </w:rPr>
              <w:t xml:space="preserve"> </w:t>
            </w:r>
            <w:r>
              <w:rPr>
                <w:sz w:val="16"/>
              </w:rPr>
              <w:t>-</w:t>
            </w:r>
            <w:r>
              <w:rPr>
                <w:spacing w:val="5"/>
                <w:sz w:val="16"/>
              </w:rPr>
              <w:t xml:space="preserve"> </w:t>
            </w:r>
            <w:r>
              <w:rPr>
                <w:sz w:val="16"/>
              </w:rPr>
              <w:t>CONSERVAÇÃO</w:t>
            </w:r>
            <w:r>
              <w:rPr>
                <w:spacing w:val="5"/>
                <w:sz w:val="16"/>
              </w:rPr>
              <w:t xml:space="preserve"> </w:t>
            </w:r>
            <w:r>
              <w:rPr>
                <w:sz w:val="16"/>
              </w:rPr>
              <w:t>DE</w:t>
            </w:r>
            <w:r>
              <w:rPr>
                <w:spacing w:val="5"/>
                <w:sz w:val="16"/>
              </w:rPr>
              <w:t xml:space="preserve"> </w:t>
            </w:r>
            <w:r>
              <w:rPr>
                <w:sz w:val="16"/>
              </w:rPr>
              <w:t>PRODUTOS</w:t>
            </w:r>
            <w:r>
              <w:rPr>
                <w:spacing w:val="5"/>
                <w:sz w:val="16"/>
              </w:rPr>
              <w:t xml:space="preserve"> </w:t>
            </w:r>
            <w:r>
              <w:rPr>
                <w:sz w:val="16"/>
              </w:rPr>
              <w:t>CONGELADOS</w:t>
            </w:r>
            <w:r>
              <w:rPr>
                <w:spacing w:val="5"/>
                <w:sz w:val="16"/>
              </w:rPr>
              <w:t xml:space="preserve"> </w:t>
            </w:r>
            <w:r>
              <w:rPr>
                <w:sz w:val="16"/>
              </w:rPr>
              <w:t>EM</w:t>
            </w:r>
            <w:r>
              <w:rPr>
                <w:spacing w:val="5"/>
                <w:sz w:val="16"/>
              </w:rPr>
              <w:t xml:space="preserve"> </w:t>
            </w:r>
            <w:r>
              <w:rPr>
                <w:sz w:val="16"/>
              </w:rPr>
              <w:t>COZINHAS.</w:t>
            </w:r>
            <w:r>
              <w:rPr>
                <w:spacing w:val="5"/>
                <w:sz w:val="16"/>
              </w:rPr>
              <w:t xml:space="preserve"> </w:t>
            </w:r>
            <w:r>
              <w:rPr>
                <w:sz w:val="16"/>
              </w:rPr>
              <w:t>TEMPERATURA:</w:t>
            </w:r>
            <w:r>
              <w:rPr>
                <w:spacing w:val="5"/>
                <w:sz w:val="16"/>
              </w:rPr>
              <w:t xml:space="preserve"> </w:t>
            </w:r>
            <w:r>
              <w:rPr>
                <w:sz w:val="16"/>
              </w:rPr>
              <w:t>CONGELADOS</w:t>
            </w:r>
            <w:r>
              <w:rPr>
                <w:spacing w:val="5"/>
                <w:sz w:val="16"/>
              </w:rPr>
              <w:t xml:space="preserve"> </w:t>
            </w:r>
            <w:r>
              <w:rPr>
                <w:sz w:val="16"/>
              </w:rPr>
              <w:t>-10°</w:t>
            </w:r>
            <w:r>
              <w:rPr>
                <w:spacing w:val="6"/>
                <w:sz w:val="16"/>
              </w:rPr>
              <w:t xml:space="preserve"> </w:t>
            </w:r>
            <w:r>
              <w:rPr>
                <w:spacing w:val="-10"/>
                <w:sz w:val="16"/>
              </w:rPr>
              <w:t>À</w:t>
            </w:r>
          </w:p>
          <w:p w14:paraId="541E7433" w14:textId="77777777" w:rsidR="00397A22" w:rsidRDefault="00397A22" w:rsidP="001C458E">
            <w:pPr>
              <w:pStyle w:val="TableParagraph"/>
              <w:spacing w:before="1" w:line="232" w:lineRule="auto"/>
              <w:ind w:left="42" w:right="56"/>
              <w:jc w:val="both"/>
              <w:rPr>
                <w:sz w:val="16"/>
              </w:rPr>
            </w:pPr>
            <w:r>
              <w:rPr>
                <w:sz w:val="16"/>
              </w:rPr>
              <w:t>-15°C REFRIGERAÇÃO: ESTÁTICA COM SERPENTINA. CONTROLE DE TEMPERATURA: CONTROLADOR ELETRÔNICO DIGITAL, COM INDICADOR DIGITAL DE TEMPERATURA. REVESTIMENTO: EXTERNO EM CHAPA PRÉ-PINTADA NA COR BRANCA E INTERNO EM CHAPA GALVANIZADA. ESTRADO DE PVC NA BASE. PÉS REGULÁVEIS. PORTA: CEGA, COM FECHAMENTO AUTOMÁTICO. CONSTRUÇÃO GABINETE: MONOBLOCO. FRENTE(MM): 1250; PROFUNDIDADE(MM): 1210; ALTURA(MM): 2200; CAPACIDADE BRUTA(LITROS): 1980.</w:t>
            </w:r>
          </w:p>
        </w:tc>
      </w:tr>
      <w:tr w:rsidR="00397A22" w14:paraId="220A8244" w14:textId="77777777" w:rsidTr="001C458E">
        <w:trPr>
          <w:trHeight w:val="238"/>
        </w:trPr>
        <w:tc>
          <w:tcPr>
            <w:tcW w:w="680" w:type="dxa"/>
            <w:tcBorders>
              <w:right w:val="dotted" w:sz="6" w:space="0" w:color="000000"/>
            </w:tcBorders>
          </w:tcPr>
          <w:p w14:paraId="10353D2B" w14:textId="77777777" w:rsidR="00397A22" w:rsidRDefault="00397A22" w:rsidP="001C458E">
            <w:pPr>
              <w:pStyle w:val="TableParagraph"/>
              <w:ind w:right="15"/>
              <w:rPr>
                <w:sz w:val="16"/>
              </w:rPr>
            </w:pPr>
            <w:r>
              <w:rPr>
                <w:spacing w:val="-5"/>
                <w:sz w:val="16"/>
              </w:rPr>
              <w:t>29</w:t>
            </w:r>
          </w:p>
        </w:tc>
        <w:tc>
          <w:tcPr>
            <w:tcW w:w="1133" w:type="dxa"/>
            <w:tcBorders>
              <w:left w:val="dotted" w:sz="6" w:space="0" w:color="000000"/>
              <w:right w:val="dotted" w:sz="6" w:space="0" w:color="000000"/>
            </w:tcBorders>
          </w:tcPr>
          <w:p w14:paraId="657852BE" w14:textId="77777777" w:rsidR="00397A22" w:rsidRDefault="00397A22" w:rsidP="001C458E">
            <w:pPr>
              <w:pStyle w:val="TableParagraph"/>
              <w:ind w:right="14"/>
              <w:rPr>
                <w:sz w:val="16"/>
              </w:rPr>
            </w:pPr>
            <w:r>
              <w:rPr>
                <w:spacing w:val="-2"/>
                <w:sz w:val="16"/>
              </w:rPr>
              <w:t>113593</w:t>
            </w:r>
          </w:p>
        </w:tc>
        <w:tc>
          <w:tcPr>
            <w:tcW w:w="1133" w:type="dxa"/>
            <w:tcBorders>
              <w:left w:val="dotted" w:sz="6" w:space="0" w:color="000000"/>
              <w:right w:val="dotted" w:sz="6" w:space="0" w:color="000000"/>
            </w:tcBorders>
          </w:tcPr>
          <w:p w14:paraId="540B1EBC" w14:textId="77777777" w:rsidR="00397A22" w:rsidRDefault="00397A22" w:rsidP="001C458E">
            <w:pPr>
              <w:pStyle w:val="TableParagraph"/>
              <w:rPr>
                <w:sz w:val="16"/>
              </w:rPr>
            </w:pPr>
            <w:r>
              <w:rPr>
                <w:spacing w:val="-4"/>
                <w:sz w:val="16"/>
              </w:rPr>
              <w:t>5,00</w:t>
            </w:r>
          </w:p>
        </w:tc>
        <w:tc>
          <w:tcPr>
            <w:tcW w:w="850" w:type="dxa"/>
            <w:tcBorders>
              <w:left w:val="dotted" w:sz="6" w:space="0" w:color="000000"/>
              <w:right w:val="dotted" w:sz="6" w:space="0" w:color="000000"/>
            </w:tcBorders>
          </w:tcPr>
          <w:p w14:paraId="49A6F8B9"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5A0B6A9"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18C48FD" w14:textId="77777777" w:rsidR="00397A22" w:rsidRDefault="00397A22" w:rsidP="001C458E">
            <w:pPr>
              <w:pStyle w:val="TableParagraph"/>
              <w:ind w:right="11"/>
              <w:rPr>
                <w:sz w:val="16"/>
              </w:rPr>
            </w:pPr>
            <w:r>
              <w:rPr>
                <w:spacing w:val="-2"/>
                <w:sz w:val="16"/>
              </w:rPr>
              <w:t>56,93</w:t>
            </w:r>
          </w:p>
        </w:tc>
        <w:tc>
          <w:tcPr>
            <w:tcW w:w="1685" w:type="dxa"/>
            <w:tcBorders>
              <w:left w:val="dotted" w:sz="6" w:space="0" w:color="000000"/>
            </w:tcBorders>
          </w:tcPr>
          <w:p w14:paraId="1DD8D25A" w14:textId="77777777" w:rsidR="00397A22" w:rsidRDefault="00397A22" w:rsidP="001C458E">
            <w:pPr>
              <w:pStyle w:val="TableParagraph"/>
              <w:ind w:right="10"/>
              <w:rPr>
                <w:sz w:val="16"/>
              </w:rPr>
            </w:pPr>
            <w:r>
              <w:rPr>
                <w:spacing w:val="-2"/>
                <w:sz w:val="16"/>
              </w:rPr>
              <w:t>284,65</w:t>
            </w:r>
          </w:p>
        </w:tc>
      </w:tr>
      <w:tr w:rsidR="00397A22" w14:paraId="54C9A19D" w14:textId="77777777" w:rsidTr="001C458E">
        <w:trPr>
          <w:trHeight w:val="417"/>
        </w:trPr>
        <w:tc>
          <w:tcPr>
            <w:tcW w:w="10672" w:type="dxa"/>
            <w:gridSpan w:val="7"/>
          </w:tcPr>
          <w:p w14:paraId="08342DB1" w14:textId="77777777" w:rsidR="00397A22" w:rsidRDefault="00397A22" w:rsidP="001C458E">
            <w:pPr>
              <w:pStyle w:val="TableParagraph"/>
              <w:spacing w:before="39" w:line="232" w:lineRule="auto"/>
              <w:ind w:left="42"/>
              <w:jc w:val="left"/>
              <w:rPr>
                <w:sz w:val="16"/>
              </w:rPr>
            </w:pPr>
            <w:r>
              <w:rPr>
                <w:sz w:val="16"/>
              </w:rPr>
              <w:t>CESTO EXPOSITOR GRANDE - CESTO EXPOSITOR GRANDE EM POLIPROPILENO PP. EMPILHÁVEL. CAPACIDADE: 15KG. COR BEGE OU BRANCO. MEDIDAS: 32,5 X 72,5 X 48 CM (ALTXLARXPROF)</w:t>
            </w:r>
          </w:p>
        </w:tc>
      </w:tr>
      <w:tr w:rsidR="00397A22" w14:paraId="4CB0B78C" w14:textId="77777777" w:rsidTr="001C458E">
        <w:trPr>
          <w:trHeight w:val="238"/>
        </w:trPr>
        <w:tc>
          <w:tcPr>
            <w:tcW w:w="680" w:type="dxa"/>
            <w:tcBorders>
              <w:right w:val="dotted" w:sz="6" w:space="0" w:color="000000"/>
            </w:tcBorders>
          </w:tcPr>
          <w:p w14:paraId="5649D45B" w14:textId="77777777" w:rsidR="00397A22" w:rsidRDefault="00397A22" w:rsidP="001C458E">
            <w:pPr>
              <w:pStyle w:val="TableParagraph"/>
              <w:ind w:right="15"/>
              <w:rPr>
                <w:sz w:val="16"/>
              </w:rPr>
            </w:pPr>
            <w:r>
              <w:rPr>
                <w:spacing w:val="-5"/>
                <w:sz w:val="16"/>
              </w:rPr>
              <w:t>30</w:t>
            </w:r>
          </w:p>
        </w:tc>
        <w:tc>
          <w:tcPr>
            <w:tcW w:w="1133" w:type="dxa"/>
            <w:tcBorders>
              <w:left w:val="dotted" w:sz="6" w:space="0" w:color="000000"/>
              <w:right w:val="dotted" w:sz="6" w:space="0" w:color="000000"/>
            </w:tcBorders>
          </w:tcPr>
          <w:p w14:paraId="69649C78" w14:textId="77777777" w:rsidR="00397A22" w:rsidRDefault="00397A22" w:rsidP="001C458E">
            <w:pPr>
              <w:pStyle w:val="TableParagraph"/>
              <w:ind w:right="14"/>
              <w:rPr>
                <w:sz w:val="16"/>
              </w:rPr>
            </w:pPr>
            <w:r>
              <w:rPr>
                <w:spacing w:val="-2"/>
                <w:sz w:val="16"/>
              </w:rPr>
              <w:t>113594</w:t>
            </w:r>
          </w:p>
        </w:tc>
        <w:tc>
          <w:tcPr>
            <w:tcW w:w="1133" w:type="dxa"/>
            <w:tcBorders>
              <w:left w:val="dotted" w:sz="6" w:space="0" w:color="000000"/>
              <w:right w:val="dotted" w:sz="6" w:space="0" w:color="000000"/>
            </w:tcBorders>
          </w:tcPr>
          <w:p w14:paraId="53D399A2" w14:textId="77777777" w:rsidR="00397A22" w:rsidRDefault="00397A22" w:rsidP="001C458E">
            <w:pPr>
              <w:pStyle w:val="TableParagraph"/>
              <w:rPr>
                <w:sz w:val="16"/>
              </w:rPr>
            </w:pPr>
            <w:r>
              <w:rPr>
                <w:spacing w:val="-2"/>
                <w:sz w:val="16"/>
              </w:rPr>
              <w:t>80,00</w:t>
            </w:r>
          </w:p>
        </w:tc>
        <w:tc>
          <w:tcPr>
            <w:tcW w:w="850" w:type="dxa"/>
            <w:tcBorders>
              <w:left w:val="dotted" w:sz="6" w:space="0" w:color="000000"/>
              <w:right w:val="dotted" w:sz="6" w:space="0" w:color="000000"/>
            </w:tcBorders>
          </w:tcPr>
          <w:p w14:paraId="77B9C739"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D1CBAB6"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233AC43" w14:textId="77777777" w:rsidR="00397A22" w:rsidRDefault="00397A22" w:rsidP="001C458E">
            <w:pPr>
              <w:pStyle w:val="TableParagraph"/>
              <w:ind w:right="11"/>
              <w:rPr>
                <w:sz w:val="16"/>
              </w:rPr>
            </w:pPr>
            <w:r>
              <w:rPr>
                <w:spacing w:val="-2"/>
                <w:sz w:val="16"/>
              </w:rPr>
              <w:t>74,02</w:t>
            </w:r>
          </w:p>
        </w:tc>
        <w:tc>
          <w:tcPr>
            <w:tcW w:w="1685" w:type="dxa"/>
            <w:tcBorders>
              <w:left w:val="dotted" w:sz="6" w:space="0" w:color="000000"/>
            </w:tcBorders>
          </w:tcPr>
          <w:p w14:paraId="53645F81" w14:textId="77777777" w:rsidR="00397A22" w:rsidRDefault="00397A22" w:rsidP="001C458E">
            <w:pPr>
              <w:pStyle w:val="TableParagraph"/>
              <w:ind w:right="10"/>
              <w:rPr>
                <w:sz w:val="16"/>
              </w:rPr>
            </w:pPr>
            <w:r>
              <w:rPr>
                <w:spacing w:val="-2"/>
                <w:sz w:val="16"/>
              </w:rPr>
              <w:t>5.921,60</w:t>
            </w:r>
          </w:p>
        </w:tc>
      </w:tr>
      <w:tr w:rsidR="00397A22" w14:paraId="32823AAD" w14:textId="77777777" w:rsidTr="001C458E">
        <w:trPr>
          <w:trHeight w:val="596"/>
        </w:trPr>
        <w:tc>
          <w:tcPr>
            <w:tcW w:w="10672" w:type="dxa"/>
            <w:gridSpan w:val="7"/>
          </w:tcPr>
          <w:p w14:paraId="327E4DFA" w14:textId="77777777" w:rsidR="00397A22" w:rsidRDefault="00397A22" w:rsidP="001C458E">
            <w:pPr>
              <w:pStyle w:val="TableParagraph"/>
              <w:spacing w:before="39" w:line="232" w:lineRule="auto"/>
              <w:ind w:left="42" w:right="57"/>
              <w:jc w:val="both"/>
              <w:rPr>
                <w:sz w:val="16"/>
              </w:rPr>
            </w:pPr>
            <w:r>
              <w:rPr>
                <w:sz w:val="16"/>
              </w:rPr>
              <w:t>ESTRADO - ESTRADO PRODUZIDO EM POLIPROPILENO PP. MODULARES, COM SUPERFÍCIE VAZADA QUE PERMITE AERAÇÃO E ALTA VAZÃO NO ECOAMENTO DE LÍQUIDOS. ENCAIXE MACHO/FÊMEA, COM SEGURANÇA E PERFEITA MONTAGEM ANTI - DERRAPANTE. MEDIDAS: 13,0 X 41,0 X 82,0 CM. COR BRANCA. GARANTIA: 1 ANO CONTRA DEFEITO DE FABRICAÇÃO.</w:t>
            </w:r>
          </w:p>
        </w:tc>
      </w:tr>
      <w:tr w:rsidR="00397A22" w14:paraId="06DBFBEE" w14:textId="77777777" w:rsidTr="001C458E">
        <w:trPr>
          <w:trHeight w:val="238"/>
        </w:trPr>
        <w:tc>
          <w:tcPr>
            <w:tcW w:w="680" w:type="dxa"/>
            <w:tcBorders>
              <w:right w:val="dotted" w:sz="6" w:space="0" w:color="000000"/>
            </w:tcBorders>
          </w:tcPr>
          <w:p w14:paraId="4911C3EE" w14:textId="77777777" w:rsidR="00397A22" w:rsidRDefault="00397A22" w:rsidP="001C458E">
            <w:pPr>
              <w:pStyle w:val="TableParagraph"/>
              <w:ind w:right="15"/>
              <w:rPr>
                <w:sz w:val="16"/>
              </w:rPr>
            </w:pPr>
            <w:r>
              <w:rPr>
                <w:spacing w:val="-5"/>
                <w:sz w:val="16"/>
              </w:rPr>
              <w:t>31</w:t>
            </w:r>
          </w:p>
        </w:tc>
        <w:tc>
          <w:tcPr>
            <w:tcW w:w="1133" w:type="dxa"/>
            <w:tcBorders>
              <w:left w:val="dotted" w:sz="6" w:space="0" w:color="000000"/>
              <w:right w:val="dotted" w:sz="6" w:space="0" w:color="000000"/>
            </w:tcBorders>
          </w:tcPr>
          <w:p w14:paraId="49966D6F" w14:textId="77777777" w:rsidR="00397A22" w:rsidRDefault="00397A22" w:rsidP="001C458E">
            <w:pPr>
              <w:pStyle w:val="TableParagraph"/>
              <w:ind w:right="14"/>
              <w:rPr>
                <w:sz w:val="16"/>
              </w:rPr>
            </w:pPr>
            <w:r>
              <w:rPr>
                <w:spacing w:val="-2"/>
                <w:sz w:val="16"/>
              </w:rPr>
              <w:t>115803</w:t>
            </w:r>
          </w:p>
        </w:tc>
        <w:tc>
          <w:tcPr>
            <w:tcW w:w="1133" w:type="dxa"/>
            <w:tcBorders>
              <w:left w:val="dotted" w:sz="6" w:space="0" w:color="000000"/>
              <w:right w:val="dotted" w:sz="6" w:space="0" w:color="000000"/>
            </w:tcBorders>
          </w:tcPr>
          <w:p w14:paraId="2AF10B59" w14:textId="77777777" w:rsidR="00397A22" w:rsidRDefault="00397A22" w:rsidP="001C458E">
            <w:pPr>
              <w:pStyle w:val="TableParagraph"/>
              <w:rPr>
                <w:sz w:val="16"/>
              </w:rPr>
            </w:pPr>
            <w:r>
              <w:rPr>
                <w:spacing w:val="-4"/>
                <w:sz w:val="16"/>
              </w:rPr>
              <w:t>5,00</w:t>
            </w:r>
          </w:p>
        </w:tc>
        <w:tc>
          <w:tcPr>
            <w:tcW w:w="850" w:type="dxa"/>
            <w:tcBorders>
              <w:left w:val="dotted" w:sz="6" w:space="0" w:color="000000"/>
              <w:right w:val="dotted" w:sz="6" w:space="0" w:color="000000"/>
            </w:tcBorders>
          </w:tcPr>
          <w:p w14:paraId="7C4D2EDE"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80BFD2D"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EFC6B02" w14:textId="77777777" w:rsidR="00397A22" w:rsidRDefault="00397A22" w:rsidP="001C458E">
            <w:pPr>
              <w:pStyle w:val="TableParagraph"/>
              <w:ind w:right="11"/>
              <w:rPr>
                <w:sz w:val="16"/>
              </w:rPr>
            </w:pPr>
            <w:r>
              <w:rPr>
                <w:spacing w:val="-2"/>
                <w:sz w:val="16"/>
              </w:rPr>
              <w:t>1.602,57</w:t>
            </w:r>
          </w:p>
        </w:tc>
        <w:tc>
          <w:tcPr>
            <w:tcW w:w="1685" w:type="dxa"/>
            <w:tcBorders>
              <w:left w:val="dotted" w:sz="6" w:space="0" w:color="000000"/>
            </w:tcBorders>
          </w:tcPr>
          <w:p w14:paraId="74A20663" w14:textId="77777777" w:rsidR="00397A22" w:rsidRDefault="00397A22" w:rsidP="001C458E">
            <w:pPr>
              <w:pStyle w:val="TableParagraph"/>
              <w:ind w:right="10"/>
              <w:rPr>
                <w:sz w:val="16"/>
              </w:rPr>
            </w:pPr>
            <w:r>
              <w:rPr>
                <w:spacing w:val="-2"/>
                <w:sz w:val="16"/>
              </w:rPr>
              <w:t>8.012,85</w:t>
            </w:r>
          </w:p>
        </w:tc>
      </w:tr>
      <w:tr w:rsidR="00397A22" w14:paraId="387DF189" w14:textId="77777777" w:rsidTr="001C458E">
        <w:trPr>
          <w:trHeight w:val="1311"/>
        </w:trPr>
        <w:tc>
          <w:tcPr>
            <w:tcW w:w="10672" w:type="dxa"/>
            <w:gridSpan w:val="7"/>
          </w:tcPr>
          <w:p w14:paraId="405C8598" w14:textId="77777777" w:rsidR="00397A22" w:rsidRDefault="00397A22" w:rsidP="001C458E">
            <w:pPr>
              <w:pStyle w:val="TableParagraph"/>
              <w:spacing w:before="39" w:line="232" w:lineRule="auto"/>
              <w:ind w:left="42" w:right="33"/>
              <w:jc w:val="left"/>
              <w:rPr>
                <w:sz w:val="16"/>
              </w:rPr>
            </w:pPr>
            <w:r>
              <w:rPr>
                <w:sz w:val="16"/>
              </w:rPr>
              <w:t>TELEVISOR 40" - COM WI-FITV DE LED LCD, RESOLUÇÃO DA TELA 1,920 (L) X 1,080(A), TAXA DE ATUALIZAÇÃO 60 HZ/480HZ BMR, MODO DE IMAGEM DINÂMICO/NORMAL/CINEMA/TRUE CINEMA/CUSTOMIZADO, ULTRA VIVID, BACKLIGHT DIMMING ADAPTÁVEL, REDUÇÃO DE RUÍDO, MODO SURROUND V-AUDIO, SPEAKERS FULL RANGE X 2, SPEAKER OUTPUT 20 W (10WX2), SOUND MODE PADRÃO/MUSICA/</w:t>
            </w:r>
            <w:r>
              <w:rPr>
                <w:spacing w:val="40"/>
                <w:sz w:val="16"/>
              </w:rPr>
              <w:t xml:space="preserve"> </w:t>
            </w:r>
            <w:r>
              <w:rPr>
                <w:sz w:val="16"/>
              </w:rPr>
              <w:t>FALA/USUÁRIO, MÉDIA PLAYER, WI-FI INTEGRADO, SAÍDA LAN, SINTONIZADOR ANALÓGICO, HDMI2 (TRASEIRO), USB 1 (1 LATERAL,</w:t>
            </w:r>
            <w:r>
              <w:rPr>
                <w:spacing w:val="80"/>
                <w:sz w:val="16"/>
              </w:rPr>
              <w:t xml:space="preserve"> </w:t>
            </w:r>
            <w:r>
              <w:rPr>
                <w:sz w:val="16"/>
              </w:rPr>
              <w:t>USB</w:t>
            </w:r>
            <w:r>
              <w:rPr>
                <w:spacing w:val="29"/>
                <w:sz w:val="16"/>
              </w:rPr>
              <w:t xml:space="preserve"> </w:t>
            </w:r>
            <w:r>
              <w:rPr>
                <w:sz w:val="16"/>
              </w:rPr>
              <w:t>2.0X1),</w:t>
            </w:r>
            <w:r>
              <w:rPr>
                <w:spacing w:val="29"/>
                <w:sz w:val="16"/>
              </w:rPr>
              <w:t xml:space="preserve"> </w:t>
            </w:r>
            <w:r>
              <w:rPr>
                <w:sz w:val="16"/>
              </w:rPr>
              <w:t>ENTRADA</w:t>
            </w:r>
            <w:r>
              <w:rPr>
                <w:spacing w:val="29"/>
                <w:sz w:val="16"/>
              </w:rPr>
              <w:t xml:space="preserve"> </w:t>
            </w:r>
            <w:r>
              <w:rPr>
                <w:sz w:val="16"/>
              </w:rPr>
              <w:t>DE</w:t>
            </w:r>
            <w:r>
              <w:rPr>
                <w:spacing w:val="29"/>
                <w:sz w:val="16"/>
              </w:rPr>
              <w:t xml:space="preserve"> </w:t>
            </w:r>
            <w:r>
              <w:rPr>
                <w:sz w:val="16"/>
              </w:rPr>
              <w:t>VÍDEO</w:t>
            </w:r>
            <w:r>
              <w:rPr>
                <w:spacing w:val="29"/>
                <w:sz w:val="16"/>
              </w:rPr>
              <w:t xml:space="preserve"> </w:t>
            </w:r>
            <w:r>
              <w:rPr>
                <w:sz w:val="16"/>
              </w:rPr>
              <w:t>COMPONENTE</w:t>
            </w:r>
            <w:r>
              <w:rPr>
                <w:spacing w:val="29"/>
                <w:sz w:val="16"/>
              </w:rPr>
              <w:t xml:space="preserve"> </w:t>
            </w:r>
            <w:r>
              <w:rPr>
                <w:sz w:val="16"/>
              </w:rPr>
              <w:t>COMPARTILHADA</w:t>
            </w:r>
            <w:r>
              <w:rPr>
                <w:spacing w:val="29"/>
                <w:sz w:val="16"/>
              </w:rPr>
              <w:t xml:space="preserve"> </w:t>
            </w:r>
            <w:r>
              <w:rPr>
                <w:sz w:val="16"/>
              </w:rPr>
              <w:t>COM</w:t>
            </w:r>
            <w:r>
              <w:rPr>
                <w:spacing w:val="29"/>
                <w:sz w:val="16"/>
              </w:rPr>
              <w:t xml:space="preserve"> </w:t>
            </w:r>
            <w:r>
              <w:rPr>
                <w:sz w:val="16"/>
              </w:rPr>
              <w:t>COMPOSTO</w:t>
            </w:r>
            <w:r>
              <w:rPr>
                <w:spacing w:val="29"/>
                <w:sz w:val="16"/>
              </w:rPr>
              <w:t xml:space="preserve"> </w:t>
            </w:r>
            <w:r>
              <w:rPr>
                <w:sz w:val="16"/>
              </w:rPr>
              <w:t>TIPO</w:t>
            </w:r>
            <w:r>
              <w:rPr>
                <w:spacing w:val="29"/>
                <w:sz w:val="16"/>
              </w:rPr>
              <w:t xml:space="preserve"> </w:t>
            </w:r>
            <w:r>
              <w:rPr>
                <w:sz w:val="16"/>
              </w:rPr>
              <w:t>RCAX1</w:t>
            </w:r>
            <w:r>
              <w:rPr>
                <w:spacing w:val="29"/>
                <w:sz w:val="16"/>
              </w:rPr>
              <w:t xml:space="preserve"> </w:t>
            </w:r>
            <w:r>
              <w:rPr>
                <w:sz w:val="16"/>
              </w:rPr>
              <w:t>(TRASEIRO),</w:t>
            </w:r>
            <w:r>
              <w:rPr>
                <w:spacing w:val="29"/>
                <w:sz w:val="16"/>
              </w:rPr>
              <w:t xml:space="preserve"> </w:t>
            </w:r>
            <w:r>
              <w:rPr>
                <w:sz w:val="16"/>
              </w:rPr>
              <w:t>ENTRADA</w:t>
            </w:r>
            <w:r>
              <w:rPr>
                <w:spacing w:val="29"/>
                <w:sz w:val="16"/>
              </w:rPr>
              <w:t xml:space="preserve"> </w:t>
            </w:r>
            <w:r>
              <w:rPr>
                <w:sz w:val="16"/>
              </w:rPr>
              <w:t>DE</w:t>
            </w:r>
            <w:r>
              <w:rPr>
                <w:spacing w:val="29"/>
                <w:sz w:val="16"/>
              </w:rPr>
              <w:t xml:space="preserve"> </w:t>
            </w:r>
            <w:r>
              <w:rPr>
                <w:sz w:val="16"/>
              </w:rPr>
              <w:t>VIDEO COMPOSTO</w:t>
            </w:r>
            <w:r>
              <w:rPr>
                <w:spacing w:val="62"/>
                <w:sz w:val="16"/>
              </w:rPr>
              <w:t xml:space="preserve"> </w:t>
            </w:r>
            <w:r>
              <w:rPr>
                <w:sz w:val="16"/>
              </w:rPr>
              <w:t>TIPO</w:t>
            </w:r>
            <w:r>
              <w:rPr>
                <w:spacing w:val="62"/>
                <w:sz w:val="16"/>
              </w:rPr>
              <w:t xml:space="preserve"> </w:t>
            </w:r>
            <w:r>
              <w:rPr>
                <w:sz w:val="16"/>
              </w:rPr>
              <w:t>RCA</w:t>
            </w:r>
            <w:r>
              <w:rPr>
                <w:spacing w:val="62"/>
                <w:sz w:val="16"/>
              </w:rPr>
              <w:t xml:space="preserve"> </w:t>
            </w:r>
            <w:r>
              <w:rPr>
                <w:sz w:val="16"/>
              </w:rPr>
              <w:t>X</w:t>
            </w:r>
            <w:r>
              <w:rPr>
                <w:spacing w:val="62"/>
                <w:sz w:val="16"/>
              </w:rPr>
              <w:t xml:space="preserve"> </w:t>
            </w:r>
            <w:r>
              <w:rPr>
                <w:sz w:val="16"/>
              </w:rPr>
              <w:t>2</w:t>
            </w:r>
            <w:r>
              <w:rPr>
                <w:spacing w:val="62"/>
                <w:sz w:val="16"/>
              </w:rPr>
              <w:t xml:space="preserve"> </w:t>
            </w:r>
            <w:r>
              <w:rPr>
                <w:sz w:val="16"/>
              </w:rPr>
              <w:t>(1</w:t>
            </w:r>
            <w:r>
              <w:rPr>
                <w:spacing w:val="62"/>
                <w:sz w:val="16"/>
              </w:rPr>
              <w:t xml:space="preserve"> </w:t>
            </w:r>
            <w:r>
              <w:rPr>
                <w:sz w:val="16"/>
              </w:rPr>
              <w:t>TRASEIRO,</w:t>
            </w:r>
            <w:r>
              <w:rPr>
                <w:spacing w:val="62"/>
                <w:sz w:val="16"/>
              </w:rPr>
              <w:t xml:space="preserve"> </w:t>
            </w:r>
            <w:r>
              <w:rPr>
                <w:sz w:val="16"/>
              </w:rPr>
              <w:t>1</w:t>
            </w:r>
            <w:r>
              <w:rPr>
                <w:spacing w:val="62"/>
                <w:sz w:val="16"/>
              </w:rPr>
              <w:t xml:space="preserve"> </w:t>
            </w:r>
            <w:r>
              <w:rPr>
                <w:sz w:val="16"/>
              </w:rPr>
              <w:t>LATERAL),</w:t>
            </w:r>
            <w:r>
              <w:rPr>
                <w:spacing w:val="62"/>
                <w:sz w:val="16"/>
              </w:rPr>
              <w:t xml:space="preserve"> </w:t>
            </w:r>
            <w:r>
              <w:rPr>
                <w:sz w:val="16"/>
              </w:rPr>
              <w:t>CONTROLE</w:t>
            </w:r>
            <w:r>
              <w:rPr>
                <w:spacing w:val="62"/>
                <w:sz w:val="16"/>
              </w:rPr>
              <w:t xml:space="preserve"> </w:t>
            </w:r>
            <w:r>
              <w:rPr>
                <w:sz w:val="16"/>
              </w:rPr>
              <w:t>REMOTO,</w:t>
            </w:r>
            <w:r>
              <w:rPr>
                <w:spacing w:val="62"/>
                <w:sz w:val="16"/>
              </w:rPr>
              <w:t xml:space="preserve"> </w:t>
            </w:r>
            <w:r>
              <w:rPr>
                <w:sz w:val="16"/>
              </w:rPr>
              <w:t>DIMENSÕES</w:t>
            </w:r>
            <w:r>
              <w:rPr>
                <w:spacing w:val="62"/>
                <w:sz w:val="16"/>
              </w:rPr>
              <w:t xml:space="preserve"> </w:t>
            </w:r>
            <w:r>
              <w:rPr>
                <w:sz w:val="16"/>
              </w:rPr>
              <w:t>APROXIMADAS:</w:t>
            </w:r>
            <w:r>
              <w:rPr>
                <w:spacing w:val="62"/>
                <w:sz w:val="16"/>
              </w:rPr>
              <w:t xml:space="preserve"> </w:t>
            </w:r>
            <w:r>
              <w:rPr>
                <w:sz w:val="16"/>
              </w:rPr>
              <w:t>(LXAXP)</w:t>
            </w:r>
            <w:r>
              <w:rPr>
                <w:spacing w:val="62"/>
                <w:sz w:val="16"/>
              </w:rPr>
              <w:t xml:space="preserve"> </w:t>
            </w:r>
            <w:r>
              <w:rPr>
                <w:sz w:val="16"/>
              </w:rPr>
              <w:t>SEM</w:t>
            </w:r>
            <w:r>
              <w:rPr>
                <w:spacing w:val="62"/>
                <w:sz w:val="16"/>
              </w:rPr>
              <w:t xml:space="preserve"> </w:t>
            </w:r>
            <w:r>
              <w:rPr>
                <w:sz w:val="16"/>
              </w:rPr>
              <w:t>BASE 902X522X88MM; DIMENSÕES APROXIMADAS: (LXAXP) COM BASE 902X569X238MM. GARANTIA MÍNIMA DE 12 MESES</w:t>
            </w:r>
          </w:p>
        </w:tc>
      </w:tr>
      <w:tr w:rsidR="00397A22" w14:paraId="756FE02A" w14:textId="77777777" w:rsidTr="001C458E">
        <w:trPr>
          <w:trHeight w:val="238"/>
        </w:trPr>
        <w:tc>
          <w:tcPr>
            <w:tcW w:w="680" w:type="dxa"/>
            <w:tcBorders>
              <w:right w:val="dotted" w:sz="6" w:space="0" w:color="000000"/>
            </w:tcBorders>
          </w:tcPr>
          <w:p w14:paraId="52A7DC07" w14:textId="77777777" w:rsidR="00397A22" w:rsidRDefault="00397A22" w:rsidP="001C458E">
            <w:pPr>
              <w:pStyle w:val="TableParagraph"/>
              <w:ind w:right="15"/>
              <w:rPr>
                <w:sz w:val="16"/>
              </w:rPr>
            </w:pPr>
            <w:r>
              <w:rPr>
                <w:spacing w:val="-5"/>
                <w:sz w:val="16"/>
              </w:rPr>
              <w:t>32</w:t>
            </w:r>
          </w:p>
        </w:tc>
        <w:tc>
          <w:tcPr>
            <w:tcW w:w="1133" w:type="dxa"/>
            <w:tcBorders>
              <w:left w:val="dotted" w:sz="6" w:space="0" w:color="000000"/>
              <w:right w:val="dotted" w:sz="6" w:space="0" w:color="000000"/>
            </w:tcBorders>
          </w:tcPr>
          <w:p w14:paraId="0CB0C86C" w14:textId="77777777" w:rsidR="00397A22" w:rsidRDefault="00397A22" w:rsidP="001C458E">
            <w:pPr>
              <w:pStyle w:val="TableParagraph"/>
              <w:ind w:right="14"/>
              <w:rPr>
                <w:sz w:val="16"/>
              </w:rPr>
            </w:pPr>
            <w:r>
              <w:rPr>
                <w:spacing w:val="-2"/>
                <w:sz w:val="16"/>
              </w:rPr>
              <w:t>123704</w:t>
            </w:r>
          </w:p>
        </w:tc>
        <w:tc>
          <w:tcPr>
            <w:tcW w:w="1133" w:type="dxa"/>
            <w:tcBorders>
              <w:left w:val="dotted" w:sz="6" w:space="0" w:color="000000"/>
              <w:right w:val="dotted" w:sz="6" w:space="0" w:color="000000"/>
            </w:tcBorders>
          </w:tcPr>
          <w:p w14:paraId="75057C79"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6E85125C"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21E3C8D"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D059AB4" w14:textId="77777777" w:rsidR="00397A22" w:rsidRDefault="00397A22" w:rsidP="001C458E">
            <w:pPr>
              <w:pStyle w:val="TableParagraph"/>
              <w:ind w:right="11"/>
              <w:rPr>
                <w:sz w:val="16"/>
              </w:rPr>
            </w:pPr>
            <w:r>
              <w:rPr>
                <w:spacing w:val="-2"/>
                <w:sz w:val="16"/>
              </w:rPr>
              <w:t>154,16</w:t>
            </w:r>
          </w:p>
        </w:tc>
        <w:tc>
          <w:tcPr>
            <w:tcW w:w="1685" w:type="dxa"/>
            <w:tcBorders>
              <w:left w:val="dotted" w:sz="6" w:space="0" w:color="000000"/>
            </w:tcBorders>
          </w:tcPr>
          <w:p w14:paraId="3B0CCF0C" w14:textId="77777777" w:rsidR="00397A22" w:rsidRDefault="00397A22" w:rsidP="001C458E">
            <w:pPr>
              <w:pStyle w:val="TableParagraph"/>
              <w:ind w:right="10"/>
              <w:rPr>
                <w:sz w:val="16"/>
              </w:rPr>
            </w:pPr>
            <w:r>
              <w:rPr>
                <w:spacing w:val="-2"/>
                <w:sz w:val="16"/>
              </w:rPr>
              <w:t>1.541,60</w:t>
            </w:r>
          </w:p>
        </w:tc>
      </w:tr>
      <w:tr w:rsidR="00397A22" w14:paraId="39A234D3" w14:textId="77777777" w:rsidTr="001C458E">
        <w:trPr>
          <w:trHeight w:val="238"/>
        </w:trPr>
        <w:tc>
          <w:tcPr>
            <w:tcW w:w="10672" w:type="dxa"/>
            <w:gridSpan w:val="7"/>
          </w:tcPr>
          <w:p w14:paraId="5FF79F2C" w14:textId="77777777" w:rsidR="00397A22" w:rsidRDefault="00397A22" w:rsidP="001C458E">
            <w:pPr>
              <w:pStyle w:val="TableParagraph"/>
              <w:ind w:left="42"/>
              <w:jc w:val="left"/>
              <w:rPr>
                <w:sz w:val="16"/>
              </w:rPr>
            </w:pPr>
            <w:r>
              <w:rPr>
                <w:sz w:val="16"/>
              </w:rPr>
              <w:t>BULE</w:t>
            </w:r>
            <w:r>
              <w:rPr>
                <w:spacing w:val="-7"/>
                <w:sz w:val="16"/>
              </w:rPr>
              <w:t xml:space="preserve"> </w:t>
            </w:r>
            <w:r>
              <w:rPr>
                <w:sz w:val="16"/>
              </w:rPr>
              <w:t>6</w:t>
            </w:r>
            <w:r>
              <w:rPr>
                <w:spacing w:val="-4"/>
                <w:sz w:val="16"/>
              </w:rPr>
              <w:t xml:space="preserve"> </w:t>
            </w:r>
            <w:r>
              <w:rPr>
                <w:sz w:val="16"/>
              </w:rPr>
              <w:t>LITROS</w:t>
            </w:r>
            <w:r>
              <w:rPr>
                <w:spacing w:val="-5"/>
                <w:sz w:val="16"/>
              </w:rPr>
              <w:t xml:space="preserve"> </w:t>
            </w:r>
            <w:r>
              <w:rPr>
                <w:sz w:val="16"/>
              </w:rPr>
              <w:t>-</w:t>
            </w:r>
            <w:r>
              <w:rPr>
                <w:spacing w:val="-4"/>
                <w:sz w:val="16"/>
              </w:rPr>
              <w:t xml:space="preserve"> </w:t>
            </w:r>
            <w:r>
              <w:rPr>
                <w:sz w:val="16"/>
              </w:rPr>
              <w:t>EM</w:t>
            </w:r>
            <w:r>
              <w:rPr>
                <w:spacing w:val="-4"/>
                <w:sz w:val="16"/>
              </w:rPr>
              <w:t xml:space="preserve"> </w:t>
            </w:r>
            <w:r>
              <w:rPr>
                <w:sz w:val="16"/>
              </w:rPr>
              <w:t>ALUMÍNIO</w:t>
            </w:r>
            <w:r>
              <w:rPr>
                <w:spacing w:val="-5"/>
                <w:sz w:val="16"/>
              </w:rPr>
              <w:t xml:space="preserve"> </w:t>
            </w:r>
            <w:r>
              <w:rPr>
                <w:sz w:val="16"/>
              </w:rPr>
              <w:t>COM</w:t>
            </w:r>
            <w:r>
              <w:rPr>
                <w:spacing w:val="-4"/>
                <w:sz w:val="16"/>
              </w:rPr>
              <w:t xml:space="preserve"> </w:t>
            </w:r>
            <w:r>
              <w:rPr>
                <w:sz w:val="16"/>
              </w:rPr>
              <w:t>CABO</w:t>
            </w:r>
            <w:r>
              <w:rPr>
                <w:spacing w:val="-4"/>
                <w:sz w:val="16"/>
              </w:rPr>
              <w:t xml:space="preserve"> </w:t>
            </w:r>
            <w:r>
              <w:rPr>
                <w:sz w:val="16"/>
              </w:rPr>
              <w:t>PLÁSTICO</w:t>
            </w:r>
            <w:r>
              <w:rPr>
                <w:spacing w:val="-5"/>
                <w:sz w:val="16"/>
              </w:rPr>
              <w:t xml:space="preserve"> </w:t>
            </w:r>
            <w:r>
              <w:rPr>
                <w:sz w:val="16"/>
              </w:rPr>
              <w:t>DE</w:t>
            </w:r>
            <w:r>
              <w:rPr>
                <w:spacing w:val="-4"/>
                <w:sz w:val="16"/>
              </w:rPr>
              <w:t xml:space="preserve"> </w:t>
            </w:r>
            <w:r>
              <w:rPr>
                <w:sz w:val="16"/>
              </w:rPr>
              <w:t>PROLIPROPILENO</w:t>
            </w:r>
            <w:r>
              <w:rPr>
                <w:spacing w:val="-4"/>
                <w:sz w:val="16"/>
              </w:rPr>
              <w:t xml:space="preserve"> </w:t>
            </w:r>
            <w:r>
              <w:rPr>
                <w:sz w:val="16"/>
              </w:rPr>
              <w:t>OU</w:t>
            </w:r>
            <w:r>
              <w:rPr>
                <w:spacing w:val="-5"/>
                <w:sz w:val="16"/>
              </w:rPr>
              <w:t xml:space="preserve"> </w:t>
            </w:r>
            <w:r>
              <w:rPr>
                <w:sz w:val="16"/>
              </w:rPr>
              <w:t>ALUMÍNIO</w:t>
            </w:r>
            <w:r>
              <w:rPr>
                <w:spacing w:val="-4"/>
                <w:sz w:val="16"/>
              </w:rPr>
              <w:t xml:space="preserve"> </w:t>
            </w:r>
            <w:r>
              <w:rPr>
                <w:sz w:val="16"/>
              </w:rPr>
              <w:t>COM</w:t>
            </w:r>
            <w:r>
              <w:rPr>
                <w:spacing w:val="-4"/>
                <w:sz w:val="16"/>
              </w:rPr>
              <w:t xml:space="preserve"> </w:t>
            </w:r>
            <w:r>
              <w:rPr>
                <w:sz w:val="16"/>
              </w:rPr>
              <w:t>CAPACIDADE</w:t>
            </w:r>
            <w:r>
              <w:rPr>
                <w:spacing w:val="-5"/>
                <w:sz w:val="16"/>
              </w:rPr>
              <w:t xml:space="preserve"> </w:t>
            </w:r>
            <w:r>
              <w:rPr>
                <w:sz w:val="16"/>
              </w:rPr>
              <w:t>DE</w:t>
            </w:r>
            <w:r>
              <w:rPr>
                <w:spacing w:val="-4"/>
                <w:sz w:val="16"/>
              </w:rPr>
              <w:t xml:space="preserve"> </w:t>
            </w:r>
            <w:r>
              <w:rPr>
                <w:sz w:val="16"/>
              </w:rPr>
              <w:t>6</w:t>
            </w:r>
            <w:r>
              <w:rPr>
                <w:spacing w:val="-4"/>
                <w:sz w:val="16"/>
              </w:rPr>
              <w:t xml:space="preserve"> </w:t>
            </w:r>
            <w:r>
              <w:rPr>
                <w:spacing w:val="-2"/>
                <w:sz w:val="16"/>
              </w:rPr>
              <w:t>LITROS.</w:t>
            </w:r>
          </w:p>
        </w:tc>
      </w:tr>
      <w:tr w:rsidR="00397A22" w14:paraId="73FB051F" w14:textId="77777777" w:rsidTr="001C458E">
        <w:trPr>
          <w:trHeight w:val="238"/>
        </w:trPr>
        <w:tc>
          <w:tcPr>
            <w:tcW w:w="680" w:type="dxa"/>
            <w:tcBorders>
              <w:right w:val="dotted" w:sz="6" w:space="0" w:color="000000"/>
            </w:tcBorders>
          </w:tcPr>
          <w:p w14:paraId="1ED15454" w14:textId="77777777" w:rsidR="00397A22" w:rsidRDefault="00397A22" w:rsidP="001C458E">
            <w:pPr>
              <w:pStyle w:val="TableParagraph"/>
              <w:ind w:right="15"/>
              <w:rPr>
                <w:sz w:val="16"/>
              </w:rPr>
            </w:pPr>
            <w:r>
              <w:rPr>
                <w:spacing w:val="-5"/>
                <w:sz w:val="16"/>
              </w:rPr>
              <w:t>33</w:t>
            </w:r>
          </w:p>
        </w:tc>
        <w:tc>
          <w:tcPr>
            <w:tcW w:w="1133" w:type="dxa"/>
            <w:tcBorders>
              <w:left w:val="dotted" w:sz="6" w:space="0" w:color="000000"/>
              <w:right w:val="dotted" w:sz="6" w:space="0" w:color="000000"/>
            </w:tcBorders>
          </w:tcPr>
          <w:p w14:paraId="5F9CCD8A" w14:textId="77777777" w:rsidR="00397A22" w:rsidRDefault="00397A22" w:rsidP="001C458E">
            <w:pPr>
              <w:pStyle w:val="TableParagraph"/>
              <w:ind w:right="14"/>
              <w:rPr>
                <w:sz w:val="16"/>
              </w:rPr>
            </w:pPr>
            <w:r>
              <w:rPr>
                <w:spacing w:val="-2"/>
                <w:sz w:val="16"/>
              </w:rPr>
              <w:t>115805</w:t>
            </w:r>
          </w:p>
        </w:tc>
        <w:tc>
          <w:tcPr>
            <w:tcW w:w="1133" w:type="dxa"/>
            <w:tcBorders>
              <w:left w:val="dotted" w:sz="6" w:space="0" w:color="000000"/>
              <w:right w:val="dotted" w:sz="6" w:space="0" w:color="000000"/>
            </w:tcBorders>
          </w:tcPr>
          <w:p w14:paraId="1D861BB9"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3CE253F6"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1BBD058"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D34A0DA" w14:textId="77777777" w:rsidR="00397A22" w:rsidRDefault="00397A22" w:rsidP="001C458E">
            <w:pPr>
              <w:pStyle w:val="TableParagraph"/>
              <w:ind w:right="11"/>
              <w:rPr>
                <w:sz w:val="16"/>
              </w:rPr>
            </w:pPr>
            <w:r>
              <w:rPr>
                <w:spacing w:val="-2"/>
                <w:sz w:val="16"/>
              </w:rPr>
              <w:t>92,63</w:t>
            </w:r>
          </w:p>
        </w:tc>
        <w:tc>
          <w:tcPr>
            <w:tcW w:w="1685" w:type="dxa"/>
            <w:tcBorders>
              <w:left w:val="dotted" w:sz="6" w:space="0" w:color="000000"/>
            </w:tcBorders>
          </w:tcPr>
          <w:p w14:paraId="570B9FB7" w14:textId="77777777" w:rsidR="00397A22" w:rsidRDefault="00397A22" w:rsidP="001C458E">
            <w:pPr>
              <w:pStyle w:val="TableParagraph"/>
              <w:ind w:right="10"/>
              <w:rPr>
                <w:sz w:val="16"/>
              </w:rPr>
            </w:pPr>
            <w:r>
              <w:rPr>
                <w:spacing w:val="-2"/>
                <w:sz w:val="16"/>
              </w:rPr>
              <w:t>926,30</w:t>
            </w:r>
          </w:p>
        </w:tc>
      </w:tr>
      <w:tr w:rsidR="00397A22" w14:paraId="2A973E88" w14:textId="77777777" w:rsidTr="001C458E">
        <w:trPr>
          <w:trHeight w:val="238"/>
        </w:trPr>
        <w:tc>
          <w:tcPr>
            <w:tcW w:w="10672" w:type="dxa"/>
            <w:gridSpan w:val="7"/>
          </w:tcPr>
          <w:p w14:paraId="000067B5" w14:textId="77777777" w:rsidR="00397A22" w:rsidRDefault="00397A22" w:rsidP="001C458E">
            <w:pPr>
              <w:pStyle w:val="TableParagraph"/>
              <w:ind w:left="42"/>
              <w:jc w:val="left"/>
              <w:rPr>
                <w:sz w:val="16"/>
              </w:rPr>
            </w:pPr>
            <w:r>
              <w:rPr>
                <w:sz w:val="16"/>
              </w:rPr>
              <w:t>BULE</w:t>
            </w:r>
            <w:r>
              <w:rPr>
                <w:spacing w:val="-6"/>
                <w:sz w:val="16"/>
              </w:rPr>
              <w:t xml:space="preserve"> </w:t>
            </w:r>
            <w:r>
              <w:rPr>
                <w:sz w:val="16"/>
              </w:rPr>
              <w:t>3</w:t>
            </w:r>
            <w:r>
              <w:rPr>
                <w:spacing w:val="-4"/>
                <w:sz w:val="16"/>
              </w:rPr>
              <w:t xml:space="preserve"> </w:t>
            </w:r>
            <w:r>
              <w:rPr>
                <w:sz w:val="16"/>
              </w:rPr>
              <w:t>LITROS</w:t>
            </w:r>
            <w:r>
              <w:rPr>
                <w:spacing w:val="-4"/>
                <w:sz w:val="16"/>
              </w:rPr>
              <w:t xml:space="preserve"> </w:t>
            </w:r>
            <w:r>
              <w:rPr>
                <w:sz w:val="16"/>
              </w:rPr>
              <w:t>-</w:t>
            </w:r>
            <w:r>
              <w:rPr>
                <w:spacing w:val="-3"/>
                <w:sz w:val="16"/>
              </w:rPr>
              <w:t xml:space="preserve"> </w:t>
            </w:r>
            <w:r>
              <w:rPr>
                <w:sz w:val="16"/>
              </w:rPr>
              <w:t>EM</w:t>
            </w:r>
            <w:r>
              <w:rPr>
                <w:spacing w:val="-4"/>
                <w:sz w:val="16"/>
              </w:rPr>
              <w:t xml:space="preserve"> </w:t>
            </w:r>
            <w:r>
              <w:rPr>
                <w:sz w:val="16"/>
              </w:rPr>
              <w:t>ALUMÍNIO</w:t>
            </w:r>
            <w:r>
              <w:rPr>
                <w:spacing w:val="-4"/>
                <w:sz w:val="16"/>
              </w:rPr>
              <w:t xml:space="preserve"> </w:t>
            </w:r>
            <w:r>
              <w:rPr>
                <w:sz w:val="16"/>
              </w:rPr>
              <w:t>COM</w:t>
            </w:r>
            <w:r>
              <w:rPr>
                <w:spacing w:val="-3"/>
                <w:sz w:val="16"/>
              </w:rPr>
              <w:t xml:space="preserve"> </w:t>
            </w:r>
            <w:r>
              <w:rPr>
                <w:sz w:val="16"/>
              </w:rPr>
              <w:t>CABO</w:t>
            </w:r>
            <w:r>
              <w:rPr>
                <w:spacing w:val="-4"/>
                <w:sz w:val="16"/>
              </w:rPr>
              <w:t xml:space="preserve"> </w:t>
            </w:r>
            <w:r>
              <w:rPr>
                <w:sz w:val="16"/>
              </w:rPr>
              <w:t>PLÁSTICO</w:t>
            </w:r>
            <w:r>
              <w:rPr>
                <w:spacing w:val="-4"/>
                <w:sz w:val="16"/>
              </w:rPr>
              <w:t xml:space="preserve"> </w:t>
            </w:r>
            <w:r>
              <w:rPr>
                <w:sz w:val="16"/>
              </w:rPr>
              <w:t>COM</w:t>
            </w:r>
            <w:r>
              <w:rPr>
                <w:spacing w:val="-3"/>
                <w:sz w:val="16"/>
              </w:rPr>
              <w:t xml:space="preserve"> </w:t>
            </w:r>
            <w:r>
              <w:rPr>
                <w:sz w:val="16"/>
              </w:rPr>
              <w:t>CAPACIDADE</w:t>
            </w:r>
            <w:r>
              <w:rPr>
                <w:spacing w:val="-4"/>
                <w:sz w:val="16"/>
              </w:rPr>
              <w:t xml:space="preserve"> </w:t>
            </w:r>
            <w:r>
              <w:rPr>
                <w:sz w:val="16"/>
              </w:rPr>
              <w:t>DE</w:t>
            </w:r>
            <w:r>
              <w:rPr>
                <w:spacing w:val="-4"/>
                <w:sz w:val="16"/>
              </w:rPr>
              <w:t xml:space="preserve"> </w:t>
            </w:r>
            <w:r>
              <w:rPr>
                <w:sz w:val="16"/>
              </w:rPr>
              <w:t>3</w:t>
            </w:r>
            <w:r>
              <w:rPr>
                <w:spacing w:val="-3"/>
                <w:sz w:val="16"/>
              </w:rPr>
              <w:t xml:space="preserve"> </w:t>
            </w:r>
            <w:r>
              <w:rPr>
                <w:spacing w:val="-2"/>
                <w:sz w:val="16"/>
              </w:rPr>
              <w:t>LITROS</w:t>
            </w:r>
          </w:p>
        </w:tc>
      </w:tr>
      <w:tr w:rsidR="00397A22" w14:paraId="76D7B357" w14:textId="77777777" w:rsidTr="001C458E">
        <w:trPr>
          <w:trHeight w:val="238"/>
        </w:trPr>
        <w:tc>
          <w:tcPr>
            <w:tcW w:w="680" w:type="dxa"/>
            <w:tcBorders>
              <w:right w:val="dotted" w:sz="6" w:space="0" w:color="000000"/>
            </w:tcBorders>
          </w:tcPr>
          <w:p w14:paraId="0746AE98" w14:textId="77777777" w:rsidR="00397A22" w:rsidRDefault="00397A22" w:rsidP="001C458E">
            <w:pPr>
              <w:pStyle w:val="TableParagraph"/>
              <w:ind w:right="15"/>
              <w:rPr>
                <w:sz w:val="16"/>
              </w:rPr>
            </w:pPr>
            <w:r>
              <w:rPr>
                <w:spacing w:val="-5"/>
                <w:sz w:val="16"/>
              </w:rPr>
              <w:t>34</w:t>
            </w:r>
          </w:p>
        </w:tc>
        <w:tc>
          <w:tcPr>
            <w:tcW w:w="1133" w:type="dxa"/>
            <w:tcBorders>
              <w:left w:val="dotted" w:sz="6" w:space="0" w:color="000000"/>
              <w:right w:val="dotted" w:sz="6" w:space="0" w:color="000000"/>
            </w:tcBorders>
          </w:tcPr>
          <w:p w14:paraId="3DA4AD8C" w14:textId="77777777" w:rsidR="00397A22" w:rsidRDefault="00397A22" w:rsidP="001C458E">
            <w:pPr>
              <w:pStyle w:val="TableParagraph"/>
              <w:ind w:right="14"/>
              <w:rPr>
                <w:sz w:val="16"/>
              </w:rPr>
            </w:pPr>
            <w:r>
              <w:rPr>
                <w:spacing w:val="-2"/>
                <w:sz w:val="16"/>
              </w:rPr>
              <w:t>115806</w:t>
            </w:r>
          </w:p>
        </w:tc>
        <w:tc>
          <w:tcPr>
            <w:tcW w:w="1133" w:type="dxa"/>
            <w:tcBorders>
              <w:left w:val="dotted" w:sz="6" w:space="0" w:color="000000"/>
              <w:right w:val="dotted" w:sz="6" w:space="0" w:color="000000"/>
            </w:tcBorders>
          </w:tcPr>
          <w:p w14:paraId="71A2B3C4"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09D7533A"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4A096A3"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FBFB864" w14:textId="77777777" w:rsidR="00397A22" w:rsidRDefault="00397A22" w:rsidP="001C458E">
            <w:pPr>
              <w:pStyle w:val="TableParagraph"/>
              <w:ind w:right="11"/>
              <w:rPr>
                <w:sz w:val="16"/>
              </w:rPr>
            </w:pPr>
            <w:r>
              <w:rPr>
                <w:spacing w:val="-2"/>
                <w:sz w:val="16"/>
              </w:rPr>
              <w:t>89,96</w:t>
            </w:r>
          </w:p>
        </w:tc>
        <w:tc>
          <w:tcPr>
            <w:tcW w:w="1685" w:type="dxa"/>
            <w:tcBorders>
              <w:left w:val="dotted" w:sz="6" w:space="0" w:color="000000"/>
            </w:tcBorders>
          </w:tcPr>
          <w:p w14:paraId="3911B19D" w14:textId="77777777" w:rsidR="00397A22" w:rsidRDefault="00397A22" w:rsidP="001C458E">
            <w:pPr>
              <w:pStyle w:val="TableParagraph"/>
              <w:ind w:right="10"/>
              <w:rPr>
                <w:sz w:val="16"/>
              </w:rPr>
            </w:pPr>
            <w:r>
              <w:rPr>
                <w:spacing w:val="-2"/>
                <w:sz w:val="16"/>
              </w:rPr>
              <w:t>899,60</w:t>
            </w:r>
          </w:p>
        </w:tc>
      </w:tr>
      <w:tr w:rsidR="00397A22" w14:paraId="6CBEA3D7" w14:textId="77777777" w:rsidTr="001C458E">
        <w:trPr>
          <w:trHeight w:val="238"/>
        </w:trPr>
        <w:tc>
          <w:tcPr>
            <w:tcW w:w="10672" w:type="dxa"/>
            <w:gridSpan w:val="7"/>
          </w:tcPr>
          <w:p w14:paraId="4C08129B" w14:textId="77777777" w:rsidR="00397A22" w:rsidRDefault="00397A22" w:rsidP="001C458E">
            <w:pPr>
              <w:pStyle w:val="TableParagraph"/>
              <w:ind w:left="42"/>
              <w:jc w:val="left"/>
              <w:rPr>
                <w:sz w:val="16"/>
              </w:rPr>
            </w:pPr>
            <w:r>
              <w:rPr>
                <w:sz w:val="16"/>
              </w:rPr>
              <w:t>FRIGIDEIRA</w:t>
            </w:r>
            <w:r>
              <w:rPr>
                <w:spacing w:val="-6"/>
                <w:sz w:val="16"/>
              </w:rPr>
              <w:t xml:space="preserve"> </w:t>
            </w:r>
            <w:r>
              <w:rPr>
                <w:sz w:val="16"/>
              </w:rPr>
              <w:t>-</w:t>
            </w:r>
            <w:r>
              <w:rPr>
                <w:spacing w:val="-4"/>
                <w:sz w:val="16"/>
              </w:rPr>
              <w:t xml:space="preserve"> </w:t>
            </w:r>
            <w:r>
              <w:rPr>
                <w:sz w:val="16"/>
              </w:rPr>
              <w:t>EM</w:t>
            </w:r>
            <w:r>
              <w:rPr>
                <w:spacing w:val="-4"/>
                <w:sz w:val="16"/>
              </w:rPr>
              <w:t xml:space="preserve"> </w:t>
            </w:r>
            <w:r>
              <w:rPr>
                <w:sz w:val="16"/>
              </w:rPr>
              <w:t>ALUMÍNIO</w:t>
            </w:r>
            <w:r>
              <w:rPr>
                <w:spacing w:val="-4"/>
                <w:sz w:val="16"/>
              </w:rPr>
              <w:t xml:space="preserve"> </w:t>
            </w:r>
            <w:r>
              <w:rPr>
                <w:sz w:val="16"/>
              </w:rPr>
              <w:t>FUNDIDO</w:t>
            </w:r>
            <w:r>
              <w:rPr>
                <w:spacing w:val="-4"/>
                <w:sz w:val="16"/>
              </w:rPr>
              <w:t xml:space="preserve"> </w:t>
            </w:r>
            <w:r>
              <w:rPr>
                <w:sz w:val="16"/>
              </w:rPr>
              <w:t>COM</w:t>
            </w:r>
            <w:r>
              <w:rPr>
                <w:spacing w:val="-3"/>
                <w:sz w:val="16"/>
              </w:rPr>
              <w:t xml:space="preserve"> </w:t>
            </w:r>
            <w:r>
              <w:rPr>
                <w:sz w:val="16"/>
              </w:rPr>
              <w:t>CABO</w:t>
            </w:r>
            <w:r>
              <w:rPr>
                <w:spacing w:val="-4"/>
                <w:sz w:val="16"/>
              </w:rPr>
              <w:t xml:space="preserve"> </w:t>
            </w:r>
            <w:r>
              <w:rPr>
                <w:sz w:val="16"/>
              </w:rPr>
              <w:t>DE</w:t>
            </w:r>
            <w:r>
              <w:rPr>
                <w:spacing w:val="-4"/>
                <w:sz w:val="16"/>
              </w:rPr>
              <w:t xml:space="preserve"> </w:t>
            </w:r>
            <w:r>
              <w:rPr>
                <w:sz w:val="16"/>
              </w:rPr>
              <w:t>ALUMÍNIO</w:t>
            </w:r>
            <w:r>
              <w:rPr>
                <w:spacing w:val="-4"/>
                <w:sz w:val="16"/>
              </w:rPr>
              <w:t xml:space="preserve"> </w:t>
            </w:r>
            <w:r>
              <w:rPr>
                <w:sz w:val="16"/>
              </w:rPr>
              <w:t>COM</w:t>
            </w:r>
            <w:r>
              <w:rPr>
                <w:spacing w:val="-4"/>
                <w:sz w:val="16"/>
              </w:rPr>
              <w:t xml:space="preserve"> </w:t>
            </w:r>
            <w:r>
              <w:rPr>
                <w:sz w:val="16"/>
              </w:rPr>
              <w:t>30CM</w:t>
            </w:r>
            <w:r>
              <w:rPr>
                <w:spacing w:val="-4"/>
                <w:sz w:val="16"/>
              </w:rPr>
              <w:t xml:space="preserve"> </w:t>
            </w:r>
            <w:r>
              <w:rPr>
                <w:sz w:val="16"/>
              </w:rPr>
              <w:t>DE</w:t>
            </w:r>
            <w:r>
              <w:rPr>
                <w:spacing w:val="-3"/>
                <w:sz w:val="16"/>
              </w:rPr>
              <w:t xml:space="preserve"> </w:t>
            </w:r>
            <w:r>
              <w:rPr>
                <w:spacing w:val="-2"/>
                <w:sz w:val="16"/>
              </w:rPr>
              <w:t>DIÂMETRO</w:t>
            </w:r>
          </w:p>
        </w:tc>
      </w:tr>
      <w:tr w:rsidR="00397A22" w14:paraId="7EDE0234" w14:textId="77777777" w:rsidTr="001C458E">
        <w:trPr>
          <w:trHeight w:val="238"/>
        </w:trPr>
        <w:tc>
          <w:tcPr>
            <w:tcW w:w="680" w:type="dxa"/>
            <w:tcBorders>
              <w:right w:val="dotted" w:sz="6" w:space="0" w:color="000000"/>
            </w:tcBorders>
          </w:tcPr>
          <w:p w14:paraId="68A05FA5" w14:textId="77777777" w:rsidR="00397A22" w:rsidRDefault="00397A22" w:rsidP="001C458E">
            <w:pPr>
              <w:pStyle w:val="TableParagraph"/>
              <w:ind w:right="15"/>
              <w:rPr>
                <w:sz w:val="16"/>
              </w:rPr>
            </w:pPr>
            <w:r>
              <w:rPr>
                <w:spacing w:val="-5"/>
                <w:sz w:val="16"/>
              </w:rPr>
              <w:lastRenderedPageBreak/>
              <w:t>35</w:t>
            </w:r>
          </w:p>
        </w:tc>
        <w:tc>
          <w:tcPr>
            <w:tcW w:w="1133" w:type="dxa"/>
            <w:tcBorders>
              <w:left w:val="dotted" w:sz="6" w:space="0" w:color="000000"/>
              <w:right w:val="dotted" w:sz="6" w:space="0" w:color="000000"/>
            </w:tcBorders>
          </w:tcPr>
          <w:p w14:paraId="6B82368C" w14:textId="77777777" w:rsidR="00397A22" w:rsidRDefault="00397A22" w:rsidP="001C458E">
            <w:pPr>
              <w:pStyle w:val="TableParagraph"/>
              <w:ind w:right="14"/>
              <w:rPr>
                <w:sz w:val="16"/>
              </w:rPr>
            </w:pPr>
            <w:r>
              <w:rPr>
                <w:spacing w:val="-2"/>
                <w:sz w:val="16"/>
              </w:rPr>
              <w:t>123705</w:t>
            </w:r>
          </w:p>
        </w:tc>
        <w:tc>
          <w:tcPr>
            <w:tcW w:w="1133" w:type="dxa"/>
            <w:tcBorders>
              <w:left w:val="dotted" w:sz="6" w:space="0" w:color="000000"/>
              <w:right w:val="dotted" w:sz="6" w:space="0" w:color="000000"/>
            </w:tcBorders>
          </w:tcPr>
          <w:p w14:paraId="7D73917E" w14:textId="77777777" w:rsidR="00397A22" w:rsidRDefault="00397A22" w:rsidP="001C458E">
            <w:pPr>
              <w:pStyle w:val="TableParagraph"/>
              <w:rPr>
                <w:sz w:val="16"/>
              </w:rPr>
            </w:pPr>
            <w:r>
              <w:rPr>
                <w:spacing w:val="-2"/>
                <w:sz w:val="16"/>
              </w:rPr>
              <w:t>20,00</w:t>
            </w:r>
          </w:p>
        </w:tc>
        <w:tc>
          <w:tcPr>
            <w:tcW w:w="850" w:type="dxa"/>
            <w:tcBorders>
              <w:left w:val="dotted" w:sz="6" w:space="0" w:color="000000"/>
              <w:right w:val="dotted" w:sz="6" w:space="0" w:color="000000"/>
            </w:tcBorders>
          </w:tcPr>
          <w:p w14:paraId="55A179B2"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EC6834C"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0A7C817" w14:textId="77777777" w:rsidR="00397A22" w:rsidRDefault="00397A22" w:rsidP="001C458E">
            <w:pPr>
              <w:pStyle w:val="TableParagraph"/>
              <w:ind w:right="11"/>
              <w:rPr>
                <w:sz w:val="16"/>
              </w:rPr>
            </w:pPr>
            <w:r>
              <w:rPr>
                <w:spacing w:val="-2"/>
                <w:sz w:val="16"/>
              </w:rPr>
              <w:t>123,10</w:t>
            </w:r>
          </w:p>
        </w:tc>
        <w:tc>
          <w:tcPr>
            <w:tcW w:w="1685" w:type="dxa"/>
            <w:tcBorders>
              <w:left w:val="dotted" w:sz="6" w:space="0" w:color="000000"/>
            </w:tcBorders>
          </w:tcPr>
          <w:p w14:paraId="0FB3C6CB" w14:textId="77777777" w:rsidR="00397A22" w:rsidRDefault="00397A22" w:rsidP="001C458E">
            <w:pPr>
              <w:pStyle w:val="TableParagraph"/>
              <w:ind w:right="10"/>
              <w:rPr>
                <w:sz w:val="16"/>
              </w:rPr>
            </w:pPr>
            <w:r>
              <w:rPr>
                <w:spacing w:val="-2"/>
                <w:sz w:val="16"/>
              </w:rPr>
              <w:t>2.462,00</w:t>
            </w:r>
          </w:p>
        </w:tc>
      </w:tr>
      <w:tr w:rsidR="00397A22" w14:paraId="0A0835C7" w14:textId="77777777" w:rsidTr="001C458E">
        <w:trPr>
          <w:trHeight w:val="417"/>
        </w:trPr>
        <w:tc>
          <w:tcPr>
            <w:tcW w:w="10672" w:type="dxa"/>
            <w:gridSpan w:val="7"/>
          </w:tcPr>
          <w:p w14:paraId="26078864" w14:textId="77777777" w:rsidR="00397A22" w:rsidRDefault="00397A22" w:rsidP="001C458E">
            <w:pPr>
              <w:pStyle w:val="TableParagraph"/>
              <w:spacing w:before="39" w:line="232" w:lineRule="auto"/>
              <w:ind w:left="42"/>
              <w:jc w:val="left"/>
              <w:rPr>
                <w:sz w:val="16"/>
              </w:rPr>
            </w:pPr>
            <w:r>
              <w:rPr>
                <w:sz w:val="16"/>
              </w:rPr>
              <w:t>PANELA</w:t>
            </w:r>
            <w:r>
              <w:rPr>
                <w:spacing w:val="28"/>
                <w:sz w:val="16"/>
              </w:rPr>
              <w:t xml:space="preserve"> </w:t>
            </w:r>
            <w:r>
              <w:rPr>
                <w:sz w:val="16"/>
              </w:rPr>
              <w:t>5</w:t>
            </w:r>
            <w:r>
              <w:rPr>
                <w:spacing w:val="28"/>
                <w:sz w:val="16"/>
              </w:rPr>
              <w:t xml:space="preserve"> </w:t>
            </w:r>
            <w:r>
              <w:rPr>
                <w:sz w:val="16"/>
              </w:rPr>
              <w:t>LITROS</w:t>
            </w:r>
            <w:r>
              <w:rPr>
                <w:spacing w:val="28"/>
                <w:sz w:val="16"/>
              </w:rPr>
              <w:t xml:space="preserve"> </w:t>
            </w:r>
            <w:r>
              <w:rPr>
                <w:sz w:val="16"/>
              </w:rPr>
              <w:t>-</w:t>
            </w:r>
            <w:r>
              <w:rPr>
                <w:spacing w:val="28"/>
                <w:sz w:val="16"/>
              </w:rPr>
              <w:t xml:space="preserve"> </w:t>
            </w:r>
            <w:r>
              <w:rPr>
                <w:sz w:val="16"/>
              </w:rPr>
              <w:t>EM</w:t>
            </w:r>
            <w:r>
              <w:rPr>
                <w:spacing w:val="28"/>
                <w:sz w:val="16"/>
              </w:rPr>
              <w:t xml:space="preserve"> </w:t>
            </w:r>
            <w:r>
              <w:rPr>
                <w:sz w:val="16"/>
              </w:rPr>
              <w:t>ALUMÍNIO</w:t>
            </w:r>
            <w:r>
              <w:rPr>
                <w:spacing w:val="28"/>
                <w:sz w:val="16"/>
              </w:rPr>
              <w:t xml:space="preserve"> </w:t>
            </w:r>
            <w:r>
              <w:rPr>
                <w:sz w:val="16"/>
              </w:rPr>
              <w:t>COM</w:t>
            </w:r>
            <w:r>
              <w:rPr>
                <w:spacing w:val="28"/>
                <w:sz w:val="16"/>
              </w:rPr>
              <w:t xml:space="preserve"> </w:t>
            </w:r>
            <w:r>
              <w:rPr>
                <w:sz w:val="16"/>
              </w:rPr>
              <w:t>TAMPA</w:t>
            </w:r>
            <w:r>
              <w:rPr>
                <w:spacing w:val="28"/>
                <w:sz w:val="16"/>
              </w:rPr>
              <w:t xml:space="preserve"> </w:t>
            </w:r>
            <w:r>
              <w:rPr>
                <w:sz w:val="16"/>
              </w:rPr>
              <w:t>E</w:t>
            </w:r>
            <w:r>
              <w:rPr>
                <w:spacing w:val="28"/>
                <w:sz w:val="16"/>
              </w:rPr>
              <w:t xml:space="preserve"> </w:t>
            </w:r>
            <w:r>
              <w:rPr>
                <w:sz w:val="16"/>
              </w:rPr>
              <w:t>ALÇAS</w:t>
            </w:r>
            <w:r>
              <w:rPr>
                <w:spacing w:val="28"/>
                <w:sz w:val="16"/>
              </w:rPr>
              <w:t xml:space="preserve"> </w:t>
            </w:r>
            <w:r>
              <w:rPr>
                <w:sz w:val="16"/>
              </w:rPr>
              <w:t>DE</w:t>
            </w:r>
            <w:r>
              <w:rPr>
                <w:spacing w:val="28"/>
                <w:sz w:val="16"/>
              </w:rPr>
              <w:t xml:space="preserve"> </w:t>
            </w:r>
            <w:r>
              <w:rPr>
                <w:sz w:val="16"/>
              </w:rPr>
              <w:t>ALUMÍNIO,</w:t>
            </w:r>
            <w:r>
              <w:rPr>
                <w:spacing w:val="28"/>
                <w:sz w:val="16"/>
              </w:rPr>
              <w:t xml:space="preserve"> </w:t>
            </w:r>
            <w:r>
              <w:rPr>
                <w:sz w:val="16"/>
              </w:rPr>
              <w:t>COM</w:t>
            </w:r>
            <w:r>
              <w:rPr>
                <w:spacing w:val="28"/>
                <w:sz w:val="16"/>
              </w:rPr>
              <w:t xml:space="preserve"> </w:t>
            </w:r>
            <w:r>
              <w:rPr>
                <w:sz w:val="16"/>
              </w:rPr>
              <w:t>CAPACIDADE</w:t>
            </w:r>
            <w:r>
              <w:rPr>
                <w:spacing w:val="28"/>
                <w:sz w:val="16"/>
              </w:rPr>
              <w:t xml:space="preserve"> </w:t>
            </w:r>
            <w:r>
              <w:rPr>
                <w:sz w:val="16"/>
              </w:rPr>
              <w:t>DE</w:t>
            </w:r>
            <w:r>
              <w:rPr>
                <w:spacing w:val="28"/>
                <w:sz w:val="16"/>
              </w:rPr>
              <w:t xml:space="preserve"> </w:t>
            </w:r>
            <w:r>
              <w:rPr>
                <w:sz w:val="16"/>
              </w:rPr>
              <w:t>5</w:t>
            </w:r>
            <w:r>
              <w:rPr>
                <w:spacing w:val="28"/>
                <w:sz w:val="16"/>
              </w:rPr>
              <w:t xml:space="preserve"> </w:t>
            </w:r>
            <w:r>
              <w:rPr>
                <w:sz w:val="16"/>
              </w:rPr>
              <w:t>LITROS.</w:t>
            </w:r>
            <w:r>
              <w:rPr>
                <w:spacing w:val="28"/>
                <w:sz w:val="16"/>
              </w:rPr>
              <w:t xml:space="preserve"> </w:t>
            </w:r>
            <w:r>
              <w:rPr>
                <w:sz w:val="16"/>
              </w:rPr>
              <w:t>MEDIDAS</w:t>
            </w:r>
            <w:r>
              <w:rPr>
                <w:spacing w:val="28"/>
                <w:sz w:val="16"/>
              </w:rPr>
              <w:t xml:space="preserve"> </w:t>
            </w:r>
            <w:r>
              <w:rPr>
                <w:sz w:val="16"/>
              </w:rPr>
              <w:t>APROXIMADAS (DIAMETRO X ALTURA) : 24 X 10 CM.</w:t>
            </w:r>
          </w:p>
        </w:tc>
      </w:tr>
      <w:tr w:rsidR="00397A22" w14:paraId="2362DF05" w14:textId="77777777" w:rsidTr="001C458E">
        <w:trPr>
          <w:trHeight w:val="238"/>
        </w:trPr>
        <w:tc>
          <w:tcPr>
            <w:tcW w:w="680" w:type="dxa"/>
            <w:tcBorders>
              <w:right w:val="dotted" w:sz="6" w:space="0" w:color="000000"/>
            </w:tcBorders>
          </w:tcPr>
          <w:p w14:paraId="7803D7C6" w14:textId="77777777" w:rsidR="00397A22" w:rsidRDefault="00397A22" w:rsidP="001C458E">
            <w:pPr>
              <w:pStyle w:val="TableParagraph"/>
              <w:ind w:right="15"/>
              <w:rPr>
                <w:sz w:val="16"/>
              </w:rPr>
            </w:pPr>
            <w:r>
              <w:rPr>
                <w:spacing w:val="-5"/>
                <w:sz w:val="16"/>
              </w:rPr>
              <w:t>36</w:t>
            </w:r>
          </w:p>
        </w:tc>
        <w:tc>
          <w:tcPr>
            <w:tcW w:w="1133" w:type="dxa"/>
            <w:tcBorders>
              <w:left w:val="dotted" w:sz="6" w:space="0" w:color="000000"/>
              <w:right w:val="dotted" w:sz="6" w:space="0" w:color="000000"/>
            </w:tcBorders>
          </w:tcPr>
          <w:p w14:paraId="4679C7E2" w14:textId="77777777" w:rsidR="00397A22" w:rsidRDefault="00397A22" w:rsidP="001C458E">
            <w:pPr>
              <w:pStyle w:val="TableParagraph"/>
              <w:ind w:right="14"/>
              <w:rPr>
                <w:sz w:val="16"/>
              </w:rPr>
            </w:pPr>
            <w:r>
              <w:rPr>
                <w:spacing w:val="-2"/>
                <w:sz w:val="16"/>
              </w:rPr>
              <w:t>115808</w:t>
            </w:r>
          </w:p>
        </w:tc>
        <w:tc>
          <w:tcPr>
            <w:tcW w:w="1133" w:type="dxa"/>
            <w:tcBorders>
              <w:left w:val="dotted" w:sz="6" w:space="0" w:color="000000"/>
              <w:right w:val="dotted" w:sz="6" w:space="0" w:color="000000"/>
            </w:tcBorders>
          </w:tcPr>
          <w:p w14:paraId="48F5F3CE"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1E970359"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2683B2F"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3B3495A" w14:textId="77777777" w:rsidR="00397A22" w:rsidRDefault="00397A22" w:rsidP="001C458E">
            <w:pPr>
              <w:pStyle w:val="TableParagraph"/>
              <w:ind w:right="11"/>
              <w:rPr>
                <w:sz w:val="16"/>
              </w:rPr>
            </w:pPr>
            <w:r>
              <w:rPr>
                <w:spacing w:val="-2"/>
                <w:sz w:val="16"/>
              </w:rPr>
              <w:t>140,21</w:t>
            </w:r>
          </w:p>
        </w:tc>
        <w:tc>
          <w:tcPr>
            <w:tcW w:w="1685" w:type="dxa"/>
            <w:tcBorders>
              <w:left w:val="dotted" w:sz="6" w:space="0" w:color="000000"/>
            </w:tcBorders>
          </w:tcPr>
          <w:p w14:paraId="6011BBEA" w14:textId="77777777" w:rsidR="00397A22" w:rsidRDefault="00397A22" w:rsidP="001C458E">
            <w:pPr>
              <w:pStyle w:val="TableParagraph"/>
              <w:ind w:right="10"/>
              <w:rPr>
                <w:sz w:val="16"/>
              </w:rPr>
            </w:pPr>
            <w:r>
              <w:rPr>
                <w:spacing w:val="-2"/>
                <w:sz w:val="16"/>
              </w:rPr>
              <w:t>1.402,10</w:t>
            </w:r>
          </w:p>
        </w:tc>
      </w:tr>
      <w:tr w:rsidR="00397A22" w14:paraId="182857B6" w14:textId="77777777" w:rsidTr="001C458E">
        <w:trPr>
          <w:trHeight w:val="417"/>
        </w:trPr>
        <w:tc>
          <w:tcPr>
            <w:tcW w:w="10672" w:type="dxa"/>
            <w:gridSpan w:val="7"/>
          </w:tcPr>
          <w:p w14:paraId="23128295" w14:textId="77777777" w:rsidR="00397A22" w:rsidRDefault="00397A22" w:rsidP="001C458E">
            <w:pPr>
              <w:pStyle w:val="TableParagraph"/>
              <w:spacing w:before="39" w:line="232" w:lineRule="auto"/>
              <w:ind w:left="42"/>
              <w:jc w:val="left"/>
              <w:rPr>
                <w:sz w:val="16"/>
              </w:rPr>
            </w:pPr>
            <w:r>
              <w:rPr>
                <w:sz w:val="16"/>
              </w:rPr>
              <w:t>PANELA</w:t>
            </w:r>
            <w:r>
              <w:rPr>
                <w:spacing w:val="18"/>
                <w:sz w:val="16"/>
              </w:rPr>
              <w:t xml:space="preserve"> </w:t>
            </w:r>
            <w:r>
              <w:rPr>
                <w:sz w:val="16"/>
              </w:rPr>
              <w:t>15</w:t>
            </w:r>
            <w:r>
              <w:rPr>
                <w:spacing w:val="18"/>
                <w:sz w:val="16"/>
              </w:rPr>
              <w:t xml:space="preserve"> </w:t>
            </w:r>
            <w:r>
              <w:rPr>
                <w:sz w:val="16"/>
              </w:rPr>
              <w:t>LITROS</w:t>
            </w:r>
            <w:r>
              <w:rPr>
                <w:spacing w:val="18"/>
                <w:sz w:val="16"/>
              </w:rPr>
              <w:t xml:space="preserve"> </w:t>
            </w:r>
            <w:r>
              <w:rPr>
                <w:sz w:val="16"/>
              </w:rPr>
              <w:t>-</w:t>
            </w:r>
            <w:r>
              <w:rPr>
                <w:spacing w:val="18"/>
                <w:sz w:val="16"/>
              </w:rPr>
              <w:t xml:space="preserve"> </w:t>
            </w:r>
            <w:r>
              <w:rPr>
                <w:sz w:val="16"/>
              </w:rPr>
              <w:t>EM</w:t>
            </w:r>
            <w:r>
              <w:rPr>
                <w:spacing w:val="18"/>
                <w:sz w:val="16"/>
              </w:rPr>
              <w:t xml:space="preserve"> </w:t>
            </w:r>
            <w:r>
              <w:rPr>
                <w:sz w:val="16"/>
              </w:rPr>
              <w:t>ALUMÍNIO</w:t>
            </w:r>
            <w:r>
              <w:rPr>
                <w:spacing w:val="18"/>
                <w:sz w:val="16"/>
              </w:rPr>
              <w:t xml:space="preserve"> </w:t>
            </w:r>
            <w:r>
              <w:rPr>
                <w:sz w:val="16"/>
              </w:rPr>
              <w:t>COM</w:t>
            </w:r>
            <w:r>
              <w:rPr>
                <w:spacing w:val="18"/>
                <w:sz w:val="16"/>
              </w:rPr>
              <w:t xml:space="preserve"> </w:t>
            </w:r>
            <w:r>
              <w:rPr>
                <w:sz w:val="16"/>
              </w:rPr>
              <w:t>TAMPA</w:t>
            </w:r>
            <w:r>
              <w:rPr>
                <w:spacing w:val="18"/>
                <w:sz w:val="16"/>
              </w:rPr>
              <w:t xml:space="preserve"> </w:t>
            </w:r>
            <w:r>
              <w:rPr>
                <w:sz w:val="16"/>
              </w:rPr>
              <w:t>E</w:t>
            </w:r>
            <w:r>
              <w:rPr>
                <w:spacing w:val="18"/>
                <w:sz w:val="16"/>
              </w:rPr>
              <w:t xml:space="preserve"> </w:t>
            </w:r>
            <w:r>
              <w:rPr>
                <w:sz w:val="16"/>
              </w:rPr>
              <w:t>ALÇAS</w:t>
            </w:r>
            <w:r>
              <w:rPr>
                <w:spacing w:val="18"/>
                <w:sz w:val="16"/>
              </w:rPr>
              <w:t xml:space="preserve"> </w:t>
            </w:r>
            <w:r>
              <w:rPr>
                <w:sz w:val="16"/>
              </w:rPr>
              <w:t>DE</w:t>
            </w:r>
            <w:r>
              <w:rPr>
                <w:spacing w:val="18"/>
                <w:sz w:val="16"/>
              </w:rPr>
              <w:t xml:space="preserve"> </w:t>
            </w:r>
            <w:r>
              <w:rPr>
                <w:sz w:val="16"/>
              </w:rPr>
              <w:t>ALUMÍNIO,</w:t>
            </w:r>
            <w:r>
              <w:rPr>
                <w:spacing w:val="18"/>
                <w:sz w:val="16"/>
              </w:rPr>
              <w:t xml:space="preserve"> </w:t>
            </w:r>
            <w:r>
              <w:rPr>
                <w:sz w:val="16"/>
              </w:rPr>
              <w:t>COM</w:t>
            </w:r>
            <w:r>
              <w:rPr>
                <w:spacing w:val="18"/>
                <w:sz w:val="16"/>
              </w:rPr>
              <w:t xml:space="preserve"> </w:t>
            </w:r>
            <w:r>
              <w:rPr>
                <w:sz w:val="16"/>
              </w:rPr>
              <w:t>CAPACIDADE</w:t>
            </w:r>
            <w:r>
              <w:rPr>
                <w:spacing w:val="18"/>
                <w:sz w:val="16"/>
              </w:rPr>
              <w:t xml:space="preserve"> </w:t>
            </w:r>
            <w:r>
              <w:rPr>
                <w:sz w:val="16"/>
              </w:rPr>
              <w:t>DE</w:t>
            </w:r>
            <w:r>
              <w:rPr>
                <w:spacing w:val="18"/>
                <w:sz w:val="16"/>
              </w:rPr>
              <w:t xml:space="preserve"> </w:t>
            </w:r>
            <w:r>
              <w:rPr>
                <w:sz w:val="16"/>
              </w:rPr>
              <w:t>15</w:t>
            </w:r>
            <w:r>
              <w:rPr>
                <w:spacing w:val="18"/>
                <w:sz w:val="16"/>
              </w:rPr>
              <w:t xml:space="preserve"> </w:t>
            </w:r>
            <w:r>
              <w:rPr>
                <w:sz w:val="16"/>
              </w:rPr>
              <w:t>LITROS.</w:t>
            </w:r>
            <w:r>
              <w:rPr>
                <w:spacing w:val="18"/>
                <w:sz w:val="16"/>
              </w:rPr>
              <w:t xml:space="preserve"> </w:t>
            </w:r>
            <w:r>
              <w:rPr>
                <w:sz w:val="16"/>
              </w:rPr>
              <w:t>MEDIDAS</w:t>
            </w:r>
            <w:r>
              <w:rPr>
                <w:spacing w:val="18"/>
                <w:sz w:val="16"/>
              </w:rPr>
              <w:t xml:space="preserve"> </w:t>
            </w:r>
            <w:r>
              <w:rPr>
                <w:sz w:val="16"/>
              </w:rPr>
              <w:t>APROXIMADAS (DIÂMETRO X ALTURA): 35 X 17 CM</w:t>
            </w:r>
          </w:p>
        </w:tc>
      </w:tr>
      <w:tr w:rsidR="00397A22" w14:paraId="3DA69D44" w14:textId="77777777" w:rsidTr="001C458E">
        <w:trPr>
          <w:trHeight w:val="238"/>
        </w:trPr>
        <w:tc>
          <w:tcPr>
            <w:tcW w:w="680" w:type="dxa"/>
            <w:tcBorders>
              <w:right w:val="dotted" w:sz="6" w:space="0" w:color="000000"/>
            </w:tcBorders>
          </w:tcPr>
          <w:p w14:paraId="5EB9A2D4" w14:textId="77777777" w:rsidR="00397A22" w:rsidRDefault="00397A22" w:rsidP="001C458E">
            <w:pPr>
              <w:pStyle w:val="TableParagraph"/>
              <w:ind w:right="15"/>
              <w:rPr>
                <w:sz w:val="16"/>
              </w:rPr>
            </w:pPr>
            <w:r>
              <w:rPr>
                <w:spacing w:val="-5"/>
                <w:sz w:val="16"/>
              </w:rPr>
              <w:t>37</w:t>
            </w:r>
          </w:p>
        </w:tc>
        <w:tc>
          <w:tcPr>
            <w:tcW w:w="1133" w:type="dxa"/>
            <w:tcBorders>
              <w:left w:val="dotted" w:sz="6" w:space="0" w:color="000000"/>
              <w:right w:val="dotted" w:sz="6" w:space="0" w:color="000000"/>
            </w:tcBorders>
          </w:tcPr>
          <w:p w14:paraId="12A88452" w14:textId="77777777" w:rsidR="00397A22" w:rsidRDefault="00397A22" w:rsidP="001C458E">
            <w:pPr>
              <w:pStyle w:val="TableParagraph"/>
              <w:ind w:right="14"/>
              <w:rPr>
                <w:sz w:val="16"/>
              </w:rPr>
            </w:pPr>
            <w:r>
              <w:rPr>
                <w:spacing w:val="-2"/>
                <w:sz w:val="16"/>
              </w:rPr>
              <w:t>115809</w:t>
            </w:r>
          </w:p>
        </w:tc>
        <w:tc>
          <w:tcPr>
            <w:tcW w:w="1133" w:type="dxa"/>
            <w:tcBorders>
              <w:left w:val="dotted" w:sz="6" w:space="0" w:color="000000"/>
              <w:right w:val="dotted" w:sz="6" w:space="0" w:color="000000"/>
            </w:tcBorders>
          </w:tcPr>
          <w:p w14:paraId="65E90771"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37CF6918"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AFF9EE7"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B7FCDF3" w14:textId="77777777" w:rsidR="00397A22" w:rsidRDefault="00397A22" w:rsidP="001C458E">
            <w:pPr>
              <w:pStyle w:val="TableParagraph"/>
              <w:ind w:right="11"/>
              <w:rPr>
                <w:sz w:val="16"/>
              </w:rPr>
            </w:pPr>
            <w:r>
              <w:rPr>
                <w:spacing w:val="-2"/>
                <w:sz w:val="16"/>
              </w:rPr>
              <w:t>244,56</w:t>
            </w:r>
          </w:p>
        </w:tc>
        <w:tc>
          <w:tcPr>
            <w:tcW w:w="1685" w:type="dxa"/>
            <w:tcBorders>
              <w:left w:val="dotted" w:sz="6" w:space="0" w:color="000000"/>
            </w:tcBorders>
          </w:tcPr>
          <w:p w14:paraId="610CA86F" w14:textId="77777777" w:rsidR="00397A22" w:rsidRDefault="00397A22" w:rsidP="001C458E">
            <w:pPr>
              <w:pStyle w:val="TableParagraph"/>
              <w:ind w:right="10"/>
              <w:rPr>
                <w:sz w:val="16"/>
              </w:rPr>
            </w:pPr>
            <w:r>
              <w:rPr>
                <w:spacing w:val="-2"/>
                <w:sz w:val="16"/>
              </w:rPr>
              <w:t>2.445,60</w:t>
            </w:r>
          </w:p>
        </w:tc>
      </w:tr>
      <w:tr w:rsidR="00397A22" w14:paraId="689FE538" w14:textId="77777777" w:rsidTr="001C458E">
        <w:trPr>
          <w:trHeight w:val="417"/>
        </w:trPr>
        <w:tc>
          <w:tcPr>
            <w:tcW w:w="10672" w:type="dxa"/>
            <w:gridSpan w:val="7"/>
          </w:tcPr>
          <w:p w14:paraId="3BEC059B" w14:textId="77777777" w:rsidR="00397A22" w:rsidRDefault="00397A22" w:rsidP="001C458E">
            <w:pPr>
              <w:pStyle w:val="TableParagraph"/>
              <w:spacing w:before="39" w:line="232" w:lineRule="auto"/>
              <w:ind w:left="42"/>
              <w:jc w:val="left"/>
              <w:rPr>
                <w:sz w:val="16"/>
              </w:rPr>
            </w:pPr>
            <w:r>
              <w:rPr>
                <w:sz w:val="16"/>
              </w:rPr>
              <w:t>PANELA</w:t>
            </w:r>
            <w:r>
              <w:rPr>
                <w:spacing w:val="40"/>
                <w:sz w:val="16"/>
              </w:rPr>
              <w:t xml:space="preserve"> </w:t>
            </w:r>
            <w:r>
              <w:rPr>
                <w:sz w:val="16"/>
              </w:rPr>
              <w:t>18</w:t>
            </w:r>
            <w:r>
              <w:rPr>
                <w:spacing w:val="40"/>
                <w:sz w:val="16"/>
              </w:rPr>
              <w:t xml:space="preserve"> </w:t>
            </w:r>
            <w:r>
              <w:rPr>
                <w:sz w:val="16"/>
              </w:rPr>
              <w:t>LITROS</w:t>
            </w:r>
            <w:r>
              <w:rPr>
                <w:spacing w:val="40"/>
                <w:sz w:val="16"/>
              </w:rPr>
              <w:t xml:space="preserve"> </w:t>
            </w:r>
            <w:r>
              <w:rPr>
                <w:sz w:val="16"/>
              </w:rPr>
              <w:t>-</w:t>
            </w:r>
            <w:r>
              <w:rPr>
                <w:spacing w:val="40"/>
                <w:sz w:val="16"/>
              </w:rPr>
              <w:t xml:space="preserve"> </w:t>
            </w:r>
            <w:r>
              <w:rPr>
                <w:sz w:val="16"/>
              </w:rPr>
              <w:t>EM</w:t>
            </w:r>
            <w:r>
              <w:rPr>
                <w:spacing w:val="40"/>
                <w:sz w:val="16"/>
              </w:rPr>
              <w:t xml:space="preserve"> </w:t>
            </w:r>
            <w:r>
              <w:rPr>
                <w:sz w:val="16"/>
              </w:rPr>
              <w:t>ALUMÍNIO</w:t>
            </w:r>
            <w:r>
              <w:rPr>
                <w:spacing w:val="40"/>
                <w:sz w:val="16"/>
              </w:rPr>
              <w:t xml:space="preserve"> </w:t>
            </w:r>
            <w:r>
              <w:rPr>
                <w:sz w:val="16"/>
              </w:rPr>
              <w:t>FUNDIDO</w:t>
            </w:r>
            <w:r>
              <w:rPr>
                <w:spacing w:val="40"/>
                <w:sz w:val="16"/>
              </w:rPr>
              <w:t xml:space="preserve"> </w:t>
            </w:r>
            <w:r>
              <w:rPr>
                <w:sz w:val="16"/>
              </w:rPr>
              <w:t>COM</w:t>
            </w:r>
            <w:r>
              <w:rPr>
                <w:spacing w:val="40"/>
                <w:sz w:val="16"/>
              </w:rPr>
              <w:t xml:space="preserve"> </w:t>
            </w:r>
            <w:r>
              <w:rPr>
                <w:sz w:val="16"/>
              </w:rPr>
              <w:t>TAMPA</w:t>
            </w:r>
            <w:r>
              <w:rPr>
                <w:spacing w:val="40"/>
                <w:sz w:val="16"/>
              </w:rPr>
              <w:t xml:space="preserve"> </w:t>
            </w:r>
            <w:r>
              <w:rPr>
                <w:sz w:val="16"/>
              </w:rPr>
              <w:t>E</w:t>
            </w:r>
            <w:r>
              <w:rPr>
                <w:spacing w:val="40"/>
                <w:sz w:val="16"/>
              </w:rPr>
              <w:t xml:space="preserve"> </w:t>
            </w:r>
            <w:r>
              <w:rPr>
                <w:sz w:val="16"/>
              </w:rPr>
              <w:t>ALÇA</w:t>
            </w:r>
            <w:r>
              <w:rPr>
                <w:spacing w:val="40"/>
                <w:sz w:val="16"/>
              </w:rPr>
              <w:t xml:space="preserve"> </w:t>
            </w:r>
            <w:r>
              <w:rPr>
                <w:sz w:val="16"/>
              </w:rPr>
              <w:t>DE</w:t>
            </w:r>
            <w:r>
              <w:rPr>
                <w:spacing w:val="40"/>
                <w:sz w:val="16"/>
              </w:rPr>
              <w:t xml:space="preserve"> </w:t>
            </w:r>
            <w:r>
              <w:rPr>
                <w:sz w:val="16"/>
              </w:rPr>
              <w:t>ALUMÍNIO</w:t>
            </w:r>
            <w:r>
              <w:rPr>
                <w:spacing w:val="40"/>
                <w:sz w:val="16"/>
              </w:rPr>
              <w:t xml:space="preserve"> </w:t>
            </w:r>
            <w:r>
              <w:rPr>
                <w:sz w:val="16"/>
              </w:rPr>
              <w:t>COM</w:t>
            </w:r>
            <w:r>
              <w:rPr>
                <w:spacing w:val="40"/>
                <w:sz w:val="16"/>
              </w:rPr>
              <w:t xml:space="preserve"> </w:t>
            </w:r>
            <w:r>
              <w:rPr>
                <w:sz w:val="16"/>
              </w:rPr>
              <w:t>CAPACIDADE</w:t>
            </w:r>
            <w:r>
              <w:rPr>
                <w:spacing w:val="40"/>
                <w:sz w:val="16"/>
              </w:rPr>
              <w:t xml:space="preserve"> </w:t>
            </w:r>
            <w:r>
              <w:rPr>
                <w:sz w:val="16"/>
              </w:rPr>
              <w:t>DE</w:t>
            </w:r>
            <w:r>
              <w:rPr>
                <w:spacing w:val="40"/>
                <w:sz w:val="16"/>
              </w:rPr>
              <w:t xml:space="preserve"> </w:t>
            </w:r>
            <w:r>
              <w:rPr>
                <w:sz w:val="16"/>
              </w:rPr>
              <w:t>18</w:t>
            </w:r>
            <w:r>
              <w:rPr>
                <w:spacing w:val="40"/>
                <w:sz w:val="16"/>
              </w:rPr>
              <w:t xml:space="preserve"> </w:t>
            </w:r>
            <w:r>
              <w:rPr>
                <w:sz w:val="16"/>
              </w:rPr>
              <w:t>LITROS.</w:t>
            </w:r>
            <w:r>
              <w:rPr>
                <w:spacing w:val="40"/>
                <w:sz w:val="16"/>
              </w:rPr>
              <w:t xml:space="preserve"> </w:t>
            </w:r>
            <w:r>
              <w:rPr>
                <w:sz w:val="16"/>
              </w:rPr>
              <w:t>MEDIDAS APROXIMADAS (DIÂMETRO X ALTURA): 40 X 16,5 CM</w:t>
            </w:r>
          </w:p>
        </w:tc>
      </w:tr>
      <w:tr w:rsidR="00397A22" w14:paraId="0084D720" w14:textId="77777777" w:rsidTr="001C458E">
        <w:trPr>
          <w:trHeight w:val="238"/>
        </w:trPr>
        <w:tc>
          <w:tcPr>
            <w:tcW w:w="680" w:type="dxa"/>
            <w:tcBorders>
              <w:right w:val="dotted" w:sz="6" w:space="0" w:color="000000"/>
            </w:tcBorders>
          </w:tcPr>
          <w:p w14:paraId="59299459" w14:textId="77777777" w:rsidR="00397A22" w:rsidRDefault="00397A22" w:rsidP="001C458E">
            <w:pPr>
              <w:pStyle w:val="TableParagraph"/>
              <w:ind w:right="15"/>
              <w:rPr>
                <w:sz w:val="16"/>
              </w:rPr>
            </w:pPr>
            <w:r>
              <w:rPr>
                <w:spacing w:val="-5"/>
                <w:sz w:val="16"/>
              </w:rPr>
              <w:t>38</w:t>
            </w:r>
          </w:p>
        </w:tc>
        <w:tc>
          <w:tcPr>
            <w:tcW w:w="1133" w:type="dxa"/>
            <w:tcBorders>
              <w:left w:val="dotted" w:sz="6" w:space="0" w:color="000000"/>
              <w:right w:val="dotted" w:sz="6" w:space="0" w:color="000000"/>
            </w:tcBorders>
          </w:tcPr>
          <w:p w14:paraId="2B2CEF9A" w14:textId="77777777" w:rsidR="00397A22" w:rsidRDefault="00397A22" w:rsidP="001C458E">
            <w:pPr>
              <w:pStyle w:val="TableParagraph"/>
              <w:ind w:right="14"/>
              <w:rPr>
                <w:sz w:val="16"/>
              </w:rPr>
            </w:pPr>
            <w:r>
              <w:rPr>
                <w:spacing w:val="-2"/>
                <w:sz w:val="16"/>
              </w:rPr>
              <w:t>115810</w:t>
            </w:r>
          </w:p>
        </w:tc>
        <w:tc>
          <w:tcPr>
            <w:tcW w:w="1133" w:type="dxa"/>
            <w:tcBorders>
              <w:left w:val="dotted" w:sz="6" w:space="0" w:color="000000"/>
              <w:right w:val="dotted" w:sz="6" w:space="0" w:color="000000"/>
            </w:tcBorders>
          </w:tcPr>
          <w:p w14:paraId="75F0B58B"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2E718417"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3E54417"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D72091D" w14:textId="77777777" w:rsidR="00397A22" w:rsidRDefault="00397A22" w:rsidP="001C458E">
            <w:pPr>
              <w:pStyle w:val="TableParagraph"/>
              <w:ind w:right="11"/>
              <w:rPr>
                <w:sz w:val="16"/>
              </w:rPr>
            </w:pPr>
            <w:r>
              <w:rPr>
                <w:spacing w:val="-2"/>
                <w:sz w:val="16"/>
              </w:rPr>
              <w:t>401,48</w:t>
            </w:r>
          </w:p>
        </w:tc>
        <w:tc>
          <w:tcPr>
            <w:tcW w:w="1685" w:type="dxa"/>
            <w:tcBorders>
              <w:left w:val="dotted" w:sz="6" w:space="0" w:color="000000"/>
            </w:tcBorders>
          </w:tcPr>
          <w:p w14:paraId="3AD46072" w14:textId="77777777" w:rsidR="00397A22" w:rsidRDefault="00397A22" w:rsidP="001C458E">
            <w:pPr>
              <w:pStyle w:val="TableParagraph"/>
              <w:ind w:right="10"/>
              <w:rPr>
                <w:sz w:val="16"/>
              </w:rPr>
            </w:pPr>
            <w:r>
              <w:rPr>
                <w:spacing w:val="-2"/>
                <w:sz w:val="16"/>
              </w:rPr>
              <w:t>4.014,80</w:t>
            </w:r>
          </w:p>
        </w:tc>
      </w:tr>
      <w:tr w:rsidR="00397A22" w14:paraId="6C7EB26D" w14:textId="77777777" w:rsidTr="001C458E">
        <w:trPr>
          <w:trHeight w:val="417"/>
        </w:trPr>
        <w:tc>
          <w:tcPr>
            <w:tcW w:w="10672" w:type="dxa"/>
            <w:gridSpan w:val="7"/>
          </w:tcPr>
          <w:p w14:paraId="033D94B6" w14:textId="77777777" w:rsidR="00397A22" w:rsidRDefault="00397A22" w:rsidP="001C458E">
            <w:pPr>
              <w:pStyle w:val="TableParagraph"/>
              <w:spacing w:before="39" w:line="232" w:lineRule="auto"/>
              <w:ind w:left="42"/>
              <w:jc w:val="left"/>
              <w:rPr>
                <w:sz w:val="16"/>
              </w:rPr>
            </w:pPr>
            <w:r>
              <w:rPr>
                <w:sz w:val="16"/>
              </w:rPr>
              <w:t>PANELA 26 LITROS - EM ALUMÍNIO 26 LITROSPANELA DE ALUMÍNIO FUNDIDO COM TAMPA E ALÇA DE ALUMÍNIO COM CAPACIDADE DE 26 LITROS. MEDIDAS APROXIMADAS (DIÂMETRO X ALTURA): 50 X 20 CM</w:t>
            </w:r>
          </w:p>
        </w:tc>
      </w:tr>
      <w:tr w:rsidR="00397A22" w14:paraId="230F815F" w14:textId="77777777" w:rsidTr="001C458E">
        <w:trPr>
          <w:trHeight w:val="238"/>
        </w:trPr>
        <w:tc>
          <w:tcPr>
            <w:tcW w:w="680" w:type="dxa"/>
            <w:tcBorders>
              <w:right w:val="dotted" w:sz="6" w:space="0" w:color="000000"/>
            </w:tcBorders>
          </w:tcPr>
          <w:p w14:paraId="539000A9" w14:textId="77777777" w:rsidR="00397A22" w:rsidRDefault="00397A22" w:rsidP="001C458E">
            <w:pPr>
              <w:pStyle w:val="TableParagraph"/>
              <w:ind w:right="15"/>
              <w:rPr>
                <w:sz w:val="16"/>
              </w:rPr>
            </w:pPr>
            <w:r>
              <w:rPr>
                <w:spacing w:val="-5"/>
                <w:sz w:val="16"/>
              </w:rPr>
              <w:t>39</w:t>
            </w:r>
          </w:p>
        </w:tc>
        <w:tc>
          <w:tcPr>
            <w:tcW w:w="1133" w:type="dxa"/>
            <w:tcBorders>
              <w:left w:val="dotted" w:sz="6" w:space="0" w:color="000000"/>
              <w:right w:val="dotted" w:sz="6" w:space="0" w:color="000000"/>
            </w:tcBorders>
          </w:tcPr>
          <w:p w14:paraId="567624B1" w14:textId="77777777" w:rsidR="00397A22" w:rsidRDefault="00397A22" w:rsidP="001C458E">
            <w:pPr>
              <w:pStyle w:val="TableParagraph"/>
              <w:ind w:right="14"/>
              <w:rPr>
                <w:sz w:val="16"/>
              </w:rPr>
            </w:pPr>
            <w:r>
              <w:rPr>
                <w:spacing w:val="-2"/>
                <w:sz w:val="16"/>
              </w:rPr>
              <w:t>123706</w:t>
            </w:r>
          </w:p>
        </w:tc>
        <w:tc>
          <w:tcPr>
            <w:tcW w:w="1133" w:type="dxa"/>
            <w:tcBorders>
              <w:left w:val="dotted" w:sz="6" w:space="0" w:color="000000"/>
              <w:right w:val="dotted" w:sz="6" w:space="0" w:color="000000"/>
            </w:tcBorders>
          </w:tcPr>
          <w:p w14:paraId="0D6A7737"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486C3573"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A4B46A7"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4E2789E" w14:textId="77777777" w:rsidR="00397A22" w:rsidRDefault="00397A22" w:rsidP="001C458E">
            <w:pPr>
              <w:pStyle w:val="TableParagraph"/>
              <w:ind w:right="11"/>
              <w:rPr>
                <w:sz w:val="16"/>
              </w:rPr>
            </w:pPr>
            <w:r>
              <w:rPr>
                <w:spacing w:val="-2"/>
                <w:sz w:val="16"/>
              </w:rPr>
              <w:t>254,61</w:t>
            </w:r>
          </w:p>
        </w:tc>
        <w:tc>
          <w:tcPr>
            <w:tcW w:w="1685" w:type="dxa"/>
            <w:tcBorders>
              <w:left w:val="dotted" w:sz="6" w:space="0" w:color="000000"/>
            </w:tcBorders>
          </w:tcPr>
          <w:p w14:paraId="6F3A1A4A" w14:textId="77777777" w:rsidR="00397A22" w:rsidRDefault="00397A22" w:rsidP="001C458E">
            <w:pPr>
              <w:pStyle w:val="TableParagraph"/>
              <w:ind w:right="10"/>
              <w:rPr>
                <w:sz w:val="16"/>
              </w:rPr>
            </w:pPr>
            <w:r>
              <w:rPr>
                <w:spacing w:val="-2"/>
                <w:sz w:val="16"/>
              </w:rPr>
              <w:t>2.546,10</w:t>
            </w:r>
          </w:p>
        </w:tc>
      </w:tr>
      <w:tr w:rsidR="00397A22" w14:paraId="2C51D269" w14:textId="77777777" w:rsidTr="001C458E">
        <w:trPr>
          <w:trHeight w:val="417"/>
        </w:trPr>
        <w:tc>
          <w:tcPr>
            <w:tcW w:w="10672" w:type="dxa"/>
            <w:gridSpan w:val="7"/>
          </w:tcPr>
          <w:p w14:paraId="24E2CFFD" w14:textId="77777777" w:rsidR="00397A22" w:rsidRDefault="00397A22" w:rsidP="001C458E">
            <w:pPr>
              <w:pStyle w:val="TableParagraph"/>
              <w:spacing w:before="39" w:line="232" w:lineRule="auto"/>
              <w:ind w:left="42"/>
              <w:jc w:val="left"/>
              <w:rPr>
                <w:sz w:val="16"/>
              </w:rPr>
            </w:pPr>
            <w:r>
              <w:rPr>
                <w:sz w:val="16"/>
              </w:rPr>
              <w:t>PANELÃO</w:t>
            </w:r>
            <w:r>
              <w:rPr>
                <w:spacing w:val="23"/>
                <w:sz w:val="16"/>
              </w:rPr>
              <w:t xml:space="preserve"> </w:t>
            </w:r>
            <w:r>
              <w:rPr>
                <w:sz w:val="16"/>
              </w:rPr>
              <w:t>CALDEIRÃO</w:t>
            </w:r>
            <w:r>
              <w:rPr>
                <w:spacing w:val="23"/>
                <w:sz w:val="16"/>
              </w:rPr>
              <w:t xml:space="preserve"> </w:t>
            </w:r>
            <w:r>
              <w:rPr>
                <w:sz w:val="16"/>
              </w:rPr>
              <w:t>12,5</w:t>
            </w:r>
            <w:r>
              <w:rPr>
                <w:spacing w:val="23"/>
                <w:sz w:val="16"/>
              </w:rPr>
              <w:t xml:space="preserve"> </w:t>
            </w:r>
            <w:r>
              <w:rPr>
                <w:sz w:val="16"/>
              </w:rPr>
              <w:t>LITROS</w:t>
            </w:r>
            <w:r>
              <w:rPr>
                <w:spacing w:val="23"/>
                <w:sz w:val="16"/>
              </w:rPr>
              <w:t xml:space="preserve"> </w:t>
            </w:r>
            <w:r>
              <w:rPr>
                <w:sz w:val="16"/>
              </w:rPr>
              <w:t>-</w:t>
            </w:r>
            <w:r>
              <w:rPr>
                <w:spacing w:val="23"/>
                <w:sz w:val="16"/>
              </w:rPr>
              <w:t xml:space="preserve"> </w:t>
            </w:r>
            <w:r>
              <w:rPr>
                <w:sz w:val="16"/>
              </w:rPr>
              <w:t>COM</w:t>
            </w:r>
            <w:r>
              <w:rPr>
                <w:spacing w:val="23"/>
                <w:sz w:val="16"/>
              </w:rPr>
              <w:t xml:space="preserve"> </w:t>
            </w:r>
            <w:r>
              <w:rPr>
                <w:sz w:val="16"/>
              </w:rPr>
              <w:t>TAMPA</w:t>
            </w:r>
            <w:r>
              <w:rPr>
                <w:spacing w:val="23"/>
                <w:sz w:val="16"/>
              </w:rPr>
              <w:t xml:space="preserve"> </w:t>
            </w:r>
            <w:r>
              <w:rPr>
                <w:sz w:val="16"/>
              </w:rPr>
              <w:t>E</w:t>
            </w:r>
            <w:r>
              <w:rPr>
                <w:spacing w:val="23"/>
                <w:sz w:val="16"/>
              </w:rPr>
              <w:t xml:space="preserve"> </w:t>
            </w:r>
            <w:r>
              <w:rPr>
                <w:sz w:val="16"/>
              </w:rPr>
              <w:t>ALÇAS</w:t>
            </w:r>
            <w:r>
              <w:rPr>
                <w:spacing w:val="23"/>
                <w:sz w:val="16"/>
              </w:rPr>
              <w:t xml:space="preserve"> </w:t>
            </w:r>
            <w:r>
              <w:rPr>
                <w:sz w:val="16"/>
              </w:rPr>
              <w:t>DE</w:t>
            </w:r>
            <w:r>
              <w:rPr>
                <w:spacing w:val="23"/>
                <w:sz w:val="16"/>
              </w:rPr>
              <w:t xml:space="preserve"> </w:t>
            </w:r>
            <w:r>
              <w:rPr>
                <w:sz w:val="16"/>
              </w:rPr>
              <w:t>ALUMÍNIO</w:t>
            </w:r>
            <w:r>
              <w:rPr>
                <w:spacing w:val="23"/>
                <w:sz w:val="16"/>
              </w:rPr>
              <w:t xml:space="preserve"> </w:t>
            </w:r>
            <w:r>
              <w:rPr>
                <w:sz w:val="16"/>
              </w:rPr>
              <w:t>COM</w:t>
            </w:r>
            <w:r>
              <w:rPr>
                <w:spacing w:val="23"/>
                <w:sz w:val="16"/>
              </w:rPr>
              <w:t xml:space="preserve"> </w:t>
            </w:r>
            <w:r>
              <w:rPr>
                <w:sz w:val="16"/>
              </w:rPr>
              <w:t>CAPACIDADE</w:t>
            </w:r>
            <w:r>
              <w:rPr>
                <w:spacing w:val="23"/>
                <w:sz w:val="16"/>
              </w:rPr>
              <w:t xml:space="preserve"> </w:t>
            </w:r>
            <w:r>
              <w:rPr>
                <w:sz w:val="16"/>
              </w:rPr>
              <w:t>12,5</w:t>
            </w:r>
            <w:r>
              <w:rPr>
                <w:spacing w:val="23"/>
                <w:sz w:val="16"/>
              </w:rPr>
              <w:t xml:space="preserve"> </w:t>
            </w:r>
            <w:r>
              <w:rPr>
                <w:sz w:val="16"/>
              </w:rPr>
              <w:t>LITROS.</w:t>
            </w:r>
            <w:r>
              <w:rPr>
                <w:spacing w:val="23"/>
                <w:sz w:val="16"/>
              </w:rPr>
              <w:t xml:space="preserve"> </w:t>
            </w:r>
            <w:r>
              <w:rPr>
                <w:sz w:val="16"/>
              </w:rPr>
              <w:t>MEDIDAS</w:t>
            </w:r>
            <w:r>
              <w:rPr>
                <w:spacing w:val="23"/>
                <w:sz w:val="16"/>
              </w:rPr>
              <w:t xml:space="preserve"> </w:t>
            </w:r>
            <w:r>
              <w:rPr>
                <w:sz w:val="16"/>
              </w:rPr>
              <w:t>APROXIMADAS (DIÂMETRO X ALTURA): 30 X 22,5 CM.</w:t>
            </w:r>
          </w:p>
        </w:tc>
      </w:tr>
      <w:tr w:rsidR="00397A22" w14:paraId="44D0011E" w14:textId="77777777" w:rsidTr="001C458E">
        <w:trPr>
          <w:trHeight w:val="238"/>
        </w:trPr>
        <w:tc>
          <w:tcPr>
            <w:tcW w:w="680" w:type="dxa"/>
            <w:tcBorders>
              <w:right w:val="dotted" w:sz="6" w:space="0" w:color="000000"/>
            </w:tcBorders>
          </w:tcPr>
          <w:p w14:paraId="5A01D425" w14:textId="77777777" w:rsidR="00397A22" w:rsidRDefault="00397A22" w:rsidP="001C458E">
            <w:pPr>
              <w:pStyle w:val="TableParagraph"/>
              <w:ind w:right="15"/>
              <w:rPr>
                <w:sz w:val="16"/>
              </w:rPr>
            </w:pPr>
            <w:r>
              <w:rPr>
                <w:spacing w:val="-5"/>
                <w:sz w:val="16"/>
              </w:rPr>
              <w:t>40</w:t>
            </w:r>
          </w:p>
        </w:tc>
        <w:tc>
          <w:tcPr>
            <w:tcW w:w="1133" w:type="dxa"/>
            <w:tcBorders>
              <w:left w:val="dotted" w:sz="6" w:space="0" w:color="000000"/>
              <w:right w:val="dotted" w:sz="6" w:space="0" w:color="000000"/>
            </w:tcBorders>
          </w:tcPr>
          <w:p w14:paraId="13346CA8" w14:textId="77777777" w:rsidR="00397A22" w:rsidRDefault="00397A22" w:rsidP="001C458E">
            <w:pPr>
              <w:pStyle w:val="TableParagraph"/>
              <w:ind w:right="14"/>
              <w:rPr>
                <w:sz w:val="16"/>
              </w:rPr>
            </w:pPr>
            <w:r>
              <w:rPr>
                <w:spacing w:val="-2"/>
                <w:sz w:val="16"/>
              </w:rPr>
              <w:t>123707</w:t>
            </w:r>
          </w:p>
        </w:tc>
        <w:tc>
          <w:tcPr>
            <w:tcW w:w="1133" w:type="dxa"/>
            <w:tcBorders>
              <w:left w:val="dotted" w:sz="6" w:space="0" w:color="000000"/>
              <w:right w:val="dotted" w:sz="6" w:space="0" w:color="000000"/>
            </w:tcBorders>
          </w:tcPr>
          <w:p w14:paraId="5D391B02"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72CDFB7B"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335A321"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BC01629" w14:textId="77777777" w:rsidR="00397A22" w:rsidRDefault="00397A22" w:rsidP="001C458E">
            <w:pPr>
              <w:pStyle w:val="TableParagraph"/>
              <w:ind w:right="11"/>
              <w:rPr>
                <w:sz w:val="16"/>
              </w:rPr>
            </w:pPr>
            <w:r>
              <w:rPr>
                <w:spacing w:val="-2"/>
                <w:sz w:val="16"/>
              </w:rPr>
              <w:t>273,96</w:t>
            </w:r>
          </w:p>
        </w:tc>
        <w:tc>
          <w:tcPr>
            <w:tcW w:w="1685" w:type="dxa"/>
            <w:tcBorders>
              <w:left w:val="dotted" w:sz="6" w:space="0" w:color="000000"/>
            </w:tcBorders>
          </w:tcPr>
          <w:p w14:paraId="331EEF53" w14:textId="77777777" w:rsidR="00397A22" w:rsidRDefault="00397A22" w:rsidP="001C458E">
            <w:pPr>
              <w:pStyle w:val="TableParagraph"/>
              <w:ind w:right="10"/>
              <w:rPr>
                <w:sz w:val="16"/>
              </w:rPr>
            </w:pPr>
            <w:r>
              <w:rPr>
                <w:spacing w:val="-2"/>
                <w:sz w:val="16"/>
              </w:rPr>
              <w:t>2.739,60</w:t>
            </w:r>
          </w:p>
        </w:tc>
      </w:tr>
      <w:tr w:rsidR="00397A22" w14:paraId="5BD2F6FA" w14:textId="77777777" w:rsidTr="001C458E">
        <w:trPr>
          <w:trHeight w:val="417"/>
        </w:trPr>
        <w:tc>
          <w:tcPr>
            <w:tcW w:w="10672" w:type="dxa"/>
            <w:gridSpan w:val="7"/>
          </w:tcPr>
          <w:p w14:paraId="7AC7BE0D" w14:textId="77777777" w:rsidR="00397A22" w:rsidRDefault="00397A22" w:rsidP="001C458E">
            <w:pPr>
              <w:pStyle w:val="TableParagraph"/>
              <w:spacing w:before="39" w:line="232" w:lineRule="auto"/>
              <w:ind w:left="42"/>
              <w:jc w:val="left"/>
              <w:rPr>
                <w:sz w:val="16"/>
              </w:rPr>
            </w:pPr>
            <w:r>
              <w:rPr>
                <w:sz w:val="16"/>
              </w:rPr>
              <w:t>PANELÃO</w:t>
            </w:r>
            <w:r>
              <w:rPr>
                <w:spacing w:val="40"/>
                <w:sz w:val="16"/>
              </w:rPr>
              <w:t xml:space="preserve"> </w:t>
            </w:r>
            <w:r>
              <w:rPr>
                <w:sz w:val="16"/>
              </w:rPr>
              <w:t>CALDEIRÃO</w:t>
            </w:r>
            <w:r>
              <w:rPr>
                <w:spacing w:val="40"/>
                <w:sz w:val="16"/>
              </w:rPr>
              <w:t xml:space="preserve"> </w:t>
            </w:r>
            <w:r>
              <w:rPr>
                <w:sz w:val="16"/>
              </w:rPr>
              <w:t>37</w:t>
            </w:r>
            <w:r>
              <w:rPr>
                <w:spacing w:val="40"/>
                <w:sz w:val="16"/>
              </w:rPr>
              <w:t xml:space="preserve"> </w:t>
            </w:r>
            <w:r>
              <w:rPr>
                <w:sz w:val="16"/>
              </w:rPr>
              <w:t>LITROS</w:t>
            </w:r>
            <w:r>
              <w:rPr>
                <w:spacing w:val="40"/>
                <w:sz w:val="16"/>
              </w:rPr>
              <w:t xml:space="preserve"> </w:t>
            </w:r>
            <w:r>
              <w:rPr>
                <w:sz w:val="16"/>
              </w:rPr>
              <w:t>-</w:t>
            </w:r>
            <w:r>
              <w:rPr>
                <w:spacing w:val="40"/>
                <w:sz w:val="16"/>
              </w:rPr>
              <w:t xml:space="preserve"> </w:t>
            </w:r>
            <w:r>
              <w:rPr>
                <w:sz w:val="16"/>
              </w:rPr>
              <w:t>COM</w:t>
            </w:r>
            <w:r>
              <w:rPr>
                <w:spacing w:val="40"/>
                <w:sz w:val="16"/>
              </w:rPr>
              <w:t xml:space="preserve"> </w:t>
            </w:r>
            <w:r>
              <w:rPr>
                <w:sz w:val="16"/>
              </w:rPr>
              <w:t>TAMPA</w:t>
            </w:r>
            <w:r>
              <w:rPr>
                <w:spacing w:val="40"/>
                <w:sz w:val="16"/>
              </w:rPr>
              <w:t xml:space="preserve"> </w:t>
            </w:r>
            <w:r>
              <w:rPr>
                <w:sz w:val="16"/>
              </w:rPr>
              <w:t>E</w:t>
            </w:r>
            <w:r>
              <w:rPr>
                <w:spacing w:val="40"/>
                <w:sz w:val="16"/>
              </w:rPr>
              <w:t xml:space="preserve"> </w:t>
            </w:r>
            <w:r>
              <w:rPr>
                <w:sz w:val="16"/>
              </w:rPr>
              <w:t>ALÇAS</w:t>
            </w:r>
            <w:r>
              <w:rPr>
                <w:spacing w:val="40"/>
                <w:sz w:val="16"/>
              </w:rPr>
              <w:t xml:space="preserve"> </w:t>
            </w:r>
            <w:r>
              <w:rPr>
                <w:sz w:val="16"/>
              </w:rPr>
              <w:t>DE</w:t>
            </w:r>
            <w:r>
              <w:rPr>
                <w:spacing w:val="40"/>
                <w:sz w:val="16"/>
              </w:rPr>
              <w:t xml:space="preserve"> </w:t>
            </w:r>
            <w:r>
              <w:rPr>
                <w:sz w:val="16"/>
              </w:rPr>
              <w:t>ALUMÍNIO</w:t>
            </w:r>
            <w:r>
              <w:rPr>
                <w:spacing w:val="40"/>
                <w:sz w:val="16"/>
              </w:rPr>
              <w:t xml:space="preserve"> </w:t>
            </w:r>
            <w:r>
              <w:rPr>
                <w:sz w:val="16"/>
              </w:rPr>
              <w:t>COM</w:t>
            </w:r>
            <w:r>
              <w:rPr>
                <w:spacing w:val="40"/>
                <w:sz w:val="16"/>
              </w:rPr>
              <w:t xml:space="preserve"> </w:t>
            </w:r>
            <w:r>
              <w:rPr>
                <w:sz w:val="16"/>
              </w:rPr>
              <w:t>CAPACIDADE</w:t>
            </w:r>
            <w:r>
              <w:rPr>
                <w:spacing w:val="40"/>
                <w:sz w:val="16"/>
              </w:rPr>
              <w:t xml:space="preserve"> </w:t>
            </w:r>
            <w:r>
              <w:rPr>
                <w:sz w:val="16"/>
              </w:rPr>
              <w:t>37</w:t>
            </w:r>
            <w:r>
              <w:rPr>
                <w:spacing w:val="40"/>
                <w:sz w:val="16"/>
              </w:rPr>
              <w:t xml:space="preserve"> </w:t>
            </w:r>
            <w:r>
              <w:rPr>
                <w:sz w:val="16"/>
              </w:rPr>
              <w:t>LITROS.</w:t>
            </w:r>
            <w:r>
              <w:rPr>
                <w:spacing w:val="40"/>
                <w:sz w:val="16"/>
              </w:rPr>
              <w:t xml:space="preserve"> </w:t>
            </w:r>
            <w:r>
              <w:rPr>
                <w:sz w:val="16"/>
              </w:rPr>
              <w:t>MEDIDAS</w:t>
            </w:r>
            <w:r>
              <w:rPr>
                <w:spacing w:val="40"/>
                <w:sz w:val="16"/>
              </w:rPr>
              <w:t xml:space="preserve"> </w:t>
            </w:r>
            <w:r>
              <w:rPr>
                <w:sz w:val="16"/>
              </w:rPr>
              <w:t>APROXIMADAS (DIÂMETRO X ALTURA): 40 X 32,5 CM.</w:t>
            </w:r>
          </w:p>
        </w:tc>
      </w:tr>
      <w:tr w:rsidR="00397A22" w14:paraId="3EC69FA8" w14:textId="77777777" w:rsidTr="001C458E">
        <w:trPr>
          <w:trHeight w:val="238"/>
        </w:trPr>
        <w:tc>
          <w:tcPr>
            <w:tcW w:w="680" w:type="dxa"/>
            <w:tcBorders>
              <w:right w:val="dotted" w:sz="6" w:space="0" w:color="000000"/>
            </w:tcBorders>
          </w:tcPr>
          <w:p w14:paraId="4759B135" w14:textId="77777777" w:rsidR="00397A22" w:rsidRDefault="00397A22" w:rsidP="001C458E">
            <w:pPr>
              <w:pStyle w:val="TableParagraph"/>
              <w:ind w:right="15"/>
              <w:rPr>
                <w:sz w:val="16"/>
              </w:rPr>
            </w:pPr>
            <w:r>
              <w:rPr>
                <w:spacing w:val="-5"/>
                <w:sz w:val="16"/>
              </w:rPr>
              <w:t>41</w:t>
            </w:r>
          </w:p>
        </w:tc>
        <w:tc>
          <w:tcPr>
            <w:tcW w:w="1133" w:type="dxa"/>
            <w:tcBorders>
              <w:left w:val="dotted" w:sz="6" w:space="0" w:color="000000"/>
              <w:right w:val="dotted" w:sz="6" w:space="0" w:color="000000"/>
            </w:tcBorders>
          </w:tcPr>
          <w:p w14:paraId="56F016AB" w14:textId="77777777" w:rsidR="00397A22" w:rsidRDefault="00397A22" w:rsidP="001C458E">
            <w:pPr>
              <w:pStyle w:val="TableParagraph"/>
              <w:ind w:right="14"/>
              <w:rPr>
                <w:sz w:val="16"/>
              </w:rPr>
            </w:pPr>
            <w:r>
              <w:rPr>
                <w:spacing w:val="-2"/>
                <w:sz w:val="16"/>
              </w:rPr>
              <w:t>115813</w:t>
            </w:r>
          </w:p>
        </w:tc>
        <w:tc>
          <w:tcPr>
            <w:tcW w:w="1133" w:type="dxa"/>
            <w:tcBorders>
              <w:left w:val="dotted" w:sz="6" w:space="0" w:color="000000"/>
              <w:right w:val="dotted" w:sz="6" w:space="0" w:color="000000"/>
            </w:tcBorders>
          </w:tcPr>
          <w:p w14:paraId="53A284D9"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1CCF53CC"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8CE8037"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519A649" w14:textId="77777777" w:rsidR="00397A22" w:rsidRDefault="00397A22" w:rsidP="001C458E">
            <w:pPr>
              <w:pStyle w:val="TableParagraph"/>
              <w:ind w:right="11"/>
              <w:rPr>
                <w:sz w:val="16"/>
              </w:rPr>
            </w:pPr>
            <w:r>
              <w:rPr>
                <w:spacing w:val="-2"/>
                <w:sz w:val="16"/>
              </w:rPr>
              <w:t>126,56</w:t>
            </w:r>
          </w:p>
        </w:tc>
        <w:tc>
          <w:tcPr>
            <w:tcW w:w="1685" w:type="dxa"/>
            <w:tcBorders>
              <w:left w:val="dotted" w:sz="6" w:space="0" w:color="000000"/>
            </w:tcBorders>
          </w:tcPr>
          <w:p w14:paraId="440CEC00" w14:textId="77777777" w:rsidR="00397A22" w:rsidRDefault="00397A22" w:rsidP="001C458E">
            <w:pPr>
              <w:pStyle w:val="TableParagraph"/>
              <w:ind w:right="10"/>
              <w:rPr>
                <w:sz w:val="16"/>
              </w:rPr>
            </w:pPr>
            <w:r>
              <w:rPr>
                <w:spacing w:val="-2"/>
                <w:sz w:val="16"/>
              </w:rPr>
              <w:t>1.265,60</w:t>
            </w:r>
          </w:p>
        </w:tc>
      </w:tr>
      <w:tr w:rsidR="00397A22" w14:paraId="28D11D5C" w14:textId="77777777" w:rsidTr="001C458E">
        <w:trPr>
          <w:trHeight w:val="238"/>
        </w:trPr>
        <w:tc>
          <w:tcPr>
            <w:tcW w:w="10672" w:type="dxa"/>
            <w:gridSpan w:val="7"/>
          </w:tcPr>
          <w:p w14:paraId="64E7B9D5" w14:textId="77777777" w:rsidR="00397A22" w:rsidRDefault="00397A22" w:rsidP="001C458E">
            <w:pPr>
              <w:pStyle w:val="TableParagraph"/>
              <w:ind w:left="42"/>
              <w:jc w:val="left"/>
              <w:rPr>
                <w:sz w:val="16"/>
              </w:rPr>
            </w:pPr>
            <w:r>
              <w:rPr>
                <w:sz w:val="16"/>
              </w:rPr>
              <w:t>CHALEIRA</w:t>
            </w:r>
            <w:r>
              <w:rPr>
                <w:spacing w:val="-6"/>
                <w:sz w:val="16"/>
              </w:rPr>
              <w:t xml:space="preserve"> </w:t>
            </w:r>
            <w:r>
              <w:rPr>
                <w:sz w:val="16"/>
              </w:rPr>
              <w:t>-</w:t>
            </w:r>
            <w:r>
              <w:rPr>
                <w:spacing w:val="-4"/>
                <w:sz w:val="16"/>
              </w:rPr>
              <w:t xml:space="preserve"> </w:t>
            </w:r>
            <w:r>
              <w:rPr>
                <w:sz w:val="16"/>
              </w:rPr>
              <w:t>EM</w:t>
            </w:r>
            <w:r>
              <w:rPr>
                <w:spacing w:val="-4"/>
                <w:sz w:val="16"/>
              </w:rPr>
              <w:t xml:space="preserve"> </w:t>
            </w:r>
            <w:r>
              <w:rPr>
                <w:sz w:val="16"/>
              </w:rPr>
              <w:t>ALUMÍNIO</w:t>
            </w:r>
            <w:r>
              <w:rPr>
                <w:spacing w:val="-4"/>
                <w:sz w:val="16"/>
              </w:rPr>
              <w:t xml:space="preserve"> </w:t>
            </w:r>
            <w:r>
              <w:rPr>
                <w:sz w:val="16"/>
              </w:rPr>
              <w:t>FUNDIDO</w:t>
            </w:r>
            <w:r>
              <w:rPr>
                <w:spacing w:val="-4"/>
                <w:sz w:val="16"/>
              </w:rPr>
              <w:t xml:space="preserve"> </w:t>
            </w:r>
            <w:r>
              <w:rPr>
                <w:sz w:val="16"/>
              </w:rPr>
              <w:t>COM</w:t>
            </w:r>
            <w:r>
              <w:rPr>
                <w:spacing w:val="-4"/>
                <w:sz w:val="16"/>
              </w:rPr>
              <w:t xml:space="preserve"> </w:t>
            </w:r>
            <w:r>
              <w:rPr>
                <w:sz w:val="16"/>
              </w:rPr>
              <w:t>ALÇA</w:t>
            </w:r>
            <w:r>
              <w:rPr>
                <w:spacing w:val="-4"/>
                <w:sz w:val="16"/>
              </w:rPr>
              <w:t xml:space="preserve"> </w:t>
            </w:r>
            <w:r>
              <w:rPr>
                <w:sz w:val="16"/>
              </w:rPr>
              <w:t>COM</w:t>
            </w:r>
            <w:r>
              <w:rPr>
                <w:spacing w:val="-4"/>
                <w:sz w:val="16"/>
              </w:rPr>
              <w:t xml:space="preserve"> </w:t>
            </w:r>
            <w:r>
              <w:rPr>
                <w:sz w:val="16"/>
              </w:rPr>
              <w:t>CAPACIDADE</w:t>
            </w:r>
            <w:r>
              <w:rPr>
                <w:spacing w:val="-4"/>
                <w:sz w:val="16"/>
              </w:rPr>
              <w:t xml:space="preserve"> </w:t>
            </w:r>
            <w:r>
              <w:rPr>
                <w:sz w:val="16"/>
              </w:rPr>
              <w:t>DE</w:t>
            </w:r>
            <w:r>
              <w:rPr>
                <w:spacing w:val="-4"/>
                <w:sz w:val="16"/>
              </w:rPr>
              <w:t xml:space="preserve"> </w:t>
            </w:r>
            <w:r>
              <w:rPr>
                <w:sz w:val="16"/>
              </w:rPr>
              <w:t>6</w:t>
            </w:r>
            <w:r>
              <w:rPr>
                <w:spacing w:val="-4"/>
                <w:sz w:val="16"/>
              </w:rPr>
              <w:t xml:space="preserve"> </w:t>
            </w:r>
            <w:r>
              <w:rPr>
                <w:spacing w:val="-2"/>
                <w:sz w:val="16"/>
              </w:rPr>
              <w:t>LITROS</w:t>
            </w:r>
          </w:p>
        </w:tc>
      </w:tr>
      <w:tr w:rsidR="00397A22" w14:paraId="6BADBE01" w14:textId="77777777" w:rsidTr="001C458E">
        <w:trPr>
          <w:trHeight w:val="238"/>
        </w:trPr>
        <w:tc>
          <w:tcPr>
            <w:tcW w:w="680" w:type="dxa"/>
            <w:tcBorders>
              <w:right w:val="dotted" w:sz="6" w:space="0" w:color="000000"/>
            </w:tcBorders>
          </w:tcPr>
          <w:p w14:paraId="79602B5C" w14:textId="77777777" w:rsidR="00397A22" w:rsidRDefault="00397A22" w:rsidP="001C458E">
            <w:pPr>
              <w:pStyle w:val="TableParagraph"/>
              <w:ind w:right="15"/>
              <w:rPr>
                <w:sz w:val="16"/>
              </w:rPr>
            </w:pPr>
            <w:r>
              <w:rPr>
                <w:spacing w:val="-5"/>
                <w:sz w:val="16"/>
              </w:rPr>
              <w:t>42</w:t>
            </w:r>
          </w:p>
        </w:tc>
        <w:tc>
          <w:tcPr>
            <w:tcW w:w="1133" w:type="dxa"/>
            <w:tcBorders>
              <w:left w:val="dotted" w:sz="6" w:space="0" w:color="000000"/>
              <w:right w:val="dotted" w:sz="6" w:space="0" w:color="000000"/>
            </w:tcBorders>
          </w:tcPr>
          <w:p w14:paraId="796C598F" w14:textId="77777777" w:rsidR="00397A22" w:rsidRDefault="00397A22" w:rsidP="001C458E">
            <w:pPr>
              <w:pStyle w:val="TableParagraph"/>
              <w:ind w:right="14"/>
              <w:rPr>
                <w:sz w:val="16"/>
              </w:rPr>
            </w:pPr>
            <w:r>
              <w:rPr>
                <w:spacing w:val="-2"/>
                <w:sz w:val="16"/>
              </w:rPr>
              <w:t>115814</w:t>
            </w:r>
          </w:p>
        </w:tc>
        <w:tc>
          <w:tcPr>
            <w:tcW w:w="1133" w:type="dxa"/>
            <w:tcBorders>
              <w:left w:val="dotted" w:sz="6" w:space="0" w:color="000000"/>
              <w:right w:val="dotted" w:sz="6" w:space="0" w:color="000000"/>
            </w:tcBorders>
          </w:tcPr>
          <w:p w14:paraId="4CB4CDF1"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4F4D6E4B"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88D019E"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4840A74" w14:textId="77777777" w:rsidR="00397A22" w:rsidRDefault="00397A22" w:rsidP="001C458E">
            <w:pPr>
              <w:pStyle w:val="TableParagraph"/>
              <w:ind w:right="11"/>
              <w:rPr>
                <w:sz w:val="16"/>
              </w:rPr>
            </w:pPr>
            <w:r>
              <w:rPr>
                <w:spacing w:val="-2"/>
                <w:sz w:val="16"/>
              </w:rPr>
              <w:t>96,82</w:t>
            </w:r>
          </w:p>
        </w:tc>
        <w:tc>
          <w:tcPr>
            <w:tcW w:w="1685" w:type="dxa"/>
            <w:tcBorders>
              <w:left w:val="dotted" w:sz="6" w:space="0" w:color="000000"/>
            </w:tcBorders>
          </w:tcPr>
          <w:p w14:paraId="5891C7E0" w14:textId="77777777" w:rsidR="00397A22" w:rsidRDefault="00397A22" w:rsidP="001C458E">
            <w:pPr>
              <w:pStyle w:val="TableParagraph"/>
              <w:ind w:right="10"/>
              <w:rPr>
                <w:sz w:val="16"/>
              </w:rPr>
            </w:pPr>
            <w:r>
              <w:rPr>
                <w:spacing w:val="-2"/>
                <w:sz w:val="16"/>
              </w:rPr>
              <w:t>968,20</w:t>
            </w:r>
          </w:p>
        </w:tc>
      </w:tr>
      <w:tr w:rsidR="00397A22" w14:paraId="73633DD5" w14:textId="77777777" w:rsidTr="001C458E">
        <w:trPr>
          <w:trHeight w:val="238"/>
        </w:trPr>
        <w:tc>
          <w:tcPr>
            <w:tcW w:w="10672" w:type="dxa"/>
            <w:gridSpan w:val="7"/>
          </w:tcPr>
          <w:p w14:paraId="035F2035" w14:textId="77777777" w:rsidR="00397A22" w:rsidRDefault="00397A22" w:rsidP="001C458E">
            <w:pPr>
              <w:pStyle w:val="TableParagraph"/>
              <w:ind w:left="42"/>
              <w:jc w:val="left"/>
              <w:rPr>
                <w:sz w:val="16"/>
              </w:rPr>
            </w:pPr>
            <w:r>
              <w:rPr>
                <w:sz w:val="16"/>
              </w:rPr>
              <w:t>PANELA</w:t>
            </w:r>
            <w:r>
              <w:rPr>
                <w:spacing w:val="-7"/>
                <w:sz w:val="16"/>
              </w:rPr>
              <w:t xml:space="preserve"> </w:t>
            </w:r>
            <w:r>
              <w:rPr>
                <w:sz w:val="16"/>
              </w:rPr>
              <w:t>DE</w:t>
            </w:r>
            <w:r>
              <w:rPr>
                <w:spacing w:val="-5"/>
                <w:sz w:val="16"/>
              </w:rPr>
              <w:t xml:space="preserve"> </w:t>
            </w:r>
            <w:r>
              <w:rPr>
                <w:sz w:val="16"/>
              </w:rPr>
              <w:t>PRESSÃO</w:t>
            </w:r>
            <w:r>
              <w:rPr>
                <w:spacing w:val="-5"/>
                <w:sz w:val="16"/>
              </w:rPr>
              <w:t xml:space="preserve"> </w:t>
            </w:r>
            <w:r>
              <w:rPr>
                <w:sz w:val="16"/>
              </w:rPr>
              <w:t>7</w:t>
            </w:r>
            <w:r>
              <w:rPr>
                <w:spacing w:val="-5"/>
                <w:sz w:val="16"/>
              </w:rPr>
              <w:t xml:space="preserve"> </w:t>
            </w:r>
            <w:r>
              <w:rPr>
                <w:sz w:val="16"/>
              </w:rPr>
              <w:t>LITROS</w:t>
            </w:r>
            <w:r>
              <w:rPr>
                <w:spacing w:val="-5"/>
                <w:sz w:val="16"/>
              </w:rPr>
              <w:t xml:space="preserve"> </w:t>
            </w:r>
            <w:r>
              <w:rPr>
                <w:sz w:val="16"/>
              </w:rPr>
              <w:t>-</w:t>
            </w:r>
            <w:r>
              <w:rPr>
                <w:spacing w:val="-5"/>
                <w:sz w:val="16"/>
              </w:rPr>
              <w:t xml:space="preserve"> </w:t>
            </w:r>
            <w:r>
              <w:rPr>
                <w:sz w:val="16"/>
              </w:rPr>
              <w:t>EM</w:t>
            </w:r>
            <w:r>
              <w:rPr>
                <w:spacing w:val="-4"/>
                <w:sz w:val="16"/>
              </w:rPr>
              <w:t xml:space="preserve"> </w:t>
            </w:r>
            <w:r>
              <w:rPr>
                <w:sz w:val="16"/>
              </w:rPr>
              <w:t>ALUMÍNIO</w:t>
            </w:r>
            <w:r>
              <w:rPr>
                <w:spacing w:val="-5"/>
                <w:sz w:val="16"/>
              </w:rPr>
              <w:t xml:space="preserve"> </w:t>
            </w:r>
            <w:r>
              <w:rPr>
                <w:sz w:val="16"/>
              </w:rPr>
              <w:t>COM</w:t>
            </w:r>
            <w:r>
              <w:rPr>
                <w:spacing w:val="-5"/>
                <w:sz w:val="16"/>
              </w:rPr>
              <w:t xml:space="preserve"> </w:t>
            </w:r>
            <w:r>
              <w:rPr>
                <w:sz w:val="16"/>
              </w:rPr>
              <w:t>CAPACIDADE</w:t>
            </w:r>
            <w:r>
              <w:rPr>
                <w:spacing w:val="-5"/>
                <w:sz w:val="16"/>
              </w:rPr>
              <w:t xml:space="preserve"> </w:t>
            </w:r>
            <w:r>
              <w:rPr>
                <w:sz w:val="16"/>
              </w:rPr>
              <w:t>PARA</w:t>
            </w:r>
            <w:r>
              <w:rPr>
                <w:spacing w:val="-5"/>
                <w:sz w:val="16"/>
              </w:rPr>
              <w:t xml:space="preserve"> </w:t>
            </w:r>
            <w:r>
              <w:rPr>
                <w:sz w:val="16"/>
              </w:rPr>
              <w:t>APROXIMADAMENTE</w:t>
            </w:r>
            <w:r>
              <w:rPr>
                <w:spacing w:val="-5"/>
                <w:sz w:val="16"/>
              </w:rPr>
              <w:t xml:space="preserve"> </w:t>
            </w:r>
            <w:r>
              <w:rPr>
                <w:sz w:val="16"/>
              </w:rPr>
              <w:t>7</w:t>
            </w:r>
            <w:r>
              <w:rPr>
                <w:spacing w:val="-4"/>
                <w:sz w:val="16"/>
              </w:rPr>
              <w:t xml:space="preserve"> </w:t>
            </w:r>
            <w:r>
              <w:rPr>
                <w:spacing w:val="-2"/>
                <w:sz w:val="16"/>
              </w:rPr>
              <w:t>LITROS</w:t>
            </w:r>
          </w:p>
        </w:tc>
      </w:tr>
      <w:tr w:rsidR="00397A22" w14:paraId="0040B0F1" w14:textId="77777777" w:rsidTr="001C458E">
        <w:trPr>
          <w:trHeight w:val="238"/>
        </w:trPr>
        <w:tc>
          <w:tcPr>
            <w:tcW w:w="680" w:type="dxa"/>
            <w:tcBorders>
              <w:right w:val="dotted" w:sz="6" w:space="0" w:color="000000"/>
            </w:tcBorders>
          </w:tcPr>
          <w:p w14:paraId="41481781" w14:textId="77777777" w:rsidR="00397A22" w:rsidRDefault="00397A22" w:rsidP="001C458E">
            <w:pPr>
              <w:pStyle w:val="TableParagraph"/>
              <w:ind w:right="15"/>
              <w:rPr>
                <w:sz w:val="16"/>
              </w:rPr>
            </w:pPr>
            <w:r>
              <w:rPr>
                <w:spacing w:val="-5"/>
                <w:sz w:val="16"/>
              </w:rPr>
              <w:t>43</w:t>
            </w:r>
          </w:p>
        </w:tc>
        <w:tc>
          <w:tcPr>
            <w:tcW w:w="1133" w:type="dxa"/>
            <w:tcBorders>
              <w:left w:val="dotted" w:sz="6" w:space="0" w:color="000000"/>
              <w:right w:val="dotted" w:sz="6" w:space="0" w:color="000000"/>
            </w:tcBorders>
          </w:tcPr>
          <w:p w14:paraId="05BA84E9" w14:textId="77777777" w:rsidR="00397A22" w:rsidRDefault="00397A22" w:rsidP="001C458E">
            <w:pPr>
              <w:pStyle w:val="TableParagraph"/>
              <w:ind w:right="14"/>
              <w:rPr>
                <w:sz w:val="16"/>
              </w:rPr>
            </w:pPr>
            <w:r>
              <w:rPr>
                <w:spacing w:val="-2"/>
                <w:sz w:val="16"/>
              </w:rPr>
              <w:t>115815</w:t>
            </w:r>
          </w:p>
        </w:tc>
        <w:tc>
          <w:tcPr>
            <w:tcW w:w="1133" w:type="dxa"/>
            <w:tcBorders>
              <w:left w:val="dotted" w:sz="6" w:space="0" w:color="000000"/>
              <w:right w:val="dotted" w:sz="6" w:space="0" w:color="000000"/>
            </w:tcBorders>
          </w:tcPr>
          <w:p w14:paraId="5F899856" w14:textId="77777777" w:rsidR="00397A22" w:rsidRDefault="00397A22" w:rsidP="001C458E">
            <w:pPr>
              <w:pStyle w:val="TableParagraph"/>
              <w:rPr>
                <w:sz w:val="16"/>
              </w:rPr>
            </w:pPr>
            <w:r>
              <w:rPr>
                <w:spacing w:val="-4"/>
                <w:sz w:val="16"/>
              </w:rPr>
              <w:t>5,00</w:t>
            </w:r>
          </w:p>
        </w:tc>
        <w:tc>
          <w:tcPr>
            <w:tcW w:w="850" w:type="dxa"/>
            <w:tcBorders>
              <w:left w:val="dotted" w:sz="6" w:space="0" w:color="000000"/>
              <w:right w:val="dotted" w:sz="6" w:space="0" w:color="000000"/>
            </w:tcBorders>
          </w:tcPr>
          <w:p w14:paraId="3CA61633"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4AAE7F23"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3504F0A" w14:textId="77777777" w:rsidR="00397A22" w:rsidRDefault="00397A22" w:rsidP="001C458E">
            <w:pPr>
              <w:pStyle w:val="TableParagraph"/>
              <w:ind w:right="11"/>
              <w:rPr>
                <w:sz w:val="16"/>
              </w:rPr>
            </w:pPr>
            <w:r>
              <w:rPr>
                <w:spacing w:val="-2"/>
                <w:sz w:val="16"/>
              </w:rPr>
              <w:t>466,06</w:t>
            </w:r>
          </w:p>
        </w:tc>
        <w:tc>
          <w:tcPr>
            <w:tcW w:w="1685" w:type="dxa"/>
            <w:tcBorders>
              <w:left w:val="dotted" w:sz="6" w:space="0" w:color="000000"/>
            </w:tcBorders>
          </w:tcPr>
          <w:p w14:paraId="5AF4E6A2" w14:textId="77777777" w:rsidR="00397A22" w:rsidRDefault="00397A22" w:rsidP="001C458E">
            <w:pPr>
              <w:pStyle w:val="TableParagraph"/>
              <w:ind w:right="10"/>
              <w:rPr>
                <w:sz w:val="16"/>
              </w:rPr>
            </w:pPr>
            <w:r>
              <w:rPr>
                <w:spacing w:val="-2"/>
                <w:sz w:val="16"/>
              </w:rPr>
              <w:t>2.330,30</w:t>
            </w:r>
          </w:p>
        </w:tc>
      </w:tr>
      <w:tr w:rsidR="00397A22" w14:paraId="00E5CB92" w14:textId="77777777" w:rsidTr="001C458E">
        <w:trPr>
          <w:trHeight w:val="238"/>
        </w:trPr>
        <w:tc>
          <w:tcPr>
            <w:tcW w:w="10672" w:type="dxa"/>
            <w:gridSpan w:val="7"/>
          </w:tcPr>
          <w:p w14:paraId="4CD0CA18" w14:textId="77777777" w:rsidR="00397A22" w:rsidRDefault="00397A22" w:rsidP="001C458E">
            <w:pPr>
              <w:pStyle w:val="TableParagraph"/>
              <w:ind w:left="42"/>
              <w:jc w:val="left"/>
              <w:rPr>
                <w:sz w:val="16"/>
              </w:rPr>
            </w:pPr>
            <w:r>
              <w:rPr>
                <w:sz w:val="16"/>
              </w:rPr>
              <w:t>PANELA</w:t>
            </w:r>
            <w:r>
              <w:rPr>
                <w:spacing w:val="-5"/>
                <w:sz w:val="16"/>
              </w:rPr>
              <w:t xml:space="preserve"> </w:t>
            </w:r>
            <w:r>
              <w:rPr>
                <w:sz w:val="16"/>
              </w:rPr>
              <w:t>DE</w:t>
            </w:r>
            <w:r>
              <w:rPr>
                <w:spacing w:val="-5"/>
                <w:sz w:val="16"/>
              </w:rPr>
              <w:t xml:space="preserve"> </w:t>
            </w:r>
            <w:r>
              <w:rPr>
                <w:sz w:val="16"/>
              </w:rPr>
              <w:t>PRESSÃO</w:t>
            </w:r>
            <w:r>
              <w:rPr>
                <w:spacing w:val="-5"/>
                <w:sz w:val="16"/>
              </w:rPr>
              <w:t xml:space="preserve"> </w:t>
            </w:r>
            <w:r>
              <w:rPr>
                <w:sz w:val="16"/>
              </w:rPr>
              <w:t>20</w:t>
            </w:r>
            <w:r>
              <w:rPr>
                <w:spacing w:val="-5"/>
                <w:sz w:val="16"/>
              </w:rPr>
              <w:t xml:space="preserve"> </w:t>
            </w:r>
            <w:r>
              <w:rPr>
                <w:sz w:val="16"/>
              </w:rPr>
              <w:t>LITROS</w:t>
            </w:r>
            <w:r>
              <w:rPr>
                <w:spacing w:val="-5"/>
                <w:sz w:val="16"/>
              </w:rPr>
              <w:t xml:space="preserve"> </w:t>
            </w:r>
            <w:r>
              <w:rPr>
                <w:sz w:val="16"/>
              </w:rPr>
              <w:t>-</w:t>
            </w:r>
            <w:r>
              <w:rPr>
                <w:spacing w:val="-5"/>
                <w:sz w:val="16"/>
              </w:rPr>
              <w:t xml:space="preserve"> </w:t>
            </w:r>
            <w:r>
              <w:rPr>
                <w:sz w:val="16"/>
              </w:rPr>
              <w:t>EM</w:t>
            </w:r>
            <w:r>
              <w:rPr>
                <w:spacing w:val="-5"/>
                <w:sz w:val="16"/>
              </w:rPr>
              <w:t xml:space="preserve"> </w:t>
            </w:r>
            <w:r>
              <w:rPr>
                <w:sz w:val="16"/>
              </w:rPr>
              <w:t>ALUMÍNIO</w:t>
            </w:r>
            <w:r>
              <w:rPr>
                <w:spacing w:val="-5"/>
                <w:sz w:val="16"/>
              </w:rPr>
              <w:t xml:space="preserve"> </w:t>
            </w:r>
            <w:r>
              <w:rPr>
                <w:sz w:val="16"/>
              </w:rPr>
              <w:t>COM</w:t>
            </w:r>
            <w:r>
              <w:rPr>
                <w:spacing w:val="-5"/>
                <w:sz w:val="16"/>
              </w:rPr>
              <w:t xml:space="preserve"> </w:t>
            </w:r>
            <w:r>
              <w:rPr>
                <w:sz w:val="16"/>
              </w:rPr>
              <w:t>CAPACIDADE</w:t>
            </w:r>
            <w:r>
              <w:rPr>
                <w:spacing w:val="-5"/>
                <w:sz w:val="16"/>
              </w:rPr>
              <w:t xml:space="preserve"> </w:t>
            </w:r>
            <w:r>
              <w:rPr>
                <w:sz w:val="16"/>
              </w:rPr>
              <w:t>PARA</w:t>
            </w:r>
            <w:r>
              <w:rPr>
                <w:spacing w:val="-5"/>
                <w:sz w:val="16"/>
              </w:rPr>
              <w:t xml:space="preserve"> </w:t>
            </w:r>
            <w:r>
              <w:rPr>
                <w:sz w:val="16"/>
              </w:rPr>
              <w:t>APROXIMADAMENTE</w:t>
            </w:r>
            <w:r>
              <w:rPr>
                <w:spacing w:val="-5"/>
                <w:sz w:val="16"/>
              </w:rPr>
              <w:t xml:space="preserve"> </w:t>
            </w:r>
            <w:r>
              <w:rPr>
                <w:sz w:val="16"/>
              </w:rPr>
              <w:t>20</w:t>
            </w:r>
            <w:r>
              <w:rPr>
                <w:spacing w:val="-5"/>
                <w:sz w:val="16"/>
              </w:rPr>
              <w:t xml:space="preserve"> </w:t>
            </w:r>
            <w:r>
              <w:rPr>
                <w:spacing w:val="-2"/>
                <w:sz w:val="16"/>
              </w:rPr>
              <w:t>LITROS</w:t>
            </w:r>
          </w:p>
        </w:tc>
      </w:tr>
    </w:tbl>
    <w:p w14:paraId="0ABF6188" w14:textId="77777777" w:rsidR="00397A22" w:rsidRDefault="00397A22" w:rsidP="00397A22">
      <w:pPr>
        <w:pStyle w:val="TableParagraph"/>
        <w:jc w:val="left"/>
        <w:rPr>
          <w:sz w:val="16"/>
        </w:rPr>
        <w:sectPr w:rsidR="00397A22" w:rsidSect="00397A22">
          <w:type w:val="continuous"/>
          <w:pgSz w:w="11910" w:h="16840"/>
          <w:pgMar w:top="1780" w:right="566" w:bottom="451"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397A22" w14:paraId="6AACC71B" w14:textId="77777777" w:rsidTr="001C458E">
        <w:trPr>
          <w:trHeight w:val="238"/>
        </w:trPr>
        <w:tc>
          <w:tcPr>
            <w:tcW w:w="680" w:type="dxa"/>
            <w:shd w:val="clear" w:color="auto" w:fill="7F7F7F"/>
          </w:tcPr>
          <w:p w14:paraId="6B0D4871" w14:textId="77777777" w:rsidR="00397A22" w:rsidRDefault="00397A22" w:rsidP="001C458E">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77A0F891" w14:textId="77777777" w:rsidR="00397A22" w:rsidRDefault="00397A22" w:rsidP="001C458E">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756CCF47" w14:textId="77777777" w:rsidR="00397A22" w:rsidRDefault="00397A22" w:rsidP="001C458E">
            <w:pPr>
              <w:pStyle w:val="TableParagraph"/>
              <w:spacing w:before="32"/>
              <w:rPr>
                <w:rFonts w:ascii="Arial"/>
                <w:b/>
                <w:sz w:val="16"/>
              </w:rPr>
            </w:pPr>
            <w:r>
              <w:rPr>
                <w:rFonts w:ascii="Arial"/>
                <w:b/>
                <w:spacing w:val="-2"/>
                <w:sz w:val="16"/>
              </w:rPr>
              <w:t>Qtde.</w:t>
            </w:r>
          </w:p>
        </w:tc>
        <w:tc>
          <w:tcPr>
            <w:tcW w:w="850" w:type="dxa"/>
            <w:shd w:val="clear" w:color="auto" w:fill="7F7F7F"/>
          </w:tcPr>
          <w:p w14:paraId="6A58D9B1" w14:textId="77777777" w:rsidR="00397A22" w:rsidRDefault="00397A22" w:rsidP="001C458E">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6DA441BA" w14:textId="77777777" w:rsidR="00397A22" w:rsidRDefault="00397A22" w:rsidP="001C458E">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517A6206" w14:textId="77777777" w:rsidR="00397A22" w:rsidRDefault="00397A22" w:rsidP="001C458E">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5F0F57EB" w14:textId="77777777" w:rsidR="00397A22" w:rsidRDefault="00397A22" w:rsidP="001C458E">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397A22" w14:paraId="3F1D9B43" w14:textId="77777777" w:rsidTr="001C458E">
        <w:trPr>
          <w:trHeight w:val="238"/>
        </w:trPr>
        <w:tc>
          <w:tcPr>
            <w:tcW w:w="680" w:type="dxa"/>
            <w:tcBorders>
              <w:right w:val="dotted" w:sz="6" w:space="0" w:color="000000"/>
            </w:tcBorders>
          </w:tcPr>
          <w:p w14:paraId="015F56DD" w14:textId="77777777" w:rsidR="00397A22" w:rsidRDefault="00397A22" w:rsidP="001C458E">
            <w:pPr>
              <w:pStyle w:val="TableParagraph"/>
              <w:ind w:right="15"/>
              <w:rPr>
                <w:sz w:val="16"/>
              </w:rPr>
            </w:pPr>
            <w:r>
              <w:rPr>
                <w:spacing w:val="-5"/>
                <w:sz w:val="16"/>
              </w:rPr>
              <w:t>44</w:t>
            </w:r>
          </w:p>
        </w:tc>
        <w:tc>
          <w:tcPr>
            <w:tcW w:w="1133" w:type="dxa"/>
            <w:tcBorders>
              <w:left w:val="dotted" w:sz="6" w:space="0" w:color="000000"/>
              <w:right w:val="dotted" w:sz="6" w:space="0" w:color="000000"/>
            </w:tcBorders>
          </w:tcPr>
          <w:p w14:paraId="41942005" w14:textId="77777777" w:rsidR="00397A22" w:rsidRDefault="00397A22" w:rsidP="001C458E">
            <w:pPr>
              <w:pStyle w:val="TableParagraph"/>
              <w:ind w:right="14"/>
              <w:rPr>
                <w:sz w:val="16"/>
              </w:rPr>
            </w:pPr>
            <w:r>
              <w:rPr>
                <w:spacing w:val="-2"/>
                <w:sz w:val="16"/>
              </w:rPr>
              <w:t>123708</w:t>
            </w:r>
          </w:p>
        </w:tc>
        <w:tc>
          <w:tcPr>
            <w:tcW w:w="1133" w:type="dxa"/>
            <w:tcBorders>
              <w:left w:val="dotted" w:sz="6" w:space="0" w:color="000000"/>
              <w:right w:val="dotted" w:sz="6" w:space="0" w:color="000000"/>
            </w:tcBorders>
          </w:tcPr>
          <w:p w14:paraId="6A9D4172"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2DE4B1B8"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982AA9F"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4D87A3D" w14:textId="77777777" w:rsidR="00397A22" w:rsidRDefault="00397A22" w:rsidP="001C458E">
            <w:pPr>
              <w:pStyle w:val="TableParagraph"/>
              <w:ind w:right="11"/>
              <w:rPr>
                <w:sz w:val="16"/>
              </w:rPr>
            </w:pPr>
            <w:r>
              <w:rPr>
                <w:spacing w:val="-2"/>
                <w:sz w:val="16"/>
              </w:rPr>
              <w:t>26,79</w:t>
            </w:r>
          </w:p>
        </w:tc>
        <w:tc>
          <w:tcPr>
            <w:tcW w:w="1685" w:type="dxa"/>
            <w:tcBorders>
              <w:left w:val="dotted" w:sz="6" w:space="0" w:color="000000"/>
            </w:tcBorders>
          </w:tcPr>
          <w:p w14:paraId="5FD66640" w14:textId="77777777" w:rsidR="00397A22" w:rsidRDefault="00397A22" w:rsidP="001C458E">
            <w:pPr>
              <w:pStyle w:val="TableParagraph"/>
              <w:ind w:right="10"/>
              <w:rPr>
                <w:sz w:val="16"/>
              </w:rPr>
            </w:pPr>
            <w:r>
              <w:rPr>
                <w:spacing w:val="-2"/>
                <w:sz w:val="16"/>
              </w:rPr>
              <w:t>267,90</w:t>
            </w:r>
          </w:p>
        </w:tc>
      </w:tr>
      <w:tr w:rsidR="00397A22" w14:paraId="6765D7D2" w14:textId="77777777" w:rsidTr="001C458E">
        <w:trPr>
          <w:trHeight w:val="417"/>
        </w:trPr>
        <w:tc>
          <w:tcPr>
            <w:tcW w:w="10672" w:type="dxa"/>
            <w:gridSpan w:val="7"/>
          </w:tcPr>
          <w:p w14:paraId="6DDA3666" w14:textId="77777777" w:rsidR="00397A22" w:rsidRDefault="00397A22" w:rsidP="001C458E">
            <w:pPr>
              <w:pStyle w:val="TableParagraph"/>
              <w:spacing w:before="39" w:line="232" w:lineRule="auto"/>
              <w:ind w:left="42"/>
              <w:jc w:val="left"/>
              <w:rPr>
                <w:sz w:val="16"/>
              </w:rPr>
            </w:pPr>
            <w:r>
              <w:rPr>
                <w:sz w:val="16"/>
              </w:rPr>
              <w:t>BACIA QUADRADA 10 LITROS - EM PLÁSTICO RESISTENTE BRANCA COM CAPACIDADE DE 10 LITROS, ESPESSURA MÍNIMO DE 2MM.</w:t>
            </w:r>
            <w:r>
              <w:rPr>
                <w:spacing w:val="40"/>
                <w:sz w:val="16"/>
              </w:rPr>
              <w:t xml:space="preserve"> </w:t>
            </w:r>
            <w:r>
              <w:rPr>
                <w:sz w:val="16"/>
              </w:rPr>
              <w:t>MEDIDAS APROXIMADAS (COMPRIMENTO X LARGURA X ALTURA): 35 X 35 X 13,5 CM.</w:t>
            </w:r>
          </w:p>
        </w:tc>
      </w:tr>
      <w:tr w:rsidR="00397A22" w14:paraId="7960B1CC" w14:textId="77777777" w:rsidTr="001C458E">
        <w:trPr>
          <w:trHeight w:val="238"/>
        </w:trPr>
        <w:tc>
          <w:tcPr>
            <w:tcW w:w="680" w:type="dxa"/>
            <w:tcBorders>
              <w:right w:val="dotted" w:sz="6" w:space="0" w:color="000000"/>
            </w:tcBorders>
          </w:tcPr>
          <w:p w14:paraId="49157B5D" w14:textId="77777777" w:rsidR="00397A22" w:rsidRDefault="00397A22" w:rsidP="001C458E">
            <w:pPr>
              <w:pStyle w:val="TableParagraph"/>
              <w:ind w:right="15"/>
              <w:rPr>
                <w:sz w:val="16"/>
              </w:rPr>
            </w:pPr>
            <w:r>
              <w:rPr>
                <w:spacing w:val="-5"/>
                <w:sz w:val="16"/>
              </w:rPr>
              <w:t>45</w:t>
            </w:r>
          </w:p>
        </w:tc>
        <w:tc>
          <w:tcPr>
            <w:tcW w:w="1133" w:type="dxa"/>
            <w:tcBorders>
              <w:left w:val="dotted" w:sz="6" w:space="0" w:color="000000"/>
              <w:right w:val="dotted" w:sz="6" w:space="0" w:color="000000"/>
            </w:tcBorders>
          </w:tcPr>
          <w:p w14:paraId="582A8416" w14:textId="77777777" w:rsidR="00397A22" w:rsidRDefault="00397A22" w:rsidP="001C458E">
            <w:pPr>
              <w:pStyle w:val="TableParagraph"/>
              <w:ind w:right="14"/>
              <w:rPr>
                <w:sz w:val="16"/>
              </w:rPr>
            </w:pPr>
            <w:r>
              <w:rPr>
                <w:spacing w:val="-2"/>
                <w:sz w:val="16"/>
              </w:rPr>
              <w:t>123709</w:t>
            </w:r>
          </w:p>
        </w:tc>
        <w:tc>
          <w:tcPr>
            <w:tcW w:w="1133" w:type="dxa"/>
            <w:tcBorders>
              <w:left w:val="dotted" w:sz="6" w:space="0" w:color="000000"/>
              <w:right w:val="dotted" w:sz="6" w:space="0" w:color="000000"/>
            </w:tcBorders>
          </w:tcPr>
          <w:p w14:paraId="721A3002"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71B0ABC5"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1BA85E7"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BAFA099" w14:textId="77777777" w:rsidR="00397A22" w:rsidRDefault="00397A22" w:rsidP="001C458E">
            <w:pPr>
              <w:pStyle w:val="TableParagraph"/>
              <w:ind w:right="11"/>
              <w:rPr>
                <w:sz w:val="16"/>
              </w:rPr>
            </w:pPr>
            <w:r>
              <w:rPr>
                <w:spacing w:val="-2"/>
                <w:sz w:val="16"/>
              </w:rPr>
              <w:t>28,13</w:t>
            </w:r>
          </w:p>
        </w:tc>
        <w:tc>
          <w:tcPr>
            <w:tcW w:w="1685" w:type="dxa"/>
            <w:tcBorders>
              <w:left w:val="dotted" w:sz="6" w:space="0" w:color="000000"/>
            </w:tcBorders>
          </w:tcPr>
          <w:p w14:paraId="6BB0D177" w14:textId="77777777" w:rsidR="00397A22" w:rsidRDefault="00397A22" w:rsidP="001C458E">
            <w:pPr>
              <w:pStyle w:val="TableParagraph"/>
              <w:ind w:right="10"/>
              <w:rPr>
                <w:sz w:val="16"/>
              </w:rPr>
            </w:pPr>
            <w:r>
              <w:rPr>
                <w:spacing w:val="-2"/>
                <w:sz w:val="16"/>
              </w:rPr>
              <w:t>281,30</w:t>
            </w:r>
          </w:p>
        </w:tc>
      </w:tr>
      <w:tr w:rsidR="00397A22" w14:paraId="2D1D353F" w14:textId="77777777" w:rsidTr="001C458E">
        <w:trPr>
          <w:trHeight w:val="417"/>
        </w:trPr>
        <w:tc>
          <w:tcPr>
            <w:tcW w:w="10672" w:type="dxa"/>
            <w:gridSpan w:val="7"/>
          </w:tcPr>
          <w:p w14:paraId="0D91CAC9" w14:textId="77777777" w:rsidR="00397A22" w:rsidRDefault="00397A22" w:rsidP="001C458E">
            <w:pPr>
              <w:pStyle w:val="TableParagraph"/>
              <w:spacing w:before="39" w:line="232" w:lineRule="auto"/>
              <w:ind w:left="42"/>
              <w:jc w:val="left"/>
              <w:rPr>
                <w:sz w:val="16"/>
              </w:rPr>
            </w:pPr>
            <w:r>
              <w:rPr>
                <w:sz w:val="16"/>
              </w:rPr>
              <w:t>BACIA QUADRADA 14 LITROS - EM PLÁSTICO RESISTENTE BRANCA COM CAPACIDADE DE 14 LITROS, ESPESSURA MÍNIMA DE 02 MM. MEDIDAS APROXIMADAS (COMPRIMENTO X LARGURA X ALTURA): 40 X 40 X 15 CM.</w:t>
            </w:r>
          </w:p>
        </w:tc>
      </w:tr>
      <w:tr w:rsidR="00397A22" w14:paraId="067BEA47" w14:textId="77777777" w:rsidTr="001C458E">
        <w:trPr>
          <w:trHeight w:val="238"/>
        </w:trPr>
        <w:tc>
          <w:tcPr>
            <w:tcW w:w="680" w:type="dxa"/>
            <w:tcBorders>
              <w:right w:val="dotted" w:sz="6" w:space="0" w:color="000000"/>
            </w:tcBorders>
          </w:tcPr>
          <w:p w14:paraId="54907C84" w14:textId="77777777" w:rsidR="00397A22" w:rsidRDefault="00397A22" w:rsidP="001C458E">
            <w:pPr>
              <w:pStyle w:val="TableParagraph"/>
              <w:ind w:right="15"/>
              <w:rPr>
                <w:sz w:val="16"/>
              </w:rPr>
            </w:pPr>
            <w:r>
              <w:rPr>
                <w:spacing w:val="-5"/>
                <w:sz w:val="16"/>
              </w:rPr>
              <w:t>46</w:t>
            </w:r>
          </w:p>
        </w:tc>
        <w:tc>
          <w:tcPr>
            <w:tcW w:w="1133" w:type="dxa"/>
            <w:tcBorders>
              <w:left w:val="dotted" w:sz="6" w:space="0" w:color="000000"/>
              <w:right w:val="dotted" w:sz="6" w:space="0" w:color="000000"/>
            </w:tcBorders>
          </w:tcPr>
          <w:p w14:paraId="4605AA7F" w14:textId="77777777" w:rsidR="00397A22" w:rsidRDefault="00397A22" w:rsidP="001C458E">
            <w:pPr>
              <w:pStyle w:val="TableParagraph"/>
              <w:ind w:right="14"/>
              <w:rPr>
                <w:sz w:val="16"/>
              </w:rPr>
            </w:pPr>
            <w:r>
              <w:rPr>
                <w:spacing w:val="-2"/>
                <w:sz w:val="16"/>
              </w:rPr>
              <w:t>123710</w:t>
            </w:r>
          </w:p>
        </w:tc>
        <w:tc>
          <w:tcPr>
            <w:tcW w:w="1133" w:type="dxa"/>
            <w:tcBorders>
              <w:left w:val="dotted" w:sz="6" w:space="0" w:color="000000"/>
              <w:right w:val="dotted" w:sz="6" w:space="0" w:color="000000"/>
            </w:tcBorders>
          </w:tcPr>
          <w:p w14:paraId="626A9C1B"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2EF3AD13"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5436FA4"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71EDA32" w14:textId="77777777" w:rsidR="00397A22" w:rsidRDefault="00397A22" w:rsidP="001C458E">
            <w:pPr>
              <w:pStyle w:val="TableParagraph"/>
              <w:ind w:right="11"/>
              <w:rPr>
                <w:sz w:val="16"/>
              </w:rPr>
            </w:pPr>
            <w:r>
              <w:rPr>
                <w:spacing w:val="-2"/>
                <w:sz w:val="16"/>
              </w:rPr>
              <w:t>25,77</w:t>
            </w:r>
          </w:p>
        </w:tc>
        <w:tc>
          <w:tcPr>
            <w:tcW w:w="1685" w:type="dxa"/>
            <w:tcBorders>
              <w:left w:val="dotted" w:sz="6" w:space="0" w:color="000000"/>
            </w:tcBorders>
          </w:tcPr>
          <w:p w14:paraId="15A56E0F" w14:textId="77777777" w:rsidR="00397A22" w:rsidRDefault="00397A22" w:rsidP="001C458E">
            <w:pPr>
              <w:pStyle w:val="TableParagraph"/>
              <w:ind w:right="10"/>
              <w:rPr>
                <w:sz w:val="16"/>
              </w:rPr>
            </w:pPr>
            <w:r>
              <w:rPr>
                <w:spacing w:val="-2"/>
                <w:sz w:val="16"/>
              </w:rPr>
              <w:t>257,70</w:t>
            </w:r>
          </w:p>
        </w:tc>
      </w:tr>
      <w:tr w:rsidR="00397A22" w14:paraId="12DBD9FE" w14:textId="77777777" w:rsidTr="001C458E">
        <w:trPr>
          <w:trHeight w:val="417"/>
        </w:trPr>
        <w:tc>
          <w:tcPr>
            <w:tcW w:w="10672" w:type="dxa"/>
            <w:gridSpan w:val="7"/>
          </w:tcPr>
          <w:p w14:paraId="5AD75B71" w14:textId="77777777" w:rsidR="00397A22" w:rsidRDefault="00397A22" w:rsidP="001C458E">
            <w:pPr>
              <w:pStyle w:val="TableParagraph"/>
              <w:spacing w:before="39" w:line="232" w:lineRule="auto"/>
              <w:ind w:left="42"/>
              <w:jc w:val="left"/>
              <w:rPr>
                <w:sz w:val="16"/>
              </w:rPr>
            </w:pPr>
            <w:r>
              <w:rPr>
                <w:sz w:val="16"/>
              </w:rPr>
              <w:t>BACIA QUADRADA 6,5 LITROS - EM PLÁSTICO RESISTENTE BRANCA COM CAPACIDADE DE 6,5 LITROS, ESPESSURA MÍNIMA DE 02 MM. MEDIDAS APROXIMADAS (COMPRIMENTO X LARGURA X ALTURA): 28,5 X 28,5 X 12,5 CM.</w:t>
            </w:r>
          </w:p>
        </w:tc>
      </w:tr>
      <w:tr w:rsidR="00397A22" w14:paraId="23A1D5A8" w14:textId="77777777" w:rsidTr="001C458E">
        <w:trPr>
          <w:trHeight w:val="238"/>
        </w:trPr>
        <w:tc>
          <w:tcPr>
            <w:tcW w:w="680" w:type="dxa"/>
            <w:tcBorders>
              <w:right w:val="dotted" w:sz="6" w:space="0" w:color="000000"/>
            </w:tcBorders>
          </w:tcPr>
          <w:p w14:paraId="174693E2" w14:textId="77777777" w:rsidR="00397A22" w:rsidRDefault="00397A22" w:rsidP="001C458E">
            <w:pPr>
              <w:pStyle w:val="TableParagraph"/>
              <w:ind w:right="15"/>
              <w:rPr>
                <w:sz w:val="16"/>
              </w:rPr>
            </w:pPr>
            <w:r>
              <w:rPr>
                <w:spacing w:val="-5"/>
                <w:sz w:val="16"/>
              </w:rPr>
              <w:t>47</w:t>
            </w:r>
          </w:p>
        </w:tc>
        <w:tc>
          <w:tcPr>
            <w:tcW w:w="1133" w:type="dxa"/>
            <w:tcBorders>
              <w:left w:val="dotted" w:sz="6" w:space="0" w:color="000000"/>
              <w:right w:val="dotted" w:sz="6" w:space="0" w:color="000000"/>
            </w:tcBorders>
          </w:tcPr>
          <w:p w14:paraId="09A3F7D5" w14:textId="77777777" w:rsidR="00397A22" w:rsidRDefault="00397A22" w:rsidP="001C458E">
            <w:pPr>
              <w:pStyle w:val="TableParagraph"/>
              <w:ind w:right="14"/>
              <w:rPr>
                <w:sz w:val="16"/>
              </w:rPr>
            </w:pPr>
            <w:r>
              <w:rPr>
                <w:spacing w:val="-2"/>
                <w:sz w:val="16"/>
              </w:rPr>
              <w:t>123711</w:t>
            </w:r>
          </w:p>
        </w:tc>
        <w:tc>
          <w:tcPr>
            <w:tcW w:w="1133" w:type="dxa"/>
            <w:tcBorders>
              <w:left w:val="dotted" w:sz="6" w:space="0" w:color="000000"/>
              <w:right w:val="dotted" w:sz="6" w:space="0" w:color="000000"/>
            </w:tcBorders>
          </w:tcPr>
          <w:p w14:paraId="726758BA"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01C3DA2D"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195948A"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27041B5" w14:textId="77777777" w:rsidR="00397A22" w:rsidRDefault="00397A22" w:rsidP="001C458E">
            <w:pPr>
              <w:pStyle w:val="TableParagraph"/>
              <w:ind w:right="11"/>
              <w:rPr>
                <w:sz w:val="16"/>
              </w:rPr>
            </w:pPr>
            <w:r>
              <w:rPr>
                <w:spacing w:val="-2"/>
                <w:sz w:val="16"/>
              </w:rPr>
              <w:t>21,21</w:t>
            </w:r>
          </w:p>
        </w:tc>
        <w:tc>
          <w:tcPr>
            <w:tcW w:w="1685" w:type="dxa"/>
            <w:tcBorders>
              <w:left w:val="dotted" w:sz="6" w:space="0" w:color="000000"/>
            </w:tcBorders>
          </w:tcPr>
          <w:p w14:paraId="5795A9D9" w14:textId="77777777" w:rsidR="00397A22" w:rsidRDefault="00397A22" w:rsidP="001C458E">
            <w:pPr>
              <w:pStyle w:val="TableParagraph"/>
              <w:ind w:right="10"/>
              <w:rPr>
                <w:sz w:val="16"/>
              </w:rPr>
            </w:pPr>
            <w:r>
              <w:rPr>
                <w:spacing w:val="-2"/>
                <w:sz w:val="16"/>
              </w:rPr>
              <w:t>212,10</w:t>
            </w:r>
          </w:p>
        </w:tc>
      </w:tr>
      <w:tr w:rsidR="00397A22" w14:paraId="78A470AD" w14:textId="77777777" w:rsidTr="001C458E">
        <w:trPr>
          <w:trHeight w:val="417"/>
        </w:trPr>
        <w:tc>
          <w:tcPr>
            <w:tcW w:w="10672" w:type="dxa"/>
            <w:gridSpan w:val="7"/>
          </w:tcPr>
          <w:p w14:paraId="128E501F" w14:textId="77777777" w:rsidR="00397A22" w:rsidRDefault="00397A22" w:rsidP="001C458E">
            <w:pPr>
              <w:pStyle w:val="TableParagraph"/>
              <w:spacing w:before="39" w:line="232" w:lineRule="auto"/>
              <w:ind w:left="42"/>
              <w:jc w:val="left"/>
              <w:rPr>
                <w:sz w:val="16"/>
              </w:rPr>
            </w:pPr>
            <w:r>
              <w:rPr>
                <w:sz w:val="16"/>
              </w:rPr>
              <w:t>BACIA</w:t>
            </w:r>
            <w:r>
              <w:rPr>
                <w:spacing w:val="34"/>
                <w:sz w:val="16"/>
              </w:rPr>
              <w:t xml:space="preserve"> </w:t>
            </w:r>
            <w:r>
              <w:rPr>
                <w:sz w:val="16"/>
              </w:rPr>
              <w:t>REDONDA</w:t>
            </w:r>
            <w:r>
              <w:rPr>
                <w:spacing w:val="34"/>
                <w:sz w:val="16"/>
              </w:rPr>
              <w:t xml:space="preserve"> </w:t>
            </w:r>
            <w:r>
              <w:rPr>
                <w:sz w:val="16"/>
              </w:rPr>
              <w:t>15</w:t>
            </w:r>
            <w:r>
              <w:rPr>
                <w:spacing w:val="34"/>
                <w:sz w:val="16"/>
              </w:rPr>
              <w:t xml:space="preserve"> </w:t>
            </w:r>
            <w:r>
              <w:rPr>
                <w:sz w:val="16"/>
              </w:rPr>
              <w:t>LITROS</w:t>
            </w:r>
            <w:r>
              <w:rPr>
                <w:spacing w:val="34"/>
                <w:sz w:val="16"/>
              </w:rPr>
              <w:t xml:space="preserve"> </w:t>
            </w:r>
            <w:r>
              <w:rPr>
                <w:sz w:val="16"/>
              </w:rPr>
              <w:t>-</w:t>
            </w:r>
            <w:r>
              <w:rPr>
                <w:spacing w:val="34"/>
                <w:sz w:val="16"/>
              </w:rPr>
              <w:t xml:space="preserve"> </w:t>
            </w:r>
            <w:r>
              <w:rPr>
                <w:sz w:val="16"/>
              </w:rPr>
              <w:t>EM</w:t>
            </w:r>
            <w:r>
              <w:rPr>
                <w:spacing w:val="34"/>
                <w:sz w:val="16"/>
              </w:rPr>
              <w:t xml:space="preserve"> </w:t>
            </w:r>
            <w:r>
              <w:rPr>
                <w:sz w:val="16"/>
              </w:rPr>
              <w:t>PLÁSTICO</w:t>
            </w:r>
            <w:r>
              <w:rPr>
                <w:spacing w:val="34"/>
                <w:sz w:val="16"/>
              </w:rPr>
              <w:t xml:space="preserve"> </w:t>
            </w:r>
            <w:r>
              <w:rPr>
                <w:sz w:val="16"/>
              </w:rPr>
              <w:t>RESISTENTE</w:t>
            </w:r>
            <w:r>
              <w:rPr>
                <w:spacing w:val="34"/>
                <w:sz w:val="16"/>
              </w:rPr>
              <w:t xml:space="preserve"> </w:t>
            </w:r>
            <w:r>
              <w:rPr>
                <w:sz w:val="16"/>
              </w:rPr>
              <w:t>BRANCA</w:t>
            </w:r>
            <w:r>
              <w:rPr>
                <w:spacing w:val="34"/>
                <w:sz w:val="16"/>
              </w:rPr>
              <w:t xml:space="preserve"> </w:t>
            </w:r>
            <w:r>
              <w:rPr>
                <w:sz w:val="16"/>
              </w:rPr>
              <w:t>COM</w:t>
            </w:r>
            <w:r>
              <w:rPr>
                <w:spacing w:val="34"/>
                <w:sz w:val="16"/>
              </w:rPr>
              <w:t xml:space="preserve"> </w:t>
            </w:r>
            <w:r>
              <w:rPr>
                <w:sz w:val="16"/>
              </w:rPr>
              <w:t>CAPACIDADE</w:t>
            </w:r>
            <w:r>
              <w:rPr>
                <w:spacing w:val="34"/>
                <w:sz w:val="16"/>
              </w:rPr>
              <w:t xml:space="preserve"> </w:t>
            </w:r>
            <w:r>
              <w:rPr>
                <w:sz w:val="16"/>
              </w:rPr>
              <w:t>DE</w:t>
            </w:r>
            <w:r>
              <w:rPr>
                <w:spacing w:val="34"/>
                <w:sz w:val="16"/>
              </w:rPr>
              <w:t xml:space="preserve"> </w:t>
            </w:r>
            <w:r>
              <w:rPr>
                <w:sz w:val="16"/>
              </w:rPr>
              <w:t>15</w:t>
            </w:r>
            <w:r>
              <w:rPr>
                <w:spacing w:val="34"/>
                <w:sz w:val="16"/>
              </w:rPr>
              <w:t xml:space="preserve"> </w:t>
            </w:r>
            <w:r>
              <w:rPr>
                <w:sz w:val="16"/>
              </w:rPr>
              <w:t>LT,</w:t>
            </w:r>
            <w:r>
              <w:rPr>
                <w:spacing w:val="34"/>
                <w:sz w:val="16"/>
              </w:rPr>
              <w:t xml:space="preserve"> </w:t>
            </w:r>
            <w:r>
              <w:rPr>
                <w:sz w:val="16"/>
              </w:rPr>
              <w:t>ESPESSURA</w:t>
            </w:r>
            <w:r>
              <w:rPr>
                <w:spacing w:val="34"/>
                <w:sz w:val="16"/>
              </w:rPr>
              <w:t xml:space="preserve"> </w:t>
            </w:r>
            <w:r>
              <w:rPr>
                <w:sz w:val="16"/>
              </w:rPr>
              <w:t>MÍNIMA</w:t>
            </w:r>
            <w:r>
              <w:rPr>
                <w:spacing w:val="34"/>
                <w:sz w:val="16"/>
              </w:rPr>
              <w:t xml:space="preserve"> </w:t>
            </w:r>
            <w:r>
              <w:rPr>
                <w:sz w:val="16"/>
              </w:rPr>
              <w:t>DE</w:t>
            </w:r>
            <w:r>
              <w:rPr>
                <w:spacing w:val="34"/>
                <w:sz w:val="16"/>
              </w:rPr>
              <w:t xml:space="preserve"> </w:t>
            </w:r>
            <w:r>
              <w:rPr>
                <w:sz w:val="16"/>
              </w:rPr>
              <w:t>02</w:t>
            </w:r>
            <w:r>
              <w:rPr>
                <w:spacing w:val="34"/>
                <w:sz w:val="16"/>
              </w:rPr>
              <w:t xml:space="preserve"> </w:t>
            </w:r>
            <w:r>
              <w:rPr>
                <w:sz w:val="16"/>
              </w:rPr>
              <w:t>MM. MEDIDAS APROXIMADAS (DIÂMETRO X ALTURA): 40 X 17 CM.</w:t>
            </w:r>
          </w:p>
        </w:tc>
      </w:tr>
      <w:tr w:rsidR="00397A22" w14:paraId="7640D077" w14:textId="77777777" w:rsidTr="001C458E">
        <w:trPr>
          <w:trHeight w:val="238"/>
        </w:trPr>
        <w:tc>
          <w:tcPr>
            <w:tcW w:w="680" w:type="dxa"/>
            <w:tcBorders>
              <w:right w:val="dotted" w:sz="6" w:space="0" w:color="000000"/>
            </w:tcBorders>
          </w:tcPr>
          <w:p w14:paraId="57839E9F" w14:textId="77777777" w:rsidR="00397A22" w:rsidRDefault="00397A22" w:rsidP="001C458E">
            <w:pPr>
              <w:pStyle w:val="TableParagraph"/>
              <w:ind w:right="15"/>
              <w:rPr>
                <w:sz w:val="16"/>
              </w:rPr>
            </w:pPr>
            <w:r>
              <w:rPr>
                <w:spacing w:val="-5"/>
                <w:sz w:val="16"/>
              </w:rPr>
              <w:t>48</w:t>
            </w:r>
          </w:p>
        </w:tc>
        <w:tc>
          <w:tcPr>
            <w:tcW w:w="1133" w:type="dxa"/>
            <w:tcBorders>
              <w:left w:val="dotted" w:sz="6" w:space="0" w:color="000000"/>
              <w:right w:val="dotted" w:sz="6" w:space="0" w:color="000000"/>
            </w:tcBorders>
          </w:tcPr>
          <w:p w14:paraId="6F692AAD" w14:textId="77777777" w:rsidR="00397A22" w:rsidRDefault="00397A22" w:rsidP="001C458E">
            <w:pPr>
              <w:pStyle w:val="TableParagraph"/>
              <w:ind w:right="14"/>
              <w:rPr>
                <w:sz w:val="16"/>
              </w:rPr>
            </w:pPr>
            <w:r>
              <w:rPr>
                <w:spacing w:val="-2"/>
                <w:sz w:val="16"/>
              </w:rPr>
              <w:t>123712</w:t>
            </w:r>
          </w:p>
        </w:tc>
        <w:tc>
          <w:tcPr>
            <w:tcW w:w="1133" w:type="dxa"/>
            <w:tcBorders>
              <w:left w:val="dotted" w:sz="6" w:space="0" w:color="000000"/>
              <w:right w:val="dotted" w:sz="6" w:space="0" w:color="000000"/>
            </w:tcBorders>
          </w:tcPr>
          <w:p w14:paraId="309724C9" w14:textId="77777777" w:rsidR="00397A22" w:rsidRDefault="00397A22" w:rsidP="001C458E">
            <w:pPr>
              <w:pStyle w:val="TableParagraph"/>
              <w:rPr>
                <w:sz w:val="16"/>
              </w:rPr>
            </w:pPr>
            <w:r>
              <w:rPr>
                <w:spacing w:val="-2"/>
                <w:sz w:val="16"/>
              </w:rPr>
              <w:t>15,00</w:t>
            </w:r>
          </w:p>
        </w:tc>
        <w:tc>
          <w:tcPr>
            <w:tcW w:w="850" w:type="dxa"/>
            <w:tcBorders>
              <w:left w:val="dotted" w:sz="6" w:space="0" w:color="000000"/>
              <w:right w:val="dotted" w:sz="6" w:space="0" w:color="000000"/>
            </w:tcBorders>
          </w:tcPr>
          <w:p w14:paraId="316B0943"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24F2BCC"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25036DB" w14:textId="77777777" w:rsidR="00397A22" w:rsidRDefault="00397A22" w:rsidP="001C458E">
            <w:pPr>
              <w:pStyle w:val="TableParagraph"/>
              <w:ind w:right="11"/>
              <w:rPr>
                <w:sz w:val="16"/>
              </w:rPr>
            </w:pPr>
            <w:r>
              <w:rPr>
                <w:spacing w:val="-2"/>
                <w:sz w:val="16"/>
              </w:rPr>
              <w:t>25,26</w:t>
            </w:r>
          </w:p>
        </w:tc>
        <w:tc>
          <w:tcPr>
            <w:tcW w:w="1685" w:type="dxa"/>
            <w:tcBorders>
              <w:left w:val="dotted" w:sz="6" w:space="0" w:color="000000"/>
            </w:tcBorders>
          </w:tcPr>
          <w:p w14:paraId="3A55523D" w14:textId="77777777" w:rsidR="00397A22" w:rsidRDefault="00397A22" w:rsidP="001C458E">
            <w:pPr>
              <w:pStyle w:val="TableParagraph"/>
              <w:ind w:right="10"/>
              <w:rPr>
                <w:sz w:val="16"/>
              </w:rPr>
            </w:pPr>
            <w:r>
              <w:rPr>
                <w:spacing w:val="-2"/>
                <w:sz w:val="16"/>
              </w:rPr>
              <w:t>378,90</w:t>
            </w:r>
          </w:p>
        </w:tc>
      </w:tr>
      <w:tr w:rsidR="00397A22" w14:paraId="676E5297" w14:textId="77777777" w:rsidTr="001C458E">
        <w:trPr>
          <w:trHeight w:val="417"/>
        </w:trPr>
        <w:tc>
          <w:tcPr>
            <w:tcW w:w="10672" w:type="dxa"/>
            <w:gridSpan w:val="7"/>
          </w:tcPr>
          <w:p w14:paraId="2F8A4B0F" w14:textId="77777777" w:rsidR="00397A22" w:rsidRDefault="00397A22" w:rsidP="001C458E">
            <w:pPr>
              <w:pStyle w:val="TableParagraph"/>
              <w:spacing w:before="39" w:line="232" w:lineRule="auto"/>
              <w:ind w:left="42"/>
              <w:jc w:val="left"/>
              <w:rPr>
                <w:sz w:val="16"/>
              </w:rPr>
            </w:pPr>
            <w:r>
              <w:rPr>
                <w:sz w:val="16"/>
              </w:rPr>
              <w:t>BACIA REDONDA 5 LITROS - EM PLÁSTICO RESISTENTE BRANCA COM CAPACIDADE DE 5 LT, ESPESSURA MÍNIMA DE 02 MM. MEDIDAS APROXIMADAS (DIÂMETRO X ALTURA): 29 X 11 CM.</w:t>
            </w:r>
          </w:p>
        </w:tc>
      </w:tr>
      <w:tr w:rsidR="00397A22" w14:paraId="01176234" w14:textId="77777777" w:rsidTr="001C458E">
        <w:trPr>
          <w:trHeight w:val="238"/>
        </w:trPr>
        <w:tc>
          <w:tcPr>
            <w:tcW w:w="680" w:type="dxa"/>
            <w:tcBorders>
              <w:right w:val="dotted" w:sz="6" w:space="0" w:color="000000"/>
            </w:tcBorders>
          </w:tcPr>
          <w:p w14:paraId="0E636A63" w14:textId="77777777" w:rsidR="00397A22" w:rsidRDefault="00397A22" w:rsidP="001C458E">
            <w:pPr>
              <w:pStyle w:val="TableParagraph"/>
              <w:ind w:right="15"/>
              <w:rPr>
                <w:sz w:val="16"/>
              </w:rPr>
            </w:pPr>
            <w:r>
              <w:rPr>
                <w:spacing w:val="-5"/>
                <w:sz w:val="16"/>
              </w:rPr>
              <w:t>49</w:t>
            </w:r>
          </w:p>
        </w:tc>
        <w:tc>
          <w:tcPr>
            <w:tcW w:w="1133" w:type="dxa"/>
            <w:tcBorders>
              <w:left w:val="dotted" w:sz="6" w:space="0" w:color="000000"/>
              <w:right w:val="dotted" w:sz="6" w:space="0" w:color="000000"/>
            </w:tcBorders>
          </w:tcPr>
          <w:p w14:paraId="16F5114A" w14:textId="77777777" w:rsidR="00397A22" w:rsidRDefault="00397A22" w:rsidP="001C458E">
            <w:pPr>
              <w:pStyle w:val="TableParagraph"/>
              <w:ind w:right="14"/>
              <w:rPr>
                <w:sz w:val="16"/>
              </w:rPr>
            </w:pPr>
            <w:r>
              <w:rPr>
                <w:spacing w:val="-2"/>
                <w:sz w:val="16"/>
              </w:rPr>
              <w:t>123713</w:t>
            </w:r>
          </w:p>
        </w:tc>
        <w:tc>
          <w:tcPr>
            <w:tcW w:w="1133" w:type="dxa"/>
            <w:tcBorders>
              <w:left w:val="dotted" w:sz="6" w:space="0" w:color="000000"/>
              <w:right w:val="dotted" w:sz="6" w:space="0" w:color="000000"/>
            </w:tcBorders>
          </w:tcPr>
          <w:p w14:paraId="52A4F5A2" w14:textId="77777777" w:rsidR="00397A22" w:rsidRDefault="00397A22" w:rsidP="001C458E">
            <w:pPr>
              <w:pStyle w:val="TableParagraph"/>
              <w:rPr>
                <w:sz w:val="16"/>
              </w:rPr>
            </w:pPr>
            <w:r>
              <w:rPr>
                <w:spacing w:val="-2"/>
                <w:sz w:val="16"/>
              </w:rPr>
              <w:t>20,00</w:t>
            </w:r>
          </w:p>
        </w:tc>
        <w:tc>
          <w:tcPr>
            <w:tcW w:w="850" w:type="dxa"/>
            <w:tcBorders>
              <w:left w:val="dotted" w:sz="6" w:space="0" w:color="000000"/>
              <w:right w:val="dotted" w:sz="6" w:space="0" w:color="000000"/>
            </w:tcBorders>
          </w:tcPr>
          <w:p w14:paraId="1D703912"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54A2C9F"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99EBBBC" w14:textId="77777777" w:rsidR="00397A22" w:rsidRDefault="00397A22" w:rsidP="001C458E">
            <w:pPr>
              <w:pStyle w:val="TableParagraph"/>
              <w:ind w:right="11"/>
              <w:rPr>
                <w:sz w:val="16"/>
              </w:rPr>
            </w:pPr>
            <w:r>
              <w:rPr>
                <w:spacing w:val="-2"/>
                <w:sz w:val="16"/>
              </w:rPr>
              <w:t>33,80</w:t>
            </w:r>
          </w:p>
        </w:tc>
        <w:tc>
          <w:tcPr>
            <w:tcW w:w="1685" w:type="dxa"/>
            <w:tcBorders>
              <w:left w:val="dotted" w:sz="6" w:space="0" w:color="000000"/>
            </w:tcBorders>
          </w:tcPr>
          <w:p w14:paraId="1994EB66" w14:textId="77777777" w:rsidR="00397A22" w:rsidRDefault="00397A22" w:rsidP="001C458E">
            <w:pPr>
              <w:pStyle w:val="TableParagraph"/>
              <w:ind w:right="10"/>
              <w:rPr>
                <w:sz w:val="16"/>
              </w:rPr>
            </w:pPr>
            <w:r>
              <w:rPr>
                <w:spacing w:val="-2"/>
                <w:sz w:val="16"/>
              </w:rPr>
              <w:t>676,00</w:t>
            </w:r>
          </w:p>
        </w:tc>
      </w:tr>
      <w:tr w:rsidR="00397A22" w14:paraId="38B1A2ED" w14:textId="77777777" w:rsidTr="001C458E">
        <w:trPr>
          <w:trHeight w:val="417"/>
        </w:trPr>
        <w:tc>
          <w:tcPr>
            <w:tcW w:w="10672" w:type="dxa"/>
            <w:gridSpan w:val="7"/>
          </w:tcPr>
          <w:p w14:paraId="791F1691" w14:textId="77777777" w:rsidR="00397A22" w:rsidRDefault="00397A22" w:rsidP="001C458E">
            <w:pPr>
              <w:pStyle w:val="TableParagraph"/>
              <w:spacing w:before="39" w:line="232" w:lineRule="auto"/>
              <w:ind w:left="42"/>
              <w:jc w:val="left"/>
              <w:rPr>
                <w:sz w:val="16"/>
              </w:rPr>
            </w:pPr>
            <w:r>
              <w:rPr>
                <w:sz w:val="16"/>
              </w:rPr>
              <w:t>CAIXA</w:t>
            </w:r>
            <w:r>
              <w:rPr>
                <w:spacing w:val="23"/>
                <w:sz w:val="16"/>
              </w:rPr>
              <w:t xml:space="preserve"> </w:t>
            </w:r>
            <w:r>
              <w:rPr>
                <w:sz w:val="16"/>
              </w:rPr>
              <w:t>PLÁSTICA</w:t>
            </w:r>
            <w:r>
              <w:rPr>
                <w:spacing w:val="23"/>
                <w:sz w:val="16"/>
              </w:rPr>
              <w:t xml:space="preserve"> </w:t>
            </w:r>
            <w:r>
              <w:rPr>
                <w:sz w:val="16"/>
              </w:rPr>
              <w:t>6,5</w:t>
            </w:r>
            <w:r>
              <w:rPr>
                <w:spacing w:val="23"/>
                <w:sz w:val="16"/>
              </w:rPr>
              <w:t xml:space="preserve"> </w:t>
            </w:r>
            <w:r>
              <w:rPr>
                <w:sz w:val="16"/>
              </w:rPr>
              <w:t>LITROS</w:t>
            </w:r>
            <w:r>
              <w:rPr>
                <w:spacing w:val="23"/>
                <w:sz w:val="16"/>
              </w:rPr>
              <w:t xml:space="preserve"> </w:t>
            </w:r>
            <w:r>
              <w:rPr>
                <w:sz w:val="16"/>
              </w:rPr>
              <w:t>-</w:t>
            </w:r>
            <w:r>
              <w:rPr>
                <w:spacing w:val="23"/>
                <w:sz w:val="16"/>
              </w:rPr>
              <w:t xml:space="preserve"> </w:t>
            </w:r>
            <w:r>
              <w:rPr>
                <w:sz w:val="16"/>
              </w:rPr>
              <w:t>RETANGULAR</w:t>
            </w:r>
            <w:r>
              <w:rPr>
                <w:spacing w:val="23"/>
                <w:sz w:val="16"/>
              </w:rPr>
              <w:t xml:space="preserve"> </w:t>
            </w:r>
            <w:r>
              <w:rPr>
                <w:sz w:val="16"/>
              </w:rPr>
              <w:t>BRANCA</w:t>
            </w:r>
            <w:r>
              <w:rPr>
                <w:spacing w:val="23"/>
                <w:sz w:val="16"/>
              </w:rPr>
              <w:t xml:space="preserve"> </w:t>
            </w:r>
            <w:r>
              <w:rPr>
                <w:sz w:val="16"/>
              </w:rPr>
              <w:t>COM</w:t>
            </w:r>
            <w:r>
              <w:rPr>
                <w:spacing w:val="23"/>
                <w:sz w:val="16"/>
              </w:rPr>
              <w:t xml:space="preserve"> </w:t>
            </w:r>
            <w:r>
              <w:rPr>
                <w:sz w:val="16"/>
              </w:rPr>
              <w:t>TAMPA</w:t>
            </w:r>
            <w:r>
              <w:rPr>
                <w:spacing w:val="23"/>
                <w:sz w:val="16"/>
              </w:rPr>
              <w:t xml:space="preserve"> </w:t>
            </w:r>
            <w:r>
              <w:rPr>
                <w:sz w:val="16"/>
              </w:rPr>
              <w:t>HEMÉTICA</w:t>
            </w:r>
            <w:r>
              <w:rPr>
                <w:spacing w:val="23"/>
                <w:sz w:val="16"/>
              </w:rPr>
              <w:t xml:space="preserve"> </w:t>
            </w:r>
            <w:r>
              <w:rPr>
                <w:sz w:val="16"/>
              </w:rPr>
              <w:t>COM</w:t>
            </w:r>
            <w:r>
              <w:rPr>
                <w:spacing w:val="23"/>
                <w:sz w:val="16"/>
              </w:rPr>
              <w:t xml:space="preserve"> </w:t>
            </w:r>
            <w:r>
              <w:rPr>
                <w:sz w:val="16"/>
              </w:rPr>
              <w:t>CAPACIDADE</w:t>
            </w:r>
            <w:r>
              <w:rPr>
                <w:spacing w:val="23"/>
                <w:sz w:val="16"/>
              </w:rPr>
              <w:t xml:space="preserve"> </w:t>
            </w:r>
            <w:r>
              <w:rPr>
                <w:sz w:val="16"/>
              </w:rPr>
              <w:t>6,5</w:t>
            </w:r>
            <w:r>
              <w:rPr>
                <w:spacing w:val="23"/>
                <w:sz w:val="16"/>
              </w:rPr>
              <w:t xml:space="preserve"> </w:t>
            </w:r>
            <w:r>
              <w:rPr>
                <w:sz w:val="16"/>
              </w:rPr>
              <w:t>LTS.</w:t>
            </w:r>
            <w:r>
              <w:rPr>
                <w:spacing w:val="23"/>
                <w:sz w:val="16"/>
              </w:rPr>
              <w:t xml:space="preserve"> </w:t>
            </w:r>
            <w:r>
              <w:rPr>
                <w:sz w:val="16"/>
              </w:rPr>
              <w:t>MEDIDAS</w:t>
            </w:r>
            <w:r>
              <w:rPr>
                <w:spacing w:val="23"/>
                <w:sz w:val="16"/>
              </w:rPr>
              <w:t xml:space="preserve"> </w:t>
            </w:r>
            <w:r>
              <w:rPr>
                <w:sz w:val="16"/>
              </w:rPr>
              <w:t>APROXIMADAS (COMPRIMENTO X LARGURA X ALTURA): 34 X 23 X 11,5 CM.</w:t>
            </w:r>
          </w:p>
        </w:tc>
      </w:tr>
      <w:tr w:rsidR="00397A22" w14:paraId="42684F37" w14:textId="77777777" w:rsidTr="001C458E">
        <w:trPr>
          <w:trHeight w:val="238"/>
        </w:trPr>
        <w:tc>
          <w:tcPr>
            <w:tcW w:w="680" w:type="dxa"/>
            <w:tcBorders>
              <w:right w:val="dotted" w:sz="6" w:space="0" w:color="000000"/>
            </w:tcBorders>
          </w:tcPr>
          <w:p w14:paraId="11C432D8" w14:textId="77777777" w:rsidR="00397A22" w:rsidRDefault="00397A22" w:rsidP="001C458E">
            <w:pPr>
              <w:pStyle w:val="TableParagraph"/>
              <w:ind w:right="15"/>
              <w:rPr>
                <w:sz w:val="16"/>
              </w:rPr>
            </w:pPr>
            <w:r>
              <w:rPr>
                <w:spacing w:val="-5"/>
                <w:sz w:val="16"/>
              </w:rPr>
              <w:t>50</w:t>
            </w:r>
          </w:p>
        </w:tc>
        <w:tc>
          <w:tcPr>
            <w:tcW w:w="1133" w:type="dxa"/>
            <w:tcBorders>
              <w:left w:val="dotted" w:sz="6" w:space="0" w:color="000000"/>
              <w:right w:val="dotted" w:sz="6" w:space="0" w:color="000000"/>
            </w:tcBorders>
          </w:tcPr>
          <w:p w14:paraId="2EDF4CA8" w14:textId="77777777" w:rsidR="00397A22" w:rsidRDefault="00397A22" w:rsidP="001C458E">
            <w:pPr>
              <w:pStyle w:val="TableParagraph"/>
              <w:ind w:right="14"/>
              <w:rPr>
                <w:sz w:val="16"/>
              </w:rPr>
            </w:pPr>
            <w:r>
              <w:rPr>
                <w:spacing w:val="-2"/>
                <w:sz w:val="16"/>
              </w:rPr>
              <w:t>123714</w:t>
            </w:r>
          </w:p>
        </w:tc>
        <w:tc>
          <w:tcPr>
            <w:tcW w:w="1133" w:type="dxa"/>
            <w:tcBorders>
              <w:left w:val="dotted" w:sz="6" w:space="0" w:color="000000"/>
              <w:right w:val="dotted" w:sz="6" w:space="0" w:color="000000"/>
            </w:tcBorders>
          </w:tcPr>
          <w:p w14:paraId="478C87BF" w14:textId="77777777" w:rsidR="00397A22" w:rsidRDefault="00397A22" w:rsidP="001C458E">
            <w:pPr>
              <w:pStyle w:val="TableParagraph"/>
              <w:rPr>
                <w:sz w:val="16"/>
              </w:rPr>
            </w:pPr>
            <w:r>
              <w:rPr>
                <w:spacing w:val="-2"/>
                <w:sz w:val="16"/>
              </w:rPr>
              <w:t>70,00</w:t>
            </w:r>
          </w:p>
        </w:tc>
        <w:tc>
          <w:tcPr>
            <w:tcW w:w="850" w:type="dxa"/>
            <w:tcBorders>
              <w:left w:val="dotted" w:sz="6" w:space="0" w:color="000000"/>
              <w:right w:val="dotted" w:sz="6" w:space="0" w:color="000000"/>
            </w:tcBorders>
          </w:tcPr>
          <w:p w14:paraId="7540857F"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474E548B"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30E38A2" w14:textId="77777777" w:rsidR="00397A22" w:rsidRDefault="00397A22" w:rsidP="001C458E">
            <w:pPr>
              <w:pStyle w:val="TableParagraph"/>
              <w:ind w:right="11"/>
              <w:rPr>
                <w:sz w:val="16"/>
              </w:rPr>
            </w:pPr>
            <w:r>
              <w:rPr>
                <w:spacing w:val="-2"/>
                <w:sz w:val="16"/>
              </w:rPr>
              <w:t>29,16</w:t>
            </w:r>
          </w:p>
        </w:tc>
        <w:tc>
          <w:tcPr>
            <w:tcW w:w="1685" w:type="dxa"/>
            <w:tcBorders>
              <w:left w:val="dotted" w:sz="6" w:space="0" w:color="000000"/>
            </w:tcBorders>
          </w:tcPr>
          <w:p w14:paraId="739F540C" w14:textId="77777777" w:rsidR="00397A22" w:rsidRDefault="00397A22" w:rsidP="001C458E">
            <w:pPr>
              <w:pStyle w:val="TableParagraph"/>
              <w:ind w:right="10"/>
              <w:rPr>
                <w:sz w:val="16"/>
              </w:rPr>
            </w:pPr>
            <w:r>
              <w:rPr>
                <w:spacing w:val="-2"/>
                <w:sz w:val="16"/>
              </w:rPr>
              <w:t>2.041,20</w:t>
            </w:r>
          </w:p>
        </w:tc>
      </w:tr>
      <w:tr w:rsidR="00397A22" w14:paraId="27B58BC7" w14:textId="77777777" w:rsidTr="001C458E">
        <w:trPr>
          <w:trHeight w:val="417"/>
        </w:trPr>
        <w:tc>
          <w:tcPr>
            <w:tcW w:w="10672" w:type="dxa"/>
            <w:gridSpan w:val="7"/>
          </w:tcPr>
          <w:p w14:paraId="36B3B863" w14:textId="77777777" w:rsidR="00397A22" w:rsidRDefault="00397A22" w:rsidP="001C458E">
            <w:pPr>
              <w:pStyle w:val="TableParagraph"/>
              <w:spacing w:before="39" w:line="232" w:lineRule="auto"/>
              <w:ind w:left="42"/>
              <w:jc w:val="left"/>
              <w:rPr>
                <w:sz w:val="16"/>
              </w:rPr>
            </w:pPr>
            <w:r>
              <w:rPr>
                <w:sz w:val="16"/>
              </w:rPr>
              <w:t>CAIXA</w:t>
            </w:r>
            <w:r>
              <w:rPr>
                <w:spacing w:val="36"/>
                <w:sz w:val="16"/>
              </w:rPr>
              <w:t xml:space="preserve"> </w:t>
            </w:r>
            <w:r>
              <w:rPr>
                <w:sz w:val="16"/>
              </w:rPr>
              <w:t>PLÁSTICA</w:t>
            </w:r>
            <w:r>
              <w:rPr>
                <w:spacing w:val="36"/>
                <w:sz w:val="16"/>
              </w:rPr>
              <w:t xml:space="preserve"> </w:t>
            </w:r>
            <w:r>
              <w:rPr>
                <w:sz w:val="16"/>
              </w:rPr>
              <w:t>3,5</w:t>
            </w:r>
            <w:r>
              <w:rPr>
                <w:spacing w:val="36"/>
                <w:sz w:val="16"/>
              </w:rPr>
              <w:t xml:space="preserve"> </w:t>
            </w:r>
            <w:r>
              <w:rPr>
                <w:sz w:val="16"/>
              </w:rPr>
              <w:t>LITROS</w:t>
            </w:r>
            <w:r>
              <w:rPr>
                <w:spacing w:val="36"/>
                <w:sz w:val="16"/>
              </w:rPr>
              <w:t xml:space="preserve"> </w:t>
            </w:r>
            <w:r>
              <w:rPr>
                <w:sz w:val="16"/>
              </w:rPr>
              <w:t>-</w:t>
            </w:r>
            <w:r>
              <w:rPr>
                <w:spacing w:val="36"/>
                <w:sz w:val="16"/>
              </w:rPr>
              <w:t xml:space="preserve"> </w:t>
            </w:r>
            <w:r>
              <w:rPr>
                <w:sz w:val="16"/>
              </w:rPr>
              <w:t>RETANGULAR</w:t>
            </w:r>
            <w:r>
              <w:rPr>
                <w:spacing w:val="36"/>
                <w:sz w:val="16"/>
              </w:rPr>
              <w:t xml:space="preserve"> </w:t>
            </w:r>
            <w:r>
              <w:rPr>
                <w:sz w:val="16"/>
              </w:rPr>
              <w:t>BRANCA</w:t>
            </w:r>
            <w:r>
              <w:rPr>
                <w:spacing w:val="36"/>
                <w:sz w:val="16"/>
              </w:rPr>
              <w:t xml:space="preserve"> </w:t>
            </w:r>
            <w:r>
              <w:rPr>
                <w:sz w:val="16"/>
              </w:rPr>
              <w:t>COM</w:t>
            </w:r>
            <w:r>
              <w:rPr>
                <w:spacing w:val="36"/>
                <w:sz w:val="16"/>
              </w:rPr>
              <w:t xml:space="preserve"> </w:t>
            </w:r>
            <w:r>
              <w:rPr>
                <w:sz w:val="16"/>
              </w:rPr>
              <w:t>TAMPA</w:t>
            </w:r>
            <w:r>
              <w:rPr>
                <w:spacing w:val="36"/>
                <w:sz w:val="16"/>
              </w:rPr>
              <w:t xml:space="preserve"> </w:t>
            </w:r>
            <w:r>
              <w:rPr>
                <w:sz w:val="16"/>
              </w:rPr>
              <w:t>HEMÉTICA</w:t>
            </w:r>
            <w:r>
              <w:rPr>
                <w:spacing w:val="36"/>
                <w:sz w:val="16"/>
              </w:rPr>
              <w:t xml:space="preserve"> </w:t>
            </w:r>
            <w:r>
              <w:rPr>
                <w:sz w:val="16"/>
              </w:rPr>
              <w:t>COM</w:t>
            </w:r>
            <w:r>
              <w:rPr>
                <w:spacing w:val="36"/>
                <w:sz w:val="16"/>
              </w:rPr>
              <w:t xml:space="preserve"> </w:t>
            </w:r>
            <w:r>
              <w:rPr>
                <w:sz w:val="16"/>
              </w:rPr>
              <w:t>CAPACIDADE</w:t>
            </w:r>
            <w:r>
              <w:rPr>
                <w:spacing w:val="36"/>
                <w:sz w:val="16"/>
              </w:rPr>
              <w:t xml:space="preserve"> </w:t>
            </w:r>
            <w:r>
              <w:rPr>
                <w:sz w:val="16"/>
              </w:rPr>
              <w:t>3,5LT.</w:t>
            </w:r>
            <w:r>
              <w:rPr>
                <w:spacing w:val="36"/>
                <w:sz w:val="16"/>
              </w:rPr>
              <w:t xml:space="preserve"> </w:t>
            </w:r>
            <w:r>
              <w:rPr>
                <w:sz w:val="16"/>
              </w:rPr>
              <w:t>MEDIDAS</w:t>
            </w:r>
            <w:r>
              <w:rPr>
                <w:spacing w:val="36"/>
                <w:sz w:val="16"/>
              </w:rPr>
              <w:t xml:space="preserve"> </w:t>
            </w:r>
            <w:r>
              <w:rPr>
                <w:sz w:val="16"/>
              </w:rPr>
              <w:t>APROXIMADAS (COMPRIMENTO X LARGURA X ALTURA): 29 X 18 X 10 CM.</w:t>
            </w:r>
          </w:p>
        </w:tc>
      </w:tr>
      <w:tr w:rsidR="00397A22" w14:paraId="56711613" w14:textId="77777777" w:rsidTr="001C458E">
        <w:trPr>
          <w:trHeight w:val="238"/>
        </w:trPr>
        <w:tc>
          <w:tcPr>
            <w:tcW w:w="680" w:type="dxa"/>
            <w:tcBorders>
              <w:right w:val="dotted" w:sz="6" w:space="0" w:color="000000"/>
            </w:tcBorders>
          </w:tcPr>
          <w:p w14:paraId="7AC014A6" w14:textId="77777777" w:rsidR="00397A22" w:rsidRDefault="00397A22" w:rsidP="001C458E">
            <w:pPr>
              <w:pStyle w:val="TableParagraph"/>
              <w:ind w:right="15"/>
              <w:rPr>
                <w:sz w:val="16"/>
              </w:rPr>
            </w:pPr>
            <w:r>
              <w:rPr>
                <w:spacing w:val="-5"/>
                <w:sz w:val="16"/>
              </w:rPr>
              <w:t>51</w:t>
            </w:r>
          </w:p>
        </w:tc>
        <w:tc>
          <w:tcPr>
            <w:tcW w:w="1133" w:type="dxa"/>
            <w:tcBorders>
              <w:left w:val="dotted" w:sz="6" w:space="0" w:color="000000"/>
              <w:right w:val="dotted" w:sz="6" w:space="0" w:color="000000"/>
            </w:tcBorders>
          </w:tcPr>
          <w:p w14:paraId="35E52FD2" w14:textId="77777777" w:rsidR="00397A22" w:rsidRDefault="00397A22" w:rsidP="001C458E">
            <w:pPr>
              <w:pStyle w:val="TableParagraph"/>
              <w:ind w:right="14"/>
              <w:rPr>
                <w:sz w:val="16"/>
              </w:rPr>
            </w:pPr>
            <w:r>
              <w:rPr>
                <w:spacing w:val="-2"/>
                <w:sz w:val="16"/>
              </w:rPr>
              <w:t>123715</w:t>
            </w:r>
          </w:p>
        </w:tc>
        <w:tc>
          <w:tcPr>
            <w:tcW w:w="1133" w:type="dxa"/>
            <w:tcBorders>
              <w:left w:val="dotted" w:sz="6" w:space="0" w:color="000000"/>
              <w:right w:val="dotted" w:sz="6" w:space="0" w:color="000000"/>
            </w:tcBorders>
          </w:tcPr>
          <w:p w14:paraId="34686D85" w14:textId="77777777" w:rsidR="00397A22" w:rsidRDefault="00397A22" w:rsidP="001C458E">
            <w:pPr>
              <w:pStyle w:val="TableParagraph"/>
              <w:rPr>
                <w:sz w:val="16"/>
              </w:rPr>
            </w:pPr>
            <w:r>
              <w:rPr>
                <w:spacing w:val="-2"/>
                <w:sz w:val="16"/>
              </w:rPr>
              <w:t>20,00</w:t>
            </w:r>
          </w:p>
        </w:tc>
        <w:tc>
          <w:tcPr>
            <w:tcW w:w="850" w:type="dxa"/>
            <w:tcBorders>
              <w:left w:val="dotted" w:sz="6" w:space="0" w:color="000000"/>
              <w:right w:val="dotted" w:sz="6" w:space="0" w:color="000000"/>
            </w:tcBorders>
          </w:tcPr>
          <w:p w14:paraId="253E662D"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5E2A489"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2CF13F4" w14:textId="77777777" w:rsidR="00397A22" w:rsidRDefault="00397A22" w:rsidP="001C458E">
            <w:pPr>
              <w:pStyle w:val="TableParagraph"/>
              <w:ind w:right="11"/>
              <w:rPr>
                <w:sz w:val="16"/>
              </w:rPr>
            </w:pPr>
            <w:r>
              <w:rPr>
                <w:spacing w:val="-2"/>
                <w:sz w:val="16"/>
              </w:rPr>
              <w:t>30,89</w:t>
            </w:r>
          </w:p>
        </w:tc>
        <w:tc>
          <w:tcPr>
            <w:tcW w:w="1685" w:type="dxa"/>
            <w:tcBorders>
              <w:left w:val="dotted" w:sz="6" w:space="0" w:color="000000"/>
            </w:tcBorders>
          </w:tcPr>
          <w:p w14:paraId="1D3D5EF8" w14:textId="77777777" w:rsidR="00397A22" w:rsidRDefault="00397A22" w:rsidP="001C458E">
            <w:pPr>
              <w:pStyle w:val="TableParagraph"/>
              <w:ind w:right="10"/>
              <w:rPr>
                <w:sz w:val="16"/>
              </w:rPr>
            </w:pPr>
            <w:r>
              <w:rPr>
                <w:spacing w:val="-2"/>
                <w:sz w:val="16"/>
              </w:rPr>
              <w:t>617,80</w:t>
            </w:r>
          </w:p>
        </w:tc>
      </w:tr>
      <w:tr w:rsidR="00397A22" w14:paraId="0E114F81" w14:textId="77777777" w:rsidTr="001C458E">
        <w:trPr>
          <w:trHeight w:val="417"/>
        </w:trPr>
        <w:tc>
          <w:tcPr>
            <w:tcW w:w="10672" w:type="dxa"/>
            <w:gridSpan w:val="7"/>
          </w:tcPr>
          <w:p w14:paraId="4B68C9C4" w14:textId="77777777" w:rsidR="00397A22" w:rsidRDefault="00397A22" w:rsidP="001C458E">
            <w:pPr>
              <w:pStyle w:val="TableParagraph"/>
              <w:spacing w:before="39" w:line="232" w:lineRule="auto"/>
              <w:ind w:left="42"/>
              <w:jc w:val="left"/>
              <w:rPr>
                <w:sz w:val="16"/>
              </w:rPr>
            </w:pPr>
            <w:r>
              <w:rPr>
                <w:sz w:val="16"/>
              </w:rPr>
              <w:t>CAIXA</w:t>
            </w:r>
            <w:r>
              <w:rPr>
                <w:spacing w:val="40"/>
                <w:sz w:val="16"/>
              </w:rPr>
              <w:t xml:space="preserve"> </w:t>
            </w:r>
            <w:r>
              <w:rPr>
                <w:sz w:val="16"/>
              </w:rPr>
              <w:t>PLÁSTICA</w:t>
            </w:r>
            <w:r>
              <w:rPr>
                <w:spacing w:val="40"/>
                <w:sz w:val="16"/>
              </w:rPr>
              <w:t xml:space="preserve"> </w:t>
            </w:r>
            <w:r>
              <w:rPr>
                <w:sz w:val="16"/>
              </w:rPr>
              <w:t>11</w:t>
            </w:r>
            <w:r>
              <w:rPr>
                <w:spacing w:val="40"/>
                <w:sz w:val="16"/>
              </w:rPr>
              <w:t xml:space="preserve"> </w:t>
            </w:r>
            <w:r>
              <w:rPr>
                <w:sz w:val="16"/>
              </w:rPr>
              <w:t>LITROS</w:t>
            </w:r>
            <w:r>
              <w:rPr>
                <w:spacing w:val="40"/>
                <w:sz w:val="16"/>
              </w:rPr>
              <w:t xml:space="preserve"> </w:t>
            </w:r>
            <w:r>
              <w:rPr>
                <w:sz w:val="16"/>
              </w:rPr>
              <w:t>-</w:t>
            </w:r>
            <w:r>
              <w:rPr>
                <w:spacing w:val="40"/>
                <w:sz w:val="16"/>
              </w:rPr>
              <w:t xml:space="preserve"> </w:t>
            </w:r>
            <w:r>
              <w:rPr>
                <w:sz w:val="16"/>
              </w:rPr>
              <w:t>RETANGULAR</w:t>
            </w:r>
            <w:r>
              <w:rPr>
                <w:spacing w:val="40"/>
                <w:sz w:val="16"/>
              </w:rPr>
              <w:t xml:space="preserve"> </w:t>
            </w:r>
            <w:r>
              <w:rPr>
                <w:sz w:val="16"/>
              </w:rPr>
              <w:t>BRANCA</w:t>
            </w:r>
            <w:r>
              <w:rPr>
                <w:spacing w:val="40"/>
                <w:sz w:val="16"/>
              </w:rPr>
              <w:t xml:space="preserve"> </w:t>
            </w:r>
            <w:r>
              <w:rPr>
                <w:sz w:val="16"/>
              </w:rPr>
              <w:t>COM</w:t>
            </w:r>
            <w:r>
              <w:rPr>
                <w:spacing w:val="40"/>
                <w:sz w:val="16"/>
              </w:rPr>
              <w:t xml:space="preserve"> </w:t>
            </w:r>
            <w:r>
              <w:rPr>
                <w:sz w:val="16"/>
              </w:rPr>
              <w:t>TAMPA</w:t>
            </w:r>
            <w:r>
              <w:rPr>
                <w:spacing w:val="40"/>
                <w:sz w:val="16"/>
              </w:rPr>
              <w:t xml:space="preserve"> </w:t>
            </w:r>
            <w:r>
              <w:rPr>
                <w:sz w:val="16"/>
              </w:rPr>
              <w:t>HEMÉTICA</w:t>
            </w:r>
            <w:r>
              <w:rPr>
                <w:spacing w:val="40"/>
                <w:sz w:val="16"/>
              </w:rPr>
              <w:t xml:space="preserve"> </w:t>
            </w:r>
            <w:r>
              <w:rPr>
                <w:sz w:val="16"/>
              </w:rPr>
              <w:t>COM</w:t>
            </w:r>
            <w:r>
              <w:rPr>
                <w:spacing w:val="40"/>
                <w:sz w:val="16"/>
              </w:rPr>
              <w:t xml:space="preserve"> </w:t>
            </w:r>
            <w:r>
              <w:rPr>
                <w:sz w:val="16"/>
              </w:rPr>
              <w:t>CAPACIDADE</w:t>
            </w:r>
            <w:r>
              <w:rPr>
                <w:spacing w:val="40"/>
                <w:sz w:val="16"/>
              </w:rPr>
              <w:t xml:space="preserve"> </w:t>
            </w:r>
            <w:r>
              <w:rPr>
                <w:sz w:val="16"/>
              </w:rPr>
              <w:t>11LT.</w:t>
            </w:r>
            <w:r>
              <w:rPr>
                <w:spacing w:val="40"/>
                <w:sz w:val="16"/>
              </w:rPr>
              <w:t xml:space="preserve"> </w:t>
            </w:r>
            <w:r>
              <w:rPr>
                <w:sz w:val="16"/>
              </w:rPr>
              <w:t>MEDIDAS</w:t>
            </w:r>
            <w:r>
              <w:rPr>
                <w:spacing w:val="40"/>
                <w:sz w:val="16"/>
              </w:rPr>
              <w:t xml:space="preserve"> </w:t>
            </w:r>
            <w:r>
              <w:rPr>
                <w:sz w:val="16"/>
              </w:rPr>
              <w:t>APROXIMADAS (COMPRIMENTO X LARGURA X ALTURA): 40 X 29 X 13 CM.</w:t>
            </w:r>
          </w:p>
        </w:tc>
      </w:tr>
      <w:tr w:rsidR="00397A22" w14:paraId="6D3D0F9B" w14:textId="77777777" w:rsidTr="001C458E">
        <w:trPr>
          <w:trHeight w:val="238"/>
        </w:trPr>
        <w:tc>
          <w:tcPr>
            <w:tcW w:w="680" w:type="dxa"/>
            <w:tcBorders>
              <w:right w:val="dotted" w:sz="6" w:space="0" w:color="000000"/>
            </w:tcBorders>
          </w:tcPr>
          <w:p w14:paraId="4923BF89" w14:textId="77777777" w:rsidR="00397A22" w:rsidRDefault="00397A22" w:rsidP="001C458E">
            <w:pPr>
              <w:pStyle w:val="TableParagraph"/>
              <w:ind w:right="15"/>
              <w:rPr>
                <w:sz w:val="16"/>
              </w:rPr>
            </w:pPr>
            <w:r>
              <w:rPr>
                <w:spacing w:val="-5"/>
                <w:sz w:val="16"/>
              </w:rPr>
              <w:t>52</w:t>
            </w:r>
          </w:p>
        </w:tc>
        <w:tc>
          <w:tcPr>
            <w:tcW w:w="1133" w:type="dxa"/>
            <w:tcBorders>
              <w:left w:val="dotted" w:sz="6" w:space="0" w:color="000000"/>
              <w:right w:val="dotted" w:sz="6" w:space="0" w:color="000000"/>
            </w:tcBorders>
          </w:tcPr>
          <w:p w14:paraId="7B77C308" w14:textId="77777777" w:rsidR="00397A22" w:rsidRDefault="00397A22" w:rsidP="001C458E">
            <w:pPr>
              <w:pStyle w:val="TableParagraph"/>
              <w:ind w:right="14"/>
              <w:rPr>
                <w:sz w:val="16"/>
              </w:rPr>
            </w:pPr>
            <w:r>
              <w:rPr>
                <w:spacing w:val="-2"/>
                <w:sz w:val="16"/>
              </w:rPr>
              <w:t>123716</w:t>
            </w:r>
          </w:p>
        </w:tc>
        <w:tc>
          <w:tcPr>
            <w:tcW w:w="1133" w:type="dxa"/>
            <w:tcBorders>
              <w:left w:val="dotted" w:sz="6" w:space="0" w:color="000000"/>
              <w:right w:val="dotted" w:sz="6" w:space="0" w:color="000000"/>
            </w:tcBorders>
          </w:tcPr>
          <w:p w14:paraId="3C82090F" w14:textId="77777777" w:rsidR="00397A22" w:rsidRDefault="00397A22" w:rsidP="001C458E">
            <w:pPr>
              <w:pStyle w:val="TableParagraph"/>
              <w:rPr>
                <w:sz w:val="16"/>
              </w:rPr>
            </w:pPr>
            <w:r>
              <w:rPr>
                <w:spacing w:val="-2"/>
                <w:sz w:val="16"/>
              </w:rPr>
              <w:t>30,00</w:t>
            </w:r>
          </w:p>
        </w:tc>
        <w:tc>
          <w:tcPr>
            <w:tcW w:w="850" w:type="dxa"/>
            <w:tcBorders>
              <w:left w:val="dotted" w:sz="6" w:space="0" w:color="000000"/>
              <w:right w:val="dotted" w:sz="6" w:space="0" w:color="000000"/>
            </w:tcBorders>
          </w:tcPr>
          <w:p w14:paraId="63A267BA"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8723E42"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1CB5534" w14:textId="77777777" w:rsidR="00397A22" w:rsidRDefault="00397A22" w:rsidP="001C458E">
            <w:pPr>
              <w:pStyle w:val="TableParagraph"/>
              <w:ind w:right="11"/>
              <w:rPr>
                <w:sz w:val="16"/>
              </w:rPr>
            </w:pPr>
            <w:r>
              <w:rPr>
                <w:spacing w:val="-2"/>
                <w:sz w:val="16"/>
              </w:rPr>
              <w:t>42,08</w:t>
            </w:r>
          </w:p>
        </w:tc>
        <w:tc>
          <w:tcPr>
            <w:tcW w:w="1685" w:type="dxa"/>
            <w:tcBorders>
              <w:left w:val="dotted" w:sz="6" w:space="0" w:color="000000"/>
            </w:tcBorders>
          </w:tcPr>
          <w:p w14:paraId="70905C97" w14:textId="77777777" w:rsidR="00397A22" w:rsidRDefault="00397A22" w:rsidP="001C458E">
            <w:pPr>
              <w:pStyle w:val="TableParagraph"/>
              <w:ind w:right="10"/>
              <w:rPr>
                <w:sz w:val="16"/>
              </w:rPr>
            </w:pPr>
            <w:r>
              <w:rPr>
                <w:spacing w:val="-2"/>
                <w:sz w:val="16"/>
              </w:rPr>
              <w:t>1.262,40</w:t>
            </w:r>
          </w:p>
        </w:tc>
      </w:tr>
      <w:tr w:rsidR="00397A22" w14:paraId="5F65694E" w14:textId="77777777" w:rsidTr="001C458E">
        <w:trPr>
          <w:trHeight w:val="417"/>
        </w:trPr>
        <w:tc>
          <w:tcPr>
            <w:tcW w:w="10672" w:type="dxa"/>
            <w:gridSpan w:val="7"/>
          </w:tcPr>
          <w:p w14:paraId="5A8C9CBA" w14:textId="77777777" w:rsidR="00397A22" w:rsidRDefault="00397A22" w:rsidP="001C458E">
            <w:pPr>
              <w:pStyle w:val="TableParagraph"/>
              <w:spacing w:before="39" w:line="232" w:lineRule="auto"/>
              <w:ind w:left="42"/>
              <w:jc w:val="left"/>
              <w:rPr>
                <w:sz w:val="16"/>
              </w:rPr>
            </w:pPr>
            <w:r>
              <w:rPr>
                <w:sz w:val="16"/>
              </w:rPr>
              <w:t>CAIXA</w:t>
            </w:r>
            <w:r>
              <w:rPr>
                <w:spacing w:val="40"/>
                <w:sz w:val="16"/>
              </w:rPr>
              <w:t xml:space="preserve"> </w:t>
            </w:r>
            <w:r>
              <w:rPr>
                <w:sz w:val="16"/>
              </w:rPr>
              <w:t>PLÁSTICA</w:t>
            </w:r>
            <w:r>
              <w:rPr>
                <w:spacing w:val="40"/>
                <w:sz w:val="16"/>
              </w:rPr>
              <w:t xml:space="preserve"> </w:t>
            </w:r>
            <w:r>
              <w:rPr>
                <w:sz w:val="16"/>
              </w:rPr>
              <w:t>20</w:t>
            </w:r>
            <w:r>
              <w:rPr>
                <w:spacing w:val="40"/>
                <w:sz w:val="16"/>
              </w:rPr>
              <w:t xml:space="preserve"> </w:t>
            </w:r>
            <w:r>
              <w:rPr>
                <w:sz w:val="16"/>
              </w:rPr>
              <w:t>LITROS</w:t>
            </w:r>
            <w:r>
              <w:rPr>
                <w:spacing w:val="40"/>
                <w:sz w:val="16"/>
              </w:rPr>
              <w:t xml:space="preserve"> </w:t>
            </w:r>
            <w:r>
              <w:rPr>
                <w:sz w:val="16"/>
              </w:rPr>
              <w:t>-</w:t>
            </w:r>
            <w:r>
              <w:rPr>
                <w:spacing w:val="40"/>
                <w:sz w:val="16"/>
              </w:rPr>
              <w:t xml:space="preserve"> </w:t>
            </w:r>
            <w:r>
              <w:rPr>
                <w:sz w:val="16"/>
              </w:rPr>
              <w:t>RETANGULAR</w:t>
            </w:r>
            <w:r>
              <w:rPr>
                <w:spacing w:val="40"/>
                <w:sz w:val="16"/>
              </w:rPr>
              <w:t xml:space="preserve"> </w:t>
            </w:r>
            <w:r>
              <w:rPr>
                <w:sz w:val="16"/>
              </w:rPr>
              <w:t>BRANCA</w:t>
            </w:r>
            <w:r>
              <w:rPr>
                <w:spacing w:val="40"/>
                <w:sz w:val="16"/>
              </w:rPr>
              <w:t xml:space="preserve"> </w:t>
            </w:r>
            <w:r>
              <w:rPr>
                <w:sz w:val="16"/>
              </w:rPr>
              <w:t>COM</w:t>
            </w:r>
            <w:r>
              <w:rPr>
                <w:spacing w:val="40"/>
                <w:sz w:val="16"/>
              </w:rPr>
              <w:t xml:space="preserve"> </w:t>
            </w:r>
            <w:r>
              <w:rPr>
                <w:sz w:val="16"/>
              </w:rPr>
              <w:t>TAMPA</w:t>
            </w:r>
            <w:r>
              <w:rPr>
                <w:spacing w:val="40"/>
                <w:sz w:val="16"/>
              </w:rPr>
              <w:t xml:space="preserve"> </w:t>
            </w:r>
            <w:r>
              <w:rPr>
                <w:sz w:val="16"/>
              </w:rPr>
              <w:t>HEMÉTICA</w:t>
            </w:r>
            <w:r>
              <w:rPr>
                <w:spacing w:val="40"/>
                <w:sz w:val="16"/>
              </w:rPr>
              <w:t xml:space="preserve"> </w:t>
            </w:r>
            <w:r>
              <w:rPr>
                <w:sz w:val="16"/>
              </w:rPr>
              <w:t>COM</w:t>
            </w:r>
            <w:r>
              <w:rPr>
                <w:spacing w:val="40"/>
                <w:sz w:val="16"/>
              </w:rPr>
              <w:t xml:space="preserve"> </w:t>
            </w:r>
            <w:r>
              <w:rPr>
                <w:sz w:val="16"/>
              </w:rPr>
              <w:t>CAPACIDADE</w:t>
            </w:r>
            <w:r>
              <w:rPr>
                <w:spacing w:val="40"/>
                <w:sz w:val="16"/>
              </w:rPr>
              <w:t xml:space="preserve"> </w:t>
            </w:r>
            <w:r>
              <w:rPr>
                <w:sz w:val="16"/>
              </w:rPr>
              <w:t>20LT.</w:t>
            </w:r>
            <w:r>
              <w:rPr>
                <w:spacing w:val="40"/>
                <w:sz w:val="16"/>
              </w:rPr>
              <w:t xml:space="preserve"> </w:t>
            </w:r>
            <w:r>
              <w:rPr>
                <w:sz w:val="16"/>
              </w:rPr>
              <w:t>MEDIDAS</w:t>
            </w:r>
            <w:r>
              <w:rPr>
                <w:spacing w:val="40"/>
                <w:sz w:val="16"/>
              </w:rPr>
              <w:t xml:space="preserve"> </w:t>
            </w:r>
            <w:r>
              <w:rPr>
                <w:sz w:val="16"/>
              </w:rPr>
              <w:t>APROXIMADAS (COMPRIMENTO X LARGURA X ALTURA): 47 X 33 X 18 CM.</w:t>
            </w:r>
          </w:p>
        </w:tc>
      </w:tr>
      <w:tr w:rsidR="00397A22" w14:paraId="65C2B0D1" w14:textId="77777777" w:rsidTr="001C458E">
        <w:trPr>
          <w:trHeight w:val="238"/>
        </w:trPr>
        <w:tc>
          <w:tcPr>
            <w:tcW w:w="680" w:type="dxa"/>
            <w:tcBorders>
              <w:right w:val="dotted" w:sz="6" w:space="0" w:color="000000"/>
            </w:tcBorders>
          </w:tcPr>
          <w:p w14:paraId="5085B817" w14:textId="77777777" w:rsidR="00397A22" w:rsidRDefault="00397A22" w:rsidP="001C458E">
            <w:pPr>
              <w:pStyle w:val="TableParagraph"/>
              <w:ind w:right="15"/>
              <w:rPr>
                <w:sz w:val="16"/>
              </w:rPr>
            </w:pPr>
            <w:r>
              <w:rPr>
                <w:spacing w:val="-5"/>
                <w:sz w:val="16"/>
              </w:rPr>
              <w:t>53</w:t>
            </w:r>
          </w:p>
        </w:tc>
        <w:tc>
          <w:tcPr>
            <w:tcW w:w="1133" w:type="dxa"/>
            <w:tcBorders>
              <w:left w:val="dotted" w:sz="6" w:space="0" w:color="000000"/>
              <w:right w:val="dotted" w:sz="6" w:space="0" w:color="000000"/>
            </w:tcBorders>
          </w:tcPr>
          <w:p w14:paraId="34F433A1" w14:textId="77777777" w:rsidR="00397A22" w:rsidRDefault="00397A22" w:rsidP="001C458E">
            <w:pPr>
              <w:pStyle w:val="TableParagraph"/>
              <w:ind w:right="14"/>
              <w:rPr>
                <w:sz w:val="16"/>
              </w:rPr>
            </w:pPr>
            <w:r>
              <w:rPr>
                <w:spacing w:val="-2"/>
                <w:sz w:val="16"/>
              </w:rPr>
              <w:t>115825</w:t>
            </w:r>
          </w:p>
        </w:tc>
        <w:tc>
          <w:tcPr>
            <w:tcW w:w="1133" w:type="dxa"/>
            <w:tcBorders>
              <w:left w:val="dotted" w:sz="6" w:space="0" w:color="000000"/>
              <w:right w:val="dotted" w:sz="6" w:space="0" w:color="000000"/>
            </w:tcBorders>
          </w:tcPr>
          <w:p w14:paraId="176D8933" w14:textId="77777777" w:rsidR="00397A22" w:rsidRDefault="00397A22" w:rsidP="001C458E">
            <w:pPr>
              <w:pStyle w:val="TableParagraph"/>
              <w:rPr>
                <w:sz w:val="16"/>
              </w:rPr>
            </w:pPr>
            <w:r>
              <w:rPr>
                <w:spacing w:val="-2"/>
                <w:sz w:val="16"/>
              </w:rPr>
              <w:t>30,00</w:t>
            </w:r>
          </w:p>
        </w:tc>
        <w:tc>
          <w:tcPr>
            <w:tcW w:w="850" w:type="dxa"/>
            <w:tcBorders>
              <w:left w:val="dotted" w:sz="6" w:space="0" w:color="000000"/>
              <w:right w:val="dotted" w:sz="6" w:space="0" w:color="000000"/>
            </w:tcBorders>
          </w:tcPr>
          <w:p w14:paraId="6035179B"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FD78A58"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AE34788" w14:textId="77777777" w:rsidR="00397A22" w:rsidRDefault="00397A22" w:rsidP="001C458E">
            <w:pPr>
              <w:pStyle w:val="TableParagraph"/>
              <w:ind w:right="11"/>
              <w:rPr>
                <w:sz w:val="16"/>
              </w:rPr>
            </w:pPr>
            <w:r>
              <w:rPr>
                <w:spacing w:val="-2"/>
                <w:sz w:val="16"/>
              </w:rPr>
              <w:t>47,52</w:t>
            </w:r>
          </w:p>
        </w:tc>
        <w:tc>
          <w:tcPr>
            <w:tcW w:w="1685" w:type="dxa"/>
            <w:tcBorders>
              <w:left w:val="dotted" w:sz="6" w:space="0" w:color="000000"/>
            </w:tcBorders>
          </w:tcPr>
          <w:p w14:paraId="3C3C0619" w14:textId="77777777" w:rsidR="00397A22" w:rsidRDefault="00397A22" w:rsidP="001C458E">
            <w:pPr>
              <w:pStyle w:val="TableParagraph"/>
              <w:ind w:right="10"/>
              <w:rPr>
                <w:sz w:val="16"/>
              </w:rPr>
            </w:pPr>
            <w:r>
              <w:rPr>
                <w:spacing w:val="-2"/>
                <w:sz w:val="16"/>
              </w:rPr>
              <w:t>1.425,60</w:t>
            </w:r>
          </w:p>
        </w:tc>
      </w:tr>
      <w:tr w:rsidR="00397A22" w14:paraId="35F7128B" w14:textId="77777777" w:rsidTr="001C458E">
        <w:trPr>
          <w:trHeight w:val="596"/>
        </w:trPr>
        <w:tc>
          <w:tcPr>
            <w:tcW w:w="10672" w:type="dxa"/>
            <w:gridSpan w:val="7"/>
          </w:tcPr>
          <w:p w14:paraId="7906238E" w14:textId="77777777" w:rsidR="00397A22" w:rsidRDefault="00397A22" w:rsidP="001C458E">
            <w:pPr>
              <w:pStyle w:val="TableParagraph"/>
              <w:spacing w:before="39" w:line="232" w:lineRule="auto"/>
              <w:ind w:left="42"/>
              <w:jc w:val="left"/>
              <w:rPr>
                <w:sz w:val="16"/>
              </w:rPr>
            </w:pPr>
            <w:r>
              <w:rPr>
                <w:sz w:val="16"/>
              </w:rPr>
              <w:lastRenderedPageBreak/>
              <w:t>CONJUNTO POTES PLÁSTICOS - PORTA MANTIMENTOS, JOGO COM 05 PEÇAS COM TAMANHOS VARIADOS. MEDIDAS APROXIMADAS: POTE</w:t>
            </w:r>
            <w:r>
              <w:rPr>
                <w:spacing w:val="-1"/>
                <w:sz w:val="16"/>
              </w:rPr>
              <w:t xml:space="preserve"> </w:t>
            </w:r>
            <w:r>
              <w:rPr>
                <w:sz w:val="16"/>
              </w:rPr>
              <w:t>1-</w:t>
            </w:r>
            <w:r>
              <w:rPr>
                <w:spacing w:val="-1"/>
                <w:sz w:val="16"/>
              </w:rPr>
              <w:t xml:space="preserve"> </w:t>
            </w:r>
            <w:r>
              <w:rPr>
                <w:sz w:val="16"/>
              </w:rPr>
              <w:t>7,6</w:t>
            </w:r>
            <w:r>
              <w:rPr>
                <w:spacing w:val="-1"/>
                <w:sz w:val="16"/>
              </w:rPr>
              <w:t xml:space="preserve"> </w:t>
            </w:r>
            <w:r>
              <w:rPr>
                <w:sz w:val="16"/>
              </w:rPr>
              <w:t>LITROS</w:t>
            </w:r>
            <w:r>
              <w:rPr>
                <w:spacing w:val="-1"/>
                <w:sz w:val="16"/>
              </w:rPr>
              <w:t xml:space="preserve"> </w:t>
            </w:r>
            <w:r>
              <w:rPr>
                <w:sz w:val="16"/>
              </w:rPr>
              <w:t>(23X26CM);</w:t>
            </w:r>
            <w:r>
              <w:rPr>
                <w:spacing w:val="-1"/>
                <w:sz w:val="16"/>
              </w:rPr>
              <w:t xml:space="preserve"> </w:t>
            </w:r>
            <w:r>
              <w:rPr>
                <w:sz w:val="16"/>
              </w:rPr>
              <w:t>POTE</w:t>
            </w:r>
            <w:r>
              <w:rPr>
                <w:spacing w:val="-1"/>
                <w:sz w:val="16"/>
              </w:rPr>
              <w:t xml:space="preserve"> </w:t>
            </w:r>
            <w:r>
              <w:rPr>
                <w:sz w:val="16"/>
              </w:rPr>
              <w:t>2</w:t>
            </w:r>
            <w:r>
              <w:rPr>
                <w:spacing w:val="-1"/>
                <w:sz w:val="16"/>
              </w:rPr>
              <w:t xml:space="preserve"> </w:t>
            </w:r>
            <w:r>
              <w:rPr>
                <w:sz w:val="16"/>
              </w:rPr>
              <w:t>-</w:t>
            </w:r>
            <w:r>
              <w:rPr>
                <w:spacing w:val="-1"/>
                <w:sz w:val="16"/>
              </w:rPr>
              <w:t xml:space="preserve"> </w:t>
            </w:r>
            <w:r>
              <w:rPr>
                <w:sz w:val="16"/>
              </w:rPr>
              <w:t>4,5</w:t>
            </w:r>
            <w:r>
              <w:rPr>
                <w:spacing w:val="-1"/>
                <w:sz w:val="16"/>
              </w:rPr>
              <w:t xml:space="preserve"> </w:t>
            </w:r>
            <w:r>
              <w:rPr>
                <w:sz w:val="16"/>
              </w:rPr>
              <w:t>LITROS</w:t>
            </w:r>
            <w:r>
              <w:rPr>
                <w:spacing w:val="-1"/>
                <w:sz w:val="16"/>
              </w:rPr>
              <w:t xml:space="preserve"> </w:t>
            </w:r>
            <w:r>
              <w:rPr>
                <w:sz w:val="16"/>
              </w:rPr>
              <w:t>(20X22CM);</w:t>
            </w:r>
            <w:r>
              <w:rPr>
                <w:spacing w:val="-1"/>
                <w:sz w:val="16"/>
              </w:rPr>
              <w:t xml:space="preserve"> </w:t>
            </w:r>
            <w:r>
              <w:rPr>
                <w:sz w:val="16"/>
              </w:rPr>
              <w:t>POTE</w:t>
            </w:r>
            <w:r>
              <w:rPr>
                <w:spacing w:val="-1"/>
                <w:sz w:val="16"/>
              </w:rPr>
              <w:t xml:space="preserve"> </w:t>
            </w:r>
            <w:r>
              <w:rPr>
                <w:sz w:val="16"/>
              </w:rPr>
              <w:t>3</w:t>
            </w:r>
            <w:r>
              <w:rPr>
                <w:spacing w:val="-1"/>
                <w:sz w:val="16"/>
              </w:rPr>
              <w:t xml:space="preserve"> </w:t>
            </w:r>
            <w:r>
              <w:rPr>
                <w:sz w:val="16"/>
              </w:rPr>
              <w:t>-</w:t>
            </w:r>
            <w:r>
              <w:rPr>
                <w:spacing w:val="-1"/>
                <w:sz w:val="16"/>
              </w:rPr>
              <w:t xml:space="preserve"> </w:t>
            </w:r>
            <w:r>
              <w:rPr>
                <w:sz w:val="16"/>
              </w:rPr>
              <w:t>3,2</w:t>
            </w:r>
            <w:r>
              <w:rPr>
                <w:spacing w:val="-1"/>
                <w:sz w:val="16"/>
              </w:rPr>
              <w:t xml:space="preserve"> </w:t>
            </w:r>
            <w:r>
              <w:rPr>
                <w:sz w:val="16"/>
              </w:rPr>
              <w:t>LITROS</w:t>
            </w:r>
            <w:r>
              <w:rPr>
                <w:spacing w:val="-1"/>
                <w:sz w:val="16"/>
              </w:rPr>
              <w:t xml:space="preserve"> </w:t>
            </w:r>
            <w:r>
              <w:rPr>
                <w:sz w:val="16"/>
              </w:rPr>
              <w:t>(18X20</w:t>
            </w:r>
            <w:r>
              <w:rPr>
                <w:spacing w:val="-1"/>
                <w:sz w:val="16"/>
              </w:rPr>
              <w:t xml:space="preserve"> </w:t>
            </w:r>
            <w:r>
              <w:rPr>
                <w:sz w:val="16"/>
              </w:rPr>
              <w:t>CM);</w:t>
            </w:r>
            <w:r>
              <w:rPr>
                <w:spacing w:val="-1"/>
                <w:sz w:val="16"/>
              </w:rPr>
              <w:t xml:space="preserve"> </w:t>
            </w:r>
            <w:r>
              <w:rPr>
                <w:sz w:val="16"/>
              </w:rPr>
              <w:t>POTE</w:t>
            </w:r>
            <w:r>
              <w:rPr>
                <w:spacing w:val="-1"/>
                <w:sz w:val="16"/>
              </w:rPr>
              <w:t xml:space="preserve"> </w:t>
            </w:r>
            <w:r>
              <w:rPr>
                <w:sz w:val="16"/>
              </w:rPr>
              <w:t>4</w:t>
            </w:r>
            <w:r>
              <w:rPr>
                <w:spacing w:val="-1"/>
                <w:sz w:val="16"/>
              </w:rPr>
              <w:t xml:space="preserve"> </w:t>
            </w:r>
            <w:r>
              <w:rPr>
                <w:sz w:val="16"/>
              </w:rPr>
              <w:t>-</w:t>
            </w:r>
            <w:r>
              <w:rPr>
                <w:spacing w:val="-1"/>
                <w:sz w:val="16"/>
              </w:rPr>
              <w:t xml:space="preserve"> </w:t>
            </w:r>
            <w:r>
              <w:rPr>
                <w:sz w:val="16"/>
              </w:rPr>
              <w:t>1,8</w:t>
            </w:r>
            <w:r>
              <w:rPr>
                <w:spacing w:val="-1"/>
                <w:sz w:val="16"/>
              </w:rPr>
              <w:t xml:space="preserve"> </w:t>
            </w:r>
            <w:r>
              <w:rPr>
                <w:sz w:val="16"/>
              </w:rPr>
              <w:t>LITROS</w:t>
            </w:r>
            <w:r>
              <w:rPr>
                <w:spacing w:val="-1"/>
                <w:sz w:val="16"/>
              </w:rPr>
              <w:t xml:space="preserve"> </w:t>
            </w:r>
            <w:r>
              <w:rPr>
                <w:sz w:val="16"/>
              </w:rPr>
              <w:t>(15X15</w:t>
            </w:r>
            <w:r>
              <w:rPr>
                <w:spacing w:val="-1"/>
                <w:sz w:val="16"/>
              </w:rPr>
              <w:t xml:space="preserve"> </w:t>
            </w:r>
            <w:r>
              <w:rPr>
                <w:sz w:val="16"/>
              </w:rPr>
              <w:t xml:space="preserve">CM); </w:t>
            </w:r>
            <w:r>
              <w:rPr>
                <w:spacing w:val="-4"/>
                <w:sz w:val="16"/>
              </w:rPr>
              <w:t>POTE</w:t>
            </w:r>
          </w:p>
          <w:p w14:paraId="7B8EF26C" w14:textId="77777777" w:rsidR="00397A22" w:rsidRDefault="00397A22" w:rsidP="001C458E">
            <w:pPr>
              <w:pStyle w:val="TableParagraph"/>
              <w:spacing w:before="0" w:line="180" w:lineRule="exact"/>
              <w:ind w:left="42"/>
              <w:jc w:val="left"/>
              <w:rPr>
                <w:sz w:val="16"/>
              </w:rPr>
            </w:pPr>
            <w:r>
              <w:rPr>
                <w:sz w:val="16"/>
              </w:rPr>
              <w:t>5</w:t>
            </w:r>
            <w:r>
              <w:rPr>
                <w:spacing w:val="-3"/>
                <w:sz w:val="16"/>
              </w:rPr>
              <w:t xml:space="preserve"> </w:t>
            </w:r>
            <w:r>
              <w:rPr>
                <w:sz w:val="16"/>
              </w:rPr>
              <w:t>-</w:t>
            </w:r>
            <w:r>
              <w:rPr>
                <w:spacing w:val="-3"/>
                <w:sz w:val="16"/>
              </w:rPr>
              <w:t xml:space="preserve"> </w:t>
            </w:r>
            <w:r>
              <w:rPr>
                <w:sz w:val="16"/>
              </w:rPr>
              <w:t>720</w:t>
            </w:r>
            <w:r>
              <w:rPr>
                <w:spacing w:val="-2"/>
                <w:sz w:val="16"/>
              </w:rPr>
              <w:t xml:space="preserve"> </w:t>
            </w:r>
            <w:r>
              <w:rPr>
                <w:sz w:val="16"/>
              </w:rPr>
              <w:t>ML</w:t>
            </w:r>
            <w:r>
              <w:rPr>
                <w:spacing w:val="-3"/>
                <w:sz w:val="16"/>
              </w:rPr>
              <w:t xml:space="preserve"> </w:t>
            </w:r>
            <w:r>
              <w:rPr>
                <w:sz w:val="16"/>
              </w:rPr>
              <w:t>(12X10</w:t>
            </w:r>
            <w:r>
              <w:rPr>
                <w:spacing w:val="-2"/>
                <w:sz w:val="16"/>
              </w:rPr>
              <w:t xml:space="preserve"> </w:t>
            </w:r>
            <w:r>
              <w:rPr>
                <w:spacing w:val="-4"/>
                <w:sz w:val="16"/>
              </w:rPr>
              <w:t>CM).</w:t>
            </w:r>
          </w:p>
        </w:tc>
      </w:tr>
      <w:tr w:rsidR="00397A22" w14:paraId="4D855B62" w14:textId="77777777" w:rsidTr="001C458E">
        <w:trPr>
          <w:trHeight w:val="238"/>
        </w:trPr>
        <w:tc>
          <w:tcPr>
            <w:tcW w:w="680" w:type="dxa"/>
            <w:tcBorders>
              <w:right w:val="dotted" w:sz="6" w:space="0" w:color="000000"/>
            </w:tcBorders>
          </w:tcPr>
          <w:p w14:paraId="628F3B55" w14:textId="77777777" w:rsidR="00397A22" w:rsidRDefault="00397A22" w:rsidP="001C458E">
            <w:pPr>
              <w:pStyle w:val="TableParagraph"/>
              <w:ind w:right="15"/>
              <w:rPr>
                <w:sz w:val="16"/>
              </w:rPr>
            </w:pPr>
            <w:r>
              <w:rPr>
                <w:spacing w:val="-5"/>
                <w:sz w:val="16"/>
              </w:rPr>
              <w:t>54</w:t>
            </w:r>
          </w:p>
        </w:tc>
        <w:tc>
          <w:tcPr>
            <w:tcW w:w="1133" w:type="dxa"/>
            <w:tcBorders>
              <w:left w:val="dotted" w:sz="6" w:space="0" w:color="000000"/>
              <w:right w:val="dotted" w:sz="6" w:space="0" w:color="000000"/>
            </w:tcBorders>
          </w:tcPr>
          <w:p w14:paraId="2BE407BE" w14:textId="77777777" w:rsidR="00397A22" w:rsidRDefault="00397A22" w:rsidP="001C458E">
            <w:pPr>
              <w:pStyle w:val="TableParagraph"/>
              <w:ind w:right="14"/>
              <w:rPr>
                <w:sz w:val="16"/>
              </w:rPr>
            </w:pPr>
            <w:r>
              <w:rPr>
                <w:spacing w:val="-2"/>
                <w:sz w:val="16"/>
              </w:rPr>
              <w:t>115826</w:t>
            </w:r>
          </w:p>
        </w:tc>
        <w:tc>
          <w:tcPr>
            <w:tcW w:w="1133" w:type="dxa"/>
            <w:tcBorders>
              <w:left w:val="dotted" w:sz="6" w:space="0" w:color="000000"/>
              <w:right w:val="dotted" w:sz="6" w:space="0" w:color="000000"/>
            </w:tcBorders>
          </w:tcPr>
          <w:p w14:paraId="6609D206" w14:textId="77777777" w:rsidR="00397A22" w:rsidRDefault="00397A22" w:rsidP="001C458E">
            <w:pPr>
              <w:pStyle w:val="TableParagraph"/>
              <w:rPr>
                <w:sz w:val="16"/>
              </w:rPr>
            </w:pPr>
            <w:r>
              <w:rPr>
                <w:spacing w:val="-2"/>
                <w:sz w:val="16"/>
              </w:rPr>
              <w:t>20,00</w:t>
            </w:r>
          </w:p>
        </w:tc>
        <w:tc>
          <w:tcPr>
            <w:tcW w:w="850" w:type="dxa"/>
            <w:tcBorders>
              <w:left w:val="dotted" w:sz="6" w:space="0" w:color="000000"/>
              <w:right w:val="dotted" w:sz="6" w:space="0" w:color="000000"/>
            </w:tcBorders>
          </w:tcPr>
          <w:p w14:paraId="21CB0D65"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5CD8DAC"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9C0B8E1" w14:textId="77777777" w:rsidR="00397A22" w:rsidRDefault="00397A22" w:rsidP="001C458E">
            <w:pPr>
              <w:pStyle w:val="TableParagraph"/>
              <w:ind w:right="11"/>
              <w:rPr>
                <w:sz w:val="16"/>
              </w:rPr>
            </w:pPr>
            <w:r>
              <w:rPr>
                <w:spacing w:val="-2"/>
                <w:sz w:val="16"/>
              </w:rPr>
              <w:t>170,36</w:t>
            </w:r>
          </w:p>
        </w:tc>
        <w:tc>
          <w:tcPr>
            <w:tcW w:w="1685" w:type="dxa"/>
            <w:tcBorders>
              <w:left w:val="dotted" w:sz="6" w:space="0" w:color="000000"/>
            </w:tcBorders>
          </w:tcPr>
          <w:p w14:paraId="31816ED3" w14:textId="77777777" w:rsidR="00397A22" w:rsidRDefault="00397A22" w:rsidP="001C458E">
            <w:pPr>
              <w:pStyle w:val="TableParagraph"/>
              <w:ind w:right="10"/>
              <w:rPr>
                <w:sz w:val="16"/>
              </w:rPr>
            </w:pPr>
            <w:r>
              <w:rPr>
                <w:spacing w:val="-2"/>
                <w:sz w:val="16"/>
              </w:rPr>
              <w:t>3.407,20</w:t>
            </w:r>
          </w:p>
        </w:tc>
      </w:tr>
      <w:tr w:rsidR="00397A22" w14:paraId="4409D9AF" w14:textId="77777777" w:rsidTr="001C458E">
        <w:trPr>
          <w:trHeight w:val="596"/>
        </w:trPr>
        <w:tc>
          <w:tcPr>
            <w:tcW w:w="10672" w:type="dxa"/>
            <w:gridSpan w:val="7"/>
          </w:tcPr>
          <w:p w14:paraId="100FAA6D" w14:textId="77777777" w:rsidR="00397A22" w:rsidRDefault="00397A22" w:rsidP="001C458E">
            <w:pPr>
              <w:pStyle w:val="TableParagraph"/>
              <w:spacing w:before="39" w:line="232" w:lineRule="auto"/>
              <w:ind w:left="42" w:right="57"/>
              <w:jc w:val="both"/>
              <w:rPr>
                <w:sz w:val="16"/>
              </w:rPr>
            </w:pPr>
            <w:r>
              <w:rPr>
                <w:sz w:val="16"/>
              </w:rPr>
              <w:t>CAIXA</w:t>
            </w:r>
            <w:r>
              <w:rPr>
                <w:spacing w:val="-1"/>
                <w:sz w:val="16"/>
              </w:rPr>
              <w:t xml:space="preserve"> </w:t>
            </w:r>
            <w:r>
              <w:rPr>
                <w:sz w:val="16"/>
              </w:rPr>
              <w:t>EMPILHÁVEL</w:t>
            </w:r>
            <w:r>
              <w:rPr>
                <w:spacing w:val="-1"/>
                <w:sz w:val="16"/>
              </w:rPr>
              <w:t xml:space="preserve"> </w:t>
            </w:r>
            <w:r>
              <w:rPr>
                <w:sz w:val="16"/>
              </w:rPr>
              <w:t>-</w:t>
            </w:r>
            <w:r>
              <w:rPr>
                <w:spacing w:val="-1"/>
                <w:sz w:val="16"/>
              </w:rPr>
              <w:t xml:space="preserve"> </w:t>
            </w:r>
            <w:r>
              <w:rPr>
                <w:sz w:val="16"/>
              </w:rPr>
              <w:t>EM</w:t>
            </w:r>
            <w:r>
              <w:rPr>
                <w:spacing w:val="-1"/>
                <w:sz w:val="16"/>
              </w:rPr>
              <w:t xml:space="preserve"> </w:t>
            </w:r>
            <w:r>
              <w:rPr>
                <w:sz w:val="16"/>
              </w:rPr>
              <w:t>POLIPROPILENO,</w:t>
            </w:r>
            <w:r>
              <w:rPr>
                <w:spacing w:val="-1"/>
                <w:sz w:val="16"/>
              </w:rPr>
              <w:t xml:space="preserve"> </w:t>
            </w:r>
            <w:r>
              <w:rPr>
                <w:sz w:val="16"/>
              </w:rPr>
              <w:t>FENESTRADA</w:t>
            </w:r>
            <w:r>
              <w:rPr>
                <w:spacing w:val="-1"/>
                <w:sz w:val="16"/>
              </w:rPr>
              <w:t xml:space="preserve"> </w:t>
            </w:r>
            <w:r>
              <w:rPr>
                <w:sz w:val="16"/>
              </w:rPr>
              <w:t>PARA</w:t>
            </w:r>
            <w:r>
              <w:rPr>
                <w:spacing w:val="-1"/>
                <w:sz w:val="16"/>
              </w:rPr>
              <w:t xml:space="preserve"> </w:t>
            </w:r>
            <w:r>
              <w:rPr>
                <w:sz w:val="16"/>
              </w:rPr>
              <w:t>LEGUMES.</w:t>
            </w:r>
            <w:r>
              <w:rPr>
                <w:spacing w:val="-1"/>
                <w:sz w:val="16"/>
              </w:rPr>
              <w:t xml:space="preserve"> </w:t>
            </w:r>
            <w:r>
              <w:rPr>
                <w:sz w:val="16"/>
              </w:rPr>
              <w:t>CAPACIDADE</w:t>
            </w:r>
            <w:r>
              <w:rPr>
                <w:spacing w:val="-1"/>
                <w:sz w:val="16"/>
              </w:rPr>
              <w:t xml:space="preserve"> </w:t>
            </w:r>
            <w:r>
              <w:rPr>
                <w:sz w:val="16"/>
              </w:rPr>
              <w:t>DE</w:t>
            </w:r>
            <w:r>
              <w:rPr>
                <w:spacing w:val="-1"/>
                <w:sz w:val="16"/>
              </w:rPr>
              <w:t xml:space="preserve"> </w:t>
            </w:r>
            <w:r>
              <w:rPr>
                <w:sz w:val="16"/>
              </w:rPr>
              <w:t>40</w:t>
            </w:r>
            <w:r>
              <w:rPr>
                <w:spacing w:val="-1"/>
                <w:sz w:val="16"/>
              </w:rPr>
              <w:t xml:space="preserve"> </w:t>
            </w:r>
            <w:r>
              <w:rPr>
                <w:sz w:val="16"/>
              </w:rPr>
              <w:t>A</w:t>
            </w:r>
            <w:r>
              <w:rPr>
                <w:spacing w:val="-1"/>
                <w:sz w:val="16"/>
              </w:rPr>
              <w:t xml:space="preserve"> </w:t>
            </w:r>
            <w:r>
              <w:rPr>
                <w:sz w:val="16"/>
              </w:rPr>
              <w:t>42</w:t>
            </w:r>
            <w:r>
              <w:rPr>
                <w:spacing w:val="-1"/>
                <w:sz w:val="16"/>
              </w:rPr>
              <w:t xml:space="preserve"> </w:t>
            </w:r>
            <w:r>
              <w:rPr>
                <w:sz w:val="16"/>
              </w:rPr>
              <w:t>LT,</w:t>
            </w:r>
            <w:r>
              <w:rPr>
                <w:spacing w:val="-1"/>
                <w:sz w:val="16"/>
              </w:rPr>
              <w:t xml:space="preserve"> </w:t>
            </w:r>
            <w:r>
              <w:rPr>
                <w:sz w:val="16"/>
              </w:rPr>
              <w:t>MEDINDO</w:t>
            </w:r>
            <w:r>
              <w:rPr>
                <w:spacing w:val="-1"/>
                <w:sz w:val="16"/>
              </w:rPr>
              <w:t xml:space="preserve"> </w:t>
            </w:r>
            <w:r>
              <w:rPr>
                <w:sz w:val="16"/>
              </w:rPr>
              <w:t>29</w:t>
            </w:r>
            <w:r>
              <w:rPr>
                <w:spacing w:val="-1"/>
                <w:sz w:val="16"/>
              </w:rPr>
              <w:t xml:space="preserve"> </w:t>
            </w:r>
            <w:r>
              <w:rPr>
                <w:sz w:val="16"/>
              </w:rPr>
              <w:t>CM</w:t>
            </w:r>
            <w:r>
              <w:rPr>
                <w:spacing w:val="-1"/>
                <w:sz w:val="16"/>
              </w:rPr>
              <w:t xml:space="preserve"> </w:t>
            </w:r>
            <w:r>
              <w:rPr>
                <w:sz w:val="16"/>
              </w:rPr>
              <w:t>DE</w:t>
            </w:r>
            <w:r>
              <w:rPr>
                <w:spacing w:val="-1"/>
                <w:sz w:val="16"/>
              </w:rPr>
              <w:t xml:space="preserve"> </w:t>
            </w:r>
            <w:r>
              <w:rPr>
                <w:sz w:val="16"/>
              </w:rPr>
              <w:t>ALTURA,</w:t>
            </w:r>
            <w:r>
              <w:rPr>
                <w:spacing w:val="-1"/>
                <w:sz w:val="16"/>
              </w:rPr>
              <w:t xml:space="preserve"> </w:t>
            </w:r>
            <w:r>
              <w:rPr>
                <w:sz w:val="16"/>
              </w:rPr>
              <w:t>36 CM DE LARGURA 54 CM DE COMPRIMENTO E 1,5 CM DE ESPESSURA APROXIMADAMENTE. COR BRANCA. DEVERÁ CONSTAR GRAVADO PREFEITUTA MUNICIPAL DE PORTO BELO - DEPARTAMENTO DE ALIMENTAÇÃO ESCOLAR</w:t>
            </w:r>
          </w:p>
        </w:tc>
      </w:tr>
      <w:tr w:rsidR="00397A22" w14:paraId="70E98DF3" w14:textId="77777777" w:rsidTr="001C458E">
        <w:trPr>
          <w:trHeight w:val="238"/>
        </w:trPr>
        <w:tc>
          <w:tcPr>
            <w:tcW w:w="680" w:type="dxa"/>
            <w:tcBorders>
              <w:right w:val="dotted" w:sz="6" w:space="0" w:color="000000"/>
            </w:tcBorders>
          </w:tcPr>
          <w:p w14:paraId="48F0F05B" w14:textId="77777777" w:rsidR="00397A22" w:rsidRDefault="00397A22" w:rsidP="001C458E">
            <w:pPr>
              <w:pStyle w:val="TableParagraph"/>
              <w:ind w:right="15"/>
              <w:rPr>
                <w:sz w:val="16"/>
              </w:rPr>
            </w:pPr>
            <w:r>
              <w:rPr>
                <w:spacing w:val="-5"/>
                <w:sz w:val="16"/>
              </w:rPr>
              <w:t>55</w:t>
            </w:r>
          </w:p>
        </w:tc>
        <w:tc>
          <w:tcPr>
            <w:tcW w:w="1133" w:type="dxa"/>
            <w:tcBorders>
              <w:left w:val="dotted" w:sz="6" w:space="0" w:color="000000"/>
              <w:right w:val="dotted" w:sz="6" w:space="0" w:color="000000"/>
            </w:tcBorders>
          </w:tcPr>
          <w:p w14:paraId="5E41AE78" w14:textId="77777777" w:rsidR="00397A22" w:rsidRDefault="00397A22" w:rsidP="001C458E">
            <w:pPr>
              <w:pStyle w:val="TableParagraph"/>
              <w:ind w:right="14"/>
              <w:rPr>
                <w:sz w:val="16"/>
              </w:rPr>
            </w:pPr>
            <w:r>
              <w:rPr>
                <w:spacing w:val="-2"/>
                <w:sz w:val="16"/>
              </w:rPr>
              <w:t>123717</w:t>
            </w:r>
          </w:p>
        </w:tc>
        <w:tc>
          <w:tcPr>
            <w:tcW w:w="1133" w:type="dxa"/>
            <w:tcBorders>
              <w:left w:val="dotted" w:sz="6" w:space="0" w:color="000000"/>
              <w:right w:val="dotted" w:sz="6" w:space="0" w:color="000000"/>
            </w:tcBorders>
          </w:tcPr>
          <w:p w14:paraId="18CF2283" w14:textId="77777777" w:rsidR="00397A22" w:rsidRDefault="00397A22" w:rsidP="001C458E">
            <w:pPr>
              <w:pStyle w:val="TableParagraph"/>
              <w:rPr>
                <w:sz w:val="16"/>
              </w:rPr>
            </w:pPr>
            <w:r>
              <w:rPr>
                <w:spacing w:val="-2"/>
                <w:sz w:val="16"/>
              </w:rPr>
              <w:t>40,00</w:t>
            </w:r>
          </w:p>
        </w:tc>
        <w:tc>
          <w:tcPr>
            <w:tcW w:w="850" w:type="dxa"/>
            <w:tcBorders>
              <w:left w:val="dotted" w:sz="6" w:space="0" w:color="000000"/>
              <w:right w:val="dotted" w:sz="6" w:space="0" w:color="000000"/>
            </w:tcBorders>
          </w:tcPr>
          <w:p w14:paraId="5D6BCB2A"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B5DE05B"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B74AB39" w14:textId="77777777" w:rsidR="00397A22" w:rsidRDefault="00397A22" w:rsidP="001C458E">
            <w:pPr>
              <w:pStyle w:val="TableParagraph"/>
              <w:ind w:right="11"/>
              <w:rPr>
                <w:sz w:val="16"/>
              </w:rPr>
            </w:pPr>
            <w:r>
              <w:rPr>
                <w:spacing w:val="-2"/>
                <w:sz w:val="16"/>
              </w:rPr>
              <w:t>28,46</w:t>
            </w:r>
          </w:p>
        </w:tc>
        <w:tc>
          <w:tcPr>
            <w:tcW w:w="1685" w:type="dxa"/>
            <w:tcBorders>
              <w:left w:val="dotted" w:sz="6" w:space="0" w:color="000000"/>
            </w:tcBorders>
          </w:tcPr>
          <w:p w14:paraId="35D96AF8" w14:textId="77777777" w:rsidR="00397A22" w:rsidRDefault="00397A22" w:rsidP="001C458E">
            <w:pPr>
              <w:pStyle w:val="TableParagraph"/>
              <w:ind w:right="10"/>
              <w:rPr>
                <w:sz w:val="16"/>
              </w:rPr>
            </w:pPr>
            <w:r>
              <w:rPr>
                <w:spacing w:val="-2"/>
                <w:sz w:val="16"/>
              </w:rPr>
              <w:t>1.138,40</w:t>
            </w:r>
          </w:p>
        </w:tc>
      </w:tr>
      <w:tr w:rsidR="00397A22" w14:paraId="14CF6AE8" w14:textId="77777777" w:rsidTr="001C458E">
        <w:trPr>
          <w:trHeight w:val="238"/>
        </w:trPr>
        <w:tc>
          <w:tcPr>
            <w:tcW w:w="10672" w:type="dxa"/>
            <w:gridSpan w:val="7"/>
          </w:tcPr>
          <w:p w14:paraId="4AF785A8" w14:textId="77777777" w:rsidR="00397A22" w:rsidRDefault="00397A22" w:rsidP="001C458E">
            <w:pPr>
              <w:pStyle w:val="TableParagraph"/>
              <w:ind w:left="42"/>
              <w:jc w:val="left"/>
              <w:rPr>
                <w:sz w:val="16"/>
              </w:rPr>
            </w:pPr>
            <w:r>
              <w:rPr>
                <w:sz w:val="16"/>
              </w:rPr>
              <w:t>GARRAFA</w:t>
            </w:r>
            <w:r>
              <w:rPr>
                <w:spacing w:val="-7"/>
                <w:sz w:val="16"/>
              </w:rPr>
              <w:t xml:space="preserve"> </w:t>
            </w:r>
            <w:r>
              <w:rPr>
                <w:sz w:val="16"/>
              </w:rPr>
              <w:t>TÉRMICA</w:t>
            </w:r>
            <w:r>
              <w:rPr>
                <w:spacing w:val="-4"/>
                <w:sz w:val="16"/>
              </w:rPr>
              <w:t xml:space="preserve"> </w:t>
            </w:r>
            <w:r>
              <w:rPr>
                <w:sz w:val="16"/>
              </w:rPr>
              <w:t>0,75</w:t>
            </w:r>
            <w:r>
              <w:rPr>
                <w:spacing w:val="-5"/>
                <w:sz w:val="16"/>
              </w:rPr>
              <w:t xml:space="preserve"> </w:t>
            </w:r>
            <w:r>
              <w:rPr>
                <w:sz w:val="16"/>
              </w:rPr>
              <w:t>ML</w:t>
            </w:r>
            <w:r>
              <w:rPr>
                <w:spacing w:val="-4"/>
                <w:sz w:val="16"/>
              </w:rPr>
              <w:t xml:space="preserve"> </w:t>
            </w:r>
            <w:r>
              <w:rPr>
                <w:sz w:val="16"/>
              </w:rPr>
              <w:t>-</w:t>
            </w:r>
            <w:r>
              <w:rPr>
                <w:spacing w:val="-5"/>
                <w:sz w:val="16"/>
              </w:rPr>
              <w:t xml:space="preserve"> </w:t>
            </w:r>
            <w:r>
              <w:rPr>
                <w:sz w:val="16"/>
              </w:rPr>
              <w:t>COM</w:t>
            </w:r>
            <w:r>
              <w:rPr>
                <w:spacing w:val="-4"/>
                <w:sz w:val="16"/>
              </w:rPr>
              <w:t xml:space="preserve"> </w:t>
            </w:r>
            <w:r>
              <w:rPr>
                <w:sz w:val="16"/>
              </w:rPr>
              <w:t>CAPACIDADE</w:t>
            </w:r>
            <w:r>
              <w:rPr>
                <w:spacing w:val="-5"/>
                <w:sz w:val="16"/>
              </w:rPr>
              <w:t xml:space="preserve"> </w:t>
            </w:r>
            <w:r>
              <w:rPr>
                <w:sz w:val="16"/>
              </w:rPr>
              <w:t>PARA</w:t>
            </w:r>
            <w:r>
              <w:rPr>
                <w:spacing w:val="-4"/>
                <w:sz w:val="16"/>
              </w:rPr>
              <w:t xml:space="preserve"> </w:t>
            </w:r>
            <w:r>
              <w:rPr>
                <w:sz w:val="16"/>
              </w:rPr>
              <w:t>0,75</w:t>
            </w:r>
            <w:r>
              <w:rPr>
                <w:spacing w:val="-4"/>
                <w:sz w:val="16"/>
              </w:rPr>
              <w:t xml:space="preserve"> </w:t>
            </w:r>
            <w:r>
              <w:rPr>
                <w:spacing w:val="-2"/>
                <w:sz w:val="16"/>
              </w:rPr>
              <w:t>LITROS</w:t>
            </w:r>
          </w:p>
        </w:tc>
      </w:tr>
      <w:tr w:rsidR="00397A22" w14:paraId="66F4F41E" w14:textId="77777777" w:rsidTr="001C458E">
        <w:trPr>
          <w:trHeight w:val="238"/>
        </w:trPr>
        <w:tc>
          <w:tcPr>
            <w:tcW w:w="680" w:type="dxa"/>
            <w:tcBorders>
              <w:right w:val="dotted" w:sz="6" w:space="0" w:color="000000"/>
            </w:tcBorders>
          </w:tcPr>
          <w:p w14:paraId="7444F6D5" w14:textId="77777777" w:rsidR="00397A22" w:rsidRDefault="00397A22" w:rsidP="001C458E">
            <w:pPr>
              <w:pStyle w:val="TableParagraph"/>
              <w:ind w:right="15"/>
              <w:rPr>
                <w:sz w:val="16"/>
              </w:rPr>
            </w:pPr>
            <w:r>
              <w:rPr>
                <w:spacing w:val="-5"/>
                <w:sz w:val="16"/>
              </w:rPr>
              <w:t>56</w:t>
            </w:r>
          </w:p>
        </w:tc>
        <w:tc>
          <w:tcPr>
            <w:tcW w:w="1133" w:type="dxa"/>
            <w:tcBorders>
              <w:left w:val="dotted" w:sz="6" w:space="0" w:color="000000"/>
              <w:right w:val="dotted" w:sz="6" w:space="0" w:color="000000"/>
            </w:tcBorders>
          </w:tcPr>
          <w:p w14:paraId="14BE3E32" w14:textId="77777777" w:rsidR="00397A22" w:rsidRDefault="00397A22" w:rsidP="001C458E">
            <w:pPr>
              <w:pStyle w:val="TableParagraph"/>
              <w:ind w:right="14"/>
              <w:rPr>
                <w:sz w:val="16"/>
              </w:rPr>
            </w:pPr>
            <w:r>
              <w:rPr>
                <w:spacing w:val="-2"/>
                <w:sz w:val="16"/>
              </w:rPr>
              <w:t>115828</w:t>
            </w:r>
          </w:p>
        </w:tc>
        <w:tc>
          <w:tcPr>
            <w:tcW w:w="1133" w:type="dxa"/>
            <w:tcBorders>
              <w:left w:val="dotted" w:sz="6" w:space="0" w:color="000000"/>
              <w:right w:val="dotted" w:sz="6" w:space="0" w:color="000000"/>
            </w:tcBorders>
          </w:tcPr>
          <w:p w14:paraId="6164BE88" w14:textId="77777777" w:rsidR="00397A22" w:rsidRDefault="00397A22" w:rsidP="001C458E">
            <w:pPr>
              <w:pStyle w:val="TableParagraph"/>
              <w:rPr>
                <w:sz w:val="16"/>
              </w:rPr>
            </w:pPr>
            <w:r>
              <w:rPr>
                <w:spacing w:val="-2"/>
                <w:sz w:val="16"/>
              </w:rPr>
              <w:t>60,00</w:t>
            </w:r>
          </w:p>
        </w:tc>
        <w:tc>
          <w:tcPr>
            <w:tcW w:w="850" w:type="dxa"/>
            <w:tcBorders>
              <w:left w:val="dotted" w:sz="6" w:space="0" w:color="000000"/>
              <w:right w:val="dotted" w:sz="6" w:space="0" w:color="000000"/>
            </w:tcBorders>
          </w:tcPr>
          <w:p w14:paraId="70EE5459"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226DE96"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835C489" w14:textId="77777777" w:rsidR="00397A22" w:rsidRDefault="00397A22" w:rsidP="001C458E">
            <w:pPr>
              <w:pStyle w:val="TableParagraph"/>
              <w:ind w:right="11"/>
              <w:rPr>
                <w:sz w:val="16"/>
              </w:rPr>
            </w:pPr>
            <w:r>
              <w:rPr>
                <w:spacing w:val="-2"/>
                <w:sz w:val="16"/>
              </w:rPr>
              <w:t>61,13</w:t>
            </w:r>
          </w:p>
        </w:tc>
        <w:tc>
          <w:tcPr>
            <w:tcW w:w="1685" w:type="dxa"/>
            <w:tcBorders>
              <w:left w:val="dotted" w:sz="6" w:space="0" w:color="000000"/>
            </w:tcBorders>
          </w:tcPr>
          <w:p w14:paraId="31C17D69" w14:textId="77777777" w:rsidR="00397A22" w:rsidRDefault="00397A22" w:rsidP="001C458E">
            <w:pPr>
              <w:pStyle w:val="TableParagraph"/>
              <w:ind w:right="10"/>
              <w:rPr>
                <w:sz w:val="16"/>
              </w:rPr>
            </w:pPr>
            <w:r>
              <w:rPr>
                <w:spacing w:val="-2"/>
                <w:sz w:val="16"/>
              </w:rPr>
              <w:t>3.667,80</w:t>
            </w:r>
          </w:p>
        </w:tc>
      </w:tr>
      <w:tr w:rsidR="00397A22" w14:paraId="4092D296" w14:textId="77777777" w:rsidTr="001C458E">
        <w:trPr>
          <w:trHeight w:val="238"/>
        </w:trPr>
        <w:tc>
          <w:tcPr>
            <w:tcW w:w="10672" w:type="dxa"/>
            <w:gridSpan w:val="7"/>
          </w:tcPr>
          <w:p w14:paraId="5E460DF8" w14:textId="77777777" w:rsidR="00397A22" w:rsidRDefault="00397A22" w:rsidP="001C458E">
            <w:pPr>
              <w:pStyle w:val="TableParagraph"/>
              <w:ind w:left="42"/>
              <w:jc w:val="left"/>
              <w:rPr>
                <w:sz w:val="16"/>
              </w:rPr>
            </w:pPr>
            <w:r>
              <w:rPr>
                <w:sz w:val="16"/>
              </w:rPr>
              <w:t>GARRAFA</w:t>
            </w:r>
            <w:r>
              <w:rPr>
                <w:spacing w:val="-7"/>
                <w:sz w:val="16"/>
              </w:rPr>
              <w:t xml:space="preserve"> </w:t>
            </w:r>
            <w:r>
              <w:rPr>
                <w:sz w:val="16"/>
              </w:rPr>
              <w:t>TÉRMICA</w:t>
            </w:r>
            <w:r>
              <w:rPr>
                <w:spacing w:val="-5"/>
                <w:sz w:val="16"/>
              </w:rPr>
              <w:t xml:space="preserve"> </w:t>
            </w:r>
            <w:r>
              <w:rPr>
                <w:sz w:val="16"/>
              </w:rPr>
              <w:t>1,8</w:t>
            </w:r>
            <w:r>
              <w:rPr>
                <w:spacing w:val="-4"/>
                <w:sz w:val="16"/>
              </w:rPr>
              <w:t xml:space="preserve"> </w:t>
            </w:r>
            <w:r>
              <w:rPr>
                <w:sz w:val="16"/>
              </w:rPr>
              <w:t>LITROS</w:t>
            </w:r>
            <w:r>
              <w:rPr>
                <w:spacing w:val="-5"/>
                <w:sz w:val="16"/>
              </w:rPr>
              <w:t xml:space="preserve"> </w:t>
            </w:r>
            <w:r>
              <w:rPr>
                <w:sz w:val="16"/>
              </w:rPr>
              <w:t>-</w:t>
            </w:r>
            <w:r>
              <w:rPr>
                <w:spacing w:val="-5"/>
                <w:sz w:val="16"/>
              </w:rPr>
              <w:t xml:space="preserve"> </w:t>
            </w:r>
            <w:r>
              <w:rPr>
                <w:sz w:val="16"/>
              </w:rPr>
              <w:t>COM</w:t>
            </w:r>
            <w:r>
              <w:rPr>
                <w:spacing w:val="-4"/>
                <w:sz w:val="16"/>
              </w:rPr>
              <w:t xml:space="preserve"> </w:t>
            </w:r>
            <w:r>
              <w:rPr>
                <w:sz w:val="16"/>
              </w:rPr>
              <w:t>CAPACIDADE</w:t>
            </w:r>
            <w:r>
              <w:rPr>
                <w:spacing w:val="-5"/>
                <w:sz w:val="16"/>
              </w:rPr>
              <w:t xml:space="preserve"> </w:t>
            </w:r>
            <w:r>
              <w:rPr>
                <w:sz w:val="16"/>
              </w:rPr>
              <w:t>PARA</w:t>
            </w:r>
            <w:r>
              <w:rPr>
                <w:spacing w:val="-5"/>
                <w:sz w:val="16"/>
              </w:rPr>
              <w:t xml:space="preserve"> </w:t>
            </w:r>
            <w:r>
              <w:rPr>
                <w:sz w:val="16"/>
              </w:rPr>
              <w:t>1,8</w:t>
            </w:r>
            <w:r>
              <w:rPr>
                <w:spacing w:val="-4"/>
                <w:sz w:val="16"/>
              </w:rPr>
              <w:t xml:space="preserve"> </w:t>
            </w:r>
            <w:r>
              <w:rPr>
                <w:spacing w:val="-5"/>
                <w:sz w:val="16"/>
              </w:rPr>
              <w:t>LTS</w:t>
            </w:r>
          </w:p>
        </w:tc>
      </w:tr>
      <w:tr w:rsidR="00397A22" w14:paraId="015481AE" w14:textId="77777777" w:rsidTr="001C458E">
        <w:trPr>
          <w:trHeight w:val="238"/>
        </w:trPr>
        <w:tc>
          <w:tcPr>
            <w:tcW w:w="680" w:type="dxa"/>
            <w:tcBorders>
              <w:right w:val="dotted" w:sz="6" w:space="0" w:color="000000"/>
            </w:tcBorders>
          </w:tcPr>
          <w:p w14:paraId="5BA5A91F" w14:textId="77777777" w:rsidR="00397A22" w:rsidRDefault="00397A22" w:rsidP="001C458E">
            <w:pPr>
              <w:pStyle w:val="TableParagraph"/>
              <w:ind w:right="15"/>
              <w:rPr>
                <w:sz w:val="16"/>
              </w:rPr>
            </w:pPr>
            <w:r>
              <w:rPr>
                <w:spacing w:val="-5"/>
                <w:sz w:val="16"/>
              </w:rPr>
              <w:t>57</w:t>
            </w:r>
          </w:p>
        </w:tc>
        <w:tc>
          <w:tcPr>
            <w:tcW w:w="1133" w:type="dxa"/>
            <w:tcBorders>
              <w:left w:val="dotted" w:sz="6" w:space="0" w:color="000000"/>
              <w:right w:val="dotted" w:sz="6" w:space="0" w:color="000000"/>
            </w:tcBorders>
          </w:tcPr>
          <w:p w14:paraId="7D55E1ED" w14:textId="77777777" w:rsidR="00397A22" w:rsidRDefault="00397A22" w:rsidP="001C458E">
            <w:pPr>
              <w:pStyle w:val="TableParagraph"/>
              <w:ind w:right="14"/>
              <w:rPr>
                <w:sz w:val="16"/>
              </w:rPr>
            </w:pPr>
            <w:r>
              <w:rPr>
                <w:spacing w:val="-2"/>
                <w:sz w:val="16"/>
              </w:rPr>
              <w:t>123718</w:t>
            </w:r>
          </w:p>
        </w:tc>
        <w:tc>
          <w:tcPr>
            <w:tcW w:w="1133" w:type="dxa"/>
            <w:tcBorders>
              <w:left w:val="dotted" w:sz="6" w:space="0" w:color="000000"/>
              <w:right w:val="dotted" w:sz="6" w:space="0" w:color="000000"/>
            </w:tcBorders>
          </w:tcPr>
          <w:p w14:paraId="62C92EDE"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5B17D888"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CDACA19"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088021E" w14:textId="77777777" w:rsidR="00397A22" w:rsidRDefault="00397A22" w:rsidP="001C458E">
            <w:pPr>
              <w:pStyle w:val="TableParagraph"/>
              <w:ind w:right="11"/>
              <w:rPr>
                <w:sz w:val="16"/>
              </w:rPr>
            </w:pPr>
            <w:r>
              <w:rPr>
                <w:spacing w:val="-2"/>
                <w:sz w:val="16"/>
              </w:rPr>
              <w:t>183,35</w:t>
            </w:r>
          </w:p>
        </w:tc>
        <w:tc>
          <w:tcPr>
            <w:tcW w:w="1685" w:type="dxa"/>
            <w:tcBorders>
              <w:left w:val="dotted" w:sz="6" w:space="0" w:color="000000"/>
            </w:tcBorders>
          </w:tcPr>
          <w:p w14:paraId="6CC5F4FD" w14:textId="77777777" w:rsidR="00397A22" w:rsidRDefault="00397A22" w:rsidP="001C458E">
            <w:pPr>
              <w:pStyle w:val="TableParagraph"/>
              <w:ind w:right="10"/>
              <w:rPr>
                <w:sz w:val="16"/>
              </w:rPr>
            </w:pPr>
            <w:r>
              <w:rPr>
                <w:spacing w:val="-2"/>
                <w:sz w:val="16"/>
              </w:rPr>
              <w:t>1.833,50</w:t>
            </w:r>
          </w:p>
        </w:tc>
      </w:tr>
      <w:tr w:rsidR="00397A22" w14:paraId="6520C0AA" w14:textId="77777777" w:rsidTr="001C458E">
        <w:trPr>
          <w:trHeight w:val="417"/>
        </w:trPr>
        <w:tc>
          <w:tcPr>
            <w:tcW w:w="10672" w:type="dxa"/>
            <w:gridSpan w:val="7"/>
          </w:tcPr>
          <w:p w14:paraId="21FF95C1" w14:textId="77777777" w:rsidR="00397A22" w:rsidRDefault="00397A22" w:rsidP="001C458E">
            <w:pPr>
              <w:pStyle w:val="TableParagraph"/>
              <w:spacing w:before="39" w:line="232" w:lineRule="auto"/>
              <w:ind w:left="42"/>
              <w:jc w:val="left"/>
              <w:rPr>
                <w:sz w:val="16"/>
              </w:rPr>
            </w:pPr>
            <w:r>
              <w:rPr>
                <w:sz w:val="16"/>
              </w:rPr>
              <w:t>GARRAFA TÉRMICA 9 LITROS - COM CAPACIDADE PARA 9 LTS, COM TORNEIRA, SUPORTE PARA FIXAÇÃO E ALÇA ERGONÔMICA. NA COR AZUL E ACABAMENTO NA COR BRANCA.</w:t>
            </w:r>
          </w:p>
        </w:tc>
      </w:tr>
      <w:tr w:rsidR="00397A22" w14:paraId="06109855" w14:textId="77777777" w:rsidTr="001C458E">
        <w:trPr>
          <w:trHeight w:val="238"/>
        </w:trPr>
        <w:tc>
          <w:tcPr>
            <w:tcW w:w="680" w:type="dxa"/>
            <w:tcBorders>
              <w:right w:val="dotted" w:sz="6" w:space="0" w:color="000000"/>
            </w:tcBorders>
          </w:tcPr>
          <w:p w14:paraId="348C1DE7" w14:textId="77777777" w:rsidR="00397A22" w:rsidRDefault="00397A22" w:rsidP="001C458E">
            <w:pPr>
              <w:pStyle w:val="TableParagraph"/>
              <w:ind w:right="15"/>
              <w:rPr>
                <w:sz w:val="16"/>
              </w:rPr>
            </w:pPr>
            <w:r>
              <w:rPr>
                <w:spacing w:val="-5"/>
                <w:sz w:val="16"/>
              </w:rPr>
              <w:t>58</w:t>
            </w:r>
          </w:p>
        </w:tc>
        <w:tc>
          <w:tcPr>
            <w:tcW w:w="1133" w:type="dxa"/>
            <w:tcBorders>
              <w:left w:val="dotted" w:sz="6" w:space="0" w:color="000000"/>
              <w:right w:val="dotted" w:sz="6" w:space="0" w:color="000000"/>
            </w:tcBorders>
          </w:tcPr>
          <w:p w14:paraId="7E63E481" w14:textId="77777777" w:rsidR="00397A22" w:rsidRDefault="00397A22" w:rsidP="001C458E">
            <w:pPr>
              <w:pStyle w:val="TableParagraph"/>
              <w:ind w:right="14"/>
              <w:rPr>
                <w:sz w:val="16"/>
              </w:rPr>
            </w:pPr>
            <w:r>
              <w:rPr>
                <w:spacing w:val="-2"/>
                <w:sz w:val="16"/>
              </w:rPr>
              <w:t>115830</w:t>
            </w:r>
          </w:p>
        </w:tc>
        <w:tc>
          <w:tcPr>
            <w:tcW w:w="1133" w:type="dxa"/>
            <w:tcBorders>
              <w:left w:val="dotted" w:sz="6" w:space="0" w:color="000000"/>
              <w:right w:val="dotted" w:sz="6" w:space="0" w:color="000000"/>
            </w:tcBorders>
          </w:tcPr>
          <w:p w14:paraId="594234E7" w14:textId="77777777" w:rsidR="00397A22" w:rsidRDefault="00397A22" w:rsidP="001C458E">
            <w:pPr>
              <w:pStyle w:val="TableParagraph"/>
              <w:rPr>
                <w:sz w:val="16"/>
              </w:rPr>
            </w:pPr>
            <w:r>
              <w:rPr>
                <w:spacing w:val="-2"/>
                <w:sz w:val="16"/>
              </w:rPr>
              <w:t>20,00</w:t>
            </w:r>
          </w:p>
        </w:tc>
        <w:tc>
          <w:tcPr>
            <w:tcW w:w="850" w:type="dxa"/>
            <w:tcBorders>
              <w:left w:val="dotted" w:sz="6" w:space="0" w:color="000000"/>
              <w:right w:val="dotted" w:sz="6" w:space="0" w:color="000000"/>
            </w:tcBorders>
          </w:tcPr>
          <w:p w14:paraId="5BF46E7D"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4B3F92D1"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0F03ADC" w14:textId="77777777" w:rsidR="00397A22" w:rsidRDefault="00397A22" w:rsidP="001C458E">
            <w:pPr>
              <w:pStyle w:val="TableParagraph"/>
              <w:ind w:right="11"/>
              <w:rPr>
                <w:sz w:val="16"/>
              </w:rPr>
            </w:pPr>
            <w:r>
              <w:rPr>
                <w:spacing w:val="-2"/>
                <w:sz w:val="16"/>
              </w:rPr>
              <w:t>38,49</w:t>
            </w:r>
          </w:p>
        </w:tc>
        <w:tc>
          <w:tcPr>
            <w:tcW w:w="1685" w:type="dxa"/>
            <w:tcBorders>
              <w:left w:val="dotted" w:sz="6" w:space="0" w:color="000000"/>
            </w:tcBorders>
          </w:tcPr>
          <w:p w14:paraId="7B0EE914" w14:textId="77777777" w:rsidR="00397A22" w:rsidRDefault="00397A22" w:rsidP="001C458E">
            <w:pPr>
              <w:pStyle w:val="TableParagraph"/>
              <w:ind w:right="10"/>
              <w:rPr>
                <w:sz w:val="16"/>
              </w:rPr>
            </w:pPr>
            <w:r>
              <w:rPr>
                <w:spacing w:val="-2"/>
                <w:sz w:val="16"/>
              </w:rPr>
              <w:t>769,80</w:t>
            </w:r>
          </w:p>
        </w:tc>
      </w:tr>
      <w:tr w:rsidR="00397A22" w14:paraId="274E24AD" w14:textId="77777777" w:rsidTr="001C458E">
        <w:trPr>
          <w:trHeight w:val="238"/>
        </w:trPr>
        <w:tc>
          <w:tcPr>
            <w:tcW w:w="10672" w:type="dxa"/>
            <w:gridSpan w:val="7"/>
          </w:tcPr>
          <w:p w14:paraId="45B0B64B" w14:textId="77777777" w:rsidR="00397A22" w:rsidRDefault="00397A22" w:rsidP="001C458E">
            <w:pPr>
              <w:pStyle w:val="TableParagraph"/>
              <w:ind w:left="42"/>
              <w:jc w:val="left"/>
              <w:rPr>
                <w:sz w:val="16"/>
              </w:rPr>
            </w:pPr>
            <w:r>
              <w:rPr>
                <w:sz w:val="16"/>
              </w:rPr>
              <w:t>ASSADEIRA</w:t>
            </w:r>
            <w:r>
              <w:rPr>
                <w:spacing w:val="-6"/>
                <w:sz w:val="16"/>
              </w:rPr>
              <w:t xml:space="preserve"> </w:t>
            </w:r>
            <w:r>
              <w:rPr>
                <w:sz w:val="16"/>
              </w:rPr>
              <w:t>RETANGULAR</w:t>
            </w:r>
            <w:r>
              <w:rPr>
                <w:spacing w:val="-6"/>
                <w:sz w:val="16"/>
              </w:rPr>
              <w:t xml:space="preserve"> </w:t>
            </w:r>
            <w:r>
              <w:rPr>
                <w:sz w:val="16"/>
              </w:rPr>
              <w:t>-</w:t>
            </w:r>
            <w:r>
              <w:rPr>
                <w:spacing w:val="-6"/>
                <w:sz w:val="16"/>
              </w:rPr>
              <w:t xml:space="preserve"> </w:t>
            </w:r>
            <w:r>
              <w:rPr>
                <w:sz w:val="16"/>
              </w:rPr>
              <w:t>EM</w:t>
            </w:r>
            <w:r>
              <w:rPr>
                <w:spacing w:val="-6"/>
                <w:sz w:val="16"/>
              </w:rPr>
              <w:t xml:space="preserve"> </w:t>
            </w:r>
            <w:r>
              <w:rPr>
                <w:sz w:val="16"/>
              </w:rPr>
              <w:t>ALUMÍNIO</w:t>
            </w:r>
            <w:r>
              <w:rPr>
                <w:spacing w:val="-5"/>
                <w:sz w:val="16"/>
              </w:rPr>
              <w:t xml:space="preserve"> </w:t>
            </w:r>
            <w:r>
              <w:rPr>
                <w:spacing w:val="-2"/>
                <w:sz w:val="16"/>
              </w:rPr>
              <w:t>35X24,5X8CM</w:t>
            </w:r>
          </w:p>
        </w:tc>
      </w:tr>
      <w:tr w:rsidR="00397A22" w14:paraId="7AFEA758" w14:textId="77777777" w:rsidTr="001C458E">
        <w:trPr>
          <w:trHeight w:val="238"/>
        </w:trPr>
        <w:tc>
          <w:tcPr>
            <w:tcW w:w="680" w:type="dxa"/>
            <w:tcBorders>
              <w:right w:val="dotted" w:sz="6" w:space="0" w:color="000000"/>
            </w:tcBorders>
          </w:tcPr>
          <w:p w14:paraId="7BE1DAFC" w14:textId="77777777" w:rsidR="00397A22" w:rsidRDefault="00397A22" w:rsidP="001C458E">
            <w:pPr>
              <w:pStyle w:val="TableParagraph"/>
              <w:ind w:right="15"/>
              <w:rPr>
                <w:sz w:val="16"/>
              </w:rPr>
            </w:pPr>
            <w:r>
              <w:rPr>
                <w:spacing w:val="-5"/>
                <w:sz w:val="16"/>
              </w:rPr>
              <w:t>59</w:t>
            </w:r>
          </w:p>
        </w:tc>
        <w:tc>
          <w:tcPr>
            <w:tcW w:w="1133" w:type="dxa"/>
            <w:tcBorders>
              <w:left w:val="dotted" w:sz="6" w:space="0" w:color="000000"/>
              <w:right w:val="dotted" w:sz="6" w:space="0" w:color="000000"/>
            </w:tcBorders>
          </w:tcPr>
          <w:p w14:paraId="229AE318" w14:textId="77777777" w:rsidR="00397A22" w:rsidRDefault="00397A22" w:rsidP="001C458E">
            <w:pPr>
              <w:pStyle w:val="TableParagraph"/>
              <w:ind w:right="14"/>
              <w:rPr>
                <w:sz w:val="16"/>
              </w:rPr>
            </w:pPr>
            <w:r>
              <w:rPr>
                <w:spacing w:val="-2"/>
                <w:sz w:val="16"/>
              </w:rPr>
              <w:t>115831</w:t>
            </w:r>
          </w:p>
        </w:tc>
        <w:tc>
          <w:tcPr>
            <w:tcW w:w="1133" w:type="dxa"/>
            <w:tcBorders>
              <w:left w:val="dotted" w:sz="6" w:space="0" w:color="000000"/>
              <w:right w:val="dotted" w:sz="6" w:space="0" w:color="000000"/>
            </w:tcBorders>
          </w:tcPr>
          <w:p w14:paraId="2B06D8C7"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40B70197"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47C4D9A4"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5DE55F9" w14:textId="77777777" w:rsidR="00397A22" w:rsidRDefault="00397A22" w:rsidP="001C458E">
            <w:pPr>
              <w:pStyle w:val="TableParagraph"/>
              <w:ind w:right="11"/>
              <w:rPr>
                <w:sz w:val="16"/>
              </w:rPr>
            </w:pPr>
            <w:r>
              <w:rPr>
                <w:spacing w:val="-2"/>
                <w:sz w:val="16"/>
              </w:rPr>
              <w:t>23,20</w:t>
            </w:r>
          </w:p>
        </w:tc>
        <w:tc>
          <w:tcPr>
            <w:tcW w:w="1685" w:type="dxa"/>
            <w:tcBorders>
              <w:left w:val="dotted" w:sz="6" w:space="0" w:color="000000"/>
            </w:tcBorders>
          </w:tcPr>
          <w:p w14:paraId="1D9512CB" w14:textId="77777777" w:rsidR="00397A22" w:rsidRDefault="00397A22" w:rsidP="001C458E">
            <w:pPr>
              <w:pStyle w:val="TableParagraph"/>
              <w:ind w:right="10"/>
              <w:rPr>
                <w:sz w:val="16"/>
              </w:rPr>
            </w:pPr>
            <w:r>
              <w:rPr>
                <w:spacing w:val="-2"/>
                <w:sz w:val="16"/>
              </w:rPr>
              <w:t>232,00</w:t>
            </w:r>
          </w:p>
        </w:tc>
      </w:tr>
      <w:tr w:rsidR="00397A22" w14:paraId="045D2871" w14:textId="77777777" w:rsidTr="001C458E">
        <w:trPr>
          <w:trHeight w:val="238"/>
        </w:trPr>
        <w:tc>
          <w:tcPr>
            <w:tcW w:w="10672" w:type="dxa"/>
            <w:gridSpan w:val="7"/>
          </w:tcPr>
          <w:p w14:paraId="1666E49D" w14:textId="77777777" w:rsidR="00397A22" w:rsidRDefault="00397A22" w:rsidP="001C458E">
            <w:pPr>
              <w:pStyle w:val="TableParagraph"/>
              <w:ind w:left="42"/>
              <w:jc w:val="left"/>
              <w:rPr>
                <w:sz w:val="16"/>
              </w:rPr>
            </w:pPr>
            <w:r>
              <w:rPr>
                <w:sz w:val="16"/>
              </w:rPr>
              <w:t>FORMA</w:t>
            </w:r>
            <w:r>
              <w:rPr>
                <w:spacing w:val="-4"/>
                <w:sz w:val="16"/>
              </w:rPr>
              <w:t xml:space="preserve"> </w:t>
            </w:r>
            <w:r>
              <w:rPr>
                <w:sz w:val="16"/>
              </w:rPr>
              <w:t>DE</w:t>
            </w:r>
            <w:r>
              <w:rPr>
                <w:spacing w:val="-3"/>
                <w:sz w:val="16"/>
              </w:rPr>
              <w:t xml:space="preserve"> </w:t>
            </w:r>
            <w:r>
              <w:rPr>
                <w:sz w:val="16"/>
              </w:rPr>
              <w:t>PÃO</w:t>
            </w:r>
            <w:r>
              <w:rPr>
                <w:spacing w:val="-3"/>
                <w:sz w:val="16"/>
              </w:rPr>
              <w:t xml:space="preserve"> </w:t>
            </w:r>
            <w:r>
              <w:rPr>
                <w:sz w:val="16"/>
              </w:rPr>
              <w:t>-</w:t>
            </w:r>
            <w:r>
              <w:rPr>
                <w:spacing w:val="-4"/>
                <w:sz w:val="16"/>
              </w:rPr>
              <w:t xml:space="preserve"> </w:t>
            </w:r>
            <w:r>
              <w:rPr>
                <w:sz w:val="16"/>
              </w:rPr>
              <w:t>EM</w:t>
            </w:r>
            <w:r>
              <w:rPr>
                <w:spacing w:val="-3"/>
                <w:sz w:val="16"/>
              </w:rPr>
              <w:t xml:space="preserve"> </w:t>
            </w:r>
            <w:r>
              <w:rPr>
                <w:sz w:val="16"/>
              </w:rPr>
              <w:t>ALUMÍNIO</w:t>
            </w:r>
            <w:r>
              <w:rPr>
                <w:spacing w:val="-3"/>
                <w:sz w:val="16"/>
              </w:rPr>
              <w:t xml:space="preserve"> </w:t>
            </w:r>
            <w:r>
              <w:rPr>
                <w:spacing w:val="-2"/>
                <w:sz w:val="16"/>
              </w:rPr>
              <w:t>30X11X0,7CM</w:t>
            </w:r>
          </w:p>
        </w:tc>
      </w:tr>
      <w:tr w:rsidR="00397A22" w14:paraId="06E90303" w14:textId="77777777" w:rsidTr="001C458E">
        <w:trPr>
          <w:trHeight w:val="238"/>
        </w:trPr>
        <w:tc>
          <w:tcPr>
            <w:tcW w:w="680" w:type="dxa"/>
            <w:tcBorders>
              <w:right w:val="dotted" w:sz="6" w:space="0" w:color="000000"/>
            </w:tcBorders>
          </w:tcPr>
          <w:p w14:paraId="04E51C85" w14:textId="77777777" w:rsidR="00397A22" w:rsidRDefault="00397A22" w:rsidP="001C458E">
            <w:pPr>
              <w:pStyle w:val="TableParagraph"/>
              <w:ind w:right="15"/>
              <w:rPr>
                <w:sz w:val="16"/>
              </w:rPr>
            </w:pPr>
            <w:r>
              <w:rPr>
                <w:spacing w:val="-5"/>
                <w:sz w:val="16"/>
              </w:rPr>
              <w:t>60</w:t>
            </w:r>
          </w:p>
        </w:tc>
        <w:tc>
          <w:tcPr>
            <w:tcW w:w="1133" w:type="dxa"/>
            <w:tcBorders>
              <w:left w:val="dotted" w:sz="6" w:space="0" w:color="000000"/>
              <w:right w:val="dotted" w:sz="6" w:space="0" w:color="000000"/>
            </w:tcBorders>
          </w:tcPr>
          <w:p w14:paraId="6483C6E6" w14:textId="77777777" w:rsidR="00397A22" w:rsidRDefault="00397A22" w:rsidP="001C458E">
            <w:pPr>
              <w:pStyle w:val="TableParagraph"/>
              <w:ind w:right="14"/>
              <w:rPr>
                <w:sz w:val="16"/>
              </w:rPr>
            </w:pPr>
            <w:r>
              <w:rPr>
                <w:spacing w:val="-2"/>
                <w:sz w:val="16"/>
              </w:rPr>
              <w:t>115832</w:t>
            </w:r>
          </w:p>
        </w:tc>
        <w:tc>
          <w:tcPr>
            <w:tcW w:w="1133" w:type="dxa"/>
            <w:tcBorders>
              <w:left w:val="dotted" w:sz="6" w:space="0" w:color="000000"/>
              <w:right w:val="dotted" w:sz="6" w:space="0" w:color="000000"/>
            </w:tcBorders>
          </w:tcPr>
          <w:p w14:paraId="2E724251" w14:textId="77777777" w:rsidR="00397A22" w:rsidRDefault="00397A22" w:rsidP="001C458E">
            <w:pPr>
              <w:pStyle w:val="TableParagraph"/>
              <w:rPr>
                <w:sz w:val="16"/>
              </w:rPr>
            </w:pPr>
            <w:r>
              <w:rPr>
                <w:spacing w:val="-2"/>
                <w:sz w:val="16"/>
              </w:rPr>
              <w:t>20,00</w:t>
            </w:r>
          </w:p>
        </w:tc>
        <w:tc>
          <w:tcPr>
            <w:tcW w:w="850" w:type="dxa"/>
            <w:tcBorders>
              <w:left w:val="dotted" w:sz="6" w:space="0" w:color="000000"/>
              <w:right w:val="dotted" w:sz="6" w:space="0" w:color="000000"/>
            </w:tcBorders>
          </w:tcPr>
          <w:p w14:paraId="7066F251"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86B05E9"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CCE987A" w14:textId="77777777" w:rsidR="00397A22" w:rsidRDefault="00397A22" w:rsidP="001C458E">
            <w:pPr>
              <w:pStyle w:val="TableParagraph"/>
              <w:ind w:right="11"/>
              <w:rPr>
                <w:sz w:val="16"/>
              </w:rPr>
            </w:pPr>
            <w:r>
              <w:rPr>
                <w:spacing w:val="-2"/>
                <w:sz w:val="16"/>
              </w:rPr>
              <w:t>24,50</w:t>
            </w:r>
          </w:p>
        </w:tc>
        <w:tc>
          <w:tcPr>
            <w:tcW w:w="1685" w:type="dxa"/>
            <w:tcBorders>
              <w:left w:val="dotted" w:sz="6" w:space="0" w:color="000000"/>
            </w:tcBorders>
          </w:tcPr>
          <w:p w14:paraId="1CBC828C" w14:textId="77777777" w:rsidR="00397A22" w:rsidRDefault="00397A22" w:rsidP="001C458E">
            <w:pPr>
              <w:pStyle w:val="TableParagraph"/>
              <w:ind w:right="10"/>
              <w:rPr>
                <w:sz w:val="16"/>
              </w:rPr>
            </w:pPr>
            <w:r>
              <w:rPr>
                <w:spacing w:val="-2"/>
                <w:sz w:val="16"/>
              </w:rPr>
              <w:t>490,00</w:t>
            </w:r>
          </w:p>
        </w:tc>
      </w:tr>
      <w:tr w:rsidR="00397A22" w14:paraId="164FB77A" w14:textId="77777777" w:rsidTr="001C458E">
        <w:trPr>
          <w:trHeight w:val="238"/>
        </w:trPr>
        <w:tc>
          <w:tcPr>
            <w:tcW w:w="10672" w:type="dxa"/>
            <w:gridSpan w:val="7"/>
          </w:tcPr>
          <w:p w14:paraId="34254EE0" w14:textId="77777777" w:rsidR="00397A22" w:rsidRDefault="00397A22" w:rsidP="001C458E">
            <w:pPr>
              <w:pStyle w:val="TableParagraph"/>
              <w:ind w:left="42"/>
              <w:jc w:val="left"/>
              <w:rPr>
                <w:sz w:val="16"/>
              </w:rPr>
            </w:pPr>
            <w:r>
              <w:rPr>
                <w:sz w:val="16"/>
              </w:rPr>
              <w:t>FACA</w:t>
            </w:r>
            <w:r>
              <w:rPr>
                <w:spacing w:val="-6"/>
                <w:sz w:val="16"/>
              </w:rPr>
              <w:t xml:space="preserve"> </w:t>
            </w:r>
            <w:r>
              <w:rPr>
                <w:sz w:val="16"/>
              </w:rPr>
              <w:t>DE</w:t>
            </w:r>
            <w:r>
              <w:rPr>
                <w:spacing w:val="-4"/>
                <w:sz w:val="16"/>
              </w:rPr>
              <w:t xml:space="preserve"> </w:t>
            </w:r>
            <w:r>
              <w:rPr>
                <w:sz w:val="16"/>
              </w:rPr>
              <w:t>PÃO</w:t>
            </w:r>
            <w:r>
              <w:rPr>
                <w:spacing w:val="-4"/>
                <w:sz w:val="16"/>
              </w:rPr>
              <w:t xml:space="preserve"> </w:t>
            </w:r>
            <w:r>
              <w:rPr>
                <w:sz w:val="16"/>
              </w:rPr>
              <w:t>-</w:t>
            </w:r>
            <w:r>
              <w:rPr>
                <w:spacing w:val="-4"/>
                <w:sz w:val="16"/>
              </w:rPr>
              <w:t xml:space="preserve"> </w:t>
            </w:r>
            <w:r>
              <w:rPr>
                <w:sz w:val="16"/>
              </w:rPr>
              <w:t>EM</w:t>
            </w:r>
            <w:r>
              <w:rPr>
                <w:spacing w:val="-4"/>
                <w:sz w:val="16"/>
              </w:rPr>
              <w:t xml:space="preserve"> </w:t>
            </w:r>
            <w:r>
              <w:rPr>
                <w:sz w:val="16"/>
              </w:rPr>
              <w:t>AÇO</w:t>
            </w:r>
            <w:r>
              <w:rPr>
                <w:spacing w:val="-4"/>
                <w:sz w:val="16"/>
              </w:rPr>
              <w:t xml:space="preserve"> </w:t>
            </w:r>
            <w:r>
              <w:rPr>
                <w:sz w:val="16"/>
              </w:rPr>
              <w:t>INOX,</w:t>
            </w:r>
            <w:r>
              <w:rPr>
                <w:spacing w:val="-4"/>
                <w:sz w:val="16"/>
              </w:rPr>
              <w:t xml:space="preserve"> </w:t>
            </w:r>
            <w:r>
              <w:rPr>
                <w:sz w:val="16"/>
              </w:rPr>
              <w:t>CABO</w:t>
            </w:r>
            <w:r>
              <w:rPr>
                <w:spacing w:val="-4"/>
                <w:sz w:val="16"/>
              </w:rPr>
              <w:t xml:space="preserve"> </w:t>
            </w:r>
            <w:r>
              <w:rPr>
                <w:sz w:val="16"/>
              </w:rPr>
              <w:t>DE</w:t>
            </w:r>
            <w:r>
              <w:rPr>
                <w:spacing w:val="-4"/>
                <w:sz w:val="16"/>
              </w:rPr>
              <w:t xml:space="preserve"> </w:t>
            </w:r>
            <w:r>
              <w:rPr>
                <w:sz w:val="16"/>
              </w:rPr>
              <w:t>POLIPROPILENO</w:t>
            </w:r>
            <w:r>
              <w:rPr>
                <w:spacing w:val="-4"/>
                <w:sz w:val="16"/>
              </w:rPr>
              <w:t xml:space="preserve"> </w:t>
            </w:r>
            <w:r>
              <w:rPr>
                <w:sz w:val="16"/>
              </w:rPr>
              <w:t>BRANCO,</w:t>
            </w:r>
            <w:r>
              <w:rPr>
                <w:spacing w:val="-4"/>
                <w:sz w:val="16"/>
              </w:rPr>
              <w:t xml:space="preserve"> </w:t>
            </w:r>
            <w:r>
              <w:rPr>
                <w:sz w:val="16"/>
              </w:rPr>
              <w:t>LÂMINA</w:t>
            </w:r>
            <w:r>
              <w:rPr>
                <w:spacing w:val="-4"/>
                <w:sz w:val="16"/>
              </w:rPr>
              <w:t xml:space="preserve"> </w:t>
            </w:r>
            <w:r>
              <w:rPr>
                <w:sz w:val="16"/>
              </w:rPr>
              <w:t>DE</w:t>
            </w:r>
            <w:r>
              <w:rPr>
                <w:spacing w:val="-4"/>
                <w:sz w:val="16"/>
              </w:rPr>
              <w:t xml:space="preserve"> </w:t>
            </w:r>
            <w:r>
              <w:rPr>
                <w:sz w:val="16"/>
              </w:rPr>
              <w:t>20</w:t>
            </w:r>
            <w:r>
              <w:rPr>
                <w:spacing w:val="-3"/>
                <w:sz w:val="16"/>
              </w:rPr>
              <w:t xml:space="preserve"> </w:t>
            </w:r>
            <w:r>
              <w:rPr>
                <w:spacing w:val="-5"/>
                <w:sz w:val="16"/>
              </w:rPr>
              <w:t>CM</w:t>
            </w:r>
          </w:p>
        </w:tc>
      </w:tr>
      <w:tr w:rsidR="00397A22" w14:paraId="20FA80D1" w14:textId="77777777" w:rsidTr="001C458E">
        <w:trPr>
          <w:trHeight w:val="238"/>
        </w:trPr>
        <w:tc>
          <w:tcPr>
            <w:tcW w:w="680" w:type="dxa"/>
            <w:tcBorders>
              <w:right w:val="dotted" w:sz="6" w:space="0" w:color="000000"/>
            </w:tcBorders>
          </w:tcPr>
          <w:p w14:paraId="0B3E7D78" w14:textId="77777777" w:rsidR="00397A22" w:rsidRDefault="00397A22" w:rsidP="001C458E">
            <w:pPr>
              <w:pStyle w:val="TableParagraph"/>
              <w:ind w:right="15"/>
              <w:rPr>
                <w:sz w:val="16"/>
              </w:rPr>
            </w:pPr>
            <w:r>
              <w:rPr>
                <w:spacing w:val="-5"/>
                <w:sz w:val="16"/>
              </w:rPr>
              <w:t>61</w:t>
            </w:r>
          </w:p>
        </w:tc>
        <w:tc>
          <w:tcPr>
            <w:tcW w:w="1133" w:type="dxa"/>
            <w:tcBorders>
              <w:left w:val="dotted" w:sz="6" w:space="0" w:color="000000"/>
              <w:right w:val="dotted" w:sz="6" w:space="0" w:color="000000"/>
            </w:tcBorders>
          </w:tcPr>
          <w:p w14:paraId="77601645" w14:textId="77777777" w:rsidR="00397A22" w:rsidRDefault="00397A22" w:rsidP="001C458E">
            <w:pPr>
              <w:pStyle w:val="TableParagraph"/>
              <w:ind w:right="14"/>
              <w:rPr>
                <w:sz w:val="16"/>
              </w:rPr>
            </w:pPr>
            <w:r>
              <w:rPr>
                <w:spacing w:val="-2"/>
                <w:sz w:val="16"/>
              </w:rPr>
              <w:t>115833</w:t>
            </w:r>
          </w:p>
        </w:tc>
        <w:tc>
          <w:tcPr>
            <w:tcW w:w="1133" w:type="dxa"/>
            <w:tcBorders>
              <w:left w:val="dotted" w:sz="6" w:space="0" w:color="000000"/>
              <w:right w:val="dotted" w:sz="6" w:space="0" w:color="000000"/>
            </w:tcBorders>
          </w:tcPr>
          <w:p w14:paraId="3C433F51"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7AE0CFC7"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1D8FFED4"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82FD678" w14:textId="77777777" w:rsidR="00397A22" w:rsidRDefault="00397A22" w:rsidP="001C458E">
            <w:pPr>
              <w:pStyle w:val="TableParagraph"/>
              <w:ind w:right="11"/>
              <w:rPr>
                <w:sz w:val="16"/>
              </w:rPr>
            </w:pPr>
            <w:r>
              <w:rPr>
                <w:spacing w:val="-2"/>
                <w:sz w:val="16"/>
              </w:rPr>
              <w:t>113,06</w:t>
            </w:r>
          </w:p>
        </w:tc>
        <w:tc>
          <w:tcPr>
            <w:tcW w:w="1685" w:type="dxa"/>
            <w:tcBorders>
              <w:left w:val="dotted" w:sz="6" w:space="0" w:color="000000"/>
            </w:tcBorders>
          </w:tcPr>
          <w:p w14:paraId="1E439010" w14:textId="77777777" w:rsidR="00397A22" w:rsidRDefault="00397A22" w:rsidP="001C458E">
            <w:pPr>
              <w:pStyle w:val="TableParagraph"/>
              <w:ind w:right="10"/>
              <w:rPr>
                <w:sz w:val="16"/>
              </w:rPr>
            </w:pPr>
            <w:r>
              <w:rPr>
                <w:spacing w:val="-2"/>
                <w:sz w:val="16"/>
              </w:rPr>
              <w:t>1.130,60</w:t>
            </w:r>
          </w:p>
        </w:tc>
      </w:tr>
      <w:tr w:rsidR="00397A22" w14:paraId="5CC0BBA4" w14:textId="77777777" w:rsidTr="001C458E">
        <w:trPr>
          <w:trHeight w:val="238"/>
        </w:trPr>
        <w:tc>
          <w:tcPr>
            <w:tcW w:w="10672" w:type="dxa"/>
            <w:gridSpan w:val="7"/>
          </w:tcPr>
          <w:p w14:paraId="452CA4F2" w14:textId="77777777" w:rsidR="00397A22" w:rsidRDefault="00397A22" w:rsidP="001C458E">
            <w:pPr>
              <w:pStyle w:val="TableParagraph"/>
              <w:ind w:left="42"/>
              <w:jc w:val="left"/>
              <w:rPr>
                <w:sz w:val="16"/>
              </w:rPr>
            </w:pPr>
            <w:r>
              <w:rPr>
                <w:sz w:val="16"/>
              </w:rPr>
              <w:t>PLACA</w:t>
            </w:r>
            <w:r>
              <w:rPr>
                <w:spacing w:val="-5"/>
                <w:sz w:val="16"/>
              </w:rPr>
              <w:t xml:space="preserve"> </w:t>
            </w:r>
            <w:r>
              <w:rPr>
                <w:sz w:val="16"/>
              </w:rPr>
              <w:t>DE</w:t>
            </w:r>
            <w:r>
              <w:rPr>
                <w:spacing w:val="-5"/>
                <w:sz w:val="16"/>
              </w:rPr>
              <w:t xml:space="preserve"> </w:t>
            </w:r>
            <w:r>
              <w:rPr>
                <w:sz w:val="16"/>
              </w:rPr>
              <w:t>CORTE</w:t>
            </w:r>
            <w:r>
              <w:rPr>
                <w:spacing w:val="-5"/>
                <w:sz w:val="16"/>
              </w:rPr>
              <w:t xml:space="preserve"> </w:t>
            </w:r>
            <w:r>
              <w:rPr>
                <w:sz w:val="16"/>
              </w:rPr>
              <w:t>30X50</w:t>
            </w:r>
            <w:r>
              <w:rPr>
                <w:spacing w:val="-5"/>
                <w:sz w:val="16"/>
              </w:rPr>
              <w:t xml:space="preserve"> </w:t>
            </w:r>
            <w:r>
              <w:rPr>
                <w:sz w:val="16"/>
              </w:rPr>
              <w:t>-</w:t>
            </w:r>
            <w:r>
              <w:rPr>
                <w:spacing w:val="-5"/>
                <w:sz w:val="16"/>
              </w:rPr>
              <w:t xml:space="preserve"> </w:t>
            </w:r>
            <w:r>
              <w:rPr>
                <w:sz w:val="16"/>
              </w:rPr>
              <w:t>EM</w:t>
            </w:r>
            <w:r>
              <w:rPr>
                <w:spacing w:val="-5"/>
                <w:sz w:val="16"/>
              </w:rPr>
              <w:t xml:space="preserve"> </w:t>
            </w:r>
            <w:r>
              <w:rPr>
                <w:sz w:val="16"/>
              </w:rPr>
              <w:t>POLIETILENO</w:t>
            </w:r>
            <w:r>
              <w:rPr>
                <w:spacing w:val="-5"/>
                <w:sz w:val="16"/>
              </w:rPr>
              <w:t xml:space="preserve"> </w:t>
            </w:r>
            <w:r>
              <w:rPr>
                <w:sz w:val="16"/>
              </w:rPr>
              <w:t>BRANCA</w:t>
            </w:r>
            <w:r>
              <w:rPr>
                <w:spacing w:val="-5"/>
                <w:sz w:val="16"/>
              </w:rPr>
              <w:t xml:space="preserve"> </w:t>
            </w:r>
            <w:r>
              <w:rPr>
                <w:sz w:val="16"/>
              </w:rPr>
              <w:t>30X50X1,5</w:t>
            </w:r>
            <w:r>
              <w:rPr>
                <w:spacing w:val="-5"/>
                <w:sz w:val="16"/>
              </w:rPr>
              <w:t xml:space="preserve"> CM</w:t>
            </w:r>
          </w:p>
        </w:tc>
      </w:tr>
      <w:tr w:rsidR="00397A22" w14:paraId="05C79E37" w14:textId="77777777" w:rsidTr="001C458E">
        <w:trPr>
          <w:trHeight w:val="238"/>
        </w:trPr>
        <w:tc>
          <w:tcPr>
            <w:tcW w:w="680" w:type="dxa"/>
            <w:tcBorders>
              <w:right w:val="dotted" w:sz="6" w:space="0" w:color="000000"/>
            </w:tcBorders>
          </w:tcPr>
          <w:p w14:paraId="68EB79B6" w14:textId="77777777" w:rsidR="00397A22" w:rsidRDefault="00397A22" w:rsidP="001C458E">
            <w:pPr>
              <w:pStyle w:val="TableParagraph"/>
              <w:ind w:right="15"/>
              <w:rPr>
                <w:sz w:val="16"/>
              </w:rPr>
            </w:pPr>
            <w:r>
              <w:rPr>
                <w:spacing w:val="-5"/>
                <w:sz w:val="16"/>
              </w:rPr>
              <w:t>62</w:t>
            </w:r>
          </w:p>
        </w:tc>
        <w:tc>
          <w:tcPr>
            <w:tcW w:w="1133" w:type="dxa"/>
            <w:tcBorders>
              <w:left w:val="dotted" w:sz="6" w:space="0" w:color="000000"/>
              <w:right w:val="dotted" w:sz="6" w:space="0" w:color="000000"/>
            </w:tcBorders>
          </w:tcPr>
          <w:p w14:paraId="2CA933FA" w14:textId="77777777" w:rsidR="00397A22" w:rsidRDefault="00397A22" w:rsidP="001C458E">
            <w:pPr>
              <w:pStyle w:val="TableParagraph"/>
              <w:ind w:right="14"/>
              <w:rPr>
                <w:sz w:val="16"/>
              </w:rPr>
            </w:pPr>
            <w:r>
              <w:rPr>
                <w:spacing w:val="-2"/>
                <w:sz w:val="16"/>
              </w:rPr>
              <w:t>115834</w:t>
            </w:r>
          </w:p>
        </w:tc>
        <w:tc>
          <w:tcPr>
            <w:tcW w:w="1133" w:type="dxa"/>
            <w:tcBorders>
              <w:left w:val="dotted" w:sz="6" w:space="0" w:color="000000"/>
              <w:right w:val="dotted" w:sz="6" w:space="0" w:color="000000"/>
            </w:tcBorders>
          </w:tcPr>
          <w:p w14:paraId="723BD722"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7CB920F8"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532C067"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70C286D" w14:textId="77777777" w:rsidR="00397A22" w:rsidRDefault="00397A22" w:rsidP="001C458E">
            <w:pPr>
              <w:pStyle w:val="TableParagraph"/>
              <w:ind w:right="11"/>
              <w:rPr>
                <w:sz w:val="16"/>
              </w:rPr>
            </w:pPr>
            <w:r>
              <w:rPr>
                <w:spacing w:val="-2"/>
                <w:sz w:val="16"/>
              </w:rPr>
              <w:t>73,19</w:t>
            </w:r>
          </w:p>
        </w:tc>
        <w:tc>
          <w:tcPr>
            <w:tcW w:w="1685" w:type="dxa"/>
            <w:tcBorders>
              <w:left w:val="dotted" w:sz="6" w:space="0" w:color="000000"/>
            </w:tcBorders>
          </w:tcPr>
          <w:p w14:paraId="5877C4D9" w14:textId="77777777" w:rsidR="00397A22" w:rsidRDefault="00397A22" w:rsidP="001C458E">
            <w:pPr>
              <w:pStyle w:val="TableParagraph"/>
              <w:ind w:right="10"/>
              <w:rPr>
                <w:sz w:val="16"/>
              </w:rPr>
            </w:pPr>
            <w:r>
              <w:rPr>
                <w:spacing w:val="-2"/>
                <w:sz w:val="16"/>
              </w:rPr>
              <w:t>731,90</w:t>
            </w:r>
          </w:p>
        </w:tc>
      </w:tr>
      <w:tr w:rsidR="00397A22" w14:paraId="577F6515" w14:textId="77777777" w:rsidTr="001C458E">
        <w:trPr>
          <w:trHeight w:val="238"/>
        </w:trPr>
        <w:tc>
          <w:tcPr>
            <w:tcW w:w="10672" w:type="dxa"/>
            <w:gridSpan w:val="7"/>
          </w:tcPr>
          <w:p w14:paraId="560D4E3D" w14:textId="77777777" w:rsidR="00397A22" w:rsidRDefault="00397A22" w:rsidP="001C458E">
            <w:pPr>
              <w:pStyle w:val="TableParagraph"/>
              <w:ind w:left="42"/>
              <w:jc w:val="left"/>
              <w:rPr>
                <w:sz w:val="16"/>
              </w:rPr>
            </w:pPr>
            <w:r>
              <w:rPr>
                <w:sz w:val="16"/>
              </w:rPr>
              <w:t>PLACA</w:t>
            </w:r>
            <w:r>
              <w:rPr>
                <w:spacing w:val="-6"/>
                <w:sz w:val="16"/>
              </w:rPr>
              <w:t xml:space="preserve"> </w:t>
            </w:r>
            <w:r>
              <w:rPr>
                <w:sz w:val="16"/>
              </w:rPr>
              <w:t>DE</w:t>
            </w:r>
            <w:r>
              <w:rPr>
                <w:spacing w:val="-4"/>
                <w:sz w:val="16"/>
              </w:rPr>
              <w:t xml:space="preserve"> </w:t>
            </w:r>
            <w:r>
              <w:rPr>
                <w:sz w:val="16"/>
              </w:rPr>
              <w:t>CORTE</w:t>
            </w:r>
            <w:r>
              <w:rPr>
                <w:spacing w:val="-3"/>
                <w:sz w:val="16"/>
              </w:rPr>
              <w:t xml:space="preserve"> </w:t>
            </w:r>
            <w:r>
              <w:rPr>
                <w:sz w:val="16"/>
              </w:rPr>
              <w:t>50X40</w:t>
            </w:r>
            <w:r>
              <w:rPr>
                <w:spacing w:val="-4"/>
                <w:sz w:val="16"/>
              </w:rPr>
              <w:t xml:space="preserve"> </w:t>
            </w:r>
            <w:r>
              <w:rPr>
                <w:sz w:val="16"/>
              </w:rPr>
              <w:t>-</w:t>
            </w:r>
            <w:r>
              <w:rPr>
                <w:spacing w:val="-3"/>
                <w:sz w:val="16"/>
              </w:rPr>
              <w:t xml:space="preserve"> </w:t>
            </w:r>
            <w:r>
              <w:rPr>
                <w:sz w:val="16"/>
              </w:rPr>
              <w:t>EM</w:t>
            </w:r>
            <w:r>
              <w:rPr>
                <w:spacing w:val="-4"/>
                <w:sz w:val="16"/>
              </w:rPr>
              <w:t xml:space="preserve"> </w:t>
            </w:r>
            <w:r>
              <w:rPr>
                <w:sz w:val="16"/>
              </w:rPr>
              <w:t>POLIETILENO</w:t>
            </w:r>
            <w:r>
              <w:rPr>
                <w:spacing w:val="-3"/>
                <w:sz w:val="16"/>
              </w:rPr>
              <w:t xml:space="preserve"> </w:t>
            </w:r>
            <w:r>
              <w:rPr>
                <w:sz w:val="16"/>
              </w:rPr>
              <w:t>BRANCA</w:t>
            </w:r>
            <w:r>
              <w:rPr>
                <w:spacing w:val="-4"/>
                <w:sz w:val="16"/>
              </w:rPr>
              <w:t xml:space="preserve"> </w:t>
            </w:r>
            <w:r>
              <w:rPr>
                <w:sz w:val="16"/>
              </w:rPr>
              <w:t>LISA</w:t>
            </w:r>
            <w:r>
              <w:rPr>
                <w:spacing w:val="-3"/>
                <w:sz w:val="16"/>
              </w:rPr>
              <w:t xml:space="preserve"> </w:t>
            </w:r>
            <w:r>
              <w:rPr>
                <w:sz w:val="16"/>
              </w:rPr>
              <w:t>50</w:t>
            </w:r>
            <w:r>
              <w:rPr>
                <w:spacing w:val="-4"/>
                <w:sz w:val="16"/>
              </w:rPr>
              <w:t xml:space="preserve"> </w:t>
            </w:r>
            <w:r>
              <w:rPr>
                <w:sz w:val="16"/>
              </w:rPr>
              <w:t>X</w:t>
            </w:r>
            <w:r>
              <w:rPr>
                <w:spacing w:val="-3"/>
                <w:sz w:val="16"/>
              </w:rPr>
              <w:t xml:space="preserve"> </w:t>
            </w:r>
            <w:r>
              <w:rPr>
                <w:sz w:val="16"/>
              </w:rPr>
              <w:t>40</w:t>
            </w:r>
            <w:r>
              <w:rPr>
                <w:spacing w:val="-4"/>
                <w:sz w:val="16"/>
              </w:rPr>
              <w:t xml:space="preserve"> </w:t>
            </w:r>
            <w:r>
              <w:rPr>
                <w:sz w:val="16"/>
              </w:rPr>
              <w:t>X</w:t>
            </w:r>
            <w:r>
              <w:rPr>
                <w:spacing w:val="-3"/>
                <w:sz w:val="16"/>
              </w:rPr>
              <w:t xml:space="preserve"> </w:t>
            </w:r>
            <w:r>
              <w:rPr>
                <w:spacing w:val="-2"/>
                <w:sz w:val="16"/>
              </w:rPr>
              <w:t>1,5CM</w:t>
            </w:r>
          </w:p>
        </w:tc>
      </w:tr>
      <w:tr w:rsidR="00397A22" w14:paraId="4ABE2246" w14:textId="77777777" w:rsidTr="001C458E">
        <w:trPr>
          <w:trHeight w:val="238"/>
        </w:trPr>
        <w:tc>
          <w:tcPr>
            <w:tcW w:w="680" w:type="dxa"/>
            <w:tcBorders>
              <w:right w:val="dotted" w:sz="6" w:space="0" w:color="000000"/>
            </w:tcBorders>
          </w:tcPr>
          <w:p w14:paraId="4D55B82F" w14:textId="77777777" w:rsidR="00397A22" w:rsidRDefault="00397A22" w:rsidP="001C458E">
            <w:pPr>
              <w:pStyle w:val="TableParagraph"/>
              <w:ind w:right="15"/>
              <w:rPr>
                <w:sz w:val="16"/>
              </w:rPr>
            </w:pPr>
            <w:r>
              <w:rPr>
                <w:spacing w:val="-5"/>
                <w:sz w:val="16"/>
              </w:rPr>
              <w:t>63</w:t>
            </w:r>
          </w:p>
        </w:tc>
        <w:tc>
          <w:tcPr>
            <w:tcW w:w="1133" w:type="dxa"/>
            <w:tcBorders>
              <w:left w:val="dotted" w:sz="6" w:space="0" w:color="000000"/>
              <w:right w:val="dotted" w:sz="6" w:space="0" w:color="000000"/>
            </w:tcBorders>
          </w:tcPr>
          <w:p w14:paraId="6C87CFF1" w14:textId="77777777" w:rsidR="00397A22" w:rsidRDefault="00397A22" w:rsidP="001C458E">
            <w:pPr>
              <w:pStyle w:val="TableParagraph"/>
              <w:ind w:right="14"/>
              <w:rPr>
                <w:sz w:val="16"/>
              </w:rPr>
            </w:pPr>
            <w:r>
              <w:rPr>
                <w:spacing w:val="-2"/>
                <w:sz w:val="16"/>
              </w:rPr>
              <w:t>115835</w:t>
            </w:r>
          </w:p>
        </w:tc>
        <w:tc>
          <w:tcPr>
            <w:tcW w:w="1133" w:type="dxa"/>
            <w:tcBorders>
              <w:left w:val="dotted" w:sz="6" w:space="0" w:color="000000"/>
              <w:right w:val="dotted" w:sz="6" w:space="0" w:color="000000"/>
            </w:tcBorders>
          </w:tcPr>
          <w:p w14:paraId="31414DD5" w14:textId="77777777" w:rsidR="00397A22" w:rsidRDefault="00397A22" w:rsidP="001C458E">
            <w:pPr>
              <w:pStyle w:val="TableParagraph"/>
              <w:rPr>
                <w:sz w:val="16"/>
              </w:rPr>
            </w:pPr>
            <w:r>
              <w:rPr>
                <w:spacing w:val="-2"/>
                <w:sz w:val="16"/>
              </w:rPr>
              <w:t>150,00</w:t>
            </w:r>
          </w:p>
        </w:tc>
        <w:tc>
          <w:tcPr>
            <w:tcW w:w="850" w:type="dxa"/>
            <w:tcBorders>
              <w:left w:val="dotted" w:sz="6" w:space="0" w:color="000000"/>
              <w:right w:val="dotted" w:sz="6" w:space="0" w:color="000000"/>
            </w:tcBorders>
          </w:tcPr>
          <w:p w14:paraId="3153B2D4"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3004FAC"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DFD5F76" w14:textId="77777777" w:rsidR="00397A22" w:rsidRDefault="00397A22" w:rsidP="001C458E">
            <w:pPr>
              <w:pStyle w:val="TableParagraph"/>
              <w:ind w:right="11"/>
              <w:rPr>
                <w:sz w:val="16"/>
              </w:rPr>
            </w:pPr>
            <w:r>
              <w:rPr>
                <w:spacing w:val="-2"/>
                <w:sz w:val="16"/>
              </w:rPr>
              <w:t>21,76</w:t>
            </w:r>
          </w:p>
        </w:tc>
        <w:tc>
          <w:tcPr>
            <w:tcW w:w="1685" w:type="dxa"/>
            <w:tcBorders>
              <w:left w:val="dotted" w:sz="6" w:space="0" w:color="000000"/>
            </w:tcBorders>
          </w:tcPr>
          <w:p w14:paraId="2C4413F3" w14:textId="77777777" w:rsidR="00397A22" w:rsidRDefault="00397A22" w:rsidP="001C458E">
            <w:pPr>
              <w:pStyle w:val="TableParagraph"/>
              <w:ind w:right="10"/>
              <w:rPr>
                <w:sz w:val="16"/>
              </w:rPr>
            </w:pPr>
            <w:r>
              <w:rPr>
                <w:spacing w:val="-2"/>
                <w:sz w:val="16"/>
              </w:rPr>
              <w:t>3.264,00</w:t>
            </w:r>
          </w:p>
        </w:tc>
      </w:tr>
      <w:tr w:rsidR="00397A22" w14:paraId="57E6BE54" w14:textId="77777777" w:rsidTr="001C458E">
        <w:trPr>
          <w:trHeight w:val="238"/>
        </w:trPr>
        <w:tc>
          <w:tcPr>
            <w:tcW w:w="10672" w:type="dxa"/>
            <w:gridSpan w:val="7"/>
          </w:tcPr>
          <w:p w14:paraId="7B35BED4" w14:textId="77777777" w:rsidR="00397A22" w:rsidRDefault="00397A22" w:rsidP="001C458E">
            <w:pPr>
              <w:pStyle w:val="TableParagraph"/>
              <w:ind w:left="42"/>
              <w:jc w:val="left"/>
              <w:rPr>
                <w:sz w:val="16"/>
              </w:rPr>
            </w:pPr>
            <w:r>
              <w:rPr>
                <w:sz w:val="16"/>
              </w:rPr>
              <w:t>XÍCARA</w:t>
            </w:r>
            <w:r>
              <w:rPr>
                <w:spacing w:val="-7"/>
                <w:sz w:val="16"/>
              </w:rPr>
              <w:t xml:space="preserve"> </w:t>
            </w:r>
            <w:r>
              <w:rPr>
                <w:sz w:val="16"/>
              </w:rPr>
              <w:t>-</w:t>
            </w:r>
            <w:r>
              <w:rPr>
                <w:spacing w:val="-5"/>
                <w:sz w:val="16"/>
              </w:rPr>
              <w:t xml:space="preserve"> </w:t>
            </w:r>
            <w:r>
              <w:rPr>
                <w:sz w:val="16"/>
              </w:rPr>
              <w:t>EM</w:t>
            </w:r>
            <w:r>
              <w:rPr>
                <w:spacing w:val="-5"/>
                <w:sz w:val="16"/>
              </w:rPr>
              <w:t xml:space="preserve"> </w:t>
            </w:r>
            <w:r>
              <w:rPr>
                <w:sz w:val="16"/>
              </w:rPr>
              <w:t>VIDRO</w:t>
            </w:r>
            <w:r>
              <w:rPr>
                <w:spacing w:val="-5"/>
                <w:sz w:val="16"/>
              </w:rPr>
              <w:t xml:space="preserve"> </w:t>
            </w:r>
            <w:r>
              <w:rPr>
                <w:sz w:val="16"/>
              </w:rPr>
              <w:t>TEMPERADO,</w:t>
            </w:r>
            <w:r>
              <w:rPr>
                <w:spacing w:val="-5"/>
                <w:sz w:val="16"/>
              </w:rPr>
              <w:t xml:space="preserve"> </w:t>
            </w:r>
            <w:r>
              <w:rPr>
                <w:sz w:val="16"/>
              </w:rPr>
              <w:t>NA</w:t>
            </w:r>
            <w:r>
              <w:rPr>
                <w:spacing w:val="-5"/>
                <w:sz w:val="16"/>
              </w:rPr>
              <w:t xml:space="preserve"> </w:t>
            </w:r>
            <w:r>
              <w:rPr>
                <w:sz w:val="16"/>
              </w:rPr>
              <w:t>COR</w:t>
            </w:r>
            <w:r>
              <w:rPr>
                <w:spacing w:val="-5"/>
                <w:sz w:val="16"/>
              </w:rPr>
              <w:t xml:space="preserve"> </w:t>
            </w:r>
            <w:r>
              <w:rPr>
                <w:sz w:val="16"/>
              </w:rPr>
              <w:t>TRANSPARENTE,</w:t>
            </w:r>
            <w:r>
              <w:rPr>
                <w:spacing w:val="-5"/>
                <w:sz w:val="16"/>
              </w:rPr>
              <w:t xml:space="preserve"> </w:t>
            </w:r>
            <w:r>
              <w:rPr>
                <w:sz w:val="16"/>
              </w:rPr>
              <w:t>180</w:t>
            </w:r>
            <w:r>
              <w:rPr>
                <w:spacing w:val="-4"/>
                <w:sz w:val="16"/>
              </w:rPr>
              <w:t xml:space="preserve"> </w:t>
            </w:r>
            <w:r>
              <w:rPr>
                <w:spacing w:val="-5"/>
                <w:sz w:val="16"/>
              </w:rPr>
              <w:t>ML</w:t>
            </w:r>
          </w:p>
        </w:tc>
      </w:tr>
      <w:tr w:rsidR="00397A22" w14:paraId="4CCADA15" w14:textId="77777777" w:rsidTr="001C458E">
        <w:trPr>
          <w:trHeight w:val="238"/>
        </w:trPr>
        <w:tc>
          <w:tcPr>
            <w:tcW w:w="680" w:type="dxa"/>
            <w:tcBorders>
              <w:right w:val="dotted" w:sz="6" w:space="0" w:color="000000"/>
            </w:tcBorders>
          </w:tcPr>
          <w:p w14:paraId="4A208B56" w14:textId="77777777" w:rsidR="00397A22" w:rsidRDefault="00397A22" w:rsidP="001C458E">
            <w:pPr>
              <w:pStyle w:val="TableParagraph"/>
              <w:ind w:right="15"/>
              <w:rPr>
                <w:sz w:val="16"/>
              </w:rPr>
            </w:pPr>
            <w:r>
              <w:rPr>
                <w:spacing w:val="-5"/>
                <w:sz w:val="16"/>
              </w:rPr>
              <w:t>64</w:t>
            </w:r>
          </w:p>
        </w:tc>
        <w:tc>
          <w:tcPr>
            <w:tcW w:w="1133" w:type="dxa"/>
            <w:tcBorders>
              <w:left w:val="dotted" w:sz="6" w:space="0" w:color="000000"/>
              <w:right w:val="dotted" w:sz="6" w:space="0" w:color="000000"/>
            </w:tcBorders>
          </w:tcPr>
          <w:p w14:paraId="5D8E2E85" w14:textId="77777777" w:rsidR="00397A22" w:rsidRDefault="00397A22" w:rsidP="001C458E">
            <w:pPr>
              <w:pStyle w:val="TableParagraph"/>
              <w:ind w:right="14"/>
              <w:rPr>
                <w:sz w:val="16"/>
              </w:rPr>
            </w:pPr>
            <w:r>
              <w:rPr>
                <w:spacing w:val="-2"/>
                <w:sz w:val="16"/>
              </w:rPr>
              <w:t>115836</w:t>
            </w:r>
          </w:p>
        </w:tc>
        <w:tc>
          <w:tcPr>
            <w:tcW w:w="1133" w:type="dxa"/>
            <w:tcBorders>
              <w:left w:val="dotted" w:sz="6" w:space="0" w:color="000000"/>
              <w:right w:val="dotted" w:sz="6" w:space="0" w:color="000000"/>
            </w:tcBorders>
          </w:tcPr>
          <w:p w14:paraId="329B7AB6" w14:textId="77777777" w:rsidR="00397A22" w:rsidRDefault="00397A22" w:rsidP="001C458E">
            <w:pPr>
              <w:pStyle w:val="TableParagraph"/>
              <w:rPr>
                <w:sz w:val="16"/>
              </w:rPr>
            </w:pPr>
            <w:r>
              <w:rPr>
                <w:spacing w:val="-2"/>
                <w:sz w:val="16"/>
              </w:rPr>
              <w:t>200,00</w:t>
            </w:r>
          </w:p>
        </w:tc>
        <w:tc>
          <w:tcPr>
            <w:tcW w:w="850" w:type="dxa"/>
            <w:tcBorders>
              <w:left w:val="dotted" w:sz="6" w:space="0" w:color="000000"/>
              <w:right w:val="dotted" w:sz="6" w:space="0" w:color="000000"/>
            </w:tcBorders>
          </w:tcPr>
          <w:p w14:paraId="11BF5C28"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53F1B4F"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107890F" w14:textId="77777777" w:rsidR="00397A22" w:rsidRDefault="00397A22" w:rsidP="001C458E">
            <w:pPr>
              <w:pStyle w:val="TableParagraph"/>
              <w:ind w:right="11"/>
              <w:rPr>
                <w:sz w:val="16"/>
              </w:rPr>
            </w:pPr>
            <w:r>
              <w:rPr>
                <w:spacing w:val="-2"/>
                <w:sz w:val="16"/>
              </w:rPr>
              <w:t>10,63</w:t>
            </w:r>
          </w:p>
        </w:tc>
        <w:tc>
          <w:tcPr>
            <w:tcW w:w="1685" w:type="dxa"/>
            <w:tcBorders>
              <w:left w:val="dotted" w:sz="6" w:space="0" w:color="000000"/>
            </w:tcBorders>
          </w:tcPr>
          <w:p w14:paraId="6921B287" w14:textId="77777777" w:rsidR="00397A22" w:rsidRDefault="00397A22" w:rsidP="001C458E">
            <w:pPr>
              <w:pStyle w:val="TableParagraph"/>
              <w:ind w:right="10"/>
              <w:rPr>
                <w:sz w:val="16"/>
              </w:rPr>
            </w:pPr>
            <w:r>
              <w:rPr>
                <w:spacing w:val="-2"/>
                <w:sz w:val="16"/>
              </w:rPr>
              <w:t>2.126,00</w:t>
            </w:r>
          </w:p>
        </w:tc>
      </w:tr>
      <w:tr w:rsidR="00397A22" w14:paraId="02676CA2" w14:textId="77777777" w:rsidTr="001C458E">
        <w:trPr>
          <w:trHeight w:val="238"/>
        </w:trPr>
        <w:tc>
          <w:tcPr>
            <w:tcW w:w="10672" w:type="dxa"/>
            <w:gridSpan w:val="7"/>
          </w:tcPr>
          <w:p w14:paraId="1D1D26D5" w14:textId="77777777" w:rsidR="00397A22" w:rsidRDefault="00397A22" w:rsidP="001C458E">
            <w:pPr>
              <w:pStyle w:val="TableParagraph"/>
              <w:ind w:left="42"/>
              <w:jc w:val="left"/>
              <w:rPr>
                <w:sz w:val="16"/>
              </w:rPr>
            </w:pPr>
            <w:r>
              <w:rPr>
                <w:sz w:val="16"/>
              </w:rPr>
              <w:t>COPO</w:t>
            </w:r>
            <w:r>
              <w:rPr>
                <w:spacing w:val="-5"/>
                <w:sz w:val="16"/>
              </w:rPr>
              <w:t xml:space="preserve"> </w:t>
            </w:r>
            <w:r>
              <w:rPr>
                <w:sz w:val="16"/>
              </w:rPr>
              <w:t>VIDRO</w:t>
            </w:r>
            <w:r>
              <w:rPr>
                <w:spacing w:val="-5"/>
                <w:sz w:val="16"/>
              </w:rPr>
              <w:t xml:space="preserve"> </w:t>
            </w:r>
            <w:r>
              <w:rPr>
                <w:sz w:val="16"/>
              </w:rPr>
              <w:t>310ML</w:t>
            </w:r>
            <w:r>
              <w:rPr>
                <w:spacing w:val="-5"/>
                <w:sz w:val="16"/>
              </w:rPr>
              <w:t xml:space="preserve"> </w:t>
            </w:r>
            <w:r>
              <w:rPr>
                <w:sz w:val="16"/>
              </w:rPr>
              <w:t>-</w:t>
            </w:r>
            <w:r>
              <w:rPr>
                <w:spacing w:val="-5"/>
                <w:sz w:val="16"/>
              </w:rPr>
              <w:t xml:space="preserve"> </w:t>
            </w:r>
            <w:r>
              <w:rPr>
                <w:sz w:val="16"/>
              </w:rPr>
              <w:t>CAPACIDADE</w:t>
            </w:r>
            <w:r>
              <w:rPr>
                <w:spacing w:val="-5"/>
                <w:sz w:val="16"/>
              </w:rPr>
              <w:t xml:space="preserve"> </w:t>
            </w:r>
            <w:r>
              <w:rPr>
                <w:spacing w:val="-2"/>
                <w:sz w:val="16"/>
              </w:rPr>
              <w:t>310ML</w:t>
            </w:r>
          </w:p>
        </w:tc>
      </w:tr>
      <w:tr w:rsidR="00397A22" w14:paraId="1B9D8D0B" w14:textId="77777777" w:rsidTr="001C458E">
        <w:trPr>
          <w:trHeight w:val="238"/>
        </w:trPr>
        <w:tc>
          <w:tcPr>
            <w:tcW w:w="680" w:type="dxa"/>
            <w:tcBorders>
              <w:right w:val="dotted" w:sz="6" w:space="0" w:color="000000"/>
            </w:tcBorders>
          </w:tcPr>
          <w:p w14:paraId="54BF3F9E" w14:textId="77777777" w:rsidR="00397A22" w:rsidRDefault="00397A22" w:rsidP="001C458E">
            <w:pPr>
              <w:pStyle w:val="TableParagraph"/>
              <w:ind w:right="15"/>
              <w:rPr>
                <w:sz w:val="16"/>
              </w:rPr>
            </w:pPr>
            <w:r>
              <w:rPr>
                <w:spacing w:val="-5"/>
                <w:sz w:val="16"/>
              </w:rPr>
              <w:t>65</w:t>
            </w:r>
          </w:p>
        </w:tc>
        <w:tc>
          <w:tcPr>
            <w:tcW w:w="1133" w:type="dxa"/>
            <w:tcBorders>
              <w:left w:val="dotted" w:sz="6" w:space="0" w:color="000000"/>
              <w:right w:val="dotted" w:sz="6" w:space="0" w:color="000000"/>
            </w:tcBorders>
          </w:tcPr>
          <w:p w14:paraId="47F87627" w14:textId="77777777" w:rsidR="00397A22" w:rsidRDefault="00397A22" w:rsidP="001C458E">
            <w:pPr>
              <w:pStyle w:val="TableParagraph"/>
              <w:ind w:right="14"/>
              <w:rPr>
                <w:sz w:val="16"/>
              </w:rPr>
            </w:pPr>
            <w:r>
              <w:rPr>
                <w:spacing w:val="-2"/>
                <w:sz w:val="16"/>
              </w:rPr>
              <w:t>123719</w:t>
            </w:r>
          </w:p>
        </w:tc>
        <w:tc>
          <w:tcPr>
            <w:tcW w:w="1133" w:type="dxa"/>
            <w:tcBorders>
              <w:left w:val="dotted" w:sz="6" w:space="0" w:color="000000"/>
              <w:right w:val="dotted" w:sz="6" w:space="0" w:color="000000"/>
            </w:tcBorders>
          </w:tcPr>
          <w:p w14:paraId="21D99A46" w14:textId="77777777" w:rsidR="00397A22" w:rsidRDefault="00397A22" w:rsidP="001C458E">
            <w:pPr>
              <w:pStyle w:val="TableParagraph"/>
              <w:rPr>
                <w:sz w:val="16"/>
              </w:rPr>
            </w:pPr>
            <w:r>
              <w:rPr>
                <w:spacing w:val="-2"/>
                <w:sz w:val="16"/>
              </w:rPr>
              <w:t>100,00</w:t>
            </w:r>
          </w:p>
        </w:tc>
        <w:tc>
          <w:tcPr>
            <w:tcW w:w="850" w:type="dxa"/>
            <w:tcBorders>
              <w:left w:val="dotted" w:sz="6" w:space="0" w:color="000000"/>
              <w:right w:val="dotted" w:sz="6" w:space="0" w:color="000000"/>
            </w:tcBorders>
          </w:tcPr>
          <w:p w14:paraId="34003CAF"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824C378"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56B876C" w14:textId="77777777" w:rsidR="00397A22" w:rsidRDefault="00397A22" w:rsidP="001C458E">
            <w:pPr>
              <w:pStyle w:val="TableParagraph"/>
              <w:ind w:right="11"/>
              <w:rPr>
                <w:sz w:val="16"/>
              </w:rPr>
            </w:pPr>
            <w:r>
              <w:rPr>
                <w:spacing w:val="-4"/>
                <w:sz w:val="16"/>
              </w:rPr>
              <w:t>6,28</w:t>
            </w:r>
          </w:p>
        </w:tc>
        <w:tc>
          <w:tcPr>
            <w:tcW w:w="1685" w:type="dxa"/>
            <w:tcBorders>
              <w:left w:val="dotted" w:sz="6" w:space="0" w:color="000000"/>
            </w:tcBorders>
          </w:tcPr>
          <w:p w14:paraId="0936EFE3" w14:textId="77777777" w:rsidR="00397A22" w:rsidRDefault="00397A22" w:rsidP="001C458E">
            <w:pPr>
              <w:pStyle w:val="TableParagraph"/>
              <w:ind w:right="10"/>
              <w:rPr>
                <w:sz w:val="16"/>
              </w:rPr>
            </w:pPr>
            <w:r>
              <w:rPr>
                <w:spacing w:val="-2"/>
                <w:sz w:val="16"/>
              </w:rPr>
              <w:t>628,00</w:t>
            </w:r>
          </w:p>
        </w:tc>
      </w:tr>
      <w:tr w:rsidR="00397A22" w14:paraId="429D2609" w14:textId="77777777" w:rsidTr="001C458E">
        <w:trPr>
          <w:trHeight w:val="238"/>
        </w:trPr>
        <w:tc>
          <w:tcPr>
            <w:tcW w:w="10672" w:type="dxa"/>
            <w:gridSpan w:val="7"/>
          </w:tcPr>
          <w:p w14:paraId="06388D9B" w14:textId="77777777" w:rsidR="00397A22" w:rsidRDefault="00397A22" w:rsidP="001C458E">
            <w:pPr>
              <w:pStyle w:val="TableParagraph"/>
              <w:ind w:left="42"/>
              <w:jc w:val="left"/>
              <w:rPr>
                <w:sz w:val="16"/>
              </w:rPr>
            </w:pPr>
            <w:r>
              <w:rPr>
                <w:sz w:val="16"/>
              </w:rPr>
              <w:t>COPO</w:t>
            </w:r>
            <w:r>
              <w:rPr>
                <w:spacing w:val="-5"/>
                <w:sz w:val="16"/>
              </w:rPr>
              <w:t xml:space="preserve"> </w:t>
            </w:r>
            <w:r>
              <w:rPr>
                <w:sz w:val="16"/>
              </w:rPr>
              <w:t>VIDRO</w:t>
            </w:r>
            <w:r>
              <w:rPr>
                <w:spacing w:val="-5"/>
                <w:sz w:val="16"/>
              </w:rPr>
              <w:t xml:space="preserve"> </w:t>
            </w:r>
            <w:r>
              <w:rPr>
                <w:sz w:val="16"/>
              </w:rPr>
              <w:t>190ML</w:t>
            </w:r>
            <w:r>
              <w:rPr>
                <w:spacing w:val="-4"/>
                <w:sz w:val="16"/>
              </w:rPr>
              <w:t xml:space="preserve"> </w:t>
            </w:r>
            <w:r>
              <w:rPr>
                <w:sz w:val="16"/>
              </w:rPr>
              <w:t>-</w:t>
            </w:r>
            <w:r>
              <w:rPr>
                <w:spacing w:val="-5"/>
                <w:sz w:val="16"/>
              </w:rPr>
              <w:t xml:space="preserve"> </w:t>
            </w:r>
            <w:r>
              <w:rPr>
                <w:sz w:val="16"/>
              </w:rPr>
              <w:t>TIPO</w:t>
            </w:r>
            <w:r>
              <w:rPr>
                <w:spacing w:val="-4"/>
                <w:sz w:val="16"/>
              </w:rPr>
              <w:t xml:space="preserve"> </w:t>
            </w:r>
            <w:r>
              <w:rPr>
                <w:sz w:val="16"/>
              </w:rPr>
              <w:t>AMERICANO,</w:t>
            </w:r>
            <w:r>
              <w:rPr>
                <w:spacing w:val="-5"/>
                <w:sz w:val="16"/>
              </w:rPr>
              <w:t xml:space="preserve"> </w:t>
            </w:r>
            <w:r>
              <w:rPr>
                <w:sz w:val="16"/>
              </w:rPr>
              <w:t>190</w:t>
            </w:r>
            <w:r>
              <w:rPr>
                <w:spacing w:val="-4"/>
                <w:sz w:val="16"/>
              </w:rPr>
              <w:t xml:space="preserve"> </w:t>
            </w:r>
            <w:r>
              <w:rPr>
                <w:spacing w:val="-5"/>
                <w:sz w:val="16"/>
              </w:rPr>
              <w:t>ML.</w:t>
            </w:r>
          </w:p>
        </w:tc>
      </w:tr>
      <w:tr w:rsidR="00397A22" w14:paraId="4AD9DDDC" w14:textId="77777777" w:rsidTr="001C458E">
        <w:trPr>
          <w:trHeight w:val="238"/>
        </w:trPr>
        <w:tc>
          <w:tcPr>
            <w:tcW w:w="680" w:type="dxa"/>
            <w:tcBorders>
              <w:right w:val="dotted" w:sz="6" w:space="0" w:color="000000"/>
            </w:tcBorders>
          </w:tcPr>
          <w:p w14:paraId="21C8FFFD" w14:textId="77777777" w:rsidR="00397A22" w:rsidRDefault="00397A22" w:rsidP="001C458E">
            <w:pPr>
              <w:pStyle w:val="TableParagraph"/>
              <w:ind w:right="15"/>
              <w:rPr>
                <w:sz w:val="16"/>
              </w:rPr>
            </w:pPr>
            <w:r>
              <w:rPr>
                <w:spacing w:val="-5"/>
                <w:sz w:val="16"/>
              </w:rPr>
              <w:t>66</w:t>
            </w:r>
          </w:p>
        </w:tc>
        <w:tc>
          <w:tcPr>
            <w:tcW w:w="1133" w:type="dxa"/>
            <w:tcBorders>
              <w:left w:val="dotted" w:sz="6" w:space="0" w:color="000000"/>
              <w:right w:val="dotted" w:sz="6" w:space="0" w:color="000000"/>
            </w:tcBorders>
          </w:tcPr>
          <w:p w14:paraId="371142C9" w14:textId="77777777" w:rsidR="00397A22" w:rsidRDefault="00397A22" w:rsidP="001C458E">
            <w:pPr>
              <w:pStyle w:val="TableParagraph"/>
              <w:ind w:right="14"/>
              <w:rPr>
                <w:sz w:val="16"/>
              </w:rPr>
            </w:pPr>
            <w:r>
              <w:rPr>
                <w:spacing w:val="-2"/>
                <w:sz w:val="16"/>
              </w:rPr>
              <w:t>115838</w:t>
            </w:r>
          </w:p>
        </w:tc>
        <w:tc>
          <w:tcPr>
            <w:tcW w:w="1133" w:type="dxa"/>
            <w:tcBorders>
              <w:left w:val="dotted" w:sz="6" w:space="0" w:color="000000"/>
              <w:right w:val="dotted" w:sz="6" w:space="0" w:color="000000"/>
            </w:tcBorders>
          </w:tcPr>
          <w:p w14:paraId="2C3BE380" w14:textId="77777777" w:rsidR="00397A22" w:rsidRDefault="00397A22" w:rsidP="001C458E">
            <w:pPr>
              <w:pStyle w:val="TableParagraph"/>
              <w:rPr>
                <w:sz w:val="16"/>
              </w:rPr>
            </w:pPr>
            <w:r>
              <w:rPr>
                <w:spacing w:val="-2"/>
                <w:sz w:val="16"/>
              </w:rPr>
              <w:t>20,00</w:t>
            </w:r>
          </w:p>
        </w:tc>
        <w:tc>
          <w:tcPr>
            <w:tcW w:w="850" w:type="dxa"/>
            <w:tcBorders>
              <w:left w:val="dotted" w:sz="6" w:space="0" w:color="000000"/>
              <w:right w:val="dotted" w:sz="6" w:space="0" w:color="000000"/>
            </w:tcBorders>
          </w:tcPr>
          <w:p w14:paraId="10936E1C"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2F3DC07"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04CA054" w14:textId="77777777" w:rsidR="00397A22" w:rsidRDefault="00397A22" w:rsidP="001C458E">
            <w:pPr>
              <w:pStyle w:val="TableParagraph"/>
              <w:ind w:right="11"/>
              <w:rPr>
                <w:sz w:val="16"/>
              </w:rPr>
            </w:pPr>
            <w:r>
              <w:rPr>
                <w:spacing w:val="-2"/>
                <w:sz w:val="16"/>
              </w:rPr>
              <w:t>48,29</w:t>
            </w:r>
          </w:p>
        </w:tc>
        <w:tc>
          <w:tcPr>
            <w:tcW w:w="1685" w:type="dxa"/>
            <w:tcBorders>
              <w:left w:val="dotted" w:sz="6" w:space="0" w:color="000000"/>
            </w:tcBorders>
          </w:tcPr>
          <w:p w14:paraId="76AFA1AA" w14:textId="77777777" w:rsidR="00397A22" w:rsidRDefault="00397A22" w:rsidP="001C458E">
            <w:pPr>
              <w:pStyle w:val="TableParagraph"/>
              <w:ind w:right="10"/>
              <w:rPr>
                <w:sz w:val="16"/>
              </w:rPr>
            </w:pPr>
            <w:r>
              <w:rPr>
                <w:spacing w:val="-2"/>
                <w:sz w:val="16"/>
              </w:rPr>
              <w:t>965,80</w:t>
            </w:r>
          </w:p>
        </w:tc>
      </w:tr>
      <w:tr w:rsidR="00397A22" w14:paraId="47B080A6" w14:textId="77777777" w:rsidTr="001C458E">
        <w:trPr>
          <w:trHeight w:val="238"/>
        </w:trPr>
        <w:tc>
          <w:tcPr>
            <w:tcW w:w="10672" w:type="dxa"/>
            <w:gridSpan w:val="7"/>
          </w:tcPr>
          <w:p w14:paraId="2321185E" w14:textId="77777777" w:rsidR="00397A22" w:rsidRDefault="00397A22" w:rsidP="001C458E">
            <w:pPr>
              <w:pStyle w:val="TableParagraph"/>
              <w:ind w:left="42"/>
              <w:jc w:val="left"/>
              <w:rPr>
                <w:sz w:val="16"/>
              </w:rPr>
            </w:pPr>
            <w:r>
              <w:rPr>
                <w:sz w:val="16"/>
              </w:rPr>
              <w:t>JARRA</w:t>
            </w:r>
            <w:r>
              <w:rPr>
                <w:spacing w:val="-7"/>
                <w:sz w:val="16"/>
              </w:rPr>
              <w:t xml:space="preserve"> </w:t>
            </w:r>
            <w:r>
              <w:rPr>
                <w:sz w:val="16"/>
              </w:rPr>
              <w:t>PLÁSTICA</w:t>
            </w:r>
            <w:r>
              <w:rPr>
                <w:spacing w:val="-4"/>
                <w:sz w:val="16"/>
              </w:rPr>
              <w:t xml:space="preserve"> </w:t>
            </w:r>
            <w:r>
              <w:rPr>
                <w:sz w:val="16"/>
              </w:rPr>
              <w:t>-</w:t>
            </w:r>
            <w:r>
              <w:rPr>
                <w:spacing w:val="-5"/>
                <w:sz w:val="16"/>
              </w:rPr>
              <w:t xml:space="preserve"> </w:t>
            </w:r>
            <w:r>
              <w:rPr>
                <w:sz w:val="16"/>
              </w:rPr>
              <w:t>COM</w:t>
            </w:r>
            <w:r>
              <w:rPr>
                <w:spacing w:val="-4"/>
                <w:sz w:val="16"/>
              </w:rPr>
              <w:t xml:space="preserve"> </w:t>
            </w:r>
            <w:r>
              <w:rPr>
                <w:sz w:val="16"/>
              </w:rPr>
              <w:t>TAMPA,</w:t>
            </w:r>
            <w:r>
              <w:rPr>
                <w:spacing w:val="-4"/>
                <w:sz w:val="16"/>
              </w:rPr>
              <w:t xml:space="preserve"> </w:t>
            </w:r>
            <w:r>
              <w:rPr>
                <w:sz w:val="16"/>
              </w:rPr>
              <w:t>CAPACIDADE</w:t>
            </w:r>
            <w:r>
              <w:rPr>
                <w:spacing w:val="-5"/>
                <w:sz w:val="16"/>
              </w:rPr>
              <w:t xml:space="preserve"> </w:t>
            </w:r>
            <w:r>
              <w:rPr>
                <w:sz w:val="16"/>
              </w:rPr>
              <w:t>DE</w:t>
            </w:r>
            <w:r>
              <w:rPr>
                <w:spacing w:val="-4"/>
                <w:sz w:val="16"/>
              </w:rPr>
              <w:t xml:space="preserve"> </w:t>
            </w:r>
            <w:r>
              <w:rPr>
                <w:sz w:val="16"/>
              </w:rPr>
              <w:t>3</w:t>
            </w:r>
            <w:r>
              <w:rPr>
                <w:spacing w:val="-4"/>
                <w:sz w:val="16"/>
              </w:rPr>
              <w:t xml:space="preserve"> </w:t>
            </w:r>
            <w:r>
              <w:rPr>
                <w:sz w:val="16"/>
              </w:rPr>
              <w:t>LITROS</w:t>
            </w:r>
            <w:r>
              <w:rPr>
                <w:spacing w:val="-5"/>
                <w:sz w:val="16"/>
              </w:rPr>
              <w:t xml:space="preserve"> </w:t>
            </w:r>
            <w:r>
              <w:rPr>
                <w:sz w:val="16"/>
              </w:rPr>
              <w:t>BRANCA</w:t>
            </w:r>
            <w:r>
              <w:rPr>
                <w:spacing w:val="-4"/>
                <w:sz w:val="16"/>
              </w:rPr>
              <w:t xml:space="preserve"> </w:t>
            </w:r>
            <w:r>
              <w:rPr>
                <w:sz w:val="16"/>
              </w:rPr>
              <w:t>OU</w:t>
            </w:r>
            <w:r>
              <w:rPr>
                <w:spacing w:val="-4"/>
                <w:sz w:val="16"/>
              </w:rPr>
              <w:t xml:space="preserve"> </w:t>
            </w:r>
            <w:r>
              <w:rPr>
                <w:spacing w:val="-2"/>
                <w:sz w:val="16"/>
              </w:rPr>
              <w:t>TRANSPARENTE</w:t>
            </w:r>
          </w:p>
        </w:tc>
      </w:tr>
    </w:tbl>
    <w:p w14:paraId="59444A7A" w14:textId="77777777" w:rsidR="00397A22" w:rsidRDefault="00397A22" w:rsidP="00397A22">
      <w:pPr>
        <w:pStyle w:val="TableParagraph"/>
        <w:jc w:val="left"/>
        <w:rPr>
          <w:sz w:val="16"/>
        </w:rPr>
        <w:sectPr w:rsidR="00397A22" w:rsidSect="00397A22">
          <w:type w:val="continuous"/>
          <w:pgSz w:w="11910" w:h="16840"/>
          <w:pgMar w:top="1780" w:right="566" w:bottom="528"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397A22" w14:paraId="13FB3DA0" w14:textId="77777777" w:rsidTr="001C458E">
        <w:trPr>
          <w:trHeight w:val="238"/>
        </w:trPr>
        <w:tc>
          <w:tcPr>
            <w:tcW w:w="680" w:type="dxa"/>
            <w:shd w:val="clear" w:color="auto" w:fill="7F7F7F"/>
          </w:tcPr>
          <w:p w14:paraId="2BEA12EC" w14:textId="77777777" w:rsidR="00397A22" w:rsidRDefault="00397A22" w:rsidP="001C458E">
            <w:pPr>
              <w:pStyle w:val="TableParagraph"/>
              <w:spacing w:before="32"/>
              <w:ind w:left="42"/>
              <w:jc w:val="left"/>
              <w:rPr>
                <w:rFonts w:ascii="Arial"/>
                <w:b/>
                <w:sz w:val="16"/>
              </w:rPr>
            </w:pPr>
            <w:r>
              <w:rPr>
                <w:rFonts w:ascii="Arial"/>
                <w:b/>
                <w:spacing w:val="-4"/>
                <w:sz w:val="16"/>
              </w:rPr>
              <w:t>Item</w:t>
            </w:r>
          </w:p>
        </w:tc>
        <w:tc>
          <w:tcPr>
            <w:tcW w:w="1133" w:type="dxa"/>
            <w:shd w:val="clear" w:color="auto" w:fill="7F7F7F"/>
          </w:tcPr>
          <w:p w14:paraId="4DE4B117" w14:textId="77777777" w:rsidR="00397A22" w:rsidRDefault="00397A22" w:rsidP="001C458E">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596A9286" w14:textId="77777777" w:rsidR="00397A22" w:rsidRDefault="00397A22" w:rsidP="001C458E">
            <w:pPr>
              <w:pStyle w:val="TableParagraph"/>
              <w:spacing w:before="32"/>
              <w:rPr>
                <w:rFonts w:ascii="Arial"/>
                <w:b/>
                <w:sz w:val="16"/>
              </w:rPr>
            </w:pPr>
            <w:r>
              <w:rPr>
                <w:rFonts w:ascii="Arial"/>
                <w:b/>
                <w:spacing w:val="-2"/>
                <w:sz w:val="16"/>
              </w:rPr>
              <w:t>Qtde.</w:t>
            </w:r>
          </w:p>
        </w:tc>
        <w:tc>
          <w:tcPr>
            <w:tcW w:w="850" w:type="dxa"/>
            <w:shd w:val="clear" w:color="auto" w:fill="7F7F7F"/>
          </w:tcPr>
          <w:p w14:paraId="68841058" w14:textId="77777777" w:rsidR="00397A22" w:rsidRDefault="00397A22" w:rsidP="001C458E">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2D73EEDD" w14:textId="77777777" w:rsidR="00397A22" w:rsidRDefault="00397A22" w:rsidP="001C458E">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539F6788" w14:textId="77777777" w:rsidR="00397A22" w:rsidRDefault="00397A22" w:rsidP="001C458E">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25539EAE" w14:textId="77777777" w:rsidR="00397A22" w:rsidRDefault="00397A22" w:rsidP="001C458E">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397A22" w14:paraId="4B358DA0" w14:textId="77777777" w:rsidTr="001C458E">
        <w:trPr>
          <w:trHeight w:val="238"/>
        </w:trPr>
        <w:tc>
          <w:tcPr>
            <w:tcW w:w="680" w:type="dxa"/>
            <w:tcBorders>
              <w:right w:val="dotted" w:sz="6" w:space="0" w:color="000000"/>
            </w:tcBorders>
          </w:tcPr>
          <w:p w14:paraId="2877D062" w14:textId="77777777" w:rsidR="00397A22" w:rsidRDefault="00397A22" w:rsidP="001C458E">
            <w:pPr>
              <w:pStyle w:val="TableParagraph"/>
              <w:ind w:right="15"/>
              <w:rPr>
                <w:sz w:val="16"/>
              </w:rPr>
            </w:pPr>
            <w:r>
              <w:rPr>
                <w:spacing w:val="-5"/>
                <w:sz w:val="16"/>
              </w:rPr>
              <w:t>67</w:t>
            </w:r>
          </w:p>
        </w:tc>
        <w:tc>
          <w:tcPr>
            <w:tcW w:w="1133" w:type="dxa"/>
            <w:tcBorders>
              <w:left w:val="dotted" w:sz="6" w:space="0" w:color="000000"/>
              <w:right w:val="dotted" w:sz="6" w:space="0" w:color="000000"/>
            </w:tcBorders>
          </w:tcPr>
          <w:p w14:paraId="17820E5B" w14:textId="77777777" w:rsidR="00397A22" w:rsidRDefault="00397A22" w:rsidP="001C458E">
            <w:pPr>
              <w:pStyle w:val="TableParagraph"/>
              <w:ind w:right="14"/>
              <w:rPr>
                <w:sz w:val="16"/>
              </w:rPr>
            </w:pPr>
            <w:r>
              <w:rPr>
                <w:spacing w:val="-2"/>
                <w:sz w:val="16"/>
              </w:rPr>
              <w:t>115839</w:t>
            </w:r>
          </w:p>
        </w:tc>
        <w:tc>
          <w:tcPr>
            <w:tcW w:w="1133" w:type="dxa"/>
            <w:tcBorders>
              <w:left w:val="dotted" w:sz="6" w:space="0" w:color="000000"/>
              <w:right w:val="dotted" w:sz="6" w:space="0" w:color="000000"/>
            </w:tcBorders>
          </w:tcPr>
          <w:p w14:paraId="736D68DC"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475CBBC7"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4B9CA4DF"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36DE836" w14:textId="77777777" w:rsidR="00397A22" w:rsidRDefault="00397A22" w:rsidP="001C458E">
            <w:pPr>
              <w:pStyle w:val="TableParagraph"/>
              <w:ind w:right="11"/>
              <w:rPr>
                <w:sz w:val="16"/>
              </w:rPr>
            </w:pPr>
            <w:r>
              <w:rPr>
                <w:spacing w:val="-2"/>
                <w:sz w:val="16"/>
              </w:rPr>
              <w:t>101,26</w:t>
            </w:r>
          </w:p>
        </w:tc>
        <w:tc>
          <w:tcPr>
            <w:tcW w:w="1685" w:type="dxa"/>
            <w:tcBorders>
              <w:left w:val="dotted" w:sz="6" w:space="0" w:color="000000"/>
            </w:tcBorders>
          </w:tcPr>
          <w:p w14:paraId="3A723A5B" w14:textId="77777777" w:rsidR="00397A22" w:rsidRDefault="00397A22" w:rsidP="001C458E">
            <w:pPr>
              <w:pStyle w:val="TableParagraph"/>
              <w:ind w:right="10"/>
              <w:rPr>
                <w:sz w:val="16"/>
              </w:rPr>
            </w:pPr>
            <w:r>
              <w:rPr>
                <w:spacing w:val="-2"/>
                <w:sz w:val="16"/>
              </w:rPr>
              <w:t>1.012,60</w:t>
            </w:r>
          </w:p>
        </w:tc>
      </w:tr>
      <w:tr w:rsidR="00397A22" w14:paraId="364E8552" w14:textId="77777777" w:rsidTr="001C458E">
        <w:trPr>
          <w:trHeight w:val="238"/>
        </w:trPr>
        <w:tc>
          <w:tcPr>
            <w:tcW w:w="10672" w:type="dxa"/>
            <w:gridSpan w:val="7"/>
          </w:tcPr>
          <w:p w14:paraId="6087016C" w14:textId="77777777" w:rsidR="00397A22" w:rsidRDefault="00397A22" w:rsidP="001C458E">
            <w:pPr>
              <w:pStyle w:val="TableParagraph"/>
              <w:ind w:left="42"/>
              <w:jc w:val="left"/>
              <w:rPr>
                <w:sz w:val="16"/>
              </w:rPr>
            </w:pPr>
            <w:r>
              <w:rPr>
                <w:sz w:val="16"/>
              </w:rPr>
              <w:t>JARRA</w:t>
            </w:r>
            <w:r>
              <w:rPr>
                <w:spacing w:val="-6"/>
                <w:sz w:val="16"/>
              </w:rPr>
              <w:t xml:space="preserve"> </w:t>
            </w:r>
            <w:r>
              <w:rPr>
                <w:sz w:val="16"/>
              </w:rPr>
              <w:t>VIDRO</w:t>
            </w:r>
            <w:r>
              <w:rPr>
                <w:spacing w:val="-6"/>
                <w:sz w:val="16"/>
              </w:rPr>
              <w:t xml:space="preserve"> </w:t>
            </w:r>
            <w:r>
              <w:rPr>
                <w:sz w:val="16"/>
              </w:rPr>
              <w:t>-</w:t>
            </w:r>
            <w:r>
              <w:rPr>
                <w:spacing w:val="-6"/>
                <w:sz w:val="16"/>
              </w:rPr>
              <w:t xml:space="preserve"> </w:t>
            </w:r>
            <w:r>
              <w:rPr>
                <w:sz w:val="16"/>
              </w:rPr>
              <w:t>TRANSPARENTE,</w:t>
            </w:r>
            <w:r>
              <w:rPr>
                <w:spacing w:val="-6"/>
                <w:sz w:val="16"/>
              </w:rPr>
              <w:t xml:space="preserve"> </w:t>
            </w:r>
            <w:r>
              <w:rPr>
                <w:sz w:val="16"/>
              </w:rPr>
              <w:t>REDONDA,</w:t>
            </w:r>
            <w:r>
              <w:rPr>
                <w:spacing w:val="-6"/>
                <w:sz w:val="16"/>
              </w:rPr>
              <w:t xml:space="preserve"> </w:t>
            </w:r>
            <w:r>
              <w:rPr>
                <w:sz w:val="16"/>
              </w:rPr>
              <w:t>CAPACIDADE</w:t>
            </w:r>
            <w:r>
              <w:rPr>
                <w:spacing w:val="-6"/>
                <w:sz w:val="16"/>
              </w:rPr>
              <w:t xml:space="preserve"> </w:t>
            </w:r>
            <w:r>
              <w:rPr>
                <w:sz w:val="16"/>
              </w:rPr>
              <w:t>PARA</w:t>
            </w:r>
            <w:r>
              <w:rPr>
                <w:spacing w:val="-6"/>
                <w:sz w:val="16"/>
              </w:rPr>
              <w:t xml:space="preserve"> </w:t>
            </w:r>
            <w:r>
              <w:rPr>
                <w:sz w:val="16"/>
              </w:rPr>
              <w:t>2</w:t>
            </w:r>
            <w:r>
              <w:rPr>
                <w:spacing w:val="-5"/>
                <w:sz w:val="16"/>
              </w:rPr>
              <w:t xml:space="preserve"> </w:t>
            </w:r>
            <w:r>
              <w:rPr>
                <w:spacing w:val="-2"/>
                <w:sz w:val="16"/>
              </w:rPr>
              <w:t>LITROS</w:t>
            </w:r>
          </w:p>
        </w:tc>
      </w:tr>
      <w:tr w:rsidR="00397A22" w14:paraId="3FF31265" w14:textId="77777777" w:rsidTr="001C458E">
        <w:trPr>
          <w:trHeight w:val="238"/>
        </w:trPr>
        <w:tc>
          <w:tcPr>
            <w:tcW w:w="680" w:type="dxa"/>
            <w:tcBorders>
              <w:right w:val="dotted" w:sz="6" w:space="0" w:color="000000"/>
            </w:tcBorders>
          </w:tcPr>
          <w:p w14:paraId="7D5D62A4" w14:textId="77777777" w:rsidR="00397A22" w:rsidRDefault="00397A22" w:rsidP="001C458E">
            <w:pPr>
              <w:pStyle w:val="TableParagraph"/>
              <w:ind w:right="15"/>
              <w:rPr>
                <w:sz w:val="16"/>
              </w:rPr>
            </w:pPr>
            <w:r>
              <w:rPr>
                <w:spacing w:val="-5"/>
                <w:sz w:val="16"/>
              </w:rPr>
              <w:t>68</w:t>
            </w:r>
          </w:p>
        </w:tc>
        <w:tc>
          <w:tcPr>
            <w:tcW w:w="1133" w:type="dxa"/>
            <w:tcBorders>
              <w:left w:val="dotted" w:sz="6" w:space="0" w:color="000000"/>
              <w:right w:val="dotted" w:sz="6" w:space="0" w:color="000000"/>
            </w:tcBorders>
          </w:tcPr>
          <w:p w14:paraId="029E3534" w14:textId="77777777" w:rsidR="00397A22" w:rsidRDefault="00397A22" w:rsidP="001C458E">
            <w:pPr>
              <w:pStyle w:val="TableParagraph"/>
              <w:ind w:right="14"/>
              <w:rPr>
                <w:sz w:val="16"/>
              </w:rPr>
            </w:pPr>
            <w:r>
              <w:rPr>
                <w:spacing w:val="-2"/>
                <w:sz w:val="16"/>
              </w:rPr>
              <w:t>116953</w:t>
            </w:r>
          </w:p>
        </w:tc>
        <w:tc>
          <w:tcPr>
            <w:tcW w:w="1133" w:type="dxa"/>
            <w:tcBorders>
              <w:left w:val="dotted" w:sz="6" w:space="0" w:color="000000"/>
              <w:right w:val="dotted" w:sz="6" w:space="0" w:color="000000"/>
            </w:tcBorders>
          </w:tcPr>
          <w:p w14:paraId="0A6BB6AE" w14:textId="77777777" w:rsidR="00397A22" w:rsidRDefault="00397A22" w:rsidP="001C458E">
            <w:pPr>
              <w:pStyle w:val="TableParagraph"/>
              <w:rPr>
                <w:sz w:val="16"/>
              </w:rPr>
            </w:pPr>
            <w:r>
              <w:rPr>
                <w:spacing w:val="-2"/>
                <w:sz w:val="16"/>
              </w:rPr>
              <w:t>100,00</w:t>
            </w:r>
          </w:p>
        </w:tc>
        <w:tc>
          <w:tcPr>
            <w:tcW w:w="850" w:type="dxa"/>
            <w:tcBorders>
              <w:left w:val="dotted" w:sz="6" w:space="0" w:color="000000"/>
              <w:right w:val="dotted" w:sz="6" w:space="0" w:color="000000"/>
            </w:tcBorders>
          </w:tcPr>
          <w:p w14:paraId="614BD9D3"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5F04F5B"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F212D33" w14:textId="77777777" w:rsidR="00397A22" w:rsidRDefault="00397A22" w:rsidP="001C458E">
            <w:pPr>
              <w:pStyle w:val="TableParagraph"/>
              <w:ind w:right="11"/>
              <w:rPr>
                <w:sz w:val="16"/>
              </w:rPr>
            </w:pPr>
            <w:r>
              <w:rPr>
                <w:spacing w:val="-4"/>
                <w:sz w:val="16"/>
              </w:rPr>
              <w:t>4,28</w:t>
            </w:r>
          </w:p>
        </w:tc>
        <w:tc>
          <w:tcPr>
            <w:tcW w:w="1685" w:type="dxa"/>
            <w:tcBorders>
              <w:left w:val="dotted" w:sz="6" w:space="0" w:color="000000"/>
            </w:tcBorders>
          </w:tcPr>
          <w:p w14:paraId="16CFE0E3" w14:textId="77777777" w:rsidR="00397A22" w:rsidRDefault="00397A22" w:rsidP="001C458E">
            <w:pPr>
              <w:pStyle w:val="TableParagraph"/>
              <w:ind w:right="10"/>
              <w:rPr>
                <w:sz w:val="16"/>
              </w:rPr>
            </w:pPr>
            <w:r>
              <w:rPr>
                <w:spacing w:val="-2"/>
                <w:sz w:val="16"/>
              </w:rPr>
              <w:t>428,00</w:t>
            </w:r>
          </w:p>
        </w:tc>
      </w:tr>
      <w:tr w:rsidR="00397A22" w14:paraId="35D3AA30" w14:textId="77777777" w:rsidTr="001C458E">
        <w:trPr>
          <w:trHeight w:val="238"/>
        </w:trPr>
        <w:tc>
          <w:tcPr>
            <w:tcW w:w="10672" w:type="dxa"/>
            <w:gridSpan w:val="7"/>
          </w:tcPr>
          <w:p w14:paraId="6B1593CA" w14:textId="77777777" w:rsidR="00397A22" w:rsidRDefault="00397A22" w:rsidP="001C458E">
            <w:pPr>
              <w:pStyle w:val="TableParagraph"/>
              <w:ind w:left="42"/>
              <w:jc w:val="left"/>
              <w:rPr>
                <w:sz w:val="16"/>
              </w:rPr>
            </w:pPr>
            <w:r>
              <w:rPr>
                <w:sz w:val="16"/>
              </w:rPr>
              <w:t>COLHER</w:t>
            </w:r>
            <w:r>
              <w:rPr>
                <w:spacing w:val="-7"/>
                <w:sz w:val="16"/>
              </w:rPr>
              <w:t xml:space="preserve"> </w:t>
            </w:r>
            <w:r>
              <w:rPr>
                <w:sz w:val="16"/>
              </w:rPr>
              <w:t>DE</w:t>
            </w:r>
            <w:r>
              <w:rPr>
                <w:spacing w:val="-5"/>
                <w:sz w:val="16"/>
              </w:rPr>
              <w:t xml:space="preserve"> </w:t>
            </w:r>
            <w:r>
              <w:rPr>
                <w:sz w:val="16"/>
              </w:rPr>
              <w:t>SOBREMESA</w:t>
            </w:r>
            <w:r>
              <w:rPr>
                <w:spacing w:val="-5"/>
                <w:sz w:val="16"/>
              </w:rPr>
              <w:t xml:space="preserve"> </w:t>
            </w:r>
            <w:r>
              <w:rPr>
                <w:sz w:val="16"/>
              </w:rPr>
              <w:t>-</w:t>
            </w:r>
            <w:r>
              <w:rPr>
                <w:spacing w:val="-4"/>
                <w:sz w:val="16"/>
              </w:rPr>
              <w:t xml:space="preserve"> </w:t>
            </w:r>
            <w:r>
              <w:rPr>
                <w:sz w:val="16"/>
              </w:rPr>
              <w:t>EM</w:t>
            </w:r>
            <w:r>
              <w:rPr>
                <w:spacing w:val="-5"/>
                <w:sz w:val="16"/>
              </w:rPr>
              <w:t xml:space="preserve"> </w:t>
            </w:r>
            <w:r>
              <w:rPr>
                <w:sz w:val="16"/>
              </w:rPr>
              <w:t>AÇO</w:t>
            </w:r>
            <w:r>
              <w:rPr>
                <w:spacing w:val="-5"/>
                <w:sz w:val="16"/>
              </w:rPr>
              <w:t xml:space="preserve"> </w:t>
            </w:r>
            <w:r>
              <w:rPr>
                <w:sz w:val="16"/>
              </w:rPr>
              <w:t>INOXIDÁVEL.</w:t>
            </w:r>
            <w:r>
              <w:rPr>
                <w:spacing w:val="-5"/>
                <w:sz w:val="16"/>
              </w:rPr>
              <w:t xml:space="preserve"> </w:t>
            </w:r>
            <w:r>
              <w:rPr>
                <w:sz w:val="16"/>
              </w:rPr>
              <w:t>MEDIDAS</w:t>
            </w:r>
            <w:r>
              <w:rPr>
                <w:spacing w:val="-4"/>
                <w:sz w:val="16"/>
              </w:rPr>
              <w:t xml:space="preserve"> </w:t>
            </w:r>
            <w:r>
              <w:rPr>
                <w:sz w:val="16"/>
              </w:rPr>
              <w:t>APROXIMADAS:</w:t>
            </w:r>
            <w:r>
              <w:rPr>
                <w:spacing w:val="-5"/>
                <w:sz w:val="16"/>
              </w:rPr>
              <w:t xml:space="preserve"> </w:t>
            </w:r>
            <w:r>
              <w:rPr>
                <w:sz w:val="16"/>
              </w:rPr>
              <w:t>16</w:t>
            </w:r>
            <w:r>
              <w:rPr>
                <w:spacing w:val="-5"/>
                <w:sz w:val="16"/>
              </w:rPr>
              <w:t xml:space="preserve"> </w:t>
            </w:r>
            <w:r>
              <w:rPr>
                <w:sz w:val="16"/>
              </w:rPr>
              <w:t>CM</w:t>
            </w:r>
            <w:r>
              <w:rPr>
                <w:spacing w:val="-5"/>
                <w:sz w:val="16"/>
              </w:rPr>
              <w:t xml:space="preserve"> </w:t>
            </w:r>
            <w:r>
              <w:rPr>
                <w:sz w:val="16"/>
              </w:rPr>
              <w:t>DE</w:t>
            </w:r>
            <w:r>
              <w:rPr>
                <w:spacing w:val="-4"/>
                <w:sz w:val="16"/>
              </w:rPr>
              <w:t xml:space="preserve"> </w:t>
            </w:r>
            <w:r>
              <w:rPr>
                <w:spacing w:val="-2"/>
                <w:sz w:val="16"/>
              </w:rPr>
              <w:t>COMPRIMENTO.</w:t>
            </w:r>
          </w:p>
        </w:tc>
      </w:tr>
      <w:tr w:rsidR="00397A22" w14:paraId="4B61E926" w14:textId="77777777" w:rsidTr="001C458E">
        <w:trPr>
          <w:trHeight w:val="238"/>
        </w:trPr>
        <w:tc>
          <w:tcPr>
            <w:tcW w:w="680" w:type="dxa"/>
            <w:tcBorders>
              <w:right w:val="dotted" w:sz="6" w:space="0" w:color="000000"/>
            </w:tcBorders>
          </w:tcPr>
          <w:p w14:paraId="1434CC61" w14:textId="77777777" w:rsidR="00397A22" w:rsidRDefault="00397A22" w:rsidP="001C458E">
            <w:pPr>
              <w:pStyle w:val="TableParagraph"/>
              <w:ind w:right="15"/>
              <w:rPr>
                <w:sz w:val="16"/>
              </w:rPr>
            </w:pPr>
            <w:r>
              <w:rPr>
                <w:spacing w:val="-5"/>
                <w:sz w:val="16"/>
              </w:rPr>
              <w:t>69</w:t>
            </w:r>
          </w:p>
        </w:tc>
        <w:tc>
          <w:tcPr>
            <w:tcW w:w="1133" w:type="dxa"/>
            <w:tcBorders>
              <w:left w:val="dotted" w:sz="6" w:space="0" w:color="000000"/>
              <w:right w:val="dotted" w:sz="6" w:space="0" w:color="000000"/>
            </w:tcBorders>
          </w:tcPr>
          <w:p w14:paraId="48917004" w14:textId="77777777" w:rsidR="00397A22" w:rsidRDefault="00397A22" w:rsidP="001C458E">
            <w:pPr>
              <w:pStyle w:val="TableParagraph"/>
              <w:ind w:right="14"/>
              <w:rPr>
                <w:sz w:val="16"/>
              </w:rPr>
            </w:pPr>
            <w:r>
              <w:rPr>
                <w:spacing w:val="-2"/>
                <w:sz w:val="16"/>
              </w:rPr>
              <w:t>116954</w:t>
            </w:r>
          </w:p>
        </w:tc>
        <w:tc>
          <w:tcPr>
            <w:tcW w:w="1133" w:type="dxa"/>
            <w:tcBorders>
              <w:left w:val="dotted" w:sz="6" w:space="0" w:color="000000"/>
              <w:right w:val="dotted" w:sz="6" w:space="0" w:color="000000"/>
            </w:tcBorders>
          </w:tcPr>
          <w:p w14:paraId="0E832DEF" w14:textId="77777777" w:rsidR="00397A22" w:rsidRDefault="00397A22" w:rsidP="001C458E">
            <w:pPr>
              <w:pStyle w:val="TableParagraph"/>
              <w:rPr>
                <w:sz w:val="16"/>
              </w:rPr>
            </w:pPr>
            <w:r>
              <w:rPr>
                <w:spacing w:val="-2"/>
                <w:sz w:val="16"/>
              </w:rPr>
              <w:t>100,00</w:t>
            </w:r>
          </w:p>
        </w:tc>
        <w:tc>
          <w:tcPr>
            <w:tcW w:w="850" w:type="dxa"/>
            <w:tcBorders>
              <w:left w:val="dotted" w:sz="6" w:space="0" w:color="000000"/>
              <w:right w:val="dotted" w:sz="6" w:space="0" w:color="000000"/>
            </w:tcBorders>
          </w:tcPr>
          <w:p w14:paraId="5985F38D"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2DD5E3D"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17500DD" w14:textId="77777777" w:rsidR="00397A22" w:rsidRDefault="00397A22" w:rsidP="001C458E">
            <w:pPr>
              <w:pStyle w:val="TableParagraph"/>
              <w:ind w:right="11"/>
              <w:rPr>
                <w:sz w:val="16"/>
              </w:rPr>
            </w:pPr>
            <w:r>
              <w:rPr>
                <w:spacing w:val="-4"/>
                <w:sz w:val="16"/>
              </w:rPr>
              <w:t>6,27</w:t>
            </w:r>
          </w:p>
        </w:tc>
        <w:tc>
          <w:tcPr>
            <w:tcW w:w="1685" w:type="dxa"/>
            <w:tcBorders>
              <w:left w:val="dotted" w:sz="6" w:space="0" w:color="000000"/>
            </w:tcBorders>
          </w:tcPr>
          <w:p w14:paraId="00AEC255" w14:textId="77777777" w:rsidR="00397A22" w:rsidRDefault="00397A22" w:rsidP="001C458E">
            <w:pPr>
              <w:pStyle w:val="TableParagraph"/>
              <w:ind w:right="10"/>
              <w:rPr>
                <w:sz w:val="16"/>
              </w:rPr>
            </w:pPr>
            <w:r>
              <w:rPr>
                <w:spacing w:val="-2"/>
                <w:sz w:val="16"/>
              </w:rPr>
              <w:t>627,00</w:t>
            </w:r>
          </w:p>
        </w:tc>
      </w:tr>
      <w:tr w:rsidR="00397A22" w14:paraId="039BAA52" w14:textId="77777777" w:rsidTr="001C458E">
        <w:trPr>
          <w:trHeight w:val="238"/>
        </w:trPr>
        <w:tc>
          <w:tcPr>
            <w:tcW w:w="10672" w:type="dxa"/>
            <w:gridSpan w:val="7"/>
          </w:tcPr>
          <w:p w14:paraId="063A3F51" w14:textId="77777777" w:rsidR="00397A22" w:rsidRDefault="00397A22" w:rsidP="001C458E">
            <w:pPr>
              <w:pStyle w:val="TableParagraph"/>
              <w:ind w:left="42"/>
              <w:jc w:val="left"/>
              <w:rPr>
                <w:sz w:val="16"/>
              </w:rPr>
            </w:pPr>
            <w:r>
              <w:rPr>
                <w:sz w:val="16"/>
              </w:rPr>
              <w:t>FACA</w:t>
            </w:r>
            <w:r>
              <w:rPr>
                <w:spacing w:val="-6"/>
                <w:sz w:val="16"/>
              </w:rPr>
              <w:t xml:space="preserve"> </w:t>
            </w:r>
            <w:r>
              <w:rPr>
                <w:sz w:val="16"/>
              </w:rPr>
              <w:t>MESA</w:t>
            </w:r>
            <w:r>
              <w:rPr>
                <w:spacing w:val="-3"/>
                <w:sz w:val="16"/>
              </w:rPr>
              <w:t xml:space="preserve"> </w:t>
            </w:r>
            <w:r>
              <w:rPr>
                <w:sz w:val="16"/>
              </w:rPr>
              <w:t>-</w:t>
            </w:r>
            <w:r>
              <w:rPr>
                <w:spacing w:val="-4"/>
                <w:sz w:val="16"/>
              </w:rPr>
              <w:t xml:space="preserve"> </w:t>
            </w:r>
            <w:r>
              <w:rPr>
                <w:sz w:val="16"/>
              </w:rPr>
              <w:t>EM</w:t>
            </w:r>
            <w:r>
              <w:rPr>
                <w:spacing w:val="-3"/>
                <w:sz w:val="16"/>
              </w:rPr>
              <w:t xml:space="preserve"> </w:t>
            </w:r>
            <w:r>
              <w:rPr>
                <w:sz w:val="16"/>
              </w:rPr>
              <w:t>AÇO</w:t>
            </w:r>
            <w:r>
              <w:rPr>
                <w:spacing w:val="-4"/>
                <w:sz w:val="16"/>
              </w:rPr>
              <w:t xml:space="preserve"> </w:t>
            </w:r>
            <w:r>
              <w:rPr>
                <w:sz w:val="16"/>
              </w:rPr>
              <w:t>INÓX,</w:t>
            </w:r>
            <w:r>
              <w:rPr>
                <w:spacing w:val="-3"/>
                <w:sz w:val="16"/>
              </w:rPr>
              <w:t xml:space="preserve"> </w:t>
            </w:r>
            <w:r>
              <w:rPr>
                <w:sz w:val="16"/>
              </w:rPr>
              <w:t>SEM</w:t>
            </w:r>
            <w:r>
              <w:rPr>
                <w:spacing w:val="-4"/>
                <w:sz w:val="16"/>
              </w:rPr>
              <w:t xml:space="preserve"> </w:t>
            </w:r>
            <w:r>
              <w:rPr>
                <w:sz w:val="16"/>
              </w:rPr>
              <w:t>PONTA</w:t>
            </w:r>
            <w:r>
              <w:rPr>
                <w:spacing w:val="-3"/>
                <w:sz w:val="16"/>
              </w:rPr>
              <w:t xml:space="preserve"> </w:t>
            </w:r>
            <w:r>
              <w:rPr>
                <w:sz w:val="16"/>
              </w:rPr>
              <w:t>E</w:t>
            </w:r>
            <w:r>
              <w:rPr>
                <w:spacing w:val="-4"/>
                <w:sz w:val="16"/>
              </w:rPr>
              <w:t xml:space="preserve"> </w:t>
            </w:r>
            <w:r>
              <w:rPr>
                <w:sz w:val="16"/>
              </w:rPr>
              <w:t>SEM</w:t>
            </w:r>
            <w:r>
              <w:rPr>
                <w:spacing w:val="-3"/>
                <w:sz w:val="16"/>
              </w:rPr>
              <w:t xml:space="preserve"> </w:t>
            </w:r>
            <w:r>
              <w:rPr>
                <w:sz w:val="16"/>
              </w:rPr>
              <w:t>SERRA.</w:t>
            </w:r>
            <w:r>
              <w:rPr>
                <w:spacing w:val="-4"/>
                <w:sz w:val="16"/>
              </w:rPr>
              <w:t xml:space="preserve"> </w:t>
            </w:r>
            <w:r>
              <w:rPr>
                <w:sz w:val="16"/>
              </w:rPr>
              <w:t>MEDIDAS</w:t>
            </w:r>
            <w:r>
              <w:rPr>
                <w:spacing w:val="-3"/>
                <w:sz w:val="16"/>
              </w:rPr>
              <w:t xml:space="preserve"> </w:t>
            </w:r>
            <w:r>
              <w:rPr>
                <w:sz w:val="16"/>
              </w:rPr>
              <w:t>APROXIMADAS:</w:t>
            </w:r>
            <w:r>
              <w:rPr>
                <w:spacing w:val="-4"/>
                <w:sz w:val="16"/>
              </w:rPr>
              <w:t xml:space="preserve"> </w:t>
            </w:r>
            <w:r>
              <w:rPr>
                <w:sz w:val="16"/>
              </w:rPr>
              <w:t>19</w:t>
            </w:r>
            <w:r>
              <w:rPr>
                <w:spacing w:val="-3"/>
                <w:sz w:val="16"/>
              </w:rPr>
              <w:t xml:space="preserve"> </w:t>
            </w:r>
            <w:r>
              <w:rPr>
                <w:sz w:val="16"/>
              </w:rPr>
              <w:t>CM</w:t>
            </w:r>
            <w:r>
              <w:rPr>
                <w:spacing w:val="-4"/>
                <w:sz w:val="16"/>
              </w:rPr>
              <w:t xml:space="preserve"> </w:t>
            </w:r>
            <w:r>
              <w:rPr>
                <w:sz w:val="16"/>
              </w:rPr>
              <w:t>DE</w:t>
            </w:r>
            <w:r>
              <w:rPr>
                <w:spacing w:val="-3"/>
                <w:sz w:val="16"/>
              </w:rPr>
              <w:t xml:space="preserve"> </w:t>
            </w:r>
            <w:r>
              <w:rPr>
                <w:spacing w:val="-2"/>
                <w:sz w:val="16"/>
              </w:rPr>
              <w:t>COMPRIMENTO.</w:t>
            </w:r>
          </w:p>
        </w:tc>
      </w:tr>
      <w:tr w:rsidR="00397A22" w14:paraId="69F630F4" w14:textId="77777777" w:rsidTr="001C458E">
        <w:trPr>
          <w:trHeight w:val="238"/>
        </w:trPr>
        <w:tc>
          <w:tcPr>
            <w:tcW w:w="680" w:type="dxa"/>
            <w:tcBorders>
              <w:right w:val="dotted" w:sz="6" w:space="0" w:color="000000"/>
            </w:tcBorders>
          </w:tcPr>
          <w:p w14:paraId="05E1BF7E" w14:textId="77777777" w:rsidR="00397A22" w:rsidRDefault="00397A22" w:rsidP="001C458E">
            <w:pPr>
              <w:pStyle w:val="TableParagraph"/>
              <w:ind w:right="15"/>
              <w:rPr>
                <w:sz w:val="16"/>
              </w:rPr>
            </w:pPr>
            <w:r>
              <w:rPr>
                <w:spacing w:val="-5"/>
                <w:sz w:val="16"/>
              </w:rPr>
              <w:t>70</w:t>
            </w:r>
          </w:p>
        </w:tc>
        <w:tc>
          <w:tcPr>
            <w:tcW w:w="1133" w:type="dxa"/>
            <w:tcBorders>
              <w:left w:val="dotted" w:sz="6" w:space="0" w:color="000000"/>
              <w:right w:val="dotted" w:sz="6" w:space="0" w:color="000000"/>
            </w:tcBorders>
          </w:tcPr>
          <w:p w14:paraId="407C04FD" w14:textId="77777777" w:rsidR="00397A22" w:rsidRDefault="00397A22" w:rsidP="001C458E">
            <w:pPr>
              <w:pStyle w:val="TableParagraph"/>
              <w:ind w:right="14"/>
              <w:rPr>
                <w:sz w:val="16"/>
              </w:rPr>
            </w:pPr>
            <w:r>
              <w:rPr>
                <w:spacing w:val="-2"/>
                <w:sz w:val="16"/>
              </w:rPr>
              <w:t>116955</w:t>
            </w:r>
          </w:p>
        </w:tc>
        <w:tc>
          <w:tcPr>
            <w:tcW w:w="1133" w:type="dxa"/>
            <w:tcBorders>
              <w:left w:val="dotted" w:sz="6" w:space="0" w:color="000000"/>
              <w:right w:val="dotted" w:sz="6" w:space="0" w:color="000000"/>
            </w:tcBorders>
          </w:tcPr>
          <w:p w14:paraId="70D82AEF" w14:textId="77777777" w:rsidR="00397A22" w:rsidRDefault="00397A22" w:rsidP="001C458E">
            <w:pPr>
              <w:pStyle w:val="TableParagraph"/>
              <w:rPr>
                <w:sz w:val="16"/>
              </w:rPr>
            </w:pPr>
            <w:r>
              <w:rPr>
                <w:spacing w:val="-2"/>
                <w:sz w:val="16"/>
              </w:rPr>
              <w:t>150,00</w:t>
            </w:r>
          </w:p>
        </w:tc>
        <w:tc>
          <w:tcPr>
            <w:tcW w:w="850" w:type="dxa"/>
            <w:tcBorders>
              <w:left w:val="dotted" w:sz="6" w:space="0" w:color="000000"/>
              <w:right w:val="dotted" w:sz="6" w:space="0" w:color="000000"/>
            </w:tcBorders>
          </w:tcPr>
          <w:p w14:paraId="2FF4088A"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FF85765"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53D9F8C" w14:textId="77777777" w:rsidR="00397A22" w:rsidRDefault="00397A22" w:rsidP="001C458E">
            <w:pPr>
              <w:pStyle w:val="TableParagraph"/>
              <w:ind w:right="11"/>
              <w:rPr>
                <w:sz w:val="16"/>
              </w:rPr>
            </w:pPr>
            <w:r>
              <w:rPr>
                <w:spacing w:val="-4"/>
                <w:sz w:val="16"/>
              </w:rPr>
              <w:t>5,24</w:t>
            </w:r>
          </w:p>
        </w:tc>
        <w:tc>
          <w:tcPr>
            <w:tcW w:w="1685" w:type="dxa"/>
            <w:tcBorders>
              <w:left w:val="dotted" w:sz="6" w:space="0" w:color="000000"/>
            </w:tcBorders>
          </w:tcPr>
          <w:p w14:paraId="181EA03E" w14:textId="77777777" w:rsidR="00397A22" w:rsidRDefault="00397A22" w:rsidP="001C458E">
            <w:pPr>
              <w:pStyle w:val="TableParagraph"/>
              <w:ind w:right="10"/>
              <w:rPr>
                <w:sz w:val="16"/>
              </w:rPr>
            </w:pPr>
            <w:r>
              <w:rPr>
                <w:spacing w:val="-2"/>
                <w:sz w:val="16"/>
              </w:rPr>
              <w:t>786,00</w:t>
            </w:r>
          </w:p>
        </w:tc>
      </w:tr>
      <w:tr w:rsidR="00397A22" w14:paraId="19CEC137" w14:textId="77777777" w:rsidTr="001C458E">
        <w:trPr>
          <w:trHeight w:val="238"/>
        </w:trPr>
        <w:tc>
          <w:tcPr>
            <w:tcW w:w="10672" w:type="dxa"/>
            <w:gridSpan w:val="7"/>
          </w:tcPr>
          <w:p w14:paraId="24C0F6F4" w14:textId="77777777" w:rsidR="00397A22" w:rsidRDefault="00397A22" w:rsidP="001C458E">
            <w:pPr>
              <w:pStyle w:val="TableParagraph"/>
              <w:ind w:left="42"/>
              <w:jc w:val="left"/>
              <w:rPr>
                <w:sz w:val="16"/>
              </w:rPr>
            </w:pPr>
            <w:r>
              <w:rPr>
                <w:sz w:val="16"/>
              </w:rPr>
              <w:t>GARFO</w:t>
            </w:r>
            <w:r>
              <w:rPr>
                <w:spacing w:val="-7"/>
                <w:sz w:val="16"/>
              </w:rPr>
              <w:t xml:space="preserve"> </w:t>
            </w:r>
            <w:r>
              <w:rPr>
                <w:sz w:val="16"/>
              </w:rPr>
              <w:t>MESA</w:t>
            </w:r>
            <w:r>
              <w:rPr>
                <w:spacing w:val="-4"/>
                <w:sz w:val="16"/>
              </w:rPr>
              <w:t xml:space="preserve"> </w:t>
            </w:r>
            <w:r>
              <w:rPr>
                <w:sz w:val="16"/>
              </w:rPr>
              <w:t>-</w:t>
            </w:r>
            <w:r>
              <w:rPr>
                <w:spacing w:val="-5"/>
                <w:sz w:val="16"/>
              </w:rPr>
              <w:t xml:space="preserve"> </w:t>
            </w:r>
            <w:r>
              <w:rPr>
                <w:sz w:val="16"/>
              </w:rPr>
              <w:t>EM</w:t>
            </w:r>
            <w:r>
              <w:rPr>
                <w:spacing w:val="-4"/>
                <w:sz w:val="16"/>
              </w:rPr>
              <w:t xml:space="preserve"> </w:t>
            </w:r>
            <w:r>
              <w:rPr>
                <w:sz w:val="16"/>
              </w:rPr>
              <w:t>AÇO</w:t>
            </w:r>
            <w:r>
              <w:rPr>
                <w:spacing w:val="-5"/>
                <w:sz w:val="16"/>
              </w:rPr>
              <w:t xml:space="preserve"> </w:t>
            </w:r>
            <w:r>
              <w:rPr>
                <w:sz w:val="16"/>
              </w:rPr>
              <w:t>INOXIDÁVEL.</w:t>
            </w:r>
            <w:r>
              <w:rPr>
                <w:spacing w:val="-4"/>
                <w:sz w:val="16"/>
              </w:rPr>
              <w:t xml:space="preserve"> </w:t>
            </w:r>
            <w:r>
              <w:rPr>
                <w:sz w:val="16"/>
              </w:rPr>
              <w:t>MEDIDAS</w:t>
            </w:r>
            <w:r>
              <w:rPr>
                <w:spacing w:val="-5"/>
                <w:sz w:val="16"/>
              </w:rPr>
              <w:t xml:space="preserve"> </w:t>
            </w:r>
            <w:r>
              <w:rPr>
                <w:sz w:val="16"/>
              </w:rPr>
              <w:t>APROXIMADAS:</w:t>
            </w:r>
            <w:r>
              <w:rPr>
                <w:spacing w:val="-4"/>
                <w:sz w:val="16"/>
              </w:rPr>
              <w:t xml:space="preserve"> </w:t>
            </w:r>
            <w:r>
              <w:rPr>
                <w:sz w:val="16"/>
              </w:rPr>
              <w:t>18</w:t>
            </w:r>
            <w:r>
              <w:rPr>
                <w:spacing w:val="-5"/>
                <w:sz w:val="16"/>
              </w:rPr>
              <w:t xml:space="preserve"> </w:t>
            </w:r>
            <w:r>
              <w:rPr>
                <w:sz w:val="16"/>
              </w:rPr>
              <w:t>CM</w:t>
            </w:r>
            <w:r>
              <w:rPr>
                <w:spacing w:val="-4"/>
                <w:sz w:val="16"/>
              </w:rPr>
              <w:t xml:space="preserve"> </w:t>
            </w:r>
            <w:r>
              <w:rPr>
                <w:sz w:val="16"/>
              </w:rPr>
              <w:t>DE</w:t>
            </w:r>
            <w:r>
              <w:rPr>
                <w:spacing w:val="-4"/>
                <w:sz w:val="16"/>
              </w:rPr>
              <w:t xml:space="preserve"> </w:t>
            </w:r>
            <w:r>
              <w:rPr>
                <w:spacing w:val="-2"/>
                <w:sz w:val="16"/>
              </w:rPr>
              <w:t>COMPRIMENTO.</w:t>
            </w:r>
          </w:p>
        </w:tc>
      </w:tr>
      <w:tr w:rsidR="00397A22" w14:paraId="056F66C3" w14:textId="77777777" w:rsidTr="001C458E">
        <w:trPr>
          <w:trHeight w:val="238"/>
        </w:trPr>
        <w:tc>
          <w:tcPr>
            <w:tcW w:w="680" w:type="dxa"/>
            <w:tcBorders>
              <w:right w:val="dotted" w:sz="6" w:space="0" w:color="000000"/>
            </w:tcBorders>
          </w:tcPr>
          <w:p w14:paraId="2BD714E7" w14:textId="77777777" w:rsidR="00397A22" w:rsidRDefault="00397A22" w:rsidP="001C458E">
            <w:pPr>
              <w:pStyle w:val="TableParagraph"/>
              <w:ind w:right="15"/>
              <w:rPr>
                <w:sz w:val="16"/>
              </w:rPr>
            </w:pPr>
            <w:r>
              <w:rPr>
                <w:spacing w:val="-5"/>
                <w:sz w:val="16"/>
              </w:rPr>
              <w:t>71</w:t>
            </w:r>
          </w:p>
        </w:tc>
        <w:tc>
          <w:tcPr>
            <w:tcW w:w="1133" w:type="dxa"/>
            <w:tcBorders>
              <w:left w:val="dotted" w:sz="6" w:space="0" w:color="000000"/>
              <w:right w:val="dotted" w:sz="6" w:space="0" w:color="000000"/>
            </w:tcBorders>
          </w:tcPr>
          <w:p w14:paraId="7549A50D" w14:textId="77777777" w:rsidR="00397A22" w:rsidRDefault="00397A22" w:rsidP="001C458E">
            <w:pPr>
              <w:pStyle w:val="TableParagraph"/>
              <w:ind w:right="14"/>
              <w:rPr>
                <w:sz w:val="16"/>
              </w:rPr>
            </w:pPr>
            <w:r>
              <w:rPr>
                <w:spacing w:val="-2"/>
                <w:sz w:val="16"/>
              </w:rPr>
              <w:t>123720</w:t>
            </w:r>
          </w:p>
        </w:tc>
        <w:tc>
          <w:tcPr>
            <w:tcW w:w="1133" w:type="dxa"/>
            <w:tcBorders>
              <w:left w:val="dotted" w:sz="6" w:space="0" w:color="000000"/>
              <w:right w:val="dotted" w:sz="6" w:space="0" w:color="000000"/>
            </w:tcBorders>
          </w:tcPr>
          <w:p w14:paraId="254DDA56" w14:textId="77777777" w:rsidR="00397A22" w:rsidRDefault="00397A22" w:rsidP="001C458E">
            <w:pPr>
              <w:pStyle w:val="TableParagraph"/>
              <w:rPr>
                <w:sz w:val="16"/>
              </w:rPr>
            </w:pPr>
            <w:r>
              <w:rPr>
                <w:spacing w:val="-2"/>
                <w:sz w:val="16"/>
              </w:rPr>
              <w:t>100,00</w:t>
            </w:r>
          </w:p>
        </w:tc>
        <w:tc>
          <w:tcPr>
            <w:tcW w:w="850" w:type="dxa"/>
            <w:tcBorders>
              <w:left w:val="dotted" w:sz="6" w:space="0" w:color="000000"/>
              <w:right w:val="dotted" w:sz="6" w:space="0" w:color="000000"/>
            </w:tcBorders>
          </w:tcPr>
          <w:p w14:paraId="36BDDD66"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CE368D3"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B39272B" w14:textId="77777777" w:rsidR="00397A22" w:rsidRDefault="00397A22" w:rsidP="001C458E">
            <w:pPr>
              <w:pStyle w:val="TableParagraph"/>
              <w:ind w:right="11"/>
              <w:rPr>
                <w:sz w:val="16"/>
              </w:rPr>
            </w:pPr>
            <w:r>
              <w:rPr>
                <w:spacing w:val="-4"/>
                <w:sz w:val="16"/>
              </w:rPr>
              <w:t>8,50</w:t>
            </w:r>
          </w:p>
        </w:tc>
        <w:tc>
          <w:tcPr>
            <w:tcW w:w="1685" w:type="dxa"/>
            <w:tcBorders>
              <w:left w:val="dotted" w:sz="6" w:space="0" w:color="000000"/>
            </w:tcBorders>
          </w:tcPr>
          <w:p w14:paraId="4AA05F28" w14:textId="77777777" w:rsidR="00397A22" w:rsidRDefault="00397A22" w:rsidP="001C458E">
            <w:pPr>
              <w:pStyle w:val="TableParagraph"/>
              <w:ind w:right="10"/>
              <w:rPr>
                <w:sz w:val="16"/>
              </w:rPr>
            </w:pPr>
            <w:r>
              <w:rPr>
                <w:spacing w:val="-2"/>
                <w:sz w:val="16"/>
              </w:rPr>
              <w:t>850,00</w:t>
            </w:r>
          </w:p>
        </w:tc>
      </w:tr>
      <w:tr w:rsidR="00397A22" w14:paraId="51684CD8" w14:textId="77777777" w:rsidTr="001C458E">
        <w:trPr>
          <w:trHeight w:val="238"/>
        </w:trPr>
        <w:tc>
          <w:tcPr>
            <w:tcW w:w="10672" w:type="dxa"/>
            <w:gridSpan w:val="7"/>
          </w:tcPr>
          <w:p w14:paraId="1DC60987" w14:textId="77777777" w:rsidR="00397A22" w:rsidRDefault="00397A22" w:rsidP="001C458E">
            <w:pPr>
              <w:pStyle w:val="TableParagraph"/>
              <w:ind w:left="42"/>
              <w:jc w:val="left"/>
              <w:rPr>
                <w:sz w:val="16"/>
              </w:rPr>
            </w:pPr>
            <w:r>
              <w:rPr>
                <w:sz w:val="16"/>
              </w:rPr>
              <w:t>PRATO</w:t>
            </w:r>
            <w:r>
              <w:rPr>
                <w:spacing w:val="-6"/>
                <w:sz w:val="16"/>
              </w:rPr>
              <w:t xml:space="preserve"> </w:t>
            </w:r>
            <w:r>
              <w:rPr>
                <w:sz w:val="16"/>
              </w:rPr>
              <w:t>DE</w:t>
            </w:r>
            <w:r>
              <w:rPr>
                <w:spacing w:val="-5"/>
                <w:sz w:val="16"/>
              </w:rPr>
              <w:t xml:space="preserve"> </w:t>
            </w:r>
            <w:r>
              <w:rPr>
                <w:sz w:val="16"/>
              </w:rPr>
              <w:t>VIDRO</w:t>
            </w:r>
            <w:r>
              <w:rPr>
                <w:spacing w:val="-5"/>
                <w:sz w:val="16"/>
              </w:rPr>
              <w:t xml:space="preserve"> </w:t>
            </w:r>
            <w:r>
              <w:rPr>
                <w:sz w:val="16"/>
              </w:rPr>
              <w:t>RASO</w:t>
            </w:r>
            <w:r>
              <w:rPr>
                <w:spacing w:val="-5"/>
                <w:sz w:val="16"/>
              </w:rPr>
              <w:t xml:space="preserve"> </w:t>
            </w:r>
            <w:r>
              <w:rPr>
                <w:sz w:val="16"/>
              </w:rPr>
              <w:t>-</w:t>
            </w:r>
            <w:r>
              <w:rPr>
                <w:spacing w:val="-5"/>
                <w:sz w:val="16"/>
              </w:rPr>
              <w:t xml:space="preserve"> </w:t>
            </w:r>
            <w:r>
              <w:rPr>
                <w:sz w:val="16"/>
              </w:rPr>
              <w:t>TRANSPARENTE.</w:t>
            </w:r>
            <w:r>
              <w:rPr>
                <w:spacing w:val="-5"/>
                <w:sz w:val="16"/>
              </w:rPr>
              <w:t xml:space="preserve"> </w:t>
            </w:r>
            <w:r>
              <w:rPr>
                <w:sz w:val="16"/>
              </w:rPr>
              <w:t>MEDIDAS</w:t>
            </w:r>
            <w:r>
              <w:rPr>
                <w:spacing w:val="-5"/>
                <w:sz w:val="16"/>
              </w:rPr>
              <w:t xml:space="preserve"> </w:t>
            </w:r>
            <w:r>
              <w:rPr>
                <w:sz w:val="16"/>
              </w:rPr>
              <w:t>APROXIMADAS:</w:t>
            </w:r>
            <w:r>
              <w:rPr>
                <w:spacing w:val="-5"/>
                <w:sz w:val="16"/>
              </w:rPr>
              <w:t xml:space="preserve"> </w:t>
            </w:r>
            <w:r>
              <w:rPr>
                <w:sz w:val="16"/>
              </w:rPr>
              <w:t>22,5</w:t>
            </w:r>
            <w:r>
              <w:rPr>
                <w:spacing w:val="-5"/>
                <w:sz w:val="16"/>
              </w:rPr>
              <w:t xml:space="preserve"> </w:t>
            </w:r>
            <w:r>
              <w:rPr>
                <w:sz w:val="16"/>
              </w:rPr>
              <w:t>CM</w:t>
            </w:r>
            <w:r>
              <w:rPr>
                <w:spacing w:val="-5"/>
                <w:sz w:val="16"/>
              </w:rPr>
              <w:t xml:space="preserve"> </w:t>
            </w:r>
            <w:r>
              <w:rPr>
                <w:sz w:val="16"/>
              </w:rPr>
              <w:t>DE</w:t>
            </w:r>
            <w:r>
              <w:rPr>
                <w:spacing w:val="-5"/>
                <w:sz w:val="16"/>
              </w:rPr>
              <w:t xml:space="preserve"> </w:t>
            </w:r>
            <w:r>
              <w:rPr>
                <w:spacing w:val="-2"/>
                <w:sz w:val="16"/>
              </w:rPr>
              <w:t>DIÂMETRO.</w:t>
            </w:r>
          </w:p>
        </w:tc>
      </w:tr>
      <w:tr w:rsidR="00397A22" w14:paraId="3AEFCABC" w14:textId="77777777" w:rsidTr="001C458E">
        <w:trPr>
          <w:trHeight w:val="238"/>
        </w:trPr>
        <w:tc>
          <w:tcPr>
            <w:tcW w:w="680" w:type="dxa"/>
            <w:tcBorders>
              <w:right w:val="dotted" w:sz="6" w:space="0" w:color="000000"/>
            </w:tcBorders>
          </w:tcPr>
          <w:p w14:paraId="2958DB47" w14:textId="77777777" w:rsidR="00397A22" w:rsidRDefault="00397A22" w:rsidP="001C458E">
            <w:pPr>
              <w:pStyle w:val="TableParagraph"/>
              <w:ind w:right="15"/>
              <w:rPr>
                <w:sz w:val="16"/>
              </w:rPr>
            </w:pPr>
            <w:r>
              <w:rPr>
                <w:spacing w:val="-5"/>
                <w:sz w:val="16"/>
              </w:rPr>
              <w:t>72</w:t>
            </w:r>
          </w:p>
        </w:tc>
        <w:tc>
          <w:tcPr>
            <w:tcW w:w="1133" w:type="dxa"/>
            <w:tcBorders>
              <w:left w:val="dotted" w:sz="6" w:space="0" w:color="000000"/>
              <w:right w:val="dotted" w:sz="6" w:space="0" w:color="000000"/>
            </w:tcBorders>
          </w:tcPr>
          <w:p w14:paraId="50E10058" w14:textId="77777777" w:rsidR="00397A22" w:rsidRDefault="00397A22" w:rsidP="001C458E">
            <w:pPr>
              <w:pStyle w:val="TableParagraph"/>
              <w:ind w:right="14"/>
              <w:rPr>
                <w:sz w:val="16"/>
              </w:rPr>
            </w:pPr>
            <w:r>
              <w:rPr>
                <w:spacing w:val="-2"/>
                <w:sz w:val="16"/>
              </w:rPr>
              <w:t>123721</w:t>
            </w:r>
          </w:p>
        </w:tc>
        <w:tc>
          <w:tcPr>
            <w:tcW w:w="1133" w:type="dxa"/>
            <w:tcBorders>
              <w:left w:val="dotted" w:sz="6" w:space="0" w:color="000000"/>
              <w:right w:val="dotted" w:sz="6" w:space="0" w:color="000000"/>
            </w:tcBorders>
          </w:tcPr>
          <w:p w14:paraId="62D709BB" w14:textId="77777777" w:rsidR="00397A22" w:rsidRDefault="00397A22" w:rsidP="001C458E">
            <w:pPr>
              <w:pStyle w:val="TableParagraph"/>
              <w:rPr>
                <w:sz w:val="16"/>
              </w:rPr>
            </w:pPr>
            <w:r>
              <w:rPr>
                <w:spacing w:val="-2"/>
                <w:sz w:val="16"/>
              </w:rPr>
              <w:t>100,00</w:t>
            </w:r>
          </w:p>
        </w:tc>
        <w:tc>
          <w:tcPr>
            <w:tcW w:w="850" w:type="dxa"/>
            <w:tcBorders>
              <w:left w:val="dotted" w:sz="6" w:space="0" w:color="000000"/>
              <w:right w:val="dotted" w:sz="6" w:space="0" w:color="000000"/>
            </w:tcBorders>
          </w:tcPr>
          <w:p w14:paraId="6E9D3BFF"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113A983"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A5AD472" w14:textId="77777777" w:rsidR="00397A22" w:rsidRDefault="00397A22" w:rsidP="001C458E">
            <w:pPr>
              <w:pStyle w:val="TableParagraph"/>
              <w:ind w:right="11"/>
              <w:rPr>
                <w:sz w:val="16"/>
              </w:rPr>
            </w:pPr>
            <w:r>
              <w:rPr>
                <w:spacing w:val="-2"/>
                <w:sz w:val="16"/>
              </w:rPr>
              <w:t>10,69</w:t>
            </w:r>
          </w:p>
        </w:tc>
        <w:tc>
          <w:tcPr>
            <w:tcW w:w="1685" w:type="dxa"/>
            <w:tcBorders>
              <w:left w:val="dotted" w:sz="6" w:space="0" w:color="000000"/>
            </w:tcBorders>
          </w:tcPr>
          <w:p w14:paraId="5994C253" w14:textId="77777777" w:rsidR="00397A22" w:rsidRDefault="00397A22" w:rsidP="001C458E">
            <w:pPr>
              <w:pStyle w:val="TableParagraph"/>
              <w:ind w:right="10"/>
              <w:rPr>
                <w:sz w:val="16"/>
              </w:rPr>
            </w:pPr>
            <w:r>
              <w:rPr>
                <w:spacing w:val="-2"/>
                <w:sz w:val="16"/>
              </w:rPr>
              <w:t>1.069,00</w:t>
            </w:r>
          </w:p>
        </w:tc>
      </w:tr>
      <w:tr w:rsidR="00397A22" w14:paraId="150B2F77" w14:textId="77777777" w:rsidTr="001C458E">
        <w:trPr>
          <w:trHeight w:val="238"/>
        </w:trPr>
        <w:tc>
          <w:tcPr>
            <w:tcW w:w="10672" w:type="dxa"/>
            <w:gridSpan w:val="7"/>
          </w:tcPr>
          <w:p w14:paraId="1C416D4F" w14:textId="77777777" w:rsidR="00397A22" w:rsidRDefault="00397A22" w:rsidP="001C458E">
            <w:pPr>
              <w:pStyle w:val="TableParagraph"/>
              <w:ind w:left="42"/>
              <w:jc w:val="left"/>
              <w:rPr>
                <w:sz w:val="16"/>
              </w:rPr>
            </w:pPr>
            <w:r>
              <w:rPr>
                <w:sz w:val="16"/>
              </w:rPr>
              <w:t>PRATO</w:t>
            </w:r>
            <w:r>
              <w:rPr>
                <w:spacing w:val="-7"/>
                <w:sz w:val="16"/>
              </w:rPr>
              <w:t xml:space="preserve"> </w:t>
            </w:r>
            <w:r>
              <w:rPr>
                <w:sz w:val="16"/>
              </w:rPr>
              <w:t>DE</w:t>
            </w:r>
            <w:r>
              <w:rPr>
                <w:spacing w:val="-4"/>
                <w:sz w:val="16"/>
              </w:rPr>
              <w:t xml:space="preserve"> </w:t>
            </w:r>
            <w:r>
              <w:rPr>
                <w:sz w:val="16"/>
              </w:rPr>
              <w:t>VIDRO</w:t>
            </w:r>
            <w:r>
              <w:rPr>
                <w:spacing w:val="-4"/>
                <w:sz w:val="16"/>
              </w:rPr>
              <w:t xml:space="preserve"> </w:t>
            </w:r>
            <w:r>
              <w:rPr>
                <w:sz w:val="16"/>
              </w:rPr>
              <w:t>FUNDO</w:t>
            </w:r>
            <w:r>
              <w:rPr>
                <w:spacing w:val="-4"/>
                <w:sz w:val="16"/>
              </w:rPr>
              <w:t xml:space="preserve"> </w:t>
            </w:r>
            <w:r>
              <w:rPr>
                <w:sz w:val="16"/>
              </w:rPr>
              <w:t>-</w:t>
            </w:r>
            <w:r>
              <w:rPr>
                <w:spacing w:val="-4"/>
                <w:sz w:val="16"/>
              </w:rPr>
              <w:t xml:space="preserve"> </w:t>
            </w:r>
            <w:r>
              <w:rPr>
                <w:sz w:val="16"/>
              </w:rPr>
              <w:t>MEDIDAS</w:t>
            </w:r>
            <w:r>
              <w:rPr>
                <w:spacing w:val="-4"/>
                <w:sz w:val="16"/>
              </w:rPr>
              <w:t xml:space="preserve"> </w:t>
            </w:r>
            <w:r>
              <w:rPr>
                <w:sz w:val="16"/>
              </w:rPr>
              <w:t>APROXIMADAS:</w:t>
            </w:r>
            <w:r>
              <w:rPr>
                <w:spacing w:val="-4"/>
                <w:sz w:val="16"/>
              </w:rPr>
              <w:t xml:space="preserve"> </w:t>
            </w:r>
            <w:r>
              <w:rPr>
                <w:sz w:val="16"/>
              </w:rPr>
              <w:t>22,5</w:t>
            </w:r>
            <w:r>
              <w:rPr>
                <w:spacing w:val="-4"/>
                <w:sz w:val="16"/>
              </w:rPr>
              <w:t xml:space="preserve"> </w:t>
            </w:r>
            <w:r>
              <w:rPr>
                <w:sz w:val="16"/>
              </w:rPr>
              <w:t>CM</w:t>
            </w:r>
            <w:r>
              <w:rPr>
                <w:spacing w:val="-4"/>
                <w:sz w:val="16"/>
              </w:rPr>
              <w:t xml:space="preserve"> </w:t>
            </w:r>
            <w:r>
              <w:rPr>
                <w:sz w:val="16"/>
              </w:rPr>
              <w:t>DE</w:t>
            </w:r>
            <w:r>
              <w:rPr>
                <w:spacing w:val="-4"/>
                <w:sz w:val="16"/>
              </w:rPr>
              <w:t xml:space="preserve"> </w:t>
            </w:r>
            <w:r>
              <w:rPr>
                <w:sz w:val="16"/>
              </w:rPr>
              <w:t>DIÂMETRO</w:t>
            </w:r>
            <w:r>
              <w:rPr>
                <w:spacing w:val="-4"/>
                <w:sz w:val="16"/>
              </w:rPr>
              <w:t xml:space="preserve"> </w:t>
            </w:r>
            <w:r>
              <w:rPr>
                <w:sz w:val="16"/>
              </w:rPr>
              <w:t>X</w:t>
            </w:r>
            <w:r>
              <w:rPr>
                <w:spacing w:val="-4"/>
                <w:sz w:val="16"/>
              </w:rPr>
              <w:t xml:space="preserve"> </w:t>
            </w:r>
            <w:r>
              <w:rPr>
                <w:sz w:val="16"/>
              </w:rPr>
              <w:t>3,2</w:t>
            </w:r>
            <w:r>
              <w:rPr>
                <w:spacing w:val="-4"/>
                <w:sz w:val="16"/>
              </w:rPr>
              <w:t xml:space="preserve"> </w:t>
            </w:r>
            <w:r>
              <w:rPr>
                <w:sz w:val="16"/>
              </w:rPr>
              <w:t>CM</w:t>
            </w:r>
            <w:r>
              <w:rPr>
                <w:spacing w:val="-4"/>
                <w:sz w:val="16"/>
              </w:rPr>
              <w:t xml:space="preserve"> </w:t>
            </w:r>
            <w:r>
              <w:rPr>
                <w:spacing w:val="-2"/>
                <w:sz w:val="16"/>
              </w:rPr>
              <w:t>ALTURA.</w:t>
            </w:r>
          </w:p>
        </w:tc>
      </w:tr>
      <w:tr w:rsidR="00397A22" w14:paraId="58E21291" w14:textId="77777777" w:rsidTr="001C458E">
        <w:trPr>
          <w:trHeight w:val="238"/>
        </w:trPr>
        <w:tc>
          <w:tcPr>
            <w:tcW w:w="680" w:type="dxa"/>
            <w:tcBorders>
              <w:right w:val="dotted" w:sz="6" w:space="0" w:color="000000"/>
            </w:tcBorders>
          </w:tcPr>
          <w:p w14:paraId="6928B1CF" w14:textId="77777777" w:rsidR="00397A22" w:rsidRDefault="00397A22" w:rsidP="001C458E">
            <w:pPr>
              <w:pStyle w:val="TableParagraph"/>
              <w:ind w:right="15"/>
              <w:rPr>
                <w:sz w:val="16"/>
              </w:rPr>
            </w:pPr>
            <w:r>
              <w:rPr>
                <w:spacing w:val="-5"/>
                <w:sz w:val="16"/>
              </w:rPr>
              <w:t>73</w:t>
            </w:r>
          </w:p>
        </w:tc>
        <w:tc>
          <w:tcPr>
            <w:tcW w:w="1133" w:type="dxa"/>
            <w:tcBorders>
              <w:left w:val="dotted" w:sz="6" w:space="0" w:color="000000"/>
              <w:right w:val="dotted" w:sz="6" w:space="0" w:color="000000"/>
            </w:tcBorders>
          </w:tcPr>
          <w:p w14:paraId="593A3A46" w14:textId="77777777" w:rsidR="00397A22" w:rsidRDefault="00397A22" w:rsidP="001C458E">
            <w:pPr>
              <w:pStyle w:val="TableParagraph"/>
              <w:ind w:right="14"/>
              <w:rPr>
                <w:sz w:val="16"/>
              </w:rPr>
            </w:pPr>
            <w:r>
              <w:rPr>
                <w:spacing w:val="-2"/>
                <w:sz w:val="16"/>
              </w:rPr>
              <w:t>123722</w:t>
            </w:r>
          </w:p>
        </w:tc>
        <w:tc>
          <w:tcPr>
            <w:tcW w:w="1133" w:type="dxa"/>
            <w:tcBorders>
              <w:left w:val="dotted" w:sz="6" w:space="0" w:color="000000"/>
              <w:right w:val="dotted" w:sz="6" w:space="0" w:color="000000"/>
            </w:tcBorders>
          </w:tcPr>
          <w:p w14:paraId="29DA74BC"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3CBD19F4"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D996E52"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22A20F9" w14:textId="77777777" w:rsidR="00397A22" w:rsidRDefault="00397A22" w:rsidP="001C458E">
            <w:pPr>
              <w:pStyle w:val="TableParagraph"/>
              <w:ind w:right="11"/>
              <w:rPr>
                <w:sz w:val="16"/>
              </w:rPr>
            </w:pPr>
            <w:r>
              <w:rPr>
                <w:spacing w:val="-2"/>
                <w:sz w:val="16"/>
              </w:rPr>
              <w:t>22,36</w:t>
            </w:r>
          </w:p>
        </w:tc>
        <w:tc>
          <w:tcPr>
            <w:tcW w:w="1685" w:type="dxa"/>
            <w:tcBorders>
              <w:left w:val="dotted" w:sz="6" w:space="0" w:color="000000"/>
            </w:tcBorders>
          </w:tcPr>
          <w:p w14:paraId="653FBA7C" w14:textId="77777777" w:rsidR="00397A22" w:rsidRDefault="00397A22" w:rsidP="001C458E">
            <w:pPr>
              <w:pStyle w:val="TableParagraph"/>
              <w:ind w:right="10"/>
              <w:rPr>
                <w:sz w:val="16"/>
              </w:rPr>
            </w:pPr>
            <w:r>
              <w:rPr>
                <w:spacing w:val="-2"/>
                <w:sz w:val="16"/>
              </w:rPr>
              <w:t>223,60</w:t>
            </w:r>
          </w:p>
        </w:tc>
      </w:tr>
      <w:tr w:rsidR="00397A22" w14:paraId="3B35744D" w14:textId="77777777" w:rsidTr="001C458E">
        <w:trPr>
          <w:trHeight w:val="417"/>
        </w:trPr>
        <w:tc>
          <w:tcPr>
            <w:tcW w:w="10672" w:type="dxa"/>
            <w:gridSpan w:val="7"/>
          </w:tcPr>
          <w:p w14:paraId="73EF379D" w14:textId="77777777" w:rsidR="00397A22" w:rsidRDefault="00397A22" w:rsidP="001C458E">
            <w:pPr>
              <w:pStyle w:val="TableParagraph"/>
              <w:spacing w:before="39" w:line="232" w:lineRule="auto"/>
              <w:ind w:left="42"/>
              <w:jc w:val="left"/>
              <w:rPr>
                <w:sz w:val="16"/>
              </w:rPr>
            </w:pPr>
            <w:r>
              <w:rPr>
                <w:sz w:val="16"/>
              </w:rPr>
              <w:lastRenderedPageBreak/>
              <w:t>CANECA INFANTIL - COM TAMPA, POSSUIR DUAS ALÇAS PARA A CRIANÇA SEGURAR. CAPACIDADE: 330 ML. MEDIDAS APROXIMADAS: COMPRIMENTO: 11,6 CM; LARGURA: 8,6 CM; ALTURA: 14 CM.</w:t>
            </w:r>
          </w:p>
        </w:tc>
      </w:tr>
      <w:tr w:rsidR="00397A22" w14:paraId="125ADB51" w14:textId="77777777" w:rsidTr="001C458E">
        <w:trPr>
          <w:trHeight w:val="238"/>
        </w:trPr>
        <w:tc>
          <w:tcPr>
            <w:tcW w:w="680" w:type="dxa"/>
            <w:tcBorders>
              <w:right w:val="dotted" w:sz="6" w:space="0" w:color="000000"/>
            </w:tcBorders>
          </w:tcPr>
          <w:p w14:paraId="0CBB87F7" w14:textId="77777777" w:rsidR="00397A22" w:rsidRDefault="00397A22" w:rsidP="001C458E">
            <w:pPr>
              <w:pStyle w:val="TableParagraph"/>
              <w:ind w:right="15"/>
              <w:rPr>
                <w:sz w:val="16"/>
              </w:rPr>
            </w:pPr>
            <w:r>
              <w:rPr>
                <w:spacing w:val="-5"/>
                <w:sz w:val="16"/>
              </w:rPr>
              <w:t>74</w:t>
            </w:r>
          </w:p>
        </w:tc>
        <w:tc>
          <w:tcPr>
            <w:tcW w:w="1133" w:type="dxa"/>
            <w:tcBorders>
              <w:left w:val="dotted" w:sz="6" w:space="0" w:color="000000"/>
              <w:right w:val="dotted" w:sz="6" w:space="0" w:color="000000"/>
            </w:tcBorders>
          </w:tcPr>
          <w:p w14:paraId="115BC7FB" w14:textId="77777777" w:rsidR="00397A22" w:rsidRDefault="00397A22" w:rsidP="001C458E">
            <w:pPr>
              <w:pStyle w:val="TableParagraph"/>
              <w:ind w:right="14"/>
              <w:rPr>
                <w:sz w:val="16"/>
              </w:rPr>
            </w:pPr>
            <w:r>
              <w:rPr>
                <w:spacing w:val="-2"/>
                <w:sz w:val="16"/>
              </w:rPr>
              <w:t>123723</w:t>
            </w:r>
          </w:p>
        </w:tc>
        <w:tc>
          <w:tcPr>
            <w:tcW w:w="1133" w:type="dxa"/>
            <w:tcBorders>
              <w:left w:val="dotted" w:sz="6" w:space="0" w:color="000000"/>
              <w:right w:val="dotted" w:sz="6" w:space="0" w:color="000000"/>
            </w:tcBorders>
          </w:tcPr>
          <w:p w14:paraId="091392F9"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4EFA0311"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8548E3F"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EE1F662" w14:textId="77777777" w:rsidR="00397A22" w:rsidRDefault="00397A22" w:rsidP="001C458E">
            <w:pPr>
              <w:pStyle w:val="TableParagraph"/>
              <w:ind w:right="11"/>
              <w:rPr>
                <w:sz w:val="16"/>
              </w:rPr>
            </w:pPr>
            <w:r>
              <w:rPr>
                <w:spacing w:val="-2"/>
                <w:sz w:val="16"/>
              </w:rPr>
              <w:t>13,76</w:t>
            </w:r>
          </w:p>
        </w:tc>
        <w:tc>
          <w:tcPr>
            <w:tcW w:w="1685" w:type="dxa"/>
            <w:tcBorders>
              <w:left w:val="dotted" w:sz="6" w:space="0" w:color="000000"/>
            </w:tcBorders>
          </w:tcPr>
          <w:p w14:paraId="0DB5CBDF" w14:textId="77777777" w:rsidR="00397A22" w:rsidRDefault="00397A22" w:rsidP="001C458E">
            <w:pPr>
              <w:pStyle w:val="TableParagraph"/>
              <w:ind w:right="10"/>
              <w:rPr>
                <w:sz w:val="16"/>
              </w:rPr>
            </w:pPr>
            <w:r>
              <w:rPr>
                <w:spacing w:val="-2"/>
                <w:sz w:val="16"/>
              </w:rPr>
              <w:t>137,60</w:t>
            </w:r>
          </w:p>
        </w:tc>
      </w:tr>
      <w:tr w:rsidR="00397A22" w14:paraId="07FABE31" w14:textId="77777777" w:rsidTr="001C458E">
        <w:trPr>
          <w:trHeight w:val="238"/>
        </w:trPr>
        <w:tc>
          <w:tcPr>
            <w:tcW w:w="10672" w:type="dxa"/>
            <w:gridSpan w:val="7"/>
          </w:tcPr>
          <w:p w14:paraId="429C79D5" w14:textId="77777777" w:rsidR="00397A22" w:rsidRDefault="00397A22" w:rsidP="001C458E">
            <w:pPr>
              <w:pStyle w:val="TableParagraph"/>
              <w:ind w:left="42"/>
              <w:jc w:val="left"/>
              <w:rPr>
                <w:sz w:val="16"/>
              </w:rPr>
            </w:pPr>
            <w:r>
              <w:rPr>
                <w:sz w:val="16"/>
              </w:rPr>
              <w:t>PRATO</w:t>
            </w:r>
            <w:r>
              <w:rPr>
                <w:spacing w:val="-6"/>
                <w:sz w:val="16"/>
              </w:rPr>
              <w:t xml:space="preserve"> </w:t>
            </w:r>
            <w:r>
              <w:rPr>
                <w:sz w:val="16"/>
              </w:rPr>
              <w:t>FUNDO</w:t>
            </w:r>
            <w:r>
              <w:rPr>
                <w:spacing w:val="-4"/>
                <w:sz w:val="16"/>
              </w:rPr>
              <w:t xml:space="preserve"> </w:t>
            </w:r>
            <w:r>
              <w:rPr>
                <w:sz w:val="16"/>
              </w:rPr>
              <w:t>DE</w:t>
            </w:r>
            <w:r>
              <w:rPr>
                <w:spacing w:val="-4"/>
                <w:sz w:val="16"/>
              </w:rPr>
              <w:t xml:space="preserve"> </w:t>
            </w:r>
            <w:r>
              <w:rPr>
                <w:sz w:val="16"/>
              </w:rPr>
              <w:t>ALUMINIO</w:t>
            </w:r>
            <w:r>
              <w:rPr>
                <w:spacing w:val="-4"/>
                <w:sz w:val="16"/>
              </w:rPr>
              <w:t xml:space="preserve"> </w:t>
            </w:r>
            <w:r>
              <w:rPr>
                <w:sz w:val="16"/>
              </w:rPr>
              <w:t>-</w:t>
            </w:r>
            <w:r>
              <w:rPr>
                <w:spacing w:val="-4"/>
                <w:sz w:val="16"/>
              </w:rPr>
              <w:t xml:space="preserve"> </w:t>
            </w:r>
            <w:r>
              <w:rPr>
                <w:sz w:val="16"/>
              </w:rPr>
              <w:t>REFORÇADO,</w:t>
            </w:r>
            <w:r>
              <w:rPr>
                <w:spacing w:val="-4"/>
                <w:sz w:val="16"/>
              </w:rPr>
              <w:t xml:space="preserve"> </w:t>
            </w:r>
            <w:r>
              <w:rPr>
                <w:sz w:val="16"/>
              </w:rPr>
              <w:t>COM</w:t>
            </w:r>
            <w:r>
              <w:rPr>
                <w:spacing w:val="-4"/>
                <w:sz w:val="16"/>
              </w:rPr>
              <w:t xml:space="preserve"> </w:t>
            </w:r>
            <w:r>
              <w:rPr>
                <w:sz w:val="16"/>
              </w:rPr>
              <w:t>ALTURA</w:t>
            </w:r>
            <w:r>
              <w:rPr>
                <w:spacing w:val="-4"/>
                <w:sz w:val="16"/>
              </w:rPr>
              <w:t xml:space="preserve"> </w:t>
            </w:r>
            <w:r>
              <w:rPr>
                <w:sz w:val="16"/>
              </w:rPr>
              <w:t>DE</w:t>
            </w:r>
            <w:r>
              <w:rPr>
                <w:spacing w:val="-4"/>
                <w:sz w:val="16"/>
              </w:rPr>
              <w:t xml:space="preserve"> </w:t>
            </w:r>
            <w:r>
              <w:rPr>
                <w:sz w:val="16"/>
              </w:rPr>
              <w:t>6CM</w:t>
            </w:r>
            <w:r>
              <w:rPr>
                <w:spacing w:val="-4"/>
                <w:sz w:val="16"/>
              </w:rPr>
              <w:t xml:space="preserve"> </w:t>
            </w:r>
            <w:r>
              <w:rPr>
                <w:sz w:val="16"/>
              </w:rPr>
              <w:t>E</w:t>
            </w:r>
            <w:r>
              <w:rPr>
                <w:spacing w:val="-4"/>
                <w:sz w:val="16"/>
              </w:rPr>
              <w:t xml:space="preserve"> </w:t>
            </w:r>
            <w:r>
              <w:rPr>
                <w:sz w:val="16"/>
              </w:rPr>
              <w:t>LARGURA</w:t>
            </w:r>
            <w:r>
              <w:rPr>
                <w:spacing w:val="-4"/>
                <w:sz w:val="16"/>
              </w:rPr>
              <w:t xml:space="preserve"> </w:t>
            </w:r>
            <w:r>
              <w:rPr>
                <w:sz w:val="16"/>
              </w:rPr>
              <w:t>22CM,</w:t>
            </w:r>
            <w:r>
              <w:rPr>
                <w:spacing w:val="-4"/>
                <w:sz w:val="16"/>
              </w:rPr>
              <w:t xml:space="preserve"> </w:t>
            </w:r>
            <w:r>
              <w:rPr>
                <w:sz w:val="16"/>
              </w:rPr>
              <w:t>COM</w:t>
            </w:r>
            <w:r>
              <w:rPr>
                <w:spacing w:val="-4"/>
                <w:sz w:val="16"/>
              </w:rPr>
              <w:t xml:space="preserve"> </w:t>
            </w:r>
            <w:r>
              <w:rPr>
                <w:sz w:val="16"/>
              </w:rPr>
              <w:t>DIAMETRO</w:t>
            </w:r>
            <w:r>
              <w:rPr>
                <w:spacing w:val="-4"/>
                <w:sz w:val="16"/>
              </w:rPr>
              <w:t xml:space="preserve"> </w:t>
            </w:r>
            <w:r>
              <w:rPr>
                <w:sz w:val="16"/>
              </w:rPr>
              <w:t>DE</w:t>
            </w:r>
            <w:r>
              <w:rPr>
                <w:spacing w:val="-4"/>
                <w:sz w:val="16"/>
              </w:rPr>
              <w:t xml:space="preserve"> </w:t>
            </w:r>
            <w:r>
              <w:rPr>
                <w:sz w:val="16"/>
              </w:rPr>
              <w:t>FUNDO</w:t>
            </w:r>
            <w:r>
              <w:rPr>
                <w:spacing w:val="-4"/>
                <w:sz w:val="16"/>
              </w:rPr>
              <w:t xml:space="preserve"> </w:t>
            </w:r>
            <w:r>
              <w:rPr>
                <w:sz w:val="16"/>
              </w:rPr>
              <w:t>DE</w:t>
            </w:r>
            <w:r>
              <w:rPr>
                <w:spacing w:val="-4"/>
                <w:sz w:val="16"/>
              </w:rPr>
              <w:t xml:space="preserve"> </w:t>
            </w:r>
            <w:r>
              <w:rPr>
                <w:spacing w:val="-2"/>
                <w:sz w:val="16"/>
              </w:rPr>
              <w:t>2,5CM.</w:t>
            </w:r>
          </w:p>
        </w:tc>
      </w:tr>
      <w:tr w:rsidR="00397A22" w14:paraId="108CB4EE" w14:textId="77777777" w:rsidTr="001C458E">
        <w:trPr>
          <w:trHeight w:val="238"/>
        </w:trPr>
        <w:tc>
          <w:tcPr>
            <w:tcW w:w="680" w:type="dxa"/>
            <w:tcBorders>
              <w:right w:val="dotted" w:sz="6" w:space="0" w:color="000000"/>
            </w:tcBorders>
          </w:tcPr>
          <w:p w14:paraId="395F2129" w14:textId="77777777" w:rsidR="00397A22" w:rsidRDefault="00397A22" w:rsidP="001C458E">
            <w:pPr>
              <w:pStyle w:val="TableParagraph"/>
              <w:ind w:right="15"/>
              <w:rPr>
                <w:sz w:val="16"/>
              </w:rPr>
            </w:pPr>
            <w:r>
              <w:rPr>
                <w:spacing w:val="-5"/>
                <w:sz w:val="16"/>
              </w:rPr>
              <w:t>75</w:t>
            </w:r>
          </w:p>
        </w:tc>
        <w:tc>
          <w:tcPr>
            <w:tcW w:w="1133" w:type="dxa"/>
            <w:tcBorders>
              <w:left w:val="dotted" w:sz="6" w:space="0" w:color="000000"/>
              <w:right w:val="dotted" w:sz="6" w:space="0" w:color="000000"/>
            </w:tcBorders>
          </w:tcPr>
          <w:p w14:paraId="1188070D" w14:textId="77777777" w:rsidR="00397A22" w:rsidRDefault="00397A22" w:rsidP="001C458E">
            <w:pPr>
              <w:pStyle w:val="TableParagraph"/>
              <w:ind w:right="14"/>
              <w:rPr>
                <w:sz w:val="16"/>
              </w:rPr>
            </w:pPr>
            <w:r>
              <w:rPr>
                <w:spacing w:val="-2"/>
                <w:sz w:val="16"/>
              </w:rPr>
              <w:t>116956</w:t>
            </w:r>
          </w:p>
        </w:tc>
        <w:tc>
          <w:tcPr>
            <w:tcW w:w="1133" w:type="dxa"/>
            <w:tcBorders>
              <w:left w:val="dotted" w:sz="6" w:space="0" w:color="000000"/>
              <w:right w:val="dotted" w:sz="6" w:space="0" w:color="000000"/>
            </w:tcBorders>
          </w:tcPr>
          <w:p w14:paraId="2A833971" w14:textId="77777777" w:rsidR="00397A22" w:rsidRDefault="00397A22" w:rsidP="001C458E">
            <w:pPr>
              <w:pStyle w:val="TableParagraph"/>
              <w:rPr>
                <w:sz w:val="16"/>
              </w:rPr>
            </w:pPr>
            <w:r>
              <w:rPr>
                <w:spacing w:val="-2"/>
                <w:sz w:val="16"/>
              </w:rPr>
              <w:t>20,00</w:t>
            </w:r>
          </w:p>
        </w:tc>
        <w:tc>
          <w:tcPr>
            <w:tcW w:w="850" w:type="dxa"/>
            <w:tcBorders>
              <w:left w:val="dotted" w:sz="6" w:space="0" w:color="000000"/>
              <w:right w:val="dotted" w:sz="6" w:space="0" w:color="000000"/>
            </w:tcBorders>
          </w:tcPr>
          <w:p w14:paraId="073F74FA"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87754E4"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5007FE8" w14:textId="77777777" w:rsidR="00397A22" w:rsidRDefault="00397A22" w:rsidP="001C458E">
            <w:pPr>
              <w:pStyle w:val="TableParagraph"/>
              <w:ind w:right="11"/>
              <w:rPr>
                <w:sz w:val="16"/>
              </w:rPr>
            </w:pPr>
            <w:r>
              <w:rPr>
                <w:spacing w:val="-2"/>
                <w:sz w:val="16"/>
              </w:rPr>
              <w:t>13,62</w:t>
            </w:r>
          </w:p>
        </w:tc>
        <w:tc>
          <w:tcPr>
            <w:tcW w:w="1685" w:type="dxa"/>
            <w:tcBorders>
              <w:left w:val="dotted" w:sz="6" w:space="0" w:color="000000"/>
            </w:tcBorders>
          </w:tcPr>
          <w:p w14:paraId="7F3788EC" w14:textId="77777777" w:rsidR="00397A22" w:rsidRDefault="00397A22" w:rsidP="001C458E">
            <w:pPr>
              <w:pStyle w:val="TableParagraph"/>
              <w:ind w:right="10"/>
              <w:rPr>
                <w:sz w:val="16"/>
              </w:rPr>
            </w:pPr>
            <w:r>
              <w:rPr>
                <w:spacing w:val="-2"/>
                <w:sz w:val="16"/>
              </w:rPr>
              <w:t>272,40</w:t>
            </w:r>
          </w:p>
        </w:tc>
      </w:tr>
      <w:tr w:rsidR="00397A22" w14:paraId="581E4121" w14:textId="77777777" w:rsidTr="001C458E">
        <w:trPr>
          <w:trHeight w:val="238"/>
        </w:trPr>
        <w:tc>
          <w:tcPr>
            <w:tcW w:w="10672" w:type="dxa"/>
            <w:gridSpan w:val="7"/>
          </w:tcPr>
          <w:p w14:paraId="0105D738" w14:textId="77777777" w:rsidR="00397A22" w:rsidRDefault="00397A22" w:rsidP="001C458E">
            <w:pPr>
              <w:pStyle w:val="TableParagraph"/>
              <w:ind w:left="42"/>
              <w:jc w:val="left"/>
              <w:rPr>
                <w:sz w:val="16"/>
              </w:rPr>
            </w:pPr>
            <w:r>
              <w:rPr>
                <w:sz w:val="16"/>
              </w:rPr>
              <w:t>BOWL</w:t>
            </w:r>
            <w:r>
              <w:rPr>
                <w:spacing w:val="-6"/>
                <w:sz w:val="16"/>
              </w:rPr>
              <w:t xml:space="preserve"> </w:t>
            </w:r>
            <w:r>
              <w:rPr>
                <w:sz w:val="16"/>
              </w:rPr>
              <w:t>AÇO</w:t>
            </w:r>
            <w:r>
              <w:rPr>
                <w:spacing w:val="-3"/>
                <w:sz w:val="16"/>
              </w:rPr>
              <w:t xml:space="preserve"> </w:t>
            </w:r>
            <w:r>
              <w:rPr>
                <w:sz w:val="16"/>
              </w:rPr>
              <w:t>INOX</w:t>
            </w:r>
            <w:r>
              <w:rPr>
                <w:spacing w:val="-3"/>
                <w:sz w:val="16"/>
              </w:rPr>
              <w:t xml:space="preserve"> </w:t>
            </w:r>
            <w:r>
              <w:rPr>
                <w:sz w:val="16"/>
              </w:rPr>
              <w:t>-</w:t>
            </w:r>
            <w:r>
              <w:rPr>
                <w:spacing w:val="-4"/>
                <w:sz w:val="16"/>
              </w:rPr>
              <w:t xml:space="preserve"> </w:t>
            </w:r>
            <w:r>
              <w:rPr>
                <w:sz w:val="16"/>
              </w:rPr>
              <w:t>COM</w:t>
            </w:r>
            <w:r>
              <w:rPr>
                <w:spacing w:val="-3"/>
                <w:sz w:val="16"/>
              </w:rPr>
              <w:t xml:space="preserve"> </w:t>
            </w:r>
            <w:r>
              <w:rPr>
                <w:sz w:val="16"/>
              </w:rPr>
              <w:t>9CM</w:t>
            </w:r>
            <w:r>
              <w:rPr>
                <w:spacing w:val="-3"/>
                <w:sz w:val="16"/>
              </w:rPr>
              <w:t xml:space="preserve"> </w:t>
            </w:r>
            <w:r>
              <w:rPr>
                <w:sz w:val="16"/>
              </w:rPr>
              <w:t>DE</w:t>
            </w:r>
            <w:r>
              <w:rPr>
                <w:spacing w:val="-3"/>
                <w:sz w:val="16"/>
              </w:rPr>
              <w:t xml:space="preserve"> </w:t>
            </w:r>
            <w:r>
              <w:rPr>
                <w:sz w:val="16"/>
              </w:rPr>
              <w:t>COMPRIMENTO,</w:t>
            </w:r>
            <w:r>
              <w:rPr>
                <w:spacing w:val="-4"/>
                <w:sz w:val="16"/>
              </w:rPr>
              <w:t xml:space="preserve"> </w:t>
            </w:r>
            <w:r>
              <w:rPr>
                <w:sz w:val="16"/>
              </w:rPr>
              <w:t>9</w:t>
            </w:r>
            <w:r>
              <w:rPr>
                <w:spacing w:val="-3"/>
                <w:sz w:val="16"/>
              </w:rPr>
              <w:t xml:space="preserve"> </w:t>
            </w:r>
            <w:r>
              <w:rPr>
                <w:sz w:val="16"/>
              </w:rPr>
              <w:t>DE</w:t>
            </w:r>
            <w:r>
              <w:rPr>
                <w:spacing w:val="-3"/>
                <w:sz w:val="16"/>
              </w:rPr>
              <w:t xml:space="preserve"> </w:t>
            </w:r>
            <w:r>
              <w:rPr>
                <w:sz w:val="16"/>
              </w:rPr>
              <w:t>LARGURA</w:t>
            </w:r>
            <w:r>
              <w:rPr>
                <w:spacing w:val="-4"/>
                <w:sz w:val="16"/>
              </w:rPr>
              <w:t xml:space="preserve"> </w:t>
            </w:r>
            <w:r>
              <w:rPr>
                <w:sz w:val="16"/>
              </w:rPr>
              <w:t>E</w:t>
            </w:r>
            <w:r>
              <w:rPr>
                <w:spacing w:val="-3"/>
                <w:sz w:val="16"/>
              </w:rPr>
              <w:t xml:space="preserve"> </w:t>
            </w:r>
            <w:r>
              <w:rPr>
                <w:sz w:val="16"/>
              </w:rPr>
              <w:t>4,5</w:t>
            </w:r>
            <w:r>
              <w:rPr>
                <w:spacing w:val="-3"/>
                <w:sz w:val="16"/>
              </w:rPr>
              <w:t xml:space="preserve"> </w:t>
            </w:r>
            <w:r>
              <w:rPr>
                <w:sz w:val="16"/>
              </w:rPr>
              <w:t>DE</w:t>
            </w:r>
            <w:r>
              <w:rPr>
                <w:spacing w:val="-3"/>
                <w:sz w:val="16"/>
              </w:rPr>
              <w:t xml:space="preserve"> </w:t>
            </w:r>
            <w:r>
              <w:rPr>
                <w:sz w:val="16"/>
              </w:rPr>
              <w:t>ALTURA.</w:t>
            </w:r>
            <w:r>
              <w:rPr>
                <w:spacing w:val="-4"/>
                <w:sz w:val="16"/>
              </w:rPr>
              <w:t xml:space="preserve"> </w:t>
            </w:r>
            <w:r>
              <w:rPr>
                <w:sz w:val="16"/>
              </w:rPr>
              <w:t>COM</w:t>
            </w:r>
            <w:r>
              <w:rPr>
                <w:spacing w:val="-3"/>
                <w:sz w:val="16"/>
              </w:rPr>
              <w:t xml:space="preserve"> </w:t>
            </w:r>
            <w:r>
              <w:rPr>
                <w:sz w:val="16"/>
              </w:rPr>
              <w:t>160ML</w:t>
            </w:r>
            <w:r>
              <w:rPr>
                <w:spacing w:val="-3"/>
                <w:sz w:val="16"/>
              </w:rPr>
              <w:t xml:space="preserve"> </w:t>
            </w:r>
            <w:r>
              <w:rPr>
                <w:sz w:val="16"/>
              </w:rPr>
              <w:t>DE</w:t>
            </w:r>
            <w:r>
              <w:rPr>
                <w:spacing w:val="-3"/>
                <w:sz w:val="16"/>
              </w:rPr>
              <w:t xml:space="preserve"> </w:t>
            </w:r>
            <w:r>
              <w:rPr>
                <w:spacing w:val="-2"/>
                <w:sz w:val="16"/>
              </w:rPr>
              <w:t>CAPACIDADE.</w:t>
            </w:r>
          </w:p>
        </w:tc>
      </w:tr>
      <w:tr w:rsidR="00397A22" w14:paraId="29A51562" w14:textId="77777777" w:rsidTr="001C458E">
        <w:trPr>
          <w:trHeight w:val="238"/>
        </w:trPr>
        <w:tc>
          <w:tcPr>
            <w:tcW w:w="680" w:type="dxa"/>
            <w:tcBorders>
              <w:right w:val="dotted" w:sz="6" w:space="0" w:color="000000"/>
            </w:tcBorders>
          </w:tcPr>
          <w:p w14:paraId="1BB57B43" w14:textId="77777777" w:rsidR="00397A22" w:rsidRDefault="00397A22" w:rsidP="001C458E">
            <w:pPr>
              <w:pStyle w:val="TableParagraph"/>
              <w:ind w:right="15"/>
              <w:rPr>
                <w:sz w:val="16"/>
              </w:rPr>
            </w:pPr>
            <w:r>
              <w:rPr>
                <w:spacing w:val="-5"/>
                <w:sz w:val="16"/>
              </w:rPr>
              <w:t>76</w:t>
            </w:r>
          </w:p>
        </w:tc>
        <w:tc>
          <w:tcPr>
            <w:tcW w:w="1133" w:type="dxa"/>
            <w:tcBorders>
              <w:left w:val="dotted" w:sz="6" w:space="0" w:color="000000"/>
              <w:right w:val="dotted" w:sz="6" w:space="0" w:color="000000"/>
            </w:tcBorders>
          </w:tcPr>
          <w:p w14:paraId="1C468A57" w14:textId="77777777" w:rsidR="00397A22" w:rsidRDefault="00397A22" w:rsidP="001C458E">
            <w:pPr>
              <w:pStyle w:val="TableParagraph"/>
              <w:ind w:right="14"/>
              <w:rPr>
                <w:sz w:val="16"/>
              </w:rPr>
            </w:pPr>
            <w:r>
              <w:rPr>
                <w:spacing w:val="-2"/>
                <w:sz w:val="16"/>
              </w:rPr>
              <w:t>115848</w:t>
            </w:r>
          </w:p>
        </w:tc>
        <w:tc>
          <w:tcPr>
            <w:tcW w:w="1133" w:type="dxa"/>
            <w:tcBorders>
              <w:left w:val="dotted" w:sz="6" w:space="0" w:color="000000"/>
              <w:right w:val="dotted" w:sz="6" w:space="0" w:color="000000"/>
            </w:tcBorders>
          </w:tcPr>
          <w:p w14:paraId="5935ECA4" w14:textId="77777777" w:rsidR="00397A22" w:rsidRDefault="00397A22" w:rsidP="001C458E">
            <w:pPr>
              <w:pStyle w:val="TableParagraph"/>
              <w:rPr>
                <w:sz w:val="16"/>
              </w:rPr>
            </w:pPr>
            <w:r>
              <w:rPr>
                <w:spacing w:val="-2"/>
                <w:sz w:val="16"/>
              </w:rPr>
              <w:t>200,00</w:t>
            </w:r>
          </w:p>
        </w:tc>
        <w:tc>
          <w:tcPr>
            <w:tcW w:w="850" w:type="dxa"/>
            <w:tcBorders>
              <w:left w:val="dotted" w:sz="6" w:space="0" w:color="000000"/>
              <w:right w:val="dotted" w:sz="6" w:space="0" w:color="000000"/>
            </w:tcBorders>
          </w:tcPr>
          <w:p w14:paraId="04C442E6"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8471392"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9C6B3B6" w14:textId="77777777" w:rsidR="00397A22" w:rsidRDefault="00397A22" w:rsidP="001C458E">
            <w:pPr>
              <w:pStyle w:val="TableParagraph"/>
              <w:ind w:right="11"/>
              <w:rPr>
                <w:sz w:val="16"/>
              </w:rPr>
            </w:pPr>
            <w:r>
              <w:rPr>
                <w:spacing w:val="-4"/>
                <w:sz w:val="16"/>
              </w:rPr>
              <w:t>9,29</w:t>
            </w:r>
          </w:p>
        </w:tc>
        <w:tc>
          <w:tcPr>
            <w:tcW w:w="1685" w:type="dxa"/>
            <w:tcBorders>
              <w:left w:val="dotted" w:sz="6" w:space="0" w:color="000000"/>
            </w:tcBorders>
          </w:tcPr>
          <w:p w14:paraId="36E927B5" w14:textId="77777777" w:rsidR="00397A22" w:rsidRDefault="00397A22" w:rsidP="001C458E">
            <w:pPr>
              <w:pStyle w:val="TableParagraph"/>
              <w:ind w:right="10"/>
              <w:rPr>
                <w:sz w:val="16"/>
              </w:rPr>
            </w:pPr>
            <w:r>
              <w:rPr>
                <w:spacing w:val="-2"/>
                <w:sz w:val="16"/>
              </w:rPr>
              <w:t>1.858,00</w:t>
            </w:r>
          </w:p>
        </w:tc>
      </w:tr>
      <w:tr w:rsidR="00397A22" w14:paraId="4814886A" w14:textId="77777777" w:rsidTr="001C458E">
        <w:trPr>
          <w:trHeight w:val="417"/>
        </w:trPr>
        <w:tc>
          <w:tcPr>
            <w:tcW w:w="10672" w:type="dxa"/>
            <w:gridSpan w:val="7"/>
          </w:tcPr>
          <w:p w14:paraId="3D322725" w14:textId="77777777" w:rsidR="00397A22" w:rsidRDefault="00397A22" w:rsidP="001C458E">
            <w:pPr>
              <w:pStyle w:val="TableParagraph"/>
              <w:spacing w:before="39" w:line="232" w:lineRule="auto"/>
              <w:ind w:left="42"/>
              <w:jc w:val="left"/>
              <w:rPr>
                <w:sz w:val="16"/>
              </w:rPr>
            </w:pPr>
            <w:r>
              <w:rPr>
                <w:sz w:val="16"/>
              </w:rPr>
              <w:t xml:space="preserve">FACA MESA COM CABO - EM AÇO INOXIDÁVEL COM SERRA COM CABO DE POLIPROPILENO AZUL. MEDIDAS APROXIMADAS: 19 CM DE </w:t>
            </w:r>
            <w:r>
              <w:rPr>
                <w:spacing w:val="-2"/>
                <w:sz w:val="16"/>
              </w:rPr>
              <w:t>COMPRIMENTO</w:t>
            </w:r>
          </w:p>
        </w:tc>
      </w:tr>
      <w:tr w:rsidR="00397A22" w14:paraId="62D1AC15" w14:textId="77777777" w:rsidTr="001C458E">
        <w:trPr>
          <w:trHeight w:val="238"/>
        </w:trPr>
        <w:tc>
          <w:tcPr>
            <w:tcW w:w="680" w:type="dxa"/>
            <w:tcBorders>
              <w:right w:val="dotted" w:sz="6" w:space="0" w:color="000000"/>
            </w:tcBorders>
          </w:tcPr>
          <w:p w14:paraId="56C21968" w14:textId="77777777" w:rsidR="00397A22" w:rsidRDefault="00397A22" w:rsidP="001C458E">
            <w:pPr>
              <w:pStyle w:val="TableParagraph"/>
              <w:ind w:right="15"/>
              <w:rPr>
                <w:sz w:val="16"/>
              </w:rPr>
            </w:pPr>
            <w:r>
              <w:rPr>
                <w:spacing w:val="-5"/>
                <w:sz w:val="16"/>
              </w:rPr>
              <w:t>77</w:t>
            </w:r>
          </w:p>
        </w:tc>
        <w:tc>
          <w:tcPr>
            <w:tcW w:w="1133" w:type="dxa"/>
            <w:tcBorders>
              <w:left w:val="dotted" w:sz="6" w:space="0" w:color="000000"/>
              <w:right w:val="dotted" w:sz="6" w:space="0" w:color="000000"/>
            </w:tcBorders>
          </w:tcPr>
          <w:p w14:paraId="6F558EE2" w14:textId="77777777" w:rsidR="00397A22" w:rsidRDefault="00397A22" w:rsidP="001C458E">
            <w:pPr>
              <w:pStyle w:val="TableParagraph"/>
              <w:ind w:right="14"/>
              <w:rPr>
                <w:sz w:val="16"/>
              </w:rPr>
            </w:pPr>
            <w:r>
              <w:rPr>
                <w:spacing w:val="-2"/>
                <w:sz w:val="16"/>
              </w:rPr>
              <w:t>115849</w:t>
            </w:r>
          </w:p>
        </w:tc>
        <w:tc>
          <w:tcPr>
            <w:tcW w:w="1133" w:type="dxa"/>
            <w:tcBorders>
              <w:left w:val="dotted" w:sz="6" w:space="0" w:color="000000"/>
              <w:right w:val="dotted" w:sz="6" w:space="0" w:color="000000"/>
            </w:tcBorders>
          </w:tcPr>
          <w:p w14:paraId="405767B7"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7432BBCE"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95BD65B"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33B391A" w14:textId="77777777" w:rsidR="00397A22" w:rsidRDefault="00397A22" w:rsidP="001C458E">
            <w:pPr>
              <w:pStyle w:val="TableParagraph"/>
              <w:ind w:right="11"/>
              <w:rPr>
                <w:sz w:val="16"/>
              </w:rPr>
            </w:pPr>
            <w:r>
              <w:rPr>
                <w:spacing w:val="-4"/>
                <w:sz w:val="16"/>
              </w:rPr>
              <w:t>8,55</w:t>
            </w:r>
          </w:p>
        </w:tc>
        <w:tc>
          <w:tcPr>
            <w:tcW w:w="1685" w:type="dxa"/>
            <w:tcBorders>
              <w:left w:val="dotted" w:sz="6" w:space="0" w:color="000000"/>
            </w:tcBorders>
          </w:tcPr>
          <w:p w14:paraId="020A5E56" w14:textId="77777777" w:rsidR="00397A22" w:rsidRDefault="00397A22" w:rsidP="001C458E">
            <w:pPr>
              <w:pStyle w:val="TableParagraph"/>
              <w:ind w:right="10"/>
              <w:rPr>
                <w:sz w:val="16"/>
              </w:rPr>
            </w:pPr>
            <w:r>
              <w:rPr>
                <w:spacing w:val="-2"/>
                <w:sz w:val="16"/>
              </w:rPr>
              <w:t>85,50</w:t>
            </w:r>
          </w:p>
        </w:tc>
      </w:tr>
      <w:tr w:rsidR="00397A22" w14:paraId="090DD49F" w14:textId="77777777" w:rsidTr="001C458E">
        <w:trPr>
          <w:trHeight w:val="238"/>
        </w:trPr>
        <w:tc>
          <w:tcPr>
            <w:tcW w:w="10672" w:type="dxa"/>
            <w:gridSpan w:val="7"/>
          </w:tcPr>
          <w:p w14:paraId="20C38D3B" w14:textId="77777777" w:rsidR="00397A22" w:rsidRDefault="00397A22" w:rsidP="001C458E">
            <w:pPr>
              <w:pStyle w:val="TableParagraph"/>
              <w:ind w:left="42"/>
              <w:jc w:val="left"/>
              <w:rPr>
                <w:sz w:val="16"/>
              </w:rPr>
            </w:pPr>
            <w:r>
              <w:rPr>
                <w:sz w:val="16"/>
              </w:rPr>
              <w:t>FACA</w:t>
            </w:r>
            <w:r>
              <w:rPr>
                <w:spacing w:val="-6"/>
                <w:sz w:val="16"/>
              </w:rPr>
              <w:t xml:space="preserve"> </w:t>
            </w:r>
            <w:r>
              <w:rPr>
                <w:sz w:val="16"/>
              </w:rPr>
              <w:t>LEGUMES</w:t>
            </w:r>
            <w:r>
              <w:rPr>
                <w:spacing w:val="-3"/>
                <w:sz w:val="16"/>
              </w:rPr>
              <w:t xml:space="preserve"> </w:t>
            </w:r>
            <w:r>
              <w:rPr>
                <w:sz w:val="16"/>
              </w:rPr>
              <w:t>20CM</w:t>
            </w:r>
            <w:r>
              <w:rPr>
                <w:spacing w:val="-4"/>
                <w:sz w:val="16"/>
              </w:rPr>
              <w:t xml:space="preserve"> </w:t>
            </w:r>
            <w:r>
              <w:rPr>
                <w:sz w:val="16"/>
              </w:rPr>
              <w:t>-</w:t>
            </w:r>
            <w:r>
              <w:rPr>
                <w:spacing w:val="-3"/>
                <w:sz w:val="16"/>
              </w:rPr>
              <w:t xml:space="preserve"> </w:t>
            </w:r>
            <w:r>
              <w:rPr>
                <w:sz w:val="16"/>
              </w:rPr>
              <w:t>EM</w:t>
            </w:r>
            <w:r>
              <w:rPr>
                <w:spacing w:val="-4"/>
                <w:sz w:val="16"/>
              </w:rPr>
              <w:t xml:space="preserve"> </w:t>
            </w:r>
            <w:r>
              <w:rPr>
                <w:sz w:val="16"/>
              </w:rPr>
              <w:t>AÇO</w:t>
            </w:r>
            <w:r>
              <w:rPr>
                <w:spacing w:val="-3"/>
                <w:sz w:val="16"/>
              </w:rPr>
              <w:t xml:space="preserve"> </w:t>
            </w:r>
            <w:r>
              <w:rPr>
                <w:sz w:val="16"/>
              </w:rPr>
              <w:t>INOX</w:t>
            </w:r>
            <w:r>
              <w:rPr>
                <w:spacing w:val="-4"/>
                <w:sz w:val="16"/>
              </w:rPr>
              <w:t xml:space="preserve"> </w:t>
            </w:r>
            <w:r>
              <w:rPr>
                <w:sz w:val="16"/>
              </w:rPr>
              <w:t>COM</w:t>
            </w:r>
            <w:r>
              <w:rPr>
                <w:spacing w:val="-3"/>
                <w:sz w:val="16"/>
              </w:rPr>
              <w:t xml:space="preserve"> </w:t>
            </w:r>
            <w:r>
              <w:rPr>
                <w:sz w:val="16"/>
              </w:rPr>
              <w:t>CABO</w:t>
            </w:r>
            <w:r>
              <w:rPr>
                <w:spacing w:val="-4"/>
                <w:sz w:val="16"/>
              </w:rPr>
              <w:t xml:space="preserve"> </w:t>
            </w:r>
            <w:r>
              <w:rPr>
                <w:sz w:val="16"/>
              </w:rPr>
              <w:t>DE</w:t>
            </w:r>
            <w:r>
              <w:rPr>
                <w:spacing w:val="-3"/>
                <w:sz w:val="16"/>
              </w:rPr>
              <w:t xml:space="preserve"> </w:t>
            </w:r>
            <w:r>
              <w:rPr>
                <w:sz w:val="16"/>
              </w:rPr>
              <w:t>POLIPROPILENO</w:t>
            </w:r>
            <w:r>
              <w:rPr>
                <w:spacing w:val="-4"/>
                <w:sz w:val="16"/>
              </w:rPr>
              <w:t xml:space="preserve"> </w:t>
            </w:r>
            <w:r>
              <w:rPr>
                <w:sz w:val="16"/>
              </w:rPr>
              <w:t>COM</w:t>
            </w:r>
            <w:r>
              <w:rPr>
                <w:spacing w:val="-3"/>
                <w:sz w:val="16"/>
              </w:rPr>
              <w:t xml:space="preserve"> </w:t>
            </w:r>
            <w:r>
              <w:rPr>
                <w:sz w:val="16"/>
              </w:rPr>
              <w:t>LÂMINA</w:t>
            </w:r>
            <w:r>
              <w:rPr>
                <w:spacing w:val="-4"/>
                <w:sz w:val="16"/>
              </w:rPr>
              <w:t xml:space="preserve"> </w:t>
            </w:r>
            <w:r>
              <w:rPr>
                <w:sz w:val="16"/>
              </w:rPr>
              <w:t>DE</w:t>
            </w:r>
            <w:r>
              <w:rPr>
                <w:spacing w:val="-3"/>
                <w:sz w:val="16"/>
              </w:rPr>
              <w:t xml:space="preserve"> </w:t>
            </w:r>
            <w:r>
              <w:rPr>
                <w:sz w:val="16"/>
              </w:rPr>
              <w:t>20</w:t>
            </w:r>
            <w:r>
              <w:rPr>
                <w:spacing w:val="-3"/>
                <w:sz w:val="16"/>
              </w:rPr>
              <w:t xml:space="preserve"> </w:t>
            </w:r>
            <w:r>
              <w:rPr>
                <w:spacing w:val="-5"/>
                <w:sz w:val="16"/>
              </w:rPr>
              <w:t>CM</w:t>
            </w:r>
          </w:p>
        </w:tc>
      </w:tr>
      <w:tr w:rsidR="00397A22" w14:paraId="48ECBEE0" w14:textId="77777777" w:rsidTr="001C458E">
        <w:trPr>
          <w:trHeight w:val="238"/>
        </w:trPr>
        <w:tc>
          <w:tcPr>
            <w:tcW w:w="680" w:type="dxa"/>
            <w:tcBorders>
              <w:right w:val="dotted" w:sz="6" w:space="0" w:color="000000"/>
            </w:tcBorders>
          </w:tcPr>
          <w:p w14:paraId="72A29679" w14:textId="77777777" w:rsidR="00397A22" w:rsidRDefault="00397A22" w:rsidP="001C458E">
            <w:pPr>
              <w:pStyle w:val="TableParagraph"/>
              <w:ind w:right="15"/>
              <w:rPr>
                <w:sz w:val="16"/>
              </w:rPr>
            </w:pPr>
            <w:r>
              <w:rPr>
                <w:spacing w:val="-5"/>
                <w:sz w:val="16"/>
              </w:rPr>
              <w:t>78</w:t>
            </w:r>
          </w:p>
        </w:tc>
        <w:tc>
          <w:tcPr>
            <w:tcW w:w="1133" w:type="dxa"/>
            <w:tcBorders>
              <w:left w:val="dotted" w:sz="6" w:space="0" w:color="000000"/>
              <w:right w:val="dotted" w:sz="6" w:space="0" w:color="000000"/>
            </w:tcBorders>
          </w:tcPr>
          <w:p w14:paraId="6273A16E" w14:textId="77777777" w:rsidR="00397A22" w:rsidRDefault="00397A22" w:rsidP="001C458E">
            <w:pPr>
              <w:pStyle w:val="TableParagraph"/>
              <w:ind w:right="14"/>
              <w:rPr>
                <w:sz w:val="16"/>
              </w:rPr>
            </w:pPr>
            <w:r>
              <w:rPr>
                <w:spacing w:val="-2"/>
                <w:sz w:val="16"/>
              </w:rPr>
              <w:t>115850</w:t>
            </w:r>
          </w:p>
        </w:tc>
        <w:tc>
          <w:tcPr>
            <w:tcW w:w="1133" w:type="dxa"/>
            <w:tcBorders>
              <w:left w:val="dotted" w:sz="6" w:space="0" w:color="000000"/>
              <w:right w:val="dotted" w:sz="6" w:space="0" w:color="000000"/>
            </w:tcBorders>
          </w:tcPr>
          <w:p w14:paraId="0904F45F"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1E1F9A35"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D6BB7D9"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878DC71" w14:textId="77777777" w:rsidR="00397A22" w:rsidRDefault="00397A22" w:rsidP="001C458E">
            <w:pPr>
              <w:pStyle w:val="TableParagraph"/>
              <w:ind w:right="11"/>
              <w:rPr>
                <w:sz w:val="16"/>
              </w:rPr>
            </w:pPr>
            <w:r>
              <w:rPr>
                <w:spacing w:val="-2"/>
                <w:sz w:val="16"/>
              </w:rPr>
              <w:t>13,65</w:t>
            </w:r>
          </w:p>
        </w:tc>
        <w:tc>
          <w:tcPr>
            <w:tcW w:w="1685" w:type="dxa"/>
            <w:tcBorders>
              <w:left w:val="dotted" w:sz="6" w:space="0" w:color="000000"/>
            </w:tcBorders>
          </w:tcPr>
          <w:p w14:paraId="7FADC85E" w14:textId="77777777" w:rsidR="00397A22" w:rsidRDefault="00397A22" w:rsidP="001C458E">
            <w:pPr>
              <w:pStyle w:val="TableParagraph"/>
              <w:ind w:right="10"/>
              <w:rPr>
                <w:sz w:val="16"/>
              </w:rPr>
            </w:pPr>
            <w:r>
              <w:rPr>
                <w:spacing w:val="-2"/>
                <w:sz w:val="16"/>
              </w:rPr>
              <w:t>136,50</w:t>
            </w:r>
          </w:p>
        </w:tc>
      </w:tr>
      <w:tr w:rsidR="00397A22" w14:paraId="2B571884" w14:textId="77777777" w:rsidTr="001C458E">
        <w:trPr>
          <w:trHeight w:val="238"/>
        </w:trPr>
        <w:tc>
          <w:tcPr>
            <w:tcW w:w="10672" w:type="dxa"/>
            <w:gridSpan w:val="7"/>
          </w:tcPr>
          <w:p w14:paraId="3D63739D" w14:textId="77777777" w:rsidR="00397A22" w:rsidRDefault="00397A22" w:rsidP="001C458E">
            <w:pPr>
              <w:pStyle w:val="TableParagraph"/>
              <w:ind w:left="42"/>
              <w:jc w:val="left"/>
              <w:rPr>
                <w:sz w:val="16"/>
              </w:rPr>
            </w:pPr>
            <w:r>
              <w:rPr>
                <w:sz w:val="16"/>
              </w:rPr>
              <w:t>FACA</w:t>
            </w:r>
            <w:r>
              <w:rPr>
                <w:spacing w:val="-6"/>
                <w:sz w:val="16"/>
              </w:rPr>
              <w:t xml:space="preserve"> </w:t>
            </w:r>
            <w:r>
              <w:rPr>
                <w:sz w:val="16"/>
              </w:rPr>
              <w:t>LEGUMES</w:t>
            </w:r>
            <w:r>
              <w:rPr>
                <w:spacing w:val="-3"/>
                <w:sz w:val="16"/>
              </w:rPr>
              <w:t xml:space="preserve"> </w:t>
            </w:r>
            <w:r>
              <w:rPr>
                <w:sz w:val="16"/>
              </w:rPr>
              <w:t>25CM</w:t>
            </w:r>
            <w:r>
              <w:rPr>
                <w:spacing w:val="-4"/>
                <w:sz w:val="16"/>
              </w:rPr>
              <w:t xml:space="preserve"> </w:t>
            </w:r>
            <w:r>
              <w:rPr>
                <w:sz w:val="16"/>
              </w:rPr>
              <w:t>-</w:t>
            </w:r>
            <w:r>
              <w:rPr>
                <w:spacing w:val="-3"/>
                <w:sz w:val="16"/>
              </w:rPr>
              <w:t xml:space="preserve"> </w:t>
            </w:r>
            <w:r>
              <w:rPr>
                <w:sz w:val="16"/>
              </w:rPr>
              <w:t>EM</w:t>
            </w:r>
            <w:r>
              <w:rPr>
                <w:spacing w:val="-4"/>
                <w:sz w:val="16"/>
              </w:rPr>
              <w:t xml:space="preserve"> </w:t>
            </w:r>
            <w:r>
              <w:rPr>
                <w:sz w:val="16"/>
              </w:rPr>
              <w:t>AÇO</w:t>
            </w:r>
            <w:r>
              <w:rPr>
                <w:spacing w:val="-3"/>
                <w:sz w:val="16"/>
              </w:rPr>
              <w:t xml:space="preserve"> </w:t>
            </w:r>
            <w:r>
              <w:rPr>
                <w:sz w:val="16"/>
              </w:rPr>
              <w:t>INOX</w:t>
            </w:r>
            <w:r>
              <w:rPr>
                <w:spacing w:val="-4"/>
                <w:sz w:val="16"/>
              </w:rPr>
              <w:t xml:space="preserve"> </w:t>
            </w:r>
            <w:r>
              <w:rPr>
                <w:sz w:val="16"/>
              </w:rPr>
              <w:t>COM</w:t>
            </w:r>
            <w:r>
              <w:rPr>
                <w:spacing w:val="-3"/>
                <w:sz w:val="16"/>
              </w:rPr>
              <w:t xml:space="preserve"> </w:t>
            </w:r>
            <w:r>
              <w:rPr>
                <w:sz w:val="16"/>
              </w:rPr>
              <w:t>CABO</w:t>
            </w:r>
            <w:r>
              <w:rPr>
                <w:spacing w:val="-4"/>
                <w:sz w:val="16"/>
              </w:rPr>
              <w:t xml:space="preserve"> </w:t>
            </w:r>
            <w:r>
              <w:rPr>
                <w:sz w:val="16"/>
              </w:rPr>
              <w:t>DE</w:t>
            </w:r>
            <w:r>
              <w:rPr>
                <w:spacing w:val="-3"/>
                <w:sz w:val="16"/>
              </w:rPr>
              <w:t xml:space="preserve"> </w:t>
            </w:r>
            <w:r>
              <w:rPr>
                <w:sz w:val="16"/>
              </w:rPr>
              <w:t>POLIPROPILENO</w:t>
            </w:r>
            <w:r>
              <w:rPr>
                <w:spacing w:val="-4"/>
                <w:sz w:val="16"/>
              </w:rPr>
              <w:t xml:space="preserve"> </w:t>
            </w:r>
            <w:r>
              <w:rPr>
                <w:sz w:val="16"/>
              </w:rPr>
              <w:t>COM</w:t>
            </w:r>
            <w:r>
              <w:rPr>
                <w:spacing w:val="-3"/>
                <w:sz w:val="16"/>
              </w:rPr>
              <w:t xml:space="preserve"> </w:t>
            </w:r>
            <w:r>
              <w:rPr>
                <w:sz w:val="16"/>
              </w:rPr>
              <w:t>LÂMINA</w:t>
            </w:r>
            <w:r>
              <w:rPr>
                <w:spacing w:val="-4"/>
                <w:sz w:val="16"/>
              </w:rPr>
              <w:t xml:space="preserve"> </w:t>
            </w:r>
            <w:r>
              <w:rPr>
                <w:sz w:val="16"/>
              </w:rPr>
              <w:t>DE</w:t>
            </w:r>
            <w:r>
              <w:rPr>
                <w:spacing w:val="-3"/>
                <w:sz w:val="16"/>
              </w:rPr>
              <w:t xml:space="preserve"> </w:t>
            </w:r>
            <w:r>
              <w:rPr>
                <w:sz w:val="16"/>
              </w:rPr>
              <w:t>25</w:t>
            </w:r>
            <w:r>
              <w:rPr>
                <w:spacing w:val="-3"/>
                <w:sz w:val="16"/>
              </w:rPr>
              <w:t xml:space="preserve"> </w:t>
            </w:r>
            <w:r>
              <w:rPr>
                <w:spacing w:val="-5"/>
                <w:sz w:val="16"/>
              </w:rPr>
              <w:t>CM</w:t>
            </w:r>
          </w:p>
        </w:tc>
      </w:tr>
      <w:tr w:rsidR="00397A22" w14:paraId="3A9A33E4" w14:textId="77777777" w:rsidTr="001C458E">
        <w:trPr>
          <w:trHeight w:val="238"/>
        </w:trPr>
        <w:tc>
          <w:tcPr>
            <w:tcW w:w="680" w:type="dxa"/>
            <w:tcBorders>
              <w:right w:val="dotted" w:sz="6" w:space="0" w:color="000000"/>
            </w:tcBorders>
          </w:tcPr>
          <w:p w14:paraId="4754488F" w14:textId="77777777" w:rsidR="00397A22" w:rsidRDefault="00397A22" w:rsidP="001C458E">
            <w:pPr>
              <w:pStyle w:val="TableParagraph"/>
              <w:ind w:right="15"/>
              <w:rPr>
                <w:sz w:val="16"/>
              </w:rPr>
            </w:pPr>
            <w:r>
              <w:rPr>
                <w:spacing w:val="-5"/>
                <w:sz w:val="16"/>
              </w:rPr>
              <w:t>79</w:t>
            </w:r>
          </w:p>
        </w:tc>
        <w:tc>
          <w:tcPr>
            <w:tcW w:w="1133" w:type="dxa"/>
            <w:tcBorders>
              <w:left w:val="dotted" w:sz="6" w:space="0" w:color="000000"/>
              <w:right w:val="dotted" w:sz="6" w:space="0" w:color="000000"/>
            </w:tcBorders>
          </w:tcPr>
          <w:p w14:paraId="0770702B" w14:textId="77777777" w:rsidR="00397A22" w:rsidRDefault="00397A22" w:rsidP="001C458E">
            <w:pPr>
              <w:pStyle w:val="TableParagraph"/>
              <w:ind w:right="14"/>
              <w:rPr>
                <w:sz w:val="16"/>
              </w:rPr>
            </w:pPr>
            <w:r>
              <w:rPr>
                <w:spacing w:val="-2"/>
                <w:sz w:val="16"/>
              </w:rPr>
              <w:t>115851</w:t>
            </w:r>
          </w:p>
        </w:tc>
        <w:tc>
          <w:tcPr>
            <w:tcW w:w="1133" w:type="dxa"/>
            <w:tcBorders>
              <w:left w:val="dotted" w:sz="6" w:space="0" w:color="000000"/>
              <w:right w:val="dotted" w:sz="6" w:space="0" w:color="000000"/>
            </w:tcBorders>
          </w:tcPr>
          <w:p w14:paraId="7F8BC968"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30BA85EE"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EB0CBB5"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F83CD32" w14:textId="77777777" w:rsidR="00397A22" w:rsidRDefault="00397A22" w:rsidP="001C458E">
            <w:pPr>
              <w:pStyle w:val="TableParagraph"/>
              <w:ind w:right="11"/>
              <w:rPr>
                <w:sz w:val="16"/>
              </w:rPr>
            </w:pPr>
            <w:r>
              <w:rPr>
                <w:spacing w:val="-2"/>
                <w:sz w:val="16"/>
              </w:rPr>
              <w:t>164,02</w:t>
            </w:r>
          </w:p>
        </w:tc>
        <w:tc>
          <w:tcPr>
            <w:tcW w:w="1685" w:type="dxa"/>
            <w:tcBorders>
              <w:left w:val="dotted" w:sz="6" w:space="0" w:color="000000"/>
            </w:tcBorders>
          </w:tcPr>
          <w:p w14:paraId="5E63ED79" w14:textId="77777777" w:rsidR="00397A22" w:rsidRDefault="00397A22" w:rsidP="001C458E">
            <w:pPr>
              <w:pStyle w:val="TableParagraph"/>
              <w:ind w:right="10"/>
              <w:rPr>
                <w:sz w:val="16"/>
              </w:rPr>
            </w:pPr>
            <w:r>
              <w:rPr>
                <w:spacing w:val="-2"/>
                <w:sz w:val="16"/>
              </w:rPr>
              <w:t>1.640,20</w:t>
            </w:r>
          </w:p>
        </w:tc>
      </w:tr>
      <w:tr w:rsidR="00397A22" w14:paraId="5E8325AB" w14:textId="77777777" w:rsidTr="001C458E">
        <w:trPr>
          <w:trHeight w:val="596"/>
        </w:trPr>
        <w:tc>
          <w:tcPr>
            <w:tcW w:w="10672" w:type="dxa"/>
            <w:gridSpan w:val="7"/>
          </w:tcPr>
          <w:p w14:paraId="48C5921C" w14:textId="77777777" w:rsidR="00397A22" w:rsidRDefault="00397A22" w:rsidP="001C458E">
            <w:pPr>
              <w:pStyle w:val="TableParagraph"/>
              <w:spacing w:before="39" w:line="232" w:lineRule="auto"/>
              <w:ind w:left="42" w:right="57"/>
              <w:jc w:val="both"/>
              <w:rPr>
                <w:sz w:val="16"/>
              </w:rPr>
            </w:pPr>
            <w:r>
              <w:rPr>
                <w:sz w:val="16"/>
              </w:rPr>
              <w:t>CORTADOR LEGUMES - GRANDE COM TRIPÉ, CORPO: ALUMÍNIO FUNDIDO; CABO: ALUMÍNIO FUNDIDO; BASCULANTE: ALUMÍNIO FUNDIDO;</w:t>
            </w:r>
            <w:r>
              <w:rPr>
                <w:spacing w:val="-2"/>
                <w:sz w:val="16"/>
              </w:rPr>
              <w:t xml:space="preserve"> </w:t>
            </w:r>
            <w:r>
              <w:rPr>
                <w:sz w:val="16"/>
              </w:rPr>
              <w:t>FACAS:</w:t>
            </w:r>
            <w:r>
              <w:rPr>
                <w:spacing w:val="-2"/>
                <w:sz w:val="16"/>
              </w:rPr>
              <w:t xml:space="preserve"> </w:t>
            </w:r>
            <w:r>
              <w:rPr>
                <w:sz w:val="16"/>
              </w:rPr>
              <w:t>AÇO</w:t>
            </w:r>
            <w:r>
              <w:rPr>
                <w:spacing w:val="-2"/>
                <w:sz w:val="16"/>
              </w:rPr>
              <w:t xml:space="preserve"> </w:t>
            </w:r>
            <w:r>
              <w:rPr>
                <w:sz w:val="16"/>
              </w:rPr>
              <w:t>INOX.</w:t>
            </w:r>
            <w:r>
              <w:rPr>
                <w:spacing w:val="-2"/>
                <w:sz w:val="16"/>
              </w:rPr>
              <w:t xml:space="preserve"> </w:t>
            </w:r>
            <w:r>
              <w:rPr>
                <w:sz w:val="16"/>
              </w:rPr>
              <w:t>BORDAS</w:t>
            </w:r>
            <w:r>
              <w:rPr>
                <w:spacing w:val="-2"/>
                <w:sz w:val="16"/>
              </w:rPr>
              <w:t xml:space="preserve"> </w:t>
            </w:r>
            <w:r>
              <w:rPr>
                <w:sz w:val="16"/>
              </w:rPr>
              <w:t>EM</w:t>
            </w:r>
            <w:r>
              <w:rPr>
                <w:spacing w:val="-2"/>
                <w:sz w:val="16"/>
              </w:rPr>
              <w:t xml:space="preserve"> </w:t>
            </w:r>
            <w:r>
              <w:rPr>
                <w:sz w:val="16"/>
              </w:rPr>
              <w:t>ALUMÍNIO</w:t>
            </w:r>
            <w:r>
              <w:rPr>
                <w:spacing w:val="-2"/>
                <w:sz w:val="16"/>
              </w:rPr>
              <w:t xml:space="preserve"> </w:t>
            </w:r>
            <w:r>
              <w:rPr>
                <w:sz w:val="16"/>
              </w:rPr>
              <w:t>E</w:t>
            </w:r>
            <w:r>
              <w:rPr>
                <w:spacing w:val="-2"/>
                <w:sz w:val="16"/>
              </w:rPr>
              <w:t xml:space="preserve"> </w:t>
            </w:r>
            <w:r>
              <w:rPr>
                <w:sz w:val="16"/>
              </w:rPr>
              <w:t>PINTURA:</w:t>
            </w:r>
            <w:r>
              <w:rPr>
                <w:spacing w:val="-2"/>
                <w:sz w:val="16"/>
              </w:rPr>
              <w:t xml:space="preserve"> </w:t>
            </w:r>
            <w:r>
              <w:rPr>
                <w:sz w:val="16"/>
              </w:rPr>
              <w:t>ELETROSTÁTICA.</w:t>
            </w:r>
            <w:r>
              <w:rPr>
                <w:spacing w:val="-2"/>
                <w:sz w:val="16"/>
              </w:rPr>
              <w:t xml:space="preserve"> </w:t>
            </w:r>
            <w:r>
              <w:rPr>
                <w:sz w:val="16"/>
              </w:rPr>
              <w:t>COM</w:t>
            </w:r>
            <w:r>
              <w:rPr>
                <w:spacing w:val="-2"/>
                <w:sz w:val="16"/>
              </w:rPr>
              <w:t xml:space="preserve"> </w:t>
            </w:r>
            <w:r>
              <w:rPr>
                <w:sz w:val="16"/>
              </w:rPr>
              <w:t>TRIPÉ</w:t>
            </w:r>
            <w:r>
              <w:rPr>
                <w:spacing w:val="-2"/>
                <w:sz w:val="16"/>
              </w:rPr>
              <w:t xml:space="preserve"> </w:t>
            </w:r>
            <w:r>
              <w:rPr>
                <w:sz w:val="16"/>
              </w:rPr>
              <w:t>E</w:t>
            </w:r>
            <w:r>
              <w:rPr>
                <w:spacing w:val="-2"/>
                <w:sz w:val="16"/>
              </w:rPr>
              <w:t xml:space="preserve"> </w:t>
            </w:r>
            <w:r>
              <w:rPr>
                <w:sz w:val="16"/>
              </w:rPr>
              <w:t>NAVALHAS</w:t>
            </w:r>
            <w:r>
              <w:rPr>
                <w:spacing w:val="-2"/>
                <w:sz w:val="16"/>
              </w:rPr>
              <w:t xml:space="preserve"> </w:t>
            </w:r>
            <w:r>
              <w:rPr>
                <w:sz w:val="16"/>
              </w:rPr>
              <w:t>CAMBIÁVEIS</w:t>
            </w:r>
            <w:r>
              <w:rPr>
                <w:spacing w:val="-2"/>
                <w:sz w:val="16"/>
              </w:rPr>
              <w:t xml:space="preserve"> </w:t>
            </w:r>
            <w:r>
              <w:rPr>
                <w:sz w:val="16"/>
              </w:rPr>
              <w:t>NOS</w:t>
            </w:r>
            <w:r>
              <w:rPr>
                <w:spacing w:val="-2"/>
                <w:sz w:val="16"/>
              </w:rPr>
              <w:t xml:space="preserve"> </w:t>
            </w:r>
            <w:r>
              <w:rPr>
                <w:sz w:val="16"/>
              </w:rPr>
              <w:t>CORTES DE 6, 8, 10 E 12MM</w:t>
            </w:r>
          </w:p>
        </w:tc>
      </w:tr>
      <w:tr w:rsidR="00397A22" w14:paraId="4F3A09D1" w14:textId="77777777" w:rsidTr="001C458E">
        <w:trPr>
          <w:trHeight w:val="238"/>
        </w:trPr>
        <w:tc>
          <w:tcPr>
            <w:tcW w:w="680" w:type="dxa"/>
            <w:tcBorders>
              <w:right w:val="dotted" w:sz="6" w:space="0" w:color="000000"/>
            </w:tcBorders>
          </w:tcPr>
          <w:p w14:paraId="684907BB" w14:textId="77777777" w:rsidR="00397A22" w:rsidRDefault="00397A22" w:rsidP="001C458E">
            <w:pPr>
              <w:pStyle w:val="TableParagraph"/>
              <w:ind w:right="15"/>
              <w:rPr>
                <w:sz w:val="16"/>
              </w:rPr>
            </w:pPr>
            <w:r>
              <w:rPr>
                <w:spacing w:val="-5"/>
                <w:sz w:val="16"/>
              </w:rPr>
              <w:t>80</w:t>
            </w:r>
          </w:p>
        </w:tc>
        <w:tc>
          <w:tcPr>
            <w:tcW w:w="1133" w:type="dxa"/>
            <w:tcBorders>
              <w:left w:val="dotted" w:sz="6" w:space="0" w:color="000000"/>
              <w:right w:val="dotted" w:sz="6" w:space="0" w:color="000000"/>
            </w:tcBorders>
          </w:tcPr>
          <w:p w14:paraId="54BA7F61" w14:textId="77777777" w:rsidR="00397A22" w:rsidRDefault="00397A22" w:rsidP="001C458E">
            <w:pPr>
              <w:pStyle w:val="TableParagraph"/>
              <w:ind w:right="14"/>
              <w:rPr>
                <w:sz w:val="16"/>
              </w:rPr>
            </w:pPr>
            <w:r>
              <w:rPr>
                <w:spacing w:val="-2"/>
                <w:sz w:val="16"/>
              </w:rPr>
              <w:t>123724</w:t>
            </w:r>
          </w:p>
        </w:tc>
        <w:tc>
          <w:tcPr>
            <w:tcW w:w="1133" w:type="dxa"/>
            <w:tcBorders>
              <w:left w:val="dotted" w:sz="6" w:space="0" w:color="000000"/>
              <w:right w:val="dotted" w:sz="6" w:space="0" w:color="000000"/>
            </w:tcBorders>
          </w:tcPr>
          <w:p w14:paraId="11B57C0A"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7A645044"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568293A"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8027EE5" w14:textId="77777777" w:rsidR="00397A22" w:rsidRDefault="00397A22" w:rsidP="001C458E">
            <w:pPr>
              <w:pStyle w:val="TableParagraph"/>
              <w:ind w:right="11"/>
              <w:rPr>
                <w:sz w:val="16"/>
              </w:rPr>
            </w:pPr>
            <w:r>
              <w:rPr>
                <w:spacing w:val="-2"/>
                <w:sz w:val="16"/>
              </w:rPr>
              <w:t>18,14</w:t>
            </w:r>
          </w:p>
        </w:tc>
        <w:tc>
          <w:tcPr>
            <w:tcW w:w="1685" w:type="dxa"/>
            <w:tcBorders>
              <w:left w:val="dotted" w:sz="6" w:space="0" w:color="000000"/>
            </w:tcBorders>
          </w:tcPr>
          <w:p w14:paraId="52CAF586" w14:textId="77777777" w:rsidR="00397A22" w:rsidRDefault="00397A22" w:rsidP="001C458E">
            <w:pPr>
              <w:pStyle w:val="TableParagraph"/>
              <w:ind w:right="10"/>
              <w:rPr>
                <w:sz w:val="16"/>
              </w:rPr>
            </w:pPr>
            <w:r>
              <w:rPr>
                <w:spacing w:val="-2"/>
                <w:sz w:val="16"/>
              </w:rPr>
              <w:t>181,40</w:t>
            </w:r>
          </w:p>
        </w:tc>
      </w:tr>
      <w:tr w:rsidR="00397A22" w14:paraId="4FECFCEC" w14:textId="77777777" w:rsidTr="001C458E">
        <w:trPr>
          <w:trHeight w:val="238"/>
        </w:trPr>
        <w:tc>
          <w:tcPr>
            <w:tcW w:w="10672" w:type="dxa"/>
            <w:gridSpan w:val="7"/>
          </w:tcPr>
          <w:p w14:paraId="00978599" w14:textId="77777777" w:rsidR="00397A22" w:rsidRDefault="00397A22" w:rsidP="001C458E">
            <w:pPr>
              <w:pStyle w:val="TableParagraph"/>
              <w:ind w:left="42"/>
              <w:jc w:val="left"/>
              <w:rPr>
                <w:sz w:val="16"/>
              </w:rPr>
            </w:pPr>
            <w:r>
              <w:rPr>
                <w:sz w:val="16"/>
              </w:rPr>
              <w:t>DESCASCADOR</w:t>
            </w:r>
            <w:r>
              <w:rPr>
                <w:spacing w:val="-7"/>
                <w:sz w:val="16"/>
              </w:rPr>
              <w:t xml:space="preserve"> </w:t>
            </w:r>
            <w:r>
              <w:rPr>
                <w:sz w:val="16"/>
              </w:rPr>
              <w:t>DE</w:t>
            </w:r>
            <w:r>
              <w:rPr>
                <w:spacing w:val="-5"/>
                <w:sz w:val="16"/>
              </w:rPr>
              <w:t xml:space="preserve"> </w:t>
            </w:r>
            <w:r>
              <w:rPr>
                <w:sz w:val="16"/>
              </w:rPr>
              <w:t>LEGUMES</w:t>
            </w:r>
            <w:r>
              <w:rPr>
                <w:spacing w:val="-5"/>
                <w:sz w:val="16"/>
              </w:rPr>
              <w:t xml:space="preserve"> </w:t>
            </w:r>
            <w:r>
              <w:rPr>
                <w:sz w:val="16"/>
              </w:rPr>
              <w:t>-</w:t>
            </w:r>
            <w:r>
              <w:rPr>
                <w:spacing w:val="-5"/>
                <w:sz w:val="16"/>
              </w:rPr>
              <w:t xml:space="preserve"> </w:t>
            </w:r>
            <w:r>
              <w:rPr>
                <w:sz w:val="16"/>
              </w:rPr>
              <w:t>EM</w:t>
            </w:r>
            <w:r>
              <w:rPr>
                <w:spacing w:val="-5"/>
                <w:sz w:val="16"/>
              </w:rPr>
              <w:t xml:space="preserve"> </w:t>
            </w:r>
            <w:r>
              <w:rPr>
                <w:sz w:val="16"/>
              </w:rPr>
              <w:t>INOX</w:t>
            </w:r>
            <w:r>
              <w:rPr>
                <w:spacing w:val="-5"/>
                <w:sz w:val="16"/>
              </w:rPr>
              <w:t xml:space="preserve"> </w:t>
            </w:r>
            <w:r>
              <w:rPr>
                <w:sz w:val="16"/>
              </w:rPr>
              <w:t>E</w:t>
            </w:r>
            <w:r>
              <w:rPr>
                <w:spacing w:val="-4"/>
                <w:sz w:val="16"/>
              </w:rPr>
              <w:t xml:space="preserve"> </w:t>
            </w:r>
            <w:r>
              <w:rPr>
                <w:sz w:val="16"/>
              </w:rPr>
              <w:t>CABO</w:t>
            </w:r>
            <w:r>
              <w:rPr>
                <w:spacing w:val="-5"/>
                <w:sz w:val="16"/>
              </w:rPr>
              <w:t xml:space="preserve"> </w:t>
            </w:r>
            <w:r>
              <w:rPr>
                <w:sz w:val="16"/>
              </w:rPr>
              <w:t>EMBORRACHADO.</w:t>
            </w:r>
            <w:r>
              <w:rPr>
                <w:spacing w:val="-5"/>
                <w:sz w:val="16"/>
              </w:rPr>
              <w:t xml:space="preserve"> </w:t>
            </w:r>
            <w:r>
              <w:rPr>
                <w:sz w:val="16"/>
              </w:rPr>
              <w:t>MEDIDAS</w:t>
            </w:r>
            <w:r>
              <w:rPr>
                <w:spacing w:val="-5"/>
                <w:sz w:val="16"/>
              </w:rPr>
              <w:t xml:space="preserve"> </w:t>
            </w:r>
            <w:r>
              <w:rPr>
                <w:sz w:val="16"/>
              </w:rPr>
              <w:t>APROXIMADAS:</w:t>
            </w:r>
            <w:r>
              <w:rPr>
                <w:spacing w:val="-5"/>
                <w:sz w:val="16"/>
              </w:rPr>
              <w:t xml:space="preserve"> </w:t>
            </w:r>
            <w:r>
              <w:rPr>
                <w:sz w:val="16"/>
              </w:rPr>
              <w:t>19</w:t>
            </w:r>
            <w:r>
              <w:rPr>
                <w:spacing w:val="-5"/>
                <w:sz w:val="16"/>
              </w:rPr>
              <w:t xml:space="preserve"> </w:t>
            </w:r>
            <w:r>
              <w:rPr>
                <w:sz w:val="16"/>
              </w:rPr>
              <w:t>CM</w:t>
            </w:r>
            <w:r>
              <w:rPr>
                <w:spacing w:val="-5"/>
                <w:sz w:val="16"/>
              </w:rPr>
              <w:t xml:space="preserve"> </w:t>
            </w:r>
            <w:r>
              <w:rPr>
                <w:sz w:val="16"/>
              </w:rPr>
              <w:t>DE</w:t>
            </w:r>
            <w:r>
              <w:rPr>
                <w:spacing w:val="-4"/>
                <w:sz w:val="16"/>
              </w:rPr>
              <w:t xml:space="preserve"> </w:t>
            </w:r>
            <w:r>
              <w:rPr>
                <w:spacing w:val="-2"/>
                <w:sz w:val="16"/>
              </w:rPr>
              <w:t>COMPRIMENTO.</w:t>
            </w:r>
          </w:p>
        </w:tc>
      </w:tr>
      <w:tr w:rsidR="00397A22" w14:paraId="7287A82C" w14:textId="77777777" w:rsidTr="001C458E">
        <w:trPr>
          <w:trHeight w:val="238"/>
        </w:trPr>
        <w:tc>
          <w:tcPr>
            <w:tcW w:w="680" w:type="dxa"/>
            <w:tcBorders>
              <w:right w:val="dotted" w:sz="6" w:space="0" w:color="000000"/>
            </w:tcBorders>
          </w:tcPr>
          <w:p w14:paraId="51AFC85F" w14:textId="77777777" w:rsidR="00397A22" w:rsidRDefault="00397A22" w:rsidP="001C458E">
            <w:pPr>
              <w:pStyle w:val="TableParagraph"/>
              <w:ind w:right="15"/>
              <w:rPr>
                <w:sz w:val="16"/>
              </w:rPr>
            </w:pPr>
            <w:r>
              <w:rPr>
                <w:spacing w:val="-5"/>
                <w:sz w:val="16"/>
              </w:rPr>
              <w:t>81</w:t>
            </w:r>
          </w:p>
        </w:tc>
        <w:tc>
          <w:tcPr>
            <w:tcW w:w="1133" w:type="dxa"/>
            <w:tcBorders>
              <w:left w:val="dotted" w:sz="6" w:space="0" w:color="000000"/>
              <w:right w:val="dotted" w:sz="6" w:space="0" w:color="000000"/>
            </w:tcBorders>
          </w:tcPr>
          <w:p w14:paraId="5FA6B342" w14:textId="77777777" w:rsidR="00397A22" w:rsidRDefault="00397A22" w:rsidP="001C458E">
            <w:pPr>
              <w:pStyle w:val="TableParagraph"/>
              <w:ind w:right="14"/>
              <w:rPr>
                <w:sz w:val="16"/>
              </w:rPr>
            </w:pPr>
            <w:r>
              <w:rPr>
                <w:spacing w:val="-2"/>
                <w:sz w:val="16"/>
              </w:rPr>
              <w:t>115853</w:t>
            </w:r>
          </w:p>
        </w:tc>
        <w:tc>
          <w:tcPr>
            <w:tcW w:w="1133" w:type="dxa"/>
            <w:tcBorders>
              <w:left w:val="dotted" w:sz="6" w:space="0" w:color="000000"/>
              <w:right w:val="dotted" w:sz="6" w:space="0" w:color="000000"/>
            </w:tcBorders>
          </w:tcPr>
          <w:p w14:paraId="1937E783" w14:textId="77777777" w:rsidR="00397A22" w:rsidRDefault="00397A22" w:rsidP="001C458E">
            <w:pPr>
              <w:pStyle w:val="TableParagraph"/>
              <w:rPr>
                <w:sz w:val="16"/>
              </w:rPr>
            </w:pPr>
            <w:r>
              <w:rPr>
                <w:spacing w:val="-2"/>
                <w:sz w:val="16"/>
              </w:rPr>
              <w:t>20,00</w:t>
            </w:r>
          </w:p>
        </w:tc>
        <w:tc>
          <w:tcPr>
            <w:tcW w:w="850" w:type="dxa"/>
            <w:tcBorders>
              <w:left w:val="dotted" w:sz="6" w:space="0" w:color="000000"/>
              <w:right w:val="dotted" w:sz="6" w:space="0" w:color="000000"/>
            </w:tcBorders>
          </w:tcPr>
          <w:p w14:paraId="10B93BB9"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D34E55A"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14F6990" w14:textId="77777777" w:rsidR="00397A22" w:rsidRDefault="00397A22" w:rsidP="001C458E">
            <w:pPr>
              <w:pStyle w:val="TableParagraph"/>
              <w:ind w:right="11"/>
              <w:rPr>
                <w:sz w:val="16"/>
              </w:rPr>
            </w:pPr>
            <w:r>
              <w:rPr>
                <w:spacing w:val="-2"/>
                <w:sz w:val="16"/>
              </w:rPr>
              <w:t>24,14</w:t>
            </w:r>
          </w:p>
        </w:tc>
        <w:tc>
          <w:tcPr>
            <w:tcW w:w="1685" w:type="dxa"/>
            <w:tcBorders>
              <w:left w:val="dotted" w:sz="6" w:space="0" w:color="000000"/>
            </w:tcBorders>
          </w:tcPr>
          <w:p w14:paraId="3E91982C" w14:textId="77777777" w:rsidR="00397A22" w:rsidRDefault="00397A22" w:rsidP="001C458E">
            <w:pPr>
              <w:pStyle w:val="TableParagraph"/>
              <w:ind w:right="10"/>
              <w:rPr>
                <w:sz w:val="16"/>
              </w:rPr>
            </w:pPr>
            <w:r>
              <w:rPr>
                <w:spacing w:val="-2"/>
                <w:sz w:val="16"/>
              </w:rPr>
              <w:t>482,80</w:t>
            </w:r>
          </w:p>
        </w:tc>
      </w:tr>
      <w:tr w:rsidR="00397A22" w14:paraId="441990F3" w14:textId="77777777" w:rsidTr="001C458E">
        <w:trPr>
          <w:trHeight w:val="238"/>
        </w:trPr>
        <w:tc>
          <w:tcPr>
            <w:tcW w:w="10672" w:type="dxa"/>
            <w:gridSpan w:val="7"/>
          </w:tcPr>
          <w:p w14:paraId="594B982B" w14:textId="77777777" w:rsidR="00397A22" w:rsidRDefault="00397A22" w:rsidP="001C458E">
            <w:pPr>
              <w:pStyle w:val="TableParagraph"/>
              <w:ind w:left="42"/>
              <w:jc w:val="left"/>
              <w:rPr>
                <w:sz w:val="16"/>
              </w:rPr>
            </w:pPr>
            <w:r>
              <w:rPr>
                <w:sz w:val="16"/>
              </w:rPr>
              <w:t>CONCHA</w:t>
            </w:r>
            <w:r>
              <w:rPr>
                <w:spacing w:val="-4"/>
                <w:sz w:val="16"/>
              </w:rPr>
              <w:t xml:space="preserve"> </w:t>
            </w:r>
            <w:r>
              <w:rPr>
                <w:sz w:val="16"/>
              </w:rPr>
              <w:t>-</w:t>
            </w:r>
            <w:r>
              <w:rPr>
                <w:spacing w:val="-3"/>
                <w:sz w:val="16"/>
              </w:rPr>
              <w:t xml:space="preserve"> </w:t>
            </w:r>
            <w:r>
              <w:rPr>
                <w:sz w:val="16"/>
              </w:rPr>
              <w:t>EM</w:t>
            </w:r>
            <w:r>
              <w:rPr>
                <w:spacing w:val="-3"/>
                <w:sz w:val="16"/>
              </w:rPr>
              <w:t xml:space="preserve"> </w:t>
            </w:r>
            <w:r>
              <w:rPr>
                <w:sz w:val="16"/>
              </w:rPr>
              <w:t>ALUMÍNIO</w:t>
            </w:r>
            <w:r>
              <w:rPr>
                <w:spacing w:val="-3"/>
                <w:sz w:val="16"/>
              </w:rPr>
              <w:t xml:space="preserve"> </w:t>
            </w:r>
            <w:r>
              <w:rPr>
                <w:sz w:val="16"/>
              </w:rPr>
              <w:t>COM</w:t>
            </w:r>
            <w:r>
              <w:rPr>
                <w:spacing w:val="-4"/>
                <w:sz w:val="16"/>
              </w:rPr>
              <w:t xml:space="preserve"> </w:t>
            </w:r>
            <w:r>
              <w:rPr>
                <w:sz w:val="16"/>
              </w:rPr>
              <w:t>VIROLA</w:t>
            </w:r>
            <w:r>
              <w:rPr>
                <w:spacing w:val="-3"/>
                <w:sz w:val="16"/>
              </w:rPr>
              <w:t xml:space="preserve"> </w:t>
            </w:r>
            <w:r>
              <w:rPr>
                <w:sz w:val="16"/>
              </w:rPr>
              <w:t>12</w:t>
            </w:r>
            <w:r>
              <w:rPr>
                <w:spacing w:val="-3"/>
                <w:sz w:val="16"/>
              </w:rPr>
              <w:t xml:space="preserve"> </w:t>
            </w:r>
            <w:r>
              <w:rPr>
                <w:sz w:val="16"/>
              </w:rPr>
              <w:t>X</w:t>
            </w:r>
            <w:r>
              <w:rPr>
                <w:spacing w:val="-3"/>
                <w:sz w:val="16"/>
              </w:rPr>
              <w:t xml:space="preserve"> </w:t>
            </w:r>
            <w:r>
              <w:rPr>
                <w:sz w:val="16"/>
              </w:rPr>
              <w:t>1,6</w:t>
            </w:r>
            <w:r>
              <w:rPr>
                <w:spacing w:val="-3"/>
                <w:sz w:val="16"/>
              </w:rPr>
              <w:t xml:space="preserve"> </w:t>
            </w:r>
            <w:r>
              <w:rPr>
                <w:spacing w:val="-5"/>
                <w:sz w:val="16"/>
              </w:rPr>
              <w:t>MM</w:t>
            </w:r>
          </w:p>
        </w:tc>
      </w:tr>
      <w:tr w:rsidR="00397A22" w14:paraId="6859953E" w14:textId="77777777" w:rsidTr="001C458E">
        <w:trPr>
          <w:trHeight w:val="238"/>
        </w:trPr>
        <w:tc>
          <w:tcPr>
            <w:tcW w:w="680" w:type="dxa"/>
            <w:tcBorders>
              <w:right w:val="dotted" w:sz="6" w:space="0" w:color="000000"/>
            </w:tcBorders>
          </w:tcPr>
          <w:p w14:paraId="23DA8043" w14:textId="77777777" w:rsidR="00397A22" w:rsidRDefault="00397A22" w:rsidP="001C458E">
            <w:pPr>
              <w:pStyle w:val="TableParagraph"/>
              <w:ind w:right="15"/>
              <w:rPr>
                <w:sz w:val="16"/>
              </w:rPr>
            </w:pPr>
            <w:r>
              <w:rPr>
                <w:spacing w:val="-5"/>
                <w:sz w:val="16"/>
              </w:rPr>
              <w:t>82</w:t>
            </w:r>
          </w:p>
        </w:tc>
        <w:tc>
          <w:tcPr>
            <w:tcW w:w="1133" w:type="dxa"/>
            <w:tcBorders>
              <w:left w:val="dotted" w:sz="6" w:space="0" w:color="000000"/>
              <w:right w:val="dotted" w:sz="6" w:space="0" w:color="000000"/>
            </w:tcBorders>
          </w:tcPr>
          <w:p w14:paraId="107756D8" w14:textId="77777777" w:rsidR="00397A22" w:rsidRDefault="00397A22" w:rsidP="001C458E">
            <w:pPr>
              <w:pStyle w:val="TableParagraph"/>
              <w:ind w:right="14"/>
              <w:rPr>
                <w:sz w:val="16"/>
              </w:rPr>
            </w:pPr>
            <w:r>
              <w:rPr>
                <w:spacing w:val="-2"/>
                <w:sz w:val="16"/>
              </w:rPr>
              <w:t>115854</w:t>
            </w:r>
          </w:p>
        </w:tc>
        <w:tc>
          <w:tcPr>
            <w:tcW w:w="1133" w:type="dxa"/>
            <w:tcBorders>
              <w:left w:val="dotted" w:sz="6" w:space="0" w:color="000000"/>
              <w:right w:val="dotted" w:sz="6" w:space="0" w:color="000000"/>
            </w:tcBorders>
          </w:tcPr>
          <w:p w14:paraId="4D4B6167" w14:textId="77777777" w:rsidR="00397A22" w:rsidRDefault="00397A22" w:rsidP="001C458E">
            <w:pPr>
              <w:pStyle w:val="TableParagraph"/>
              <w:rPr>
                <w:sz w:val="16"/>
              </w:rPr>
            </w:pPr>
            <w:r>
              <w:rPr>
                <w:spacing w:val="-2"/>
                <w:sz w:val="16"/>
              </w:rPr>
              <w:t>20,00</w:t>
            </w:r>
          </w:p>
        </w:tc>
        <w:tc>
          <w:tcPr>
            <w:tcW w:w="850" w:type="dxa"/>
            <w:tcBorders>
              <w:left w:val="dotted" w:sz="6" w:space="0" w:color="000000"/>
              <w:right w:val="dotted" w:sz="6" w:space="0" w:color="000000"/>
            </w:tcBorders>
          </w:tcPr>
          <w:p w14:paraId="5FE48A74"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DA05C68"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C05DA92" w14:textId="77777777" w:rsidR="00397A22" w:rsidRDefault="00397A22" w:rsidP="001C458E">
            <w:pPr>
              <w:pStyle w:val="TableParagraph"/>
              <w:ind w:right="11"/>
              <w:rPr>
                <w:sz w:val="16"/>
              </w:rPr>
            </w:pPr>
            <w:r>
              <w:rPr>
                <w:spacing w:val="-2"/>
                <w:sz w:val="16"/>
              </w:rPr>
              <w:t>15,37</w:t>
            </w:r>
          </w:p>
        </w:tc>
        <w:tc>
          <w:tcPr>
            <w:tcW w:w="1685" w:type="dxa"/>
            <w:tcBorders>
              <w:left w:val="dotted" w:sz="6" w:space="0" w:color="000000"/>
            </w:tcBorders>
          </w:tcPr>
          <w:p w14:paraId="379EF63F" w14:textId="77777777" w:rsidR="00397A22" w:rsidRDefault="00397A22" w:rsidP="001C458E">
            <w:pPr>
              <w:pStyle w:val="TableParagraph"/>
              <w:ind w:right="10"/>
              <w:rPr>
                <w:sz w:val="16"/>
              </w:rPr>
            </w:pPr>
            <w:r>
              <w:rPr>
                <w:spacing w:val="-2"/>
                <w:sz w:val="16"/>
              </w:rPr>
              <w:t>307,40</w:t>
            </w:r>
          </w:p>
        </w:tc>
      </w:tr>
      <w:tr w:rsidR="00397A22" w14:paraId="7B0DCD56" w14:textId="77777777" w:rsidTr="001C458E">
        <w:trPr>
          <w:trHeight w:val="238"/>
        </w:trPr>
        <w:tc>
          <w:tcPr>
            <w:tcW w:w="10672" w:type="dxa"/>
            <w:gridSpan w:val="7"/>
          </w:tcPr>
          <w:p w14:paraId="4FBF5ADE" w14:textId="77777777" w:rsidR="00397A22" w:rsidRDefault="00397A22" w:rsidP="001C458E">
            <w:pPr>
              <w:pStyle w:val="TableParagraph"/>
              <w:ind w:left="42"/>
              <w:jc w:val="left"/>
              <w:rPr>
                <w:sz w:val="16"/>
              </w:rPr>
            </w:pPr>
            <w:r>
              <w:rPr>
                <w:sz w:val="16"/>
              </w:rPr>
              <w:t>COLHER</w:t>
            </w:r>
            <w:r>
              <w:rPr>
                <w:spacing w:val="-3"/>
                <w:sz w:val="16"/>
              </w:rPr>
              <w:t xml:space="preserve"> </w:t>
            </w:r>
            <w:r>
              <w:rPr>
                <w:sz w:val="16"/>
              </w:rPr>
              <w:t>DE</w:t>
            </w:r>
            <w:r>
              <w:rPr>
                <w:spacing w:val="-3"/>
                <w:sz w:val="16"/>
              </w:rPr>
              <w:t xml:space="preserve"> </w:t>
            </w:r>
            <w:r>
              <w:rPr>
                <w:sz w:val="16"/>
              </w:rPr>
              <w:t>ARROZ</w:t>
            </w:r>
            <w:r>
              <w:rPr>
                <w:spacing w:val="-3"/>
                <w:sz w:val="16"/>
              </w:rPr>
              <w:t xml:space="preserve"> </w:t>
            </w:r>
            <w:r>
              <w:rPr>
                <w:sz w:val="16"/>
              </w:rPr>
              <w:t>-</w:t>
            </w:r>
            <w:r>
              <w:rPr>
                <w:spacing w:val="-3"/>
                <w:sz w:val="16"/>
              </w:rPr>
              <w:t xml:space="preserve"> </w:t>
            </w:r>
            <w:r>
              <w:rPr>
                <w:sz w:val="16"/>
              </w:rPr>
              <w:t>EM</w:t>
            </w:r>
            <w:r>
              <w:rPr>
                <w:spacing w:val="-3"/>
                <w:sz w:val="16"/>
              </w:rPr>
              <w:t xml:space="preserve"> </w:t>
            </w:r>
            <w:r>
              <w:rPr>
                <w:sz w:val="16"/>
              </w:rPr>
              <w:t>AÇO</w:t>
            </w:r>
            <w:r>
              <w:rPr>
                <w:spacing w:val="-3"/>
                <w:sz w:val="16"/>
              </w:rPr>
              <w:t xml:space="preserve"> </w:t>
            </w:r>
            <w:r>
              <w:rPr>
                <w:sz w:val="16"/>
              </w:rPr>
              <w:t>INOX</w:t>
            </w:r>
            <w:r>
              <w:rPr>
                <w:spacing w:val="-3"/>
                <w:sz w:val="16"/>
              </w:rPr>
              <w:t xml:space="preserve"> </w:t>
            </w:r>
            <w:r>
              <w:rPr>
                <w:sz w:val="16"/>
              </w:rPr>
              <w:t>COM</w:t>
            </w:r>
            <w:r>
              <w:rPr>
                <w:spacing w:val="-3"/>
                <w:sz w:val="16"/>
              </w:rPr>
              <w:t xml:space="preserve"> </w:t>
            </w:r>
            <w:r>
              <w:rPr>
                <w:sz w:val="16"/>
              </w:rPr>
              <w:t>VIROLA</w:t>
            </w:r>
            <w:r>
              <w:rPr>
                <w:spacing w:val="-3"/>
                <w:sz w:val="16"/>
              </w:rPr>
              <w:t xml:space="preserve"> </w:t>
            </w:r>
            <w:r>
              <w:rPr>
                <w:sz w:val="16"/>
              </w:rPr>
              <w:t>33,5</w:t>
            </w:r>
            <w:r>
              <w:rPr>
                <w:spacing w:val="-3"/>
                <w:sz w:val="16"/>
              </w:rPr>
              <w:t xml:space="preserve"> </w:t>
            </w:r>
            <w:r>
              <w:rPr>
                <w:sz w:val="16"/>
              </w:rPr>
              <w:t>X</w:t>
            </w:r>
            <w:r>
              <w:rPr>
                <w:spacing w:val="-3"/>
                <w:sz w:val="16"/>
              </w:rPr>
              <w:t xml:space="preserve"> </w:t>
            </w:r>
            <w:r>
              <w:rPr>
                <w:sz w:val="16"/>
              </w:rPr>
              <w:t>01</w:t>
            </w:r>
            <w:r>
              <w:rPr>
                <w:spacing w:val="-3"/>
                <w:sz w:val="16"/>
              </w:rPr>
              <w:t xml:space="preserve"> </w:t>
            </w:r>
            <w:r>
              <w:rPr>
                <w:spacing w:val="-5"/>
                <w:sz w:val="16"/>
              </w:rPr>
              <w:t>MM</w:t>
            </w:r>
          </w:p>
        </w:tc>
      </w:tr>
      <w:tr w:rsidR="00397A22" w14:paraId="18DE8767" w14:textId="77777777" w:rsidTr="001C458E">
        <w:trPr>
          <w:trHeight w:val="238"/>
        </w:trPr>
        <w:tc>
          <w:tcPr>
            <w:tcW w:w="680" w:type="dxa"/>
            <w:tcBorders>
              <w:right w:val="dotted" w:sz="6" w:space="0" w:color="000000"/>
            </w:tcBorders>
          </w:tcPr>
          <w:p w14:paraId="5B8B6283" w14:textId="77777777" w:rsidR="00397A22" w:rsidRDefault="00397A22" w:rsidP="001C458E">
            <w:pPr>
              <w:pStyle w:val="TableParagraph"/>
              <w:ind w:right="15"/>
              <w:rPr>
                <w:sz w:val="16"/>
              </w:rPr>
            </w:pPr>
            <w:r>
              <w:rPr>
                <w:spacing w:val="-5"/>
                <w:sz w:val="16"/>
              </w:rPr>
              <w:t>83</w:t>
            </w:r>
          </w:p>
        </w:tc>
        <w:tc>
          <w:tcPr>
            <w:tcW w:w="1133" w:type="dxa"/>
            <w:tcBorders>
              <w:left w:val="dotted" w:sz="6" w:space="0" w:color="000000"/>
              <w:right w:val="dotted" w:sz="6" w:space="0" w:color="000000"/>
            </w:tcBorders>
          </w:tcPr>
          <w:p w14:paraId="0D4F289D" w14:textId="77777777" w:rsidR="00397A22" w:rsidRDefault="00397A22" w:rsidP="001C458E">
            <w:pPr>
              <w:pStyle w:val="TableParagraph"/>
              <w:ind w:right="14"/>
              <w:rPr>
                <w:sz w:val="16"/>
              </w:rPr>
            </w:pPr>
            <w:r>
              <w:rPr>
                <w:spacing w:val="-2"/>
                <w:sz w:val="16"/>
              </w:rPr>
              <w:t>115855</w:t>
            </w:r>
          </w:p>
        </w:tc>
        <w:tc>
          <w:tcPr>
            <w:tcW w:w="1133" w:type="dxa"/>
            <w:tcBorders>
              <w:left w:val="dotted" w:sz="6" w:space="0" w:color="000000"/>
              <w:right w:val="dotted" w:sz="6" w:space="0" w:color="000000"/>
            </w:tcBorders>
          </w:tcPr>
          <w:p w14:paraId="30D5CD87" w14:textId="77777777" w:rsidR="00397A22" w:rsidRDefault="00397A22" w:rsidP="001C458E">
            <w:pPr>
              <w:pStyle w:val="TableParagraph"/>
              <w:rPr>
                <w:sz w:val="16"/>
              </w:rPr>
            </w:pPr>
            <w:r>
              <w:rPr>
                <w:spacing w:val="-2"/>
                <w:sz w:val="16"/>
              </w:rPr>
              <w:t>20,00</w:t>
            </w:r>
          </w:p>
        </w:tc>
        <w:tc>
          <w:tcPr>
            <w:tcW w:w="850" w:type="dxa"/>
            <w:tcBorders>
              <w:left w:val="dotted" w:sz="6" w:space="0" w:color="000000"/>
              <w:right w:val="dotted" w:sz="6" w:space="0" w:color="000000"/>
            </w:tcBorders>
          </w:tcPr>
          <w:p w14:paraId="153A7A41"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F70CAA7"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51B6DF8" w14:textId="77777777" w:rsidR="00397A22" w:rsidRDefault="00397A22" w:rsidP="001C458E">
            <w:pPr>
              <w:pStyle w:val="TableParagraph"/>
              <w:ind w:right="11"/>
              <w:rPr>
                <w:sz w:val="16"/>
              </w:rPr>
            </w:pPr>
            <w:r>
              <w:rPr>
                <w:spacing w:val="-2"/>
                <w:sz w:val="16"/>
              </w:rPr>
              <w:t>26,85</w:t>
            </w:r>
          </w:p>
        </w:tc>
        <w:tc>
          <w:tcPr>
            <w:tcW w:w="1685" w:type="dxa"/>
            <w:tcBorders>
              <w:left w:val="dotted" w:sz="6" w:space="0" w:color="000000"/>
            </w:tcBorders>
          </w:tcPr>
          <w:p w14:paraId="28567BF7" w14:textId="77777777" w:rsidR="00397A22" w:rsidRDefault="00397A22" w:rsidP="001C458E">
            <w:pPr>
              <w:pStyle w:val="TableParagraph"/>
              <w:ind w:right="10"/>
              <w:rPr>
                <w:sz w:val="16"/>
              </w:rPr>
            </w:pPr>
            <w:r>
              <w:rPr>
                <w:spacing w:val="-2"/>
                <w:sz w:val="16"/>
              </w:rPr>
              <w:t>537,00</w:t>
            </w:r>
          </w:p>
        </w:tc>
      </w:tr>
      <w:tr w:rsidR="00397A22" w14:paraId="2C4C2B0D" w14:textId="77777777" w:rsidTr="001C458E">
        <w:trPr>
          <w:trHeight w:val="238"/>
        </w:trPr>
        <w:tc>
          <w:tcPr>
            <w:tcW w:w="10672" w:type="dxa"/>
            <w:gridSpan w:val="7"/>
          </w:tcPr>
          <w:p w14:paraId="2BFD37A3" w14:textId="77777777" w:rsidR="00397A22" w:rsidRDefault="00397A22" w:rsidP="001C458E">
            <w:pPr>
              <w:pStyle w:val="TableParagraph"/>
              <w:ind w:left="42"/>
              <w:jc w:val="left"/>
              <w:rPr>
                <w:sz w:val="16"/>
              </w:rPr>
            </w:pPr>
            <w:r>
              <w:rPr>
                <w:sz w:val="16"/>
              </w:rPr>
              <w:t>COLHER</w:t>
            </w:r>
            <w:r>
              <w:rPr>
                <w:spacing w:val="-7"/>
                <w:sz w:val="16"/>
              </w:rPr>
              <w:t xml:space="preserve"> </w:t>
            </w:r>
            <w:r>
              <w:rPr>
                <w:sz w:val="16"/>
              </w:rPr>
              <w:t>CALDEIRÃO</w:t>
            </w:r>
            <w:r>
              <w:rPr>
                <w:spacing w:val="-4"/>
                <w:sz w:val="16"/>
              </w:rPr>
              <w:t xml:space="preserve"> </w:t>
            </w:r>
            <w:r>
              <w:rPr>
                <w:sz w:val="16"/>
              </w:rPr>
              <w:t>PEQUENA</w:t>
            </w:r>
            <w:r>
              <w:rPr>
                <w:spacing w:val="-4"/>
                <w:sz w:val="16"/>
              </w:rPr>
              <w:t xml:space="preserve"> </w:t>
            </w:r>
            <w:r>
              <w:rPr>
                <w:sz w:val="16"/>
              </w:rPr>
              <w:t>-</w:t>
            </w:r>
            <w:r>
              <w:rPr>
                <w:spacing w:val="-4"/>
                <w:sz w:val="16"/>
              </w:rPr>
              <w:t xml:space="preserve"> </w:t>
            </w:r>
            <w:r>
              <w:rPr>
                <w:sz w:val="16"/>
              </w:rPr>
              <w:t>EM</w:t>
            </w:r>
            <w:r>
              <w:rPr>
                <w:spacing w:val="-4"/>
                <w:sz w:val="16"/>
              </w:rPr>
              <w:t xml:space="preserve"> </w:t>
            </w:r>
            <w:r>
              <w:rPr>
                <w:sz w:val="16"/>
              </w:rPr>
              <w:t>POLIPROPILENO</w:t>
            </w:r>
            <w:r>
              <w:rPr>
                <w:spacing w:val="-5"/>
                <w:sz w:val="16"/>
              </w:rPr>
              <w:t xml:space="preserve"> </w:t>
            </w:r>
            <w:r>
              <w:rPr>
                <w:sz w:val="16"/>
              </w:rPr>
              <w:t>01</w:t>
            </w:r>
            <w:r>
              <w:rPr>
                <w:spacing w:val="-4"/>
                <w:sz w:val="16"/>
              </w:rPr>
              <w:t xml:space="preserve"> </w:t>
            </w:r>
            <w:r>
              <w:rPr>
                <w:sz w:val="16"/>
              </w:rPr>
              <w:t>X</w:t>
            </w:r>
            <w:r>
              <w:rPr>
                <w:spacing w:val="-4"/>
                <w:sz w:val="16"/>
              </w:rPr>
              <w:t xml:space="preserve"> </w:t>
            </w:r>
            <w:r>
              <w:rPr>
                <w:sz w:val="16"/>
              </w:rPr>
              <w:t>5,5</w:t>
            </w:r>
            <w:r>
              <w:rPr>
                <w:spacing w:val="-4"/>
                <w:sz w:val="16"/>
              </w:rPr>
              <w:t xml:space="preserve"> </w:t>
            </w:r>
            <w:r>
              <w:rPr>
                <w:sz w:val="16"/>
              </w:rPr>
              <w:t>X</w:t>
            </w:r>
            <w:r>
              <w:rPr>
                <w:spacing w:val="-4"/>
                <w:sz w:val="16"/>
              </w:rPr>
              <w:t xml:space="preserve"> </w:t>
            </w:r>
            <w:r>
              <w:rPr>
                <w:sz w:val="16"/>
              </w:rPr>
              <w:t>45</w:t>
            </w:r>
            <w:r>
              <w:rPr>
                <w:spacing w:val="-4"/>
                <w:sz w:val="16"/>
              </w:rPr>
              <w:t xml:space="preserve"> </w:t>
            </w:r>
            <w:r>
              <w:rPr>
                <w:spacing w:val="-5"/>
                <w:sz w:val="16"/>
              </w:rPr>
              <w:t>CM</w:t>
            </w:r>
          </w:p>
        </w:tc>
      </w:tr>
      <w:tr w:rsidR="00397A22" w14:paraId="0C9FA9F6" w14:textId="77777777" w:rsidTr="001C458E">
        <w:trPr>
          <w:trHeight w:val="238"/>
        </w:trPr>
        <w:tc>
          <w:tcPr>
            <w:tcW w:w="680" w:type="dxa"/>
            <w:tcBorders>
              <w:right w:val="dotted" w:sz="6" w:space="0" w:color="000000"/>
            </w:tcBorders>
          </w:tcPr>
          <w:p w14:paraId="011C6C77" w14:textId="77777777" w:rsidR="00397A22" w:rsidRDefault="00397A22" w:rsidP="001C458E">
            <w:pPr>
              <w:pStyle w:val="TableParagraph"/>
              <w:ind w:right="15"/>
              <w:rPr>
                <w:sz w:val="16"/>
              </w:rPr>
            </w:pPr>
            <w:r>
              <w:rPr>
                <w:spacing w:val="-5"/>
                <w:sz w:val="16"/>
              </w:rPr>
              <w:t>84</w:t>
            </w:r>
          </w:p>
        </w:tc>
        <w:tc>
          <w:tcPr>
            <w:tcW w:w="1133" w:type="dxa"/>
            <w:tcBorders>
              <w:left w:val="dotted" w:sz="6" w:space="0" w:color="000000"/>
              <w:right w:val="dotted" w:sz="6" w:space="0" w:color="000000"/>
            </w:tcBorders>
          </w:tcPr>
          <w:p w14:paraId="3A79C36F" w14:textId="77777777" w:rsidR="00397A22" w:rsidRDefault="00397A22" w:rsidP="001C458E">
            <w:pPr>
              <w:pStyle w:val="TableParagraph"/>
              <w:ind w:right="14"/>
              <w:rPr>
                <w:sz w:val="16"/>
              </w:rPr>
            </w:pPr>
            <w:r>
              <w:rPr>
                <w:spacing w:val="-2"/>
                <w:sz w:val="16"/>
              </w:rPr>
              <w:t>115856</w:t>
            </w:r>
          </w:p>
        </w:tc>
        <w:tc>
          <w:tcPr>
            <w:tcW w:w="1133" w:type="dxa"/>
            <w:tcBorders>
              <w:left w:val="dotted" w:sz="6" w:space="0" w:color="000000"/>
              <w:right w:val="dotted" w:sz="6" w:space="0" w:color="000000"/>
            </w:tcBorders>
          </w:tcPr>
          <w:p w14:paraId="6C4B47A0"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1F07A350"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310F3FB"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C6C9556" w14:textId="77777777" w:rsidR="00397A22" w:rsidRDefault="00397A22" w:rsidP="001C458E">
            <w:pPr>
              <w:pStyle w:val="TableParagraph"/>
              <w:ind w:right="11"/>
              <w:rPr>
                <w:sz w:val="16"/>
              </w:rPr>
            </w:pPr>
            <w:r>
              <w:rPr>
                <w:spacing w:val="-2"/>
                <w:sz w:val="16"/>
              </w:rPr>
              <w:t>52,10</w:t>
            </w:r>
          </w:p>
        </w:tc>
        <w:tc>
          <w:tcPr>
            <w:tcW w:w="1685" w:type="dxa"/>
            <w:tcBorders>
              <w:left w:val="dotted" w:sz="6" w:space="0" w:color="000000"/>
            </w:tcBorders>
          </w:tcPr>
          <w:p w14:paraId="2CA9E414" w14:textId="77777777" w:rsidR="00397A22" w:rsidRDefault="00397A22" w:rsidP="001C458E">
            <w:pPr>
              <w:pStyle w:val="TableParagraph"/>
              <w:ind w:right="10"/>
              <w:rPr>
                <w:sz w:val="16"/>
              </w:rPr>
            </w:pPr>
            <w:r>
              <w:rPr>
                <w:spacing w:val="-2"/>
                <w:sz w:val="16"/>
              </w:rPr>
              <w:t>521,00</w:t>
            </w:r>
          </w:p>
        </w:tc>
      </w:tr>
      <w:tr w:rsidR="00397A22" w14:paraId="389806AA" w14:textId="77777777" w:rsidTr="001C458E">
        <w:trPr>
          <w:trHeight w:val="238"/>
        </w:trPr>
        <w:tc>
          <w:tcPr>
            <w:tcW w:w="10672" w:type="dxa"/>
            <w:gridSpan w:val="7"/>
          </w:tcPr>
          <w:p w14:paraId="6447FBE9" w14:textId="77777777" w:rsidR="00397A22" w:rsidRDefault="00397A22" w:rsidP="001C458E">
            <w:pPr>
              <w:pStyle w:val="TableParagraph"/>
              <w:ind w:left="42"/>
              <w:jc w:val="left"/>
              <w:rPr>
                <w:sz w:val="16"/>
              </w:rPr>
            </w:pPr>
            <w:r>
              <w:rPr>
                <w:sz w:val="16"/>
              </w:rPr>
              <w:t>COLHER</w:t>
            </w:r>
            <w:r>
              <w:rPr>
                <w:spacing w:val="-6"/>
                <w:sz w:val="16"/>
              </w:rPr>
              <w:t xml:space="preserve"> </w:t>
            </w:r>
            <w:r>
              <w:rPr>
                <w:sz w:val="16"/>
              </w:rPr>
              <w:t>CALDEIRÃO</w:t>
            </w:r>
            <w:r>
              <w:rPr>
                <w:spacing w:val="-4"/>
                <w:sz w:val="16"/>
              </w:rPr>
              <w:t xml:space="preserve"> </w:t>
            </w:r>
            <w:r>
              <w:rPr>
                <w:sz w:val="16"/>
              </w:rPr>
              <w:t>60CM</w:t>
            </w:r>
            <w:r>
              <w:rPr>
                <w:spacing w:val="-4"/>
                <w:sz w:val="16"/>
              </w:rPr>
              <w:t xml:space="preserve"> </w:t>
            </w:r>
            <w:r>
              <w:rPr>
                <w:sz w:val="16"/>
              </w:rPr>
              <w:t>-</w:t>
            </w:r>
            <w:r>
              <w:rPr>
                <w:spacing w:val="-4"/>
                <w:sz w:val="16"/>
              </w:rPr>
              <w:t xml:space="preserve"> </w:t>
            </w:r>
            <w:r>
              <w:rPr>
                <w:sz w:val="16"/>
              </w:rPr>
              <w:t>GRANDE,</w:t>
            </w:r>
            <w:r>
              <w:rPr>
                <w:spacing w:val="-4"/>
                <w:sz w:val="16"/>
              </w:rPr>
              <w:t xml:space="preserve"> </w:t>
            </w:r>
            <w:r>
              <w:rPr>
                <w:sz w:val="16"/>
              </w:rPr>
              <w:t>EM</w:t>
            </w:r>
            <w:r>
              <w:rPr>
                <w:spacing w:val="-4"/>
                <w:sz w:val="16"/>
              </w:rPr>
              <w:t xml:space="preserve"> </w:t>
            </w:r>
            <w:r>
              <w:rPr>
                <w:sz w:val="16"/>
              </w:rPr>
              <w:t>POLIPROPILENO</w:t>
            </w:r>
            <w:r>
              <w:rPr>
                <w:spacing w:val="-4"/>
                <w:sz w:val="16"/>
              </w:rPr>
              <w:t xml:space="preserve"> </w:t>
            </w:r>
            <w:r>
              <w:rPr>
                <w:sz w:val="16"/>
              </w:rPr>
              <w:t>01</w:t>
            </w:r>
            <w:r>
              <w:rPr>
                <w:spacing w:val="-4"/>
                <w:sz w:val="16"/>
              </w:rPr>
              <w:t xml:space="preserve"> </w:t>
            </w:r>
            <w:r>
              <w:rPr>
                <w:sz w:val="16"/>
              </w:rPr>
              <w:t>X</w:t>
            </w:r>
            <w:r>
              <w:rPr>
                <w:spacing w:val="-4"/>
                <w:sz w:val="16"/>
              </w:rPr>
              <w:t xml:space="preserve"> </w:t>
            </w:r>
            <w:r>
              <w:rPr>
                <w:sz w:val="16"/>
              </w:rPr>
              <w:t>7,5</w:t>
            </w:r>
            <w:r>
              <w:rPr>
                <w:spacing w:val="-4"/>
                <w:sz w:val="16"/>
              </w:rPr>
              <w:t xml:space="preserve"> </w:t>
            </w:r>
            <w:r>
              <w:rPr>
                <w:sz w:val="16"/>
              </w:rPr>
              <w:t>X</w:t>
            </w:r>
            <w:r>
              <w:rPr>
                <w:spacing w:val="-4"/>
                <w:sz w:val="16"/>
              </w:rPr>
              <w:t xml:space="preserve"> </w:t>
            </w:r>
            <w:r>
              <w:rPr>
                <w:sz w:val="16"/>
              </w:rPr>
              <w:t>60</w:t>
            </w:r>
            <w:r>
              <w:rPr>
                <w:spacing w:val="-3"/>
                <w:sz w:val="16"/>
              </w:rPr>
              <w:t xml:space="preserve"> </w:t>
            </w:r>
            <w:r>
              <w:rPr>
                <w:spacing w:val="-5"/>
                <w:sz w:val="16"/>
              </w:rPr>
              <w:t>CM</w:t>
            </w:r>
          </w:p>
        </w:tc>
      </w:tr>
      <w:tr w:rsidR="00397A22" w14:paraId="4559A1DB" w14:textId="77777777" w:rsidTr="001C458E">
        <w:trPr>
          <w:trHeight w:val="238"/>
        </w:trPr>
        <w:tc>
          <w:tcPr>
            <w:tcW w:w="680" w:type="dxa"/>
            <w:tcBorders>
              <w:right w:val="dotted" w:sz="6" w:space="0" w:color="000000"/>
            </w:tcBorders>
          </w:tcPr>
          <w:p w14:paraId="3B448C9D" w14:textId="77777777" w:rsidR="00397A22" w:rsidRDefault="00397A22" w:rsidP="001C458E">
            <w:pPr>
              <w:pStyle w:val="TableParagraph"/>
              <w:ind w:right="15"/>
              <w:rPr>
                <w:sz w:val="16"/>
              </w:rPr>
            </w:pPr>
            <w:r>
              <w:rPr>
                <w:spacing w:val="-5"/>
                <w:sz w:val="16"/>
              </w:rPr>
              <w:t>85</w:t>
            </w:r>
          </w:p>
        </w:tc>
        <w:tc>
          <w:tcPr>
            <w:tcW w:w="1133" w:type="dxa"/>
            <w:tcBorders>
              <w:left w:val="dotted" w:sz="6" w:space="0" w:color="000000"/>
              <w:right w:val="dotted" w:sz="6" w:space="0" w:color="000000"/>
            </w:tcBorders>
          </w:tcPr>
          <w:p w14:paraId="4FD3293E" w14:textId="77777777" w:rsidR="00397A22" w:rsidRDefault="00397A22" w:rsidP="001C458E">
            <w:pPr>
              <w:pStyle w:val="TableParagraph"/>
              <w:ind w:right="14"/>
              <w:rPr>
                <w:sz w:val="16"/>
              </w:rPr>
            </w:pPr>
            <w:r>
              <w:rPr>
                <w:spacing w:val="-2"/>
                <w:sz w:val="16"/>
              </w:rPr>
              <w:t>123725</w:t>
            </w:r>
          </w:p>
        </w:tc>
        <w:tc>
          <w:tcPr>
            <w:tcW w:w="1133" w:type="dxa"/>
            <w:tcBorders>
              <w:left w:val="dotted" w:sz="6" w:space="0" w:color="000000"/>
              <w:right w:val="dotted" w:sz="6" w:space="0" w:color="000000"/>
            </w:tcBorders>
          </w:tcPr>
          <w:p w14:paraId="72E210ED" w14:textId="77777777" w:rsidR="00397A22" w:rsidRDefault="00397A22" w:rsidP="001C458E">
            <w:pPr>
              <w:pStyle w:val="TableParagraph"/>
              <w:rPr>
                <w:sz w:val="16"/>
              </w:rPr>
            </w:pPr>
            <w:r>
              <w:rPr>
                <w:spacing w:val="-2"/>
                <w:sz w:val="16"/>
              </w:rPr>
              <w:t>180,00</w:t>
            </w:r>
          </w:p>
        </w:tc>
        <w:tc>
          <w:tcPr>
            <w:tcW w:w="850" w:type="dxa"/>
            <w:tcBorders>
              <w:left w:val="dotted" w:sz="6" w:space="0" w:color="000000"/>
              <w:right w:val="dotted" w:sz="6" w:space="0" w:color="000000"/>
            </w:tcBorders>
          </w:tcPr>
          <w:p w14:paraId="65B05965"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96256ED"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CAD96C5" w14:textId="77777777" w:rsidR="00397A22" w:rsidRDefault="00397A22" w:rsidP="001C458E">
            <w:pPr>
              <w:pStyle w:val="TableParagraph"/>
              <w:ind w:right="11"/>
              <w:rPr>
                <w:sz w:val="16"/>
              </w:rPr>
            </w:pPr>
            <w:r>
              <w:rPr>
                <w:spacing w:val="-4"/>
                <w:sz w:val="16"/>
              </w:rPr>
              <w:t>5,59</w:t>
            </w:r>
          </w:p>
        </w:tc>
        <w:tc>
          <w:tcPr>
            <w:tcW w:w="1685" w:type="dxa"/>
            <w:tcBorders>
              <w:left w:val="dotted" w:sz="6" w:space="0" w:color="000000"/>
            </w:tcBorders>
          </w:tcPr>
          <w:p w14:paraId="7A7DC0C8" w14:textId="77777777" w:rsidR="00397A22" w:rsidRDefault="00397A22" w:rsidP="001C458E">
            <w:pPr>
              <w:pStyle w:val="TableParagraph"/>
              <w:ind w:right="10"/>
              <w:rPr>
                <w:sz w:val="16"/>
              </w:rPr>
            </w:pPr>
            <w:r>
              <w:rPr>
                <w:spacing w:val="-2"/>
                <w:sz w:val="16"/>
              </w:rPr>
              <w:t>1.006,20</w:t>
            </w:r>
          </w:p>
        </w:tc>
      </w:tr>
      <w:tr w:rsidR="00397A22" w14:paraId="0074212E" w14:textId="77777777" w:rsidTr="001C458E">
        <w:trPr>
          <w:trHeight w:val="238"/>
        </w:trPr>
        <w:tc>
          <w:tcPr>
            <w:tcW w:w="10672" w:type="dxa"/>
            <w:gridSpan w:val="7"/>
          </w:tcPr>
          <w:p w14:paraId="1AA3294D" w14:textId="77777777" w:rsidR="00397A22" w:rsidRDefault="00397A22" w:rsidP="001C458E">
            <w:pPr>
              <w:pStyle w:val="TableParagraph"/>
              <w:ind w:left="42"/>
              <w:jc w:val="left"/>
              <w:rPr>
                <w:sz w:val="16"/>
              </w:rPr>
            </w:pPr>
            <w:r>
              <w:rPr>
                <w:sz w:val="16"/>
              </w:rPr>
              <w:t>COLHER</w:t>
            </w:r>
            <w:r>
              <w:rPr>
                <w:spacing w:val="-7"/>
                <w:sz w:val="16"/>
              </w:rPr>
              <w:t xml:space="preserve"> </w:t>
            </w:r>
            <w:r>
              <w:rPr>
                <w:sz w:val="16"/>
              </w:rPr>
              <w:t>DE</w:t>
            </w:r>
            <w:r>
              <w:rPr>
                <w:spacing w:val="-4"/>
                <w:sz w:val="16"/>
              </w:rPr>
              <w:t xml:space="preserve"> </w:t>
            </w:r>
            <w:r>
              <w:rPr>
                <w:sz w:val="16"/>
              </w:rPr>
              <w:t>CHÁ</w:t>
            </w:r>
            <w:r>
              <w:rPr>
                <w:spacing w:val="-4"/>
                <w:sz w:val="16"/>
              </w:rPr>
              <w:t xml:space="preserve"> </w:t>
            </w:r>
            <w:r>
              <w:rPr>
                <w:sz w:val="16"/>
              </w:rPr>
              <w:t>-</w:t>
            </w:r>
            <w:r>
              <w:rPr>
                <w:spacing w:val="-4"/>
                <w:sz w:val="16"/>
              </w:rPr>
              <w:t xml:space="preserve"> </w:t>
            </w:r>
            <w:r>
              <w:rPr>
                <w:sz w:val="16"/>
              </w:rPr>
              <w:t>EM</w:t>
            </w:r>
            <w:r>
              <w:rPr>
                <w:spacing w:val="-5"/>
                <w:sz w:val="16"/>
              </w:rPr>
              <w:t xml:space="preserve"> </w:t>
            </w:r>
            <w:r>
              <w:rPr>
                <w:sz w:val="16"/>
              </w:rPr>
              <w:t>AÇO</w:t>
            </w:r>
            <w:r>
              <w:rPr>
                <w:spacing w:val="-4"/>
                <w:sz w:val="16"/>
              </w:rPr>
              <w:t xml:space="preserve"> </w:t>
            </w:r>
            <w:r>
              <w:rPr>
                <w:sz w:val="16"/>
              </w:rPr>
              <w:t>INOXIDÁVEL.</w:t>
            </w:r>
            <w:r>
              <w:rPr>
                <w:spacing w:val="-4"/>
                <w:sz w:val="16"/>
              </w:rPr>
              <w:t xml:space="preserve"> </w:t>
            </w:r>
            <w:r>
              <w:rPr>
                <w:sz w:val="16"/>
              </w:rPr>
              <w:t>MEDIDAS</w:t>
            </w:r>
            <w:r>
              <w:rPr>
                <w:spacing w:val="-4"/>
                <w:sz w:val="16"/>
              </w:rPr>
              <w:t xml:space="preserve"> </w:t>
            </w:r>
            <w:r>
              <w:rPr>
                <w:sz w:val="16"/>
              </w:rPr>
              <w:t>APROXIMADAS:</w:t>
            </w:r>
            <w:r>
              <w:rPr>
                <w:spacing w:val="-5"/>
                <w:sz w:val="16"/>
              </w:rPr>
              <w:t xml:space="preserve"> </w:t>
            </w:r>
            <w:r>
              <w:rPr>
                <w:sz w:val="16"/>
              </w:rPr>
              <w:t>12</w:t>
            </w:r>
            <w:r>
              <w:rPr>
                <w:spacing w:val="-4"/>
                <w:sz w:val="16"/>
              </w:rPr>
              <w:t xml:space="preserve"> </w:t>
            </w:r>
            <w:r>
              <w:rPr>
                <w:sz w:val="16"/>
              </w:rPr>
              <w:t>CM</w:t>
            </w:r>
            <w:r>
              <w:rPr>
                <w:spacing w:val="-4"/>
                <w:sz w:val="16"/>
              </w:rPr>
              <w:t xml:space="preserve"> </w:t>
            </w:r>
            <w:r>
              <w:rPr>
                <w:sz w:val="16"/>
              </w:rPr>
              <w:t>DE</w:t>
            </w:r>
            <w:r>
              <w:rPr>
                <w:spacing w:val="-4"/>
                <w:sz w:val="16"/>
              </w:rPr>
              <w:t xml:space="preserve"> </w:t>
            </w:r>
            <w:r>
              <w:rPr>
                <w:spacing w:val="-2"/>
                <w:sz w:val="16"/>
              </w:rPr>
              <w:t>COMPRIMENTO.</w:t>
            </w:r>
          </w:p>
        </w:tc>
      </w:tr>
      <w:tr w:rsidR="00397A22" w14:paraId="73685BEC" w14:textId="77777777" w:rsidTr="001C458E">
        <w:trPr>
          <w:trHeight w:val="238"/>
        </w:trPr>
        <w:tc>
          <w:tcPr>
            <w:tcW w:w="680" w:type="dxa"/>
            <w:tcBorders>
              <w:right w:val="dotted" w:sz="6" w:space="0" w:color="000000"/>
            </w:tcBorders>
          </w:tcPr>
          <w:p w14:paraId="022989A7" w14:textId="77777777" w:rsidR="00397A22" w:rsidRDefault="00397A22" w:rsidP="001C458E">
            <w:pPr>
              <w:pStyle w:val="TableParagraph"/>
              <w:ind w:right="15"/>
              <w:rPr>
                <w:sz w:val="16"/>
              </w:rPr>
            </w:pPr>
            <w:r>
              <w:rPr>
                <w:spacing w:val="-5"/>
                <w:sz w:val="16"/>
              </w:rPr>
              <w:t>86</w:t>
            </w:r>
          </w:p>
        </w:tc>
        <w:tc>
          <w:tcPr>
            <w:tcW w:w="1133" w:type="dxa"/>
            <w:tcBorders>
              <w:left w:val="dotted" w:sz="6" w:space="0" w:color="000000"/>
              <w:right w:val="dotted" w:sz="6" w:space="0" w:color="000000"/>
            </w:tcBorders>
          </w:tcPr>
          <w:p w14:paraId="0E927808" w14:textId="77777777" w:rsidR="00397A22" w:rsidRDefault="00397A22" w:rsidP="001C458E">
            <w:pPr>
              <w:pStyle w:val="TableParagraph"/>
              <w:ind w:right="14"/>
              <w:rPr>
                <w:sz w:val="16"/>
              </w:rPr>
            </w:pPr>
            <w:r>
              <w:rPr>
                <w:spacing w:val="-2"/>
                <w:sz w:val="16"/>
              </w:rPr>
              <w:t>115858</w:t>
            </w:r>
          </w:p>
        </w:tc>
        <w:tc>
          <w:tcPr>
            <w:tcW w:w="1133" w:type="dxa"/>
            <w:tcBorders>
              <w:left w:val="dotted" w:sz="6" w:space="0" w:color="000000"/>
              <w:right w:val="dotted" w:sz="6" w:space="0" w:color="000000"/>
            </w:tcBorders>
          </w:tcPr>
          <w:p w14:paraId="241377E6" w14:textId="77777777" w:rsidR="00397A22" w:rsidRDefault="00397A22" w:rsidP="001C458E">
            <w:pPr>
              <w:pStyle w:val="TableParagraph"/>
              <w:rPr>
                <w:sz w:val="16"/>
              </w:rPr>
            </w:pPr>
            <w:r>
              <w:rPr>
                <w:spacing w:val="-2"/>
                <w:sz w:val="16"/>
              </w:rPr>
              <w:t>20,00</w:t>
            </w:r>
          </w:p>
        </w:tc>
        <w:tc>
          <w:tcPr>
            <w:tcW w:w="850" w:type="dxa"/>
            <w:tcBorders>
              <w:left w:val="dotted" w:sz="6" w:space="0" w:color="000000"/>
              <w:right w:val="dotted" w:sz="6" w:space="0" w:color="000000"/>
            </w:tcBorders>
          </w:tcPr>
          <w:p w14:paraId="19EB8B76"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C51E1FA"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C572D8A" w14:textId="77777777" w:rsidR="00397A22" w:rsidRDefault="00397A22" w:rsidP="001C458E">
            <w:pPr>
              <w:pStyle w:val="TableParagraph"/>
              <w:ind w:right="11"/>
              <w:rPr>
                <w:sz w:val="16"/>
              </w:rPr>
            </w:pPr>
            <w:r>
              <w:rPr>
                <w:spacing w:val="-2"/>
                <w:sz w:val="16"/>
              </w:rPr>
              <w:t>29,42</w:t>
            </w:r>
          </w:p>
        </w:tc>
        <w:tc>
          <w:tcPr>
            <w:tcW w:w="1685" w:type="dxa"/>
            <w:tcBorders>
              <w:left w:val="dotted" w:sz="6" w:space="0" w:color="000000"/>
            </w:tcBorders>
          </w:tcPr>
          <w:p w14:paraId="677AF726" w14:textId="77777777" w:rsidR="00397A22" w:rsidRDefault="00397A22" w:rsidP="001C458E">
            <w:pPr>
              <w:pStyle w:val="TableParagraph"/>
              <w:ind w:right="10"/>
              <w:rPr>
                <w:sz w:val="16"/>
              </w:rPr>
            </w:pPr>
            <w:r>
              <w:rPr>
                <w:spacing w:val="-2"/>
                <w:sz w:val="16"/>
              </w:rPr>
              <w:t>588,40</w:t>
            </w:r>
          </w:p>
        </w:tc>
      </w:tr>
      <w:tr w:rsidR="00397A22" w14:paraId="33144E86" w14:textId="77777777" w:rsidTr="001C458E">
        <w:trPr>
          <w:trHeight w:val="238"/>
        </w:trPr>
        <w:tc>
          <w:tcPr>
            <w:tcW w:w="10672" w:type="dxa"/>
            <w:gridSpan w:val="7"/>
          </w:tcPr>
          <w:p w14:paraId="059B54E3" w14:textId="77777777" w:rsidR="00397A22" w:rsidRDefault="00397A22" w:rsidP="001C458E">
            <w:pPr>
              <w:pStyle w:val="TableParagraph"/>
              <w:ind w:left="42"/>
              <w:jc w:val="left"/>
              <w:rPr>
                <w:sz w:val="16"/>
              </w:rPr>
            </w:pPr>
            <w:r>
              <w:rPr>
                <w:sz w:val="16"/>
              </w:rPr>
              <w:t>COLHER</w:t>
            </w:r>
            <w:r>
              <w:rPr>
                <w:spacing w:val="-6"/>
                <w:sz w:val="16"/>
              </w:rPr>
              <w:t xml:space="preserve"> </w:t>
            </w:r>
            <w:r>
              <w:rPr>
                <w:sz w:val="16"/>
              </w:rPr>
              <w:t>PLANA</w:t>
            </w:r>
            <w:r>
              <w:rPr>
                <w:spacing w:val="-3"/>
                <w:sz w:val="16"/>
              </w:rPr>
              <w:t xml:space="preserve"> </w:t>
            </w:r>
            <w:r>
              <w:rPr>
                <w:sz w:val="16"/>
              </w:rPr>
              <w:t>-</w:t>
            </w:r>
            <w:r>
              <w:rPr>
                <w:spacing w:val="-4"/>
                <w:sz w:val="16"/>
              </w:rPr>
              <w:t xml:space="preserve"> </w:t>
            </w:r>
            <w:r>
              <w:rPr>
                <w:sz w:val="16"/>
              </w:rPr>
              <w:t>EM</w:t>
            </w:r>
            <w:r>
              <w:rPr>
                <w:spacing w:val="-3"/>
                <w:sz w:val="16"/>
              </w:rPr>
              <w:t xml:space="preserve"> </w:t>
            </w:r>
            <w:r>
              <w:rPr>
                <w:sz w:val="16"/>
              </w:rPr>
              <w:t>POLIPROPILENO</w:t>
            </w:r>
            <w:r>
              <w:rPr>
                <w:spacing w:val="-4"/>
                <w:sz w:val="16"/>
              </w:rPr>
              <w:t xml:space="preserve"> </w:t>
            </w:r>
            <w:r>
              <w:rPr>
                <w:sz w:val="16"/>
              </w:rPr>
              <w:t>0,8</w:t>
            </w:r>
            <w:r>
              <w:rPr>
                <w:spacing w:val="-3"/>
                <w:sz w:val="16"/>
              </w:rPr>
              <w:t xml:space="preserve"> </w:t>
            </w:r>
            <w:r>
              <w:rPr>
                <w:sz w:val="16"/>
              </w:rPr>
              <w:t>X</w:t>
            </w:r>
            <w:r>
              <w:rPr>
                <w:spacing w:val="-4"/>
                <w:sz w:val="16"/>
              </w:rPr>
              <w:t xml:space="preserve"> </w:t>
            </w:r>
            <w:r>
              <w:rPr>
                <w:sz w:val="16"/>
              </w:rPr>
              <w:t>05</w:t>
            </w:r>
            <w:r>
              <w:rPr>
                <w:spacing w:val="-3"/>
                <w:sz w:val="16"/>
              </w:rPr>
              <w:t xml:space="preserve"> </w:t>
            </w:r>
            <w:r>
              <w:rPr>
                <w:sz w:val="16"/>
              </w:rPr>
              <w:t>X</w:t>
            </w:r>
            <w:r>
              <w:rPr>
                <w:spacing w:val="-4"/>
                <w:sz w:val="16"/>
              </w:rPr>
              <w:t xml:space="preserve"> </w:t>
            </w:r>
            <w:r>
              <w:rPr>
                <w:sz w:val="16"/>
              </w:rPr>
              <w:t>34</w:t>
            </w:r>
            <w:r>
              <w:rPr>
                <w:spacing w:val="-3"/>
                <w:sz w:val="16"/>
              </w:rPr>
              <w:t xml:space="preserve"> </w:t>
            </w:r>
            <w:r>
              <w:rPr>
                <w:spacing w:val="-5"/>
                <w:sz w:val="16"/>
              </w:rPr>
              <w:t>CM</w:t>
            </w:r>
          </w:p>
        </w:tc>
      </w:tr>
      <w:tr w:rsidR="00397A22" w14:paraId="1CAC40A3" w14:textId="77777777" w:rsidTr="001C458E">
        <w:trPr>
          <w:trHeight w:val="238"/>
        </w:trPr>
        <w:tc>
          <w:tcPr>
            <w:tcW w:w="680" w:type="dxa"/>
            <w:tcBorders>
              <w:right w:val="dotted" w:sz="6" w:space="0" w:color="000000"/>
            </w:tcBorders>
          </w:tcPr>
          <w:p w14:paraId="2D153E27" w14:textId="77777777" w:rsidR="00397A22" w:rsidRDefault="00397A22" w:rsidP="001C458E">
            <w:pPr>
              <w:pStyle w:val="TableParagraph"/>
              <w:ind w:right="15"/>
              <w:rPr>
                <w:sz w:val="16"/>
              </w:rPr>
            </w:pPr>
            <w:r>
              <w:rPr>
                <w:spacing w:val="-5"/>
                <w:sz w:val="16"/>
              </w:rPr>
              <w:t>87</w:t>
            </w:r>
          </w:p>
        </w:tc>
        <w:tc>
          <w:tcPr>
            <w:tcW w:w="1133" w:type="dxa"/>
            <w:tcBorders>
              <w:left w:val="dotted" w:sz="6" w:space="0" w:color="000000"/>
              <w:right w:val="dotted" w:sz="6" w:space="0" w:color="000000"/>
            </w:tcBorders>
          </w:tcPr>
          <w:p w14:paraId="22FE1EFC" w14:textId="77777777" w:rsidR="00397A22" w:rsidRDefault="00397A22" w:rsidP="001C458E">
            <w:pPr>
              <w:pStyle w:val="TableParagraph"/>
              <w:ind w:right="14"/>
              <w:rPr>
                <w:sz w:val="16"/>
              </w:rPr>
            </w:pPr>
            <w:r>
              <w:rPr>
                <w:spacing w:val="-2"/>
                <w:sz w:val="16"/>
              </w:rPr>
              <w:t>123726</w:t>
            </w:r>
          </w:p>
        </w:tc>
        <w:tc>
          <w:tcPr>
            <w:tcW w:w="1133" w:type="dxa"/>
            <w:tcBorders>
              <w:left w:val="dotted" w:sz="6" w:space="0" w:color="000000"/>
              <w:right w:val="dotted" w:sz="6" w:space="0" w:color="000000"/>
            </w:tcBorders>
          </w:tcPr>
          <w:p w14:paraId="09F76199" w14:textId="77777777" w:rsidR="00397A22" w:rsidRDefault="00397A22" w:rsidP="001C458E">
            <w:pPr>
              <w:pStyle w:val="TableParagraph"/>
              <w:rPr>
                <w:sz w:val="16"/>
              </w:rPr>
            </w:pPr>
            <w:r>
              <w:rPr>
                <w:spacing w:val="-2"/>
                <w:sz w:val="16"/>
              </w:rPr>
              <w:t>15,00</w:t>
            </w:r>
          </w:p>
        </w:tc>
        <w:tc>
          <w:tcPr>
            <w:tcW w:w="850" w:type="dxa"/>
            <w:tcBorders>
              <w:left w:val="dotted" w:sz="6" w:space="0" w:color="000000"/>
              <w:right w:val="dotted" w:sz="6" w:space="0" w:color="000000"/>
            </w:tcBorders>
          </w:tcPr>
          <w:p w14:paraId="7267D8F6"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14FB3FEB"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5CFD93D" w14:textId="77777777" w:rsidR="00397A22" w:rsidRDefault="00397A22" w:rsidP="001C458E">
            <w:pPr>
              <w:pStyle w:val="TableParagraph"/>
              <w:ind w:right="11"/>
              <w:rPr>
                <w:sz w:val="16"/>
              </w:rPr>
            </w:pPr>
            <w:r>
              <w:rPr>
                <w:spacing w:val="-2"/>
                <w:sz w:val="16"/>
              </w:rPr>
              <w:t>21,99</w:t>
            </w:r>
          </w:p>
        </w:tc>
        <w:tc>
          <w:tcPr>
            <w:tcW w:w="1685" w:type="dxa"/>
            <w:tcBorders>
              <w:left w:val="dotted" w:sz="6" w:space="0" w:color="000000"/>
            </w:tcBorders>
          </w:tcPr>
          <w:p w14:paraId="11CDBBD9" w14:textId="77777777" w:rsidR="00397A22" w:rsidRDefault="00397A22" w:rsidP="001C458E">
            <w:pPr>
              <w:pStyle w:val="TableParagraph"/>
              <w:ind w:right="10"/>
              <w:rPr>
                <w:sz w:val="16"/>
              </w:rPr>
            </w:pPr>
            <w:r>
              <w:rPr>
                <w:spacing w:val="-2"/>
                <w:sz w:val="16"/>
              </w:rPr>
              <w:t>329,85</w:t>
            </w:r>
          </w:p>
        </w:tc>
      </w:tr>
      <w:tr w:rsidR="00397A22" w14:paraId="69ED8BF1" w14:textId="77777777" w:rsidTr="001C458E">
        <w:trPr>
          <w:trHeight w:val="238"/>
        </w:trPr>
        <w:tc>
          <w:tcPr>
            <w:tcW w:w="10672" w:type="dxa"/>
            <w:gridSpan w:val="7"/>
          </w:tcPr>
          <w:p w14:paraId="173867A9" w14:textId="77777777" w:rsidR="00397A22" w:rsidRDefault="00397A22" w:rsidP="001C458E">
            <w:pPr>
              <w:pStyle w:val="TableParagraph"/>
              <w:ind w:left="42"/>
              <w:jc w:val="left"/>
              <w:rPr>
                <w:sz w:val="16"/>
              </w:rPr>
            </w:pPr>
            <w:r>
              <w:rPr>
                <w:sz w:val="16"/>
              </w:rPr>
              <w:t>ESPÁTULA</w:t>
            </w:r>
            <w:r>
              <w:rPr>
                <w:spacing w:val="-7"/>
                <w:sz w:val="16"/>
              </w:rPr>
              <w:t xml:space="preserve"> </w:t>
            </w:r>
            <w:r>
              <w:rPr>
                <w:sz w:val="16"/>
              </w:rPr>
              <w:t>-</w:t>
            </w:r>
            <w:r>
              <w:rPr>
                <w:spacing w:val="-4"/>
                <w:sz w:val="16"/>
              </w:rPr>
              <w:t xml:space="preserve"> </w:t>
            </w:r>
            <w:r>
              <w:rPr>
                <w:sz w:val="16"/>
              </w:rPr>
              <w:t>EM</w:t>
            </w:r>
            <w:r>
              <w:rPr>
                <w:spacing w:val="-5"/>
                <w:sz w:val="16"/>
              </w:rPr>
              <w:t xml:space="preserve"> </w:t>
            </w:r>
            <w:r>
              <w:rPr>
                <w:sz w:val="16"/>
              </w:rPr>
              <w:t>MATERIAL</w:t>
            </w:r>
            <w:r>
              <w:rPr>
                <w:spacing w:val="-4"/>
                <w:sz w:val="16"/>
              </w:rPr>
              <w:t xml:space="preserve"> </w:t>
            </w:r>
            <w:r>
              <w:rPr>
                <w:sz w:val="16"/>
              </w:rPr>
              <w:t>DE</w:t>
            </w:r>
            <w:r>
              <w:rPr>
                <w:spacing w:val="-5"/>
                <w:sz w:val="16"/>
              </w:rPr>
              <w:t xml:space="preserve"> </w:t>
            </w:r>
            <w:r>
              <w:rPr>
                <w:sz w:val="16"/>
              </w:rPr>
              <w:t>SILICONE.</w:t>
            </w:r>
            <w:r>
              <w:rPr>
                <w:spacing w:val="-4"/>
                <w:sz w:val="16"/>
              </w:rPr>
              <w:t xml:space="preserve"> </w:t>
            </w:r>
            <w:r>
              <w:rPr>
                <w:sz w:val="16"/>
              </w:rPr>
              <w:t>25</w:t>
            </w:r>
            <w:r>
              <w:rPr>
                <w:spacing w:val="-4"/>
                <w:sz w:val="16"/>
              </w:rPr>
              <w:t xml:space="preserve"> </w:t>
            </w:r>
            <w:r>
              <w:rPr>
                <w:spacing w:val="-5"/>
                <w:sz w:val="16"/>
              </w:rPr>
              <w:t>CM.</w:t>
            </w:r>
          </w:p>
        </w:tc>
      </w:tr>
      <w:tr w:rsidR="00397A22" w14:paraId="1A42EB51" w14:textId="77777777" w:rsidTr="001C458E">
        <w:trPr>
          <w:trHeight w:val="238"/>
        </w:trPr>
        <w:tc>
          <w:tcPr>
            <w:tcW w:w="680" w:type="dxa"/>
            <w:tcBorders>
              <w:right w:val="dotted" w:sz="6" w:space="0" w:color="000000"/>
            </w:tcBorders>
          </w:tcPr>
          <w:p w14:paraId="591E9CAD" w14:textId="77777777" w:rsidR="00397A22" w:rsidRDefault="00397A22" w:rsidP="001C458E">
            <w:pPr>
              <w:pStyle w:val="TableParagraph"/>
              <w:ind w:right="15"/>
              <w:rPr>
                <w:sz w:val="16"/>
              </w:rPr>
            </w:pPr>
            <w:r>
              <w:rPr>
                <w:spacing w:val="-5"/>
                <w:sz w:val="16"/>
              </w:rPr>
              <w:t>88</w:t>
            </w:r>
          </w:p>
        </w:tc>
        <w:tc>
          <w:tcPr>
            <w:tcW w:w="1133" w:type="dxa"/>
            <w:tcBorders>
              <w:left w:val="dotted" w:sz="6" w:space="0" w:color="000000"/>
              <w:right w:val="dotted" w:sz="6" w:space="0" w:color="000000"/>
            </w:tcBorders>
          </w:tcPr>
          <w:p w14:paraId="066D89EB" w14:textId="77777777" w:rsidR="00397A22" w:rsidRDefault="00397A22" w:rsidP="001C458E">
            <w:pPr>
              <w:pStyle w:val="TableParagraph"/>
              <w:ind w:right="14"/>
              <w:rPr>
                <w:sz w:val="16"/>
              </w:rPr>
            </w:pPr>
            <w:r>
              <w:rPr>
                <w:spacing w:val="-2"/>
                <w:sz w:val="16"/>
              </w:rPr>
              <w:t>115860</w:t>
            </w:r>
          </w:p>
        </w:tc>
        <w:tc>
          <w:tcPr>
            <w:tcW w:w="1133" w:type="dxa"/>
            <w:tcBorders>
              <w:left w:val="dotted" w:sz="6" w:space="0" w:color="000000"/>
              <w:right w:val="dotted" w:sz="6" w:space="0" w:color="000000"/>
            </w:tcBorders>
          </w:tcPr>
          <w:p w14:paraId="3350B385"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3A03C32B"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D6317E5"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D988CC7" w14:textId="77777777" w:rsidR="00397A22" w:rsidRDefault="00397A22" w:rsidP="001C458E">
            <w:pPr>
              <w:pStyle w:val="TableParagraph"/>
              <w:ind w:right="11"/>
              <w:rPr>
                <w:sz w:val="16"/>
              </w:rPr>
            </w:pPr>
            <w:r>
              <w:rPr>
                <w:spacing w:val="-2"/>
                <w:sz w:val="16"/>
              </w:rPr>
              <w:t>23,96</w:t>
            </w:r>
          </w:p>
        </w:tc>
        <w:tc>
          <w:tcPr>
            <w:tcW w:w="1685" w:type="dxa"/>
            <w:tcBorders>
              <w:left w:val="dotted" w:sz="6" w:space="0" w:color="000000"/>
            </w:tcBorders>
          </w:tcPr>
          <w:p w14:paraId="005D66F1" w14:textId="77777777" w:rsidR="00397A22" w:rsidRDefault="00397A22" w:rsidP="001C458E">
            <w:pPr>
              <w:pStyle w:val="TableParagraph"/>
              <w:ind w:right="10"/>
              <w:rPr>
                <w:sz w:val="16"/>
              </w:rPr>
            </w:pPr>
            <w:r>
              <w:rPr>
                <w:spacing w:val="-2"/>
                <w:sz w:val="16"/>
              </w:rPr>
              <w:t>239,60</w:t>
            </w:r>
          </w:p>
        </w:tc>
      </w:tr>
      <w:tr w:rsidR="00397A22" w14:paraId="0152B8CF" w14:textId="77777777" w:rsidTr="001C458E">
        <w:trPr>
          <w:trHeight w:val="238"/>
        </w:trPr>
        <w:tc>
          <w:tcPr>
            <w:tcW w:w="10672" w:type="dxa"/>
            <w:gridSpan w:val="7"/>
          </w:tcPr>
          <w:p w14:paraId="144A4C03" w14:textId="77777777" w:rsidR="00397A22" w:rsidRDefault="00397A22" w:rsidP="001C458E">
            <w:pPr>
              <w:pStyle w:val="TableParagraph"/>
              <w:ind w:left="42"/>
              <w:jc w:val="left"/>
              <w:rPr>
                <w:sz w:val="16"/>
              </w:rPr>
            </w:pPr>
            <w:r>
              <w:rPr>
                <w:sz w:val="16"/>
              </w:rPr>
              <w:t>GARFO</w:t>
            </w:r>
            <w:r>
              <w:rPr>
                <w:spacing w:val="-7"/>
                <w:sz w:val="16"/>
              </w:rPr>
              <w:t xml:space="preserve"> </w:t>
            </w:r>
            <w:r>
              <w:rPr>
                <w:sz w:val="16"/>
              </w:rPr>
              <w:t>DE</w:t>
            </w:r>
            <w:r>
              <w:rPr>
                <w:spacing w:val="-4"/>
                <w:sz w:val="16"/>
              </w:rPr>
              <w:t xml:space="preserve"> </w:t>
            </w:r>
            <w:r>
              <w:rPr>
                <w:sz w:val="16"/>
              </w:rPr>
              <w:t>GRELHAR</w:t>
            </w:r>
            <w:r>
              <w:rPr>
                <w:spacing w:val="-5"/>
                <w:sz w:val="16"/>
              </w:rPr>
              <w:t xml:space="preserve"> </w:t>
            </w:r>
            <w:r>
              <w:rPr>
                <w:sz w:val="16"/>
              </w:rPr>
              <w:t>-</w:t>
            </w:r>
            <w:r>
              <w:rPr>
                <w:spacing w:val="-4"/>
                <w:sz w:val="16"/>
              </w:rPr>
              <w:t xml:space="preserve"> </w:t>
            </w:r>
            <w:r>
              <w:rPr>
                <w:sz w:val="16"/>
              </w:rPr>
              <w:t>EM</w:t>
            </w:r>
            <w:r>
              <w:rPr>
                <w:spacing w:val="-4"/>
                <w:sz w:val="16"/>
              </w:rPr>
              <w:t xml:space="preserve"> </w:t>
            </w:r>
            <w:r>
              <w:rPr>
                <w:sz w:val="16"/>
              </w:rPr>
              <w:t>AÇO</w:t>
            </w:r>
            <w:r>
              <w:rPr>
                <w:spacing w:val="-5"/>
                <w:sz w:val="16"/>
              </w:rPr>
              <w:t xml:space="preserve"> </w:t>
            </w:r>
            <w:r>
              <w:rPr>
                <w:sz w:val="16"/>
              </w:rPr>
              <w:t>INOXIDÁVEL</w:t>
            </w:r>
            <w:r>
              <w:rPr>
                <w:spacing w:val="-4"/>
                <w:sz w:val="16"/>
              </w:rPr>
              <w:t xml:space="preserve"> </w:t>
            </w:r>
            <w:r>
              <w:rPr>
                <w:sz w:val="16"/>
              </w:rPr>
              <w:t>COM</w:t>
            </w:r>
            <w:r>
              <w:rPr>
                <w:spacing w:val="-4"/>
                <w:sz w:val="16"/>
              </w:rPr>
              <w:t xml:space="preserve"> </w:t>
            </w:r>
            <w:r>
              <w:rPr>
                <w:sz w:val="16"/>
              </w:rPr>
              <w:t>CABO</w:t>
            </w:r>
            <w:r>
              <w:rPr>
                <w:spacing w:val="-5"/>
                <w:sz w:val="16"/>
              </w:rPr>
              <w:t xml:space="preserve"> </w:t>
            </w:r>
            <w:r>
              <w:rPr>
                <w:sz w:val="16"/>
              </w:rPr>
              <w:t>DE</w:t>
            </w:r>
            <w:r>
              <w:rPr>
                <w:spacing w:val="-4"/>
                <w:sz w:val="16"/>
              </w:rPr>
              <w:t xml:space="preserve"> </w:t>
            </w:r>
            <w:r>
              <w:rPr>
                <w:sz w:val="16"/>
              </w:rPr>
              <w:t>POLIPROPILENO</w:t>
            </w:r>
            <w:r>
              <w:rPr>
                <w:spacing w:val="-5"/>
                <w:sz w:val="16"/>
              </w:rPr>
              <w:t xml:space="preserve"> </w:t>
            </w:r>
            <w:r>
              <w:rPr>
                <w:sz w:val="16"/>
              </w:rPr>
              <w:t>E</w:t>
            </w:r>
            <w:r>
              <w:rPr>
                <w:spacing w:val="-4"/>
                <w:sz w:val="16"/>
              </w:rPr>
              <w:t xml:space="preserve"> </w:t>
            </w:r>
            <w:r>
              <w:rPr>
                <w:sz w:val="16"/>
              </w:rPr>
              <w:t>APROXIMADAMENTE</w:t>
            </w:r>
            <w:r>
              <w:rPr>
                <w:spacing w:val="-4"/>
                <w:sz w:val="16"/>
              </w:rPr>
              <w:t xml:space="preserve"> </w:t>
            </w:r>
            <w:r>
              <w:rPr>
                <w:sz w:val="16"/>
              </w:rPr>
              <w:t>20</w:t>
            </w:r>
            <w:r>
              <w:rPr>
                <w:spacing w:val="-5"/>
                <w:sz w:val="16"/>
              </w:rPr>
              <w:t xml:space="preserve"> </w:t>
            </w:r>
            <w:r>
              <w:rPr>
                <w:sz w:val="16"/>
              </w:rPr>
              <w:t>CM</w:t>
            </w:r>
            <w:r>
              <w:rPr>
                <w:spacing w:val="-4"/>
                <w:sz w:val="16"/>
              </w:rPr>
              <w:t xml:space="preserve"> </w:t>
            </w:r>
            <w:r>
              <w:rPr>
                <w:sz w:val="16"/>
              </w:rPr>
              <w:t>DE</w:t>
            </w:r>
            <w:r>
              <w:rPr>
                <w:spacing w:val="-4"/>
                <w:sz w:val="16"/>
              </w:rPr>
              <w:t xml:space="preserve"> CABO</w:t>
            </w:r>
          </w:p>
        </w:tc>
      </w:tr>
      <w:tr w:rsidR="00397A22" w14:paraId="3C9E1BDC" w14:textId="77777777" w:rsidTr="001C458E">
        <w:trPr>
          <w:trHeight w:val="238"/>
        </w:trPr>
        <w:tc>
          <w:tcPr>
            <w:tcW w:w="680" w:type="dxa"/>
            <w:tcBorders>
              <w:right w:val="dotted" w:sz="6" w:space="0" w:color="000000"/>
            </w:tcBorders>
          </w:tcPr>
          <w:p w14:paraId="5D889F31" w14:textId="77777777" w:rsidR="00397A22" w:rsidRDefault="00397A22" w:rsidP="001C458E">
            <w:pPr>
              <w:pStyle w:val="TableParagraph"/>
              <w:ind w:right="15"/>
              <w:rPr>
                <w:sz w:val="16"/>
              </w:rPr>
            </w:pPr>
            <w:r>
              <w:rPr>
                <w:spacing w:val="-5"/>
                <w:sz w:val="16"/>
              </w:rPr>
              <w:t>89</w:t>
            </w:r>
          </w:p>
        </w:tc>
        <w:tc>
          <w:tcPr>
            <w:tcW w:w="1133" w:type="dxa"/>
            <w:tcBorders>
              <w:left w:val="dotted" w:sz="6" w:space="0" w:color="000000"/>
              <w:right w:val="dotted" w:sz="6" w:space="0" w:color="000000"/>
            </w:tcBorders>
          </w:tcPr>
          <w:p w14:paraId="5D4FFD76" w14:textId="77777777" w:rsidR="00397A22" w:rsidRDefault="00397A22" w:rsidP="001C458E">
            <w:pPr>
              <w:pStyle w:val="TableParagraph"/>
              <w:ind w:right="14"/>
              <w:rPr>
                <w:sz w:val="16"/>
              </w:rPr>
            </w:pPr>
            <w:r>
              <w:rPr>
                <w:spacing w:val="-2"/>
                <w:sz w:val="16"/>
              </w:rPr>
              <w:t>115861</w:t>
            </w:r>
          </w:p>
        </w:tc>
        <w:tc>
          <w:tcPr>
            <w:tcW w:w="1133" w:type="dxa"/>
            <w:tcBorders>
              <w:left w:val="dotted" w:sz="6" w:space="0" w:color="000000"/>
              <w:right w:val="dotted" w:sz="6" w:space="0" w:color="000000"/>
            </w:tcBorders>
          </w:tcPr>
          <w:p w14:paraId="60BB8D81" w14:textId="77777777" w:rsidR="00397A22" w:rsidRDefault="00397A22" w:rsidP="001C458E">
            <w:pPr>
              <w:pStyle w:val="TableParagraph"/>
              <w:rPr>
                <w:sz w:val="16"/>
              </w:rPr>
            </w:pPr>
            <w:r>
              <w:rPr>
                <w:spacing w:val="-2"/>
                <w:sz w:val="16"/>
              </w:rPr>
              <w:t>50,00</w:t>
            </w:r>
          </w:p>
        </w:tc>
        <w:tc>
          <w:tcPr>
            <w:tcW w:w="850" w:type="dxa"/>
            <w:tcBorders>
              <w:left w:val="dotted" w:sz="6" w:space="0" w:color="000000"/>
              <w:right w:val="dotted" w:sz="6" w:space="0" w:color="000000"/>
            </w:tcBorders>
          </w:tcPr>
          <w:p w14:paraId="16306E73"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B09EA6C"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2673175D" w14:textId="77777777" w:rsidR="00397A22" w:rsidRDefault="00397A22" w:rsidP="001C458E">
            <w:pPr>
              <w:pStyle w:val="TableParagraph"/>
              <w:ind w:right="11"/>
              <w:rPr>
                <w:sz w:val="16"/>
              </w:rPr>
            </w:pPr>
            <w:r>
              <w:rPr>
                <w:spacing w:val="-2"/>
                <w:sz w:val="16"/>
              </w:rPr>
              <w:t>15,21</w:t>
            </w:r>
          </w:p>
        </w:tc>
        <w:tc>
          <w:tcPr>
            <w:tcW w:w="1685" w:type="dxa"/>
            <w:tcBorders>
              <w:left w:val="dotted" w:sz="6" w:space="0" w:color="000000"/>
            </w:tcBorders>
          </w:tcPr>
          <w:p w14:paraId="2854145E" w14:textId="77777777" w:rsidR="00397A22" w:rsidRDefault="00397A22" w:rsidP="001C458E">
            <w:pPr>
              <w:pStyle w:val="TableParagraph"/>
              <w:ind w:right="10"/>
              <w:rPr>
                <w:sz w:val="16"/>
              </w:rPr>
            </w:pPr>
            <w:r>
              <w:rPr>
                <w:spacing w:val="-2"/>
                <w:sz w:val="16"/>
              </w:rPr>
              <w:t>760,50</w:t>
            </w:r>
          </w:p>
        </w:tc>
      </w:tr>
      <w:tr w:rsidR="00397A22" w14:paraId="409EF6BA" w14:textId="77777777" w:rsidTr="001C458E">
        <w:trPr>
          <w:trHeight w:val="238"/>
        </w:trPr>
        <w:tc>
          <w:tcPr>
            <w:tcW w:w="10672" w:type="dxa"/>
            <w:gridSpan w:val="7"/>
          </w:tcPr>
          <w:p w14:paraId="189FAC3A" w14:textId="77777777" w:rsidR="00397A22" w:rsidRDefault="00397A22" w:rsidP="001C458E">
            <w:pPr>
              <w:pStyle w:val="TableParagraph"/>
              <w:ind w:left="42"/>
              <w:jc w:val="left"/>
              <w:rPr>
                <w:sz w:val="16"/>
              </w:rPr>
            </w:pPr>
            <w:r>
              <w:rPr>
                <w:sz w:val="16"/>
              </w:rPr>
              <w:t>PEGADOR</w:t>
            </w:r>
            <w:r>
              <w:rPr>
                <w:spacing w:val="-7"/>
                <w:sz w:val="16"/>
              </w:rPr>
              <w:t xml:space="preserve"> </w:t>
            </w:r>
            <w:r>
              <w:rPr>
                <w:sz w:val="16"/>
              </w:rPr>
              <w:t>PARA</w:t>
            </w:r>
            <w:r>
              <w:rPr>
                <w:spacing w:val="-5"/>
                <w:sz w:val="16"/>
              </w:rPr>
              <w:t xml:space="preserve"> </w:t>
            </w:r>
            <w:r>
              <w:rPr>
                <w:sz w:val="16"/>
              </w:rPr>
              <w:t>MASSA</w:t>
            </w:r>
            <w:r>
              <w:rPr>
                <w:spacing w:val="-5"/>
                <w:sz w:val="16"/>
              </w:rPr>
              <w:t xml:space="preserve"> </w:t>
            </w:r>
            <w:r>
              <w:rPr>
                <w:sz w:val="16"/>
              </w:rPr>
              <w:t>-</w:t>
            </w:r>
            <w:r>
              <w:rPr>
                <w:spacing w:val="-4"/>
                <w:sz w:val="16"/>
              </w:rPr>
              <w:t xml:space="preserve"> </w:t>
            </w:r>
            <w:r>
              <w:rPr>
                <w:sz w:val="16"/>
              </w:rPr>
              <w:t>EM</w:t>
            </w:r>
            <w:r>
              <w:rPr>
                <w:spacing w:val="-5"/>
                <w:sz w:val="16"/>
              </w:rPr>
              <w:t xml:space="preserve"> </w:t>
            </w:r>
            <w:r>
              <w:rPr>
                <w:sz w:val="16"/>
              </w:rPr>
              <w:t>INOX.</w:t>
            </w:r>
            <w:r>
              <w:rPr>
                <w:spacing w:val="-5"/>
                <w:sz w:val="16"/>
              </w:rPr>
              <w:t xml:space="preserve"> </w:t>
            </w:r>
            <w:r>
              <w:rPr>
                <w:sz w:val="16"/>
              </w:rPr>
              <w:t>MEDIDAS</w:t>
            </w:r>
            <w:r>
              <w:rPr>
                <w:spacing w:val="-4"/>
                <w:sz w:val="16"/>
              </w:rPr>
              <w:t xml:space="preserve"> </w:t>
            </w:r>
            <w:r>
              <w:rPr>
                <w:sz w:val="16"/>
              </w:rPr>
              <w:t>APROXIMADAS:</w:t>
            </w:r>
            <w:r>
              <w:rPr>
                <w:spacing w:val="-5"/>
                <w:sz w:val="16"/>
              </w:rPr>
              <w:t xml:space="preserve"> </w:t>
            </w:r>
            <w:r>
              <w:rPr>
                <w:sz w:val="16"/>
              </w:rPr>
              <w:t>(COMPRIMENTO</w:t>
            </w:r>
            <w:r>
              <w:rPr>
                <w:spacing w:val="-5"/>
                <w:sz w:val="16"/>
              </w:rPr>
              <w:t xml:space="preserve"> </w:t>
            </w:r>
            <w:r>
              <w:rPr>
                <w:sz w:val="16"/>
              </w:rPr>
              <w:t>X</w:t>
            </w:r>
            <w:r>
              <w:rPr>
                <w:spacing w:val="-5"/>
                <w:sz w:val="16"/>
              </w:rPr>
              <w:t xml:space="preserve"> </w:t>
            </w:r>
            <w:r>
              <w:rPr>
                <w:sz w:val="16"/>
              </w:rPr>
              <w:t>LARGURA</w:t>
            </w:r>
            <w:r>
              <w:rPr>
                <w:spacing w:val="-4"/>
                <w:sz w:val="16"/>
              </w:rPr>
              <w:t xml:space="preserve"> </w:t>
            </w:r>
            <w:r>
              <w:rPr>
                <w:sz w:val="16"/>
              </w:rPr>
              <w:t>X</w:t>
            </w:r>
            <w:r>
              <w:rPr>
                <w:spacing w:val="-5"/>
                <w:sz w:val="16"/>
              </w:rPr>
              <w:t xml:space="preserve"> </w:t>
            </w:r>
            <w:r>
              <w:rPr>
                <w:sz w:val="16"/>
              </w:rPr>
              <w:t>ALTURA):</w:t>
            </w:r>
            <w:r>
              <w:rPr>
                <w:spacing w:val="-5"/>
                <w:sz w:val="16"/>
              </w:rPr>
              <w:t xml:space="preserve"> </w:t>
            </w:r>
            <w:r>
              <w:rPr>
                <w:sz w:val="16"/>
              </w:rPr>
              <w:t>205</w:t>
            </w:r>
            <w:r>
              <w:rPr>
                <w:spacing w:val="-4"/>
                <w:sz w:val="16"/>
              </w:rPr>
              <w:t xml:space="preserve"> </w:t>
            </w:r>
            <w:r>
              <w:rPr>
                <w:sz w:val="16"/>
              </w:rPr>
              <w:t>X</w:t>
            </w:r>
            <w:r>
              <w:rPr>
                <w:spacing w:val="-5"/>
                <w:sz w:val="16"/>
              </w:rPr>
              <w:t xml:space="preserve"> </w:t>
            </w:r>
            <w:r>
              <w:rPr>
                <w:sz w:val="16"/>
              </w:rPr>
              <w:t>48X</w:t>
            </w:r>
            <w:r>
              <w:rPr>
                <w:spacing w:val="-5"/>
                <w:sz w:val="16"/>
              </w:rPr>
              <w:t xml:space="preserve"> </w:t>
            </w:r>
            <w:r>
              <w:rPr>
                <w:sz w:val="16"/>
              </w:rPr>
              <w:t>49</w:t>
            </w:r>
            <w:r>
              <w:rPr>
                <w:spacing w:val="-4"/>
                <w:sz w:val="16"/>
              </w:rPr>
              <w:t xml:space="preserve"> </w:t>
            </w:r>
            <w:r>
              <w:rPr>
                <w:spacing w:val="-5"/>
                <w:sz w:val="16"/>
              </w:rPr>
              <w:t>MM</w:t>
            </w:r>
          </w:p>
        </w:tc>
      </w:tr>
      <w:tr w:rsidR="00397A22" w14:paraId="2C0EA469" w14:textId="77777777" w:rsidTr="001C458E">
        <w:trPr>
          <w:trHeight w:val="238"/>
        </w:trPr>
        <w:tc>
          <w:tcPr>
            <w:tcW w:w="680" w:type="dxa"/>
            <w:tcBorders>
              <w:right w:val="dotted" w:sz="6" w:space="0" w:color="000000"/>
            </w:tcBorders>
          </w:tcPr>
          <w:p w14:paraId="2D6C0641" w14:textId="77777777" w:rsidR="00397A22" w:rsidRDefault="00397A22" w:rsidP="001C458E">
            <w:pPr>
              <w:pStyle w:val="TableParagraph"/>
              <w:ind w:right="15"/>
              <w:rPr>
                <w:sz w:val="16"/>
              </w:rPr>
            </w:pPr>
            <w:r>
              <w:rPr>
                <w:spacing w:val="-5"/>
                <w:sz w:val="16"/>
              </w:rPr>
              <w:t>90</w:t>
            </w:r>
          </w:p>
        </w:tc>
        <w:tc>
          <w:tcPr>
            <w:tcW w:w="1133" w:type="dxa"/>
            <w:tcBorders>
              <w:left w:val="dotted" w:sz="6" w:space="0" w:color="000000"/>
              <w:right w:val="dotted" w:sz="6" w:space="0" w:color="000000"/>
            </w:tcBorders>
          </w:tcPr>
          <w:p w14:paraId="2438A66F" w14:textId="77777777" w:rsidR="00397A22" w:rsidRDefault="00397A22" w:rsidP="001C458E">
            <w:pPr>
              <w:pStyle w:val="TableParagraph"/>
              <w:ind w:right="14"/>
              <w:rPr>
                <w:sz w:val="16"/>
              </w:rPr>
            </w:pPr>
            <w:r>
              <w:rPr>
                <w:spacing w:val="-2"/>
                <w:sz w:val="16"/>
              </w:rPr>
              <w:t>123727</w:t>
            </w:r>
          </w:p>
        </w:tc>
        <w:tc>
          <w:tcPr>
            <w:tcW w:w="1133" w:type="dxa"/>
            <w:tcBorders>
              <w:left w:val="dotted" w:sz="6" w:space="0" w:color="000000"/>
              <w:right w:val="dotted" w:sz="6" w:space="0" w:color="000000"/>
            </w:tcBorders>
          </w:tcPr>
          <w:p w14:paraId="2C55BA5B"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6FDAFA37"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EBE02EC"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A82E3CA" w14:textId="77777777" w:rsidR="00397A22" w:rsidRDefault="00397A22" w:rsidP="001C458E">
            <w:pPr>
              <w:pStyle w:val="TableParagraph"/>
              <w:ind w:right="11"/>
              <w:rPr>
                <w:sz w:val="16"/>
              </w:rPr>
            </w:pPr>
            <w:r>
              <w:rPr>
                <w:spacing w:val="-2"/>
                <w:sz w:val="16"/>
              </w:rPr>
              <w:t>62,63</w:t>
            </w:r>
          </w:p>
        </w:tc>
        <w:tc>
          <w:tcPr>
            <w:tcW w:w="1685" w:type="dxa"/>
            <w:tcBorders>
              <w:left w:val="dotted" w:sz="6" w:space="0" w:color="000000"/>
            </w:tcBorders>
          </w:tcPr>
          <w:p w14:paraId="2A697DDF" w14:textId="77777777" w:rsidR="00397A22" w:rsidRDefault="00397A22" w:rsidP="001C458E">
            <w:pPr>
              <w:pStyle w:val="TableParagraph"/>
              <w:ind w:right="10"/>
              <w:rPr>
                <w:sz w:val="16"/>
              </w:rPr>
            </w:pPr>
            <w:r>
              <w:rPr>
                <w:spacing w:val="-2"/>
                <w:sz w:val="16"/>
              </w:rPr>
              <w:t>626,30</w:t>
            </w:r>
          </w:p>
        </w:tc>
      </w:tr>
      <w:tr w:rsidR="00397A22" w14:paraId="74B2E0D0" w14:textId="77777777" w:rsidTr="001C458E">
        <w:trPr>
          <w:trHeight w:val="238"/>
        </w:trPr>
        <w:tc>
          <w:tcPr>
            <w:tcW w:w="10672" w:type="dxa"/>
            <w:gridSpan w:val="7"/>
          </w:tcPr>
          <w:p w14:paraId="48C62629" w14:textId="77777777" w:rsidR="00397A22" w:rsidRDefault="00397A22" w:rsidP="001C458E">
            <w:pPr>
              <w:pStyle w:val="TableParagraph"/>
              <w:ind w:left="42"/>
              <w:jc w:val="left"/>
              <w:rPr>
                <w:sz w:val="16"/>
              </w:rPr>
            </w:pPr>
            <w:r>
              <w:rPr>
                <w:sz w:val="16"/>
              </w:rPr>
              <w:t>PENEIRA</w:t>
            </w:r>
            <w:r>
              <w:rPr>
                <w:spacing w:val="-4"/>
                <w:sz w:val="16"/>
              </w:rPr>
              <w:t xml:space="preserve"> </w:t>
            </w:r>
            <w:r>
              <w:rPr>
                <w:sz w:val="16"/>
              </w:rPr>
              <w:t>-</w:t>
            </w:r>
            <w:r>
              <w:rPr>
                <w:spacing w:val="-4"/>
                <w:sz w:val="16"/>
              </w:rPr>
              <w:t xml:space="preserve"> </w:t>
            </w:r>
            <w:r>
              <w:rPr>
                <w:sz w:val="16"/>
              </w:rPr>
              <w:t>EM</w:t>
            </w:r>
            <w:r>
              <w:rPr>
                <w:spacing w:val="-4"/>
                <w:sz w:val="16"/>
              </w:rPr>
              <w:t xml:space="preserve"> </w:t>
            </w:r>
            <w:r>
              <w:rPr>
                <w:sz w:val="16"/>
              </w:rPr>
              <w:t>AÇO</w:t>
            </w:r>
            <w:r>
              <w:rPr>
                <w:spacing w:val="-4"/>
                <w:sz w:val="16"/>
              </w:rPr>
              <w:t xml:space="preserve"> </w:t>
            </w:r>
            <w:r>
              <w:rPr>
                <w:sz w:val="16"/>
              </w:rPr>
              <w:t>INOX</w:t>
            </w:r>
            <w:r>
              <w:rPr>
                <w:spacing w:val="-4"/>
                <w:sz w:val="16"/>
              </w:rPr>
              <w:t xml:space="preserve"> </w:t>
            </w:r>
            <w:r>
              <w:rPr>
                <w:sz w:val="16"/>
              </w:rPr>
              <w:t>CABO</w:t>
            </w:r>
            <w:r>
              <w:rPr>
                <w:spacing w:val="-4"/>
                <w:sz w:val="16"/>
              </w:rPr>
              <w:t xml:space="preserve"> </w:t>
            </w:r>
            <w:r>
              <w:rPr>
                <w:sz w:val="16"/>
              </w:rPr>
              <w:t>DE</w:t>
            </w:r>
            <w:r>
              <w:rPr>
                <w:spacing w:val="-4"/>
                <w:sz w:val="16"/>
              </w:rPr>
              <w:t xml:space="preserve"> </w:t>
            </w:r>
            <w:r>
              <w:rPr>
                <w:sz w:val="16"/>
              </w:rPr>
              <w:t>POLIPROPILENO</w:t>
            </w:r>
            <w:r>
              <w:rPr>
                <w:spacing w:val="-4"/>
                <w:sz w:val="16"/>
              </w:rPr>
              <w:t xml:space="preserve"> </w:t>
            </w:r>
            <w:r>
              <w:rPr>
                <w:sz w:val="16"/>
              </w:rPr>
              <w:t>ARO</w:t>
            </w:r>
            <w:r>
              <w:rPr>
                <w:spacing w:val="-4"/>
                <w:sz w:val="16"/>
              </w:rPr>
              <w:t xml:space="preserve"> </w:t>
            </w:r>
            <w:r>
              <w:rPr>
                <w:sz w:val="16"/>
              </w:rPr>
              <w:t>16</w:t>
            </w:r>
            <w:r>
              <w:rPr>
                <w:spacing w:val="-4"/>
                <w:sz w:val="16"/>
              </w:rPr>
              <w:t xml:space="preserve"> </w:t>
            </w:r>
            <w:r>
              <w:rPr>
                <w:spacing w:val="-2"/>
                <w:sz w:val="16"/>
              </w:rPr>
              <w:t>CENTÍMETROS.</w:t>
            </w:r>
          </w:p>
        </w:tc>
      </w:tr>
      <w:tr w:rsidR="00397A22" w14:paraId="180238F0" w14:textId="77777777" w:rsidTr="001C458E">
        <w:trPr>
          <w:trHeight w:val="238"/>
        </w:trPr>
        <w:tc>
          <w:tcPr>
            <w:tcW w:w="680" w:type="dxa"/>
            <w:tcBorders>
              <w:right w:val="dotted" w:sz="6" w:space="0" w:color="000000"/>
            </w:tcBorders>
          </w:tcPr>
          <w:p w14:paraId="0D677750" w14:textId="77777777" w:rsidR="00397A22" w:rsidRDefault="00397A22" w:rsidP="001C458E">
            <w:pPr>
              <w:pStyle w:val="TableParagraph"/>
              <w:ind w:right="15"/>
              <w:rPr>
                <w:sz w:val="16"/>
              </w:rPr>
            </w:pPr>
            <w:r>
              <w:rPr>
                <w:spacing w:val="-5"/>
                <w:sz w:val="16"/>
              </w:rPr>
              <w:t>91</w:t>
            </w:r>
          </w:p>
        </w:tc>
        <w:tc>
          <w:tcPr>
            <w:tcW w:w="1133" w:type="dxa"/>
            <w:tcBorders>
              <w:left w:val="dotted" w:sz="6" w:space="0" w:color="000000"/>
              <w:right w:val="dotted" w:sz="6" w:space="0" w:color="000000"/>
            </w:tcBorders>
          </w:tcPr>
          <w:p w14:paraId="5558F354" w14:textId="77777777" w:rsidR="00397A22" w:rsidRDefault="00397A22" w:rsidP="001C458E">
            <w:pPr>
              <w:pStyle w:val="TableParagraph"/>
              <w:ind w:right="14"/>
              <w:rPr>
                <w:sz w:val="16"/>
              </w:rPr>
            </w:pPr>
            <w:r>
              <w:rPr>
                <w:spacing w:val="-2"/>
                <w:sz w:val="16"/>
              </w:rPr>
              <w:t>115863</w:t>
            </w:r>
          </w:p>
        </w:tc>
        <w:tc>
          <w:tcPr>
            <w:tcW w:w="1133" w:type="dxa"/>
            <w:tcBorders>
              <w:left w:val="dotted" w:sz="6" w:space="0" w:color="000000"/>
              <w:right w:val="dotted" w:sz="6" w:space="0" w:color="000000"/>
            </w:tcBorders>
          </w:tcPr>
          <w:p w14:paraId="507BD15B"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391B62DB"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AAC3A62"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C489EBC" w14:textId="77777777" w:rsidR="00397A22" w:rsidRDefault="00397A22" w:rsidP="001C458E">
            <w:pPr>
              <w:pStyle w:val="TableParagraph"/>
              <w:ind w:right="11"/>
              <w:rPr>
                <w:sz w:val="16"/>
              </w:rPr>
            </w:pPr>
            <w:r>
              <w:rPr>
                <w:spacing w:val="-2"/>
                <w:sz w:val="16"/>
              </w:rPr>
              <w:t>34,31</w:t>
            </w:r>
          </w:p>
        </w:tc>
        <w:tc>
          <w:tcPr>
            <w:tcW w:w="1685" w:type="dxa"/>
            <w:tcBorders>
              <w:left w:val="dotted" w:sz="6" w:space="0" w:color="000000"/>
            </w:tcBorders>
          </w:tcPr>
          <w:p w14:paraId="38FE8A08" w14:textId="77777777" w:rsidR="00397A22" w:rsidRDefault="00397A22" w:rsidP="001C458E">
            <w:pPr>
              <w:pStyle w:val="TableParagraph"/>
              <w:ind w:right="10"/>
              <w:rPr>
                <w:sz w:val="16"/>
              </w:rPr>
            </w:pPr>
            <w:r>
              <w:rPr>
                <w:spacing w:val="-2"/>
                <w:sz w:val="16"/>
              </w:rPr>
              <w:t>343,10</w:t>
            </w:r>
          </w:p>
        </w:tc>
      </w:tr>
      <w:tr w:rsidR="00397A22" w14:paraId="7CF784F7" w14:textId="77777777" w:rsidTr="001C458E">
        <w:trPr>
          <w:trHeight w:val="238"/>
        </w:trPr>
        <w:tc>
          <w:tcPr>
            <w:tcW w:w="10672" w:type="dxa"/>
            <w:gridSpan w:val="7"/>
          </w:tcPr>
          <w:p w14:paraId="284F1579" w14:textId="77777777" w:rsidR="00397A22" w:rsidRDefault="00397A22" w:rsidP="001C458E">
            <w:pPr>
              <w:pStyle w:val="TableParagraph"/>
              <w:ind w:left="42"/>
              <w:jc w:val="left"/>
              <w:rPr>
                <w:sz w:val="16"/>
              </w:rPr>
            </w:pPr>
            <w:r>
              <w:rPr>
                <w:sz w:val="16"/>
              </w:rPr>
              <w:t>FUNIL</w:t>
            </w:r>
            <w:r>
              <w:rPr>
                <w:spacing w:val="-7"/>
                <w:sz w:val="16"/>
              </w:rPr>
              <w:t xml:space="preserve"> </w:t>
            </w:r>
            <w:r>
              <w:rPr>
                <w:sz w:val="16"/>
              </w:rPr>
              <w:t>-</w:t>
            </w:r>
            <w:r>
              <w:rPr>
                <w:spacing w:val="-5"/>
                <w:sz w:val="16"/>
              </w:rPr>
              <w:t xml:space="preserve"> </w:t>
            </w:r>
            <w:r>
              <w:rPr>
                <w:sz w:val="16"/>
              </w:rPr>
              <w:t>EM</w:t>
            </w:r>
            <w:r>
              <w:rPr>
                <w:spacing w:val="-5"/>
                <w:sz w:val="16"/>
              </w:rPr>
              <w:t xml:space="preserve"> </w:t>
            </w:r>
            <w:r>
              <w:rPr>
                <w:sz w:val="16"/>
              </w:rPr>
              <w:t>POLIETILENO</w:t>
            </w:r>
            <w:r>
              <w:rPr>
                <w:spacing w:val="-5"/>
                <w:sz w:val="16"/>
              </w:rPr>
              <w:t xml:space="preserve"> </w:t>
            </w:r>
            <w:r>
              <w:rPr>
                <w:sz w:val="16"/>
              </w:rPr>
              <w:t>RETO.</w:t>
            </w:r>
            <w:r>
              <w:rPr>
                <w:spacing w:val="-5"/>
                <w:sz w:val="16"/>
              </w:rPr>
              <w:t xml:space="preserve"> </w:t>
            </w:r>
            <w:r>
              <w:rPr>
                <w:sz w:val="16"/>
              </w:rPr>
              <w:t>MEDIDAS</w:t>
            </w:r>
            <w:r>
              <w:rPr>
                <w:spacing w:val="-5"/>
                <w:sz w:val="16"/>
              </w:rPr>
              <w:t xml:space="preserve"> </w:t>
            </w:r>
            <w:r>
              <w:rPr>
                <w:sz w:val="16"/>
              </w:rPr>
              <w:t>APROXIMADAS:</w:t>
            </w:r>
            <w:r>
              <w:rPr>
                <w:spacing w:val="-5"/>
                <w:sz w:val="16"/>
              </w:rPr>
              <w:t xml:space="preserve"> </w:t>
            </w:r>
            <w:r>
              <w:rPr>
                <w:sz w:val="16"/>
              </w:rPr>
              <w:t>20</w:t>
            </w:r>
            <w:r>
              <w:rPr>
                <w:spacing w:val="-5"/>
                <w:sz w:val="16"/>
              </w:rPr>
              <w:t xml:space="preserve"> </w:t>
            </w:r>
            <w:r>
              <w:rPr>
                <w:sz w:val="16"/>
              </w:rPr>
              <w:t>CM</w:t>
            </w:r>
            <w:r>
              <w:rPr>
                <w:spacing w:val="-5"/>
                <w:sz w:val="16"/>
              </w:rPr>
              <w:t xml:space="preserve"> </w:t>
            </w:r>
            <w:r>
              <w:rPr>
                <w:spacing w:val="-2"/>
                <w:sz w:val="16"/>
              </w:rPr>
              <w:t>DIÂMETRO</w:t>
            </w:r>
          </w:p>
        </w:tc>
      </w:tr>
      <w:tr w:rsidR="00397A22" w14:paraId="68E35D36" w14:textId="77777777" w:rsidTr="001C458E">
        <w:trPr>
          <w:trHeight w:val="238"/>
        </w:trPr>
        <w:tc>
          <w:tcPr>
            <w:tcW w:w="680" w:type="dxa"/>
            <w:tcBorders>
              <w:right w:val="dotted" w:sz="6" w:space="0" w:color="000000"/>
            </w:tcBorders>
          </w:tcPr>
          <w:p w14:paraId="3EB4F8E8" w14:textId="77777777" w:rsidR="00397A22" w:rsidRDefault="00397A22" w:rsidP="001C458E">
            <w:pPr>
              <w:pStyle w:val="TableParagraph"/>
              <w:ind w:right="15"/>
              <w:rPr>
                <w:sz w:val="16"/>
              </w:rPr>
            </w:pPr>
            <w:r>
              <w:rPr>
                <w:spacing w:val="-5"/>
                <w:sz w:val="16"/>
              </w:rPr>
              <w:t>92</w:t>
            </w:r>
          </w:p>
        </w:tc>
        <w:tc>
          <w:tcPr>
            <w:tcW w:w="1133" w:type="dxa"/>
            <w:tcBorders>
              <w:left w:val="dotted" w:sz="6" w:space="0" w:color="000000"/>
              <w:right w:val="dotted" w:sz="6" w:space="0" w:color="000000"/>
            </w:tcBorders>
          </w:tcPr>
          <w:p w14:paraId="3FBDBBD1" w14:textId="77777777" w:rsidR="00397A22" w:rsidRDefault="00397A22" w:rsidP="001C458E">
            <w:pPr>
              <w:pStyle w:val="TableParagraph"/>
              <w:ind w:right="14"/>
              <w:rPr>
                <w:sz w:val="16"/>
              </w:rPr>
            </w:pPr>
            <w:r>
              <w:rPr>
                <w:spacing w:val="-2"/>
                <w:sz w:val="16"/>
              </w:rPr>
              <w:t>115864</w:t>
            </w:r>
          </w:p>
        </w:tc>
        <w:tc>
          <w:tcPr>
            <w:tcW w:w="1133" w:type="dxa"/>
            <w:tcBorders>
              <w:left w:val="dotted" w:sz="6" w:space="0" w:color="000000"/>
              <w:right w:val="dotted" w:sz="6" w:space="0" w:color="000000"/>
            </w:tcBorders>
          </w:tcPr>
          <w:p w14:paraId="6CDB0B1A"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2A45DDE8"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55ED1B1"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19F46EC" w14:textId="77777777" w:rsidR="00397A22" w:rsidRDefault="00397A22" w:rsidP="001C458E">
            <w:pPr>
              <w:pStyle w:val="TableParagraph"/>
              <w:ind w:right="11"/>
              <w:rPr>
                <w:sz w:val="16"/>
              </w:rPr>
            </w:pPr>
            <w:r>
              <w:rPr>
                <w:spacing w:val="-2"/>
                <w:sz w:val="16"/>
              </w:rPr>
              <w:t>36,57</w:t>
            </w:r>
          </w:p>
        </w:tc>
        <w:tc>
          <w:tcPr>
            <w:tcW w:w="1685" w:type="dxa"/>
            <w:tcBorders>
              <w:left w:val="dotted" w:sz="6" w:space="0" w:color="000000"/>
            </w:tcBorders>
          </w:tcPr>
          <w:p w14:paraId="46709A7C" w14:textId="77777777" w:rsidR="00397A22" w:rsidRDefault="00397A22" w:rsidP="001C458E">
            <w:pPr>
              <w:pStyle w:val="TableParagraph"/>
              <w:ind w:right="10"/>
              <w:rPr>
                <w:sz w:val="16"/>
              </w:rPr>
            </w:pPr>
            <w:r>
              <w:rPr>
                <w:spacing w:val="-2"/>
                <w:sz w:val="16"/>
              </w:rPr>
              <w:t>365,70</w:t>
            </w:r>
          </w:p>
        </w:tc>
      </w:tr>
      <w:tr w:rsidR="00397A22" w14:paraId="2BC5F177" w14:textId="77777777" w:rsidTr="001C458E">
        <w:trPr>
          <w:trHeight w:val="238"/>
        </w:trPr>
        <w:tc>
          <w:tcPr>
            <w:tcW w:w="10672" w:type="dxa"/>
            <w:gridSpan w:val="7"/>
          </w:tcPr>
          <w:p w14:paraId="757BDC79" w14:textId="77777777" w:rsidR="00397A22" w:rsidRDefault="00397A22" w:rsidP="001C458E">
            <w:pPr>
              <w:pStyle w:val="TableParagraph"/>
              <w:ind w:left="42"/>
              <w:jc w:val="left"/>
              <w:rPr>
                <w:sz w:val="16"/>
              </w:rPr>
            </w:pPr>
            <w:r>
              <w:rPr>
                <w:sz w:val="16"/>
              </w:rPr>
              <w:t>LEITEIRA</w:t>
            </w:r>
            <w:r>
              <w:rPr>
                <w:spacing w:val="-7"/>
                <w:sz w:val="16"/>
              </w:rPr>
              <w:t xml:space="preserve"> </w:t>
            </w:r>
            <w:r>
              <w:rPr>
                <w:sz w:val="16"/>
              </w:rPr>
              <w:t>-</w:t>
            </w:r>
            <w:r>
              <w:rPr>
                <w:spacing w:val="-4"/>
                <w:sz w:val="16"/>
              </w:rPr>
              <w:t xml:space="preserve"> </w:t>
            </w:r>
            <w:r>
              <w:rPr>
                <w:sz w:val="16"/>
              </w:rPr>
              <w:t>EM</w:t>
            </w:r>
            <w:r>
              <w:rPr>
                <w:spacing w:val="-4"/>
                <w:sz w:val="16"/>
              </w:rPr>
              <w:t xml:space="preserve"> </w:t>
            </w:r>
            <w:r>
              <w:rPr>
                <w:sz w:val="16"/>
              </w:rPr>
              <w:t>ALUMÍNIO</w:t>
            </w:r>
            <w:r>
              <w:rPr>
                <w:spacing w:val="-4"/>
                <w:sz w:val="16"/>
              </w:rPr>
              <w:t xml:space="preserve"> </w:t>
            </w:r>
            <w:r>
              <w:rPr>
                <w:sz w:val="16"/>
              </w:rPr>
              <w:t>COM</w:t>
            </w:r>
            <w:r>
              <w:rPr>
                <w:spacing w:val="-4"/>
                <w:sz w:val="16"/>
              </w:rPr>
              <w:t xml:space="preserve"> </w:t>
            </w:r>
            <w:r>
              <w:rPr>
                <w:sz w:val="16"/>
              </w:rPr>
              <w:t>CABO</w:t>
            </w:r>
            <w:r>
              <w:rPr>
                <w:spacing w:val="-4"/>
                <w:sz w:val="16"/>
              </w:rPr>
              <w:t xml:space="preserve"> </w:t>
            </w:r>
            <w:r>
              <w:rPr>
                <w:sz w:val="16"/>
              </w:rPr>
              <w:t>PLÁSTICO</w:t>
            </w:r>
            <w:r>
              <w:rPr>
                <w:spacing w:val="-4"/>
                <w:sz w:val="16"/>
              </w:rPr>
              <w:t xml:space="preserve"> </w:t>
            </w:r>
            <w:r>
              <w:rPr>
                <w:sz w:val="16"/>
              </w:rPr>
              <w:t>E</w:t>
            </w:r>
            <w:r>
              <w:rPr>
                <w:spacing w:val="-4"/>
                <w:sz w:val="16"/>
              </w:rPr>
              <w:t xml:space="preserve"> </w:t>
            </w:r>
            <w:r>
              <w:rPr>
                <w:sz w:val="16"/>
              </w:rPr>
              <w:t>CAPACIDADE</w:t>
            </w:r>
            <w:r>
              <w:rPr>
                <w:spacing w:val="-4"/>
                <w:sz w:val="16"/>
              </w:rPr>
              <w:t xml:space="preserve"> </w:t>
            </w:r>
            <w:r>
              <w:rPr>
                <w:sz w:val="16"/>
              </w:rPr>
              <w:t>DE</w:t>
            </w:r>
            <w:r>
              <w:rPr>
                <w:spacing w:val="-4"/>
                <w:sz w:val="16"/>
              </w:rPr>
              <w:t xml:space="preserve"> </w:t>
            </w:r>
            <w:r>
              <w:rPr>
                <w:sz w:val="16"/>
              </w:rPr>
              <w:t>2</w:t>
            </w:r>
            <w:r>
              <w:rPr>
                <w:spacing w:val="-4"/>
                <w:sz w:val="16"/>
              </w:rPr>
              <w:t xml:space="preserve"> </w:t>
            </w:r>
            <w:r>
              <w:rPr>
                <w:spacing w:val="-2"/>
                <w:sz w:val="16"/>
              </w:rPr>
              <w:t>LITROS</w:t>
            </w:r>
          </w:p>
        </w:tc>
      </w:tr>
      <w:tr w:rsidR="00397A22" w14:paraId="01D177A5" w14:textId="77777777" w:rsidTr="001C458E">
        <w:trPr>
          <w:trHeight w:val="238"/>
        </w:trPr>
        <w:tc>
          <w:tcPr>
            <w:tcW w:w="680" w:type="dxa"/>
            <w:tcBorders>
              <w:right w:val="dotted" w:sz="6" w:space="0" w:color="000000"/>
            </w:tcBorders>
          </w:tcPr>
          <w:p w14:paraId="63CD1E19" w14:textId="77777777" w:rsidR="00397A22" w:rsidRDefault="00397A22" w:rsidP="001C458E">
            <w:pPr>
              <w:pStyle w:val="TableParagraph"/>
              <w:ind w:right="15"/>
              <w:rPr>
                <w:sz w:val="16"/>
              </w:rPr>
            </w:pPr>
            <w:r>
              <w:rPr>
                <w:spacing w:val="-5"/>
                <w:sz w:val="16"/>
              </w:rPr>
              <w:t>93</w:t>
            </w:r>
          </w:p>
        </w:tc>
        <w:tc>
          <w:tcPr>
            <w:tcW w:w="1133" w:type="dxa"/>
            <w:tcBorders>
              <w:left w:val="dotted" w:sz="6" w:space="0" w:color="000000"/>
              <w:right w:val="dotted" w:sz="6" w:space="0" w:color="000000"/>
            </w:tcBorders>
          </w:tcPr>
          <w:p w14:paraId="4F0883F1" w14:textId="77777777" w:rsidR="00397A22" w:rsidRDefault="00397A22" w:rsidP="001C458E">
            <w:pPr>
              <w:pStyle w:val="TableParagraph"/>
              <w:ind w:right="14"/>
              <w:rPr>
                <w:sz w:val="16"/>
              </w:rPr>
            </w:pPr>
            <w:r>
              <w:rPr>
                <w:spacing w:val="-2"/>
                <w:sz w:val="16"/>
              </w:rPr>
              <w:t>123728</w:t>
            </w:r>
          </w:p>
        </w:tc>
        <w:tc>
          <w:tcPr>
            <w:tcW w:w="1133" w:type="dxa"/>
            <w:tcBorders>
              <w:left w:val="dotted" w:sz="6" w:space="0" w:color="000000"/>
              <w:right w:val="dotted" w:sz="6" w:space="0" w:color="000000"/>
            </w:tcBorders>
          </w:tcPr>
          <w:p w14:paraId="14BA8CBF"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53B626D8"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DFD13CC"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0ED3F18" w14:textId="77777777" w:rsidR="00397A22" w:rsidRDefault="00397A22" w:rsidP="001C458E">
            <w:pPr>
              <w:pStyle w:val="TableParagraph"/>
              <w:ind w:right="11"/>
              <w:rPr>
                <w:sz w:val="16"/>
              </w:rPr>
            </w:pPr>
            <w:r>
              <w:rPr>
                <w:spacing w:val="-2"/>
                <w:sz w:val="16"/>
              </w:rPr>
              <w:t>134,30</w:t>
            </w:r>
          </w:p>
        </w:tc>
        <w:tc>
          <w:tcPr>
            <w:tcW w:w="1685" w:type="dxa"/>
            <w:tcBorders>
              <w:left w:val="dotted" w:sz="6" w:space="0" w:color="000000"/>
            </w:tcBorders>
          </w:tcPr>
          <w:p w14:paraId="689A4838" w14:textId="77777777" w:rsidR="00397A22" w:rsidRDefault="00397A22" w:rsidP="001C458E">
            <w:pPr>
              <w:pStyle w:val="TableParagraph"/>
              <w:ind w:right="10"/>
              <w:rPr>
                <w:sz w:val="16"/>
              </w:rPr>
            </w:pPr>
            <w:r>
              <w:rPr>
                <w:spacing w:val="-2"/>
                <w:sz w:val="16"/>
              </w:rPr>
              <w:t>1.343,00</w:t>
            </w:r>
          </w:p>
        </w:tc>
      </w:tr>
    </w:tbl>
    <w:p w14:paraId="5BE7AC9D" w14:textId="77777777" w:rsidR="00397A22" w:rsidRDefault="00397A22" w:rsidP="00397A22">
      <w:pPr>
        <w:pStyle w:val="TableParagraph"/>
        <w:rPr>
          <w:sz w:val="16"/>
        </w:rPr>
        <w:sectPr w:rsidR="00397A22" w:rsidSect="00397A22">
          <w:type w:val="continuous"/>
          <w:pgSz w:w="11910" w:h="16840"/>
          <w:pgMar w:top="1780" w:right="566" w:bottom="547" w:left="566" w:header="427" w:footer="117" w:gutter="0"/>
          <w:cols w:space="720"/>
        </w:sectPr>
      </w:pPr>
    </w:p>
    <w:tbl>
      <w:tblPr>
        <w:tblStyle w:val="TableNormal"/>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397A22" w14:paraId="213DB751" w14:textId="77777777" w:rsidTr="001C458E">
        <w:trPr>
          <w:trHeight w:val="238"/>
        </w:trPr>
        <w:tc>
          <w:tcPr>
            <w:tcW w:w="680" w:type="dxa"/>
            <w:shd w:val="clear" w:color="auto" w:fill="7F7F7F"/>
          </w:tcPr>
          <w:p w14:paraId="61D5DB4D" w14:textId="77777777" w:rsidR="00397A22" w:rsidRDefault="00397A22" w:rsidP="001C458E">
            <w:pPr>
              <w:pStyle w:val="TableParagraph"/>
              <w:spacing w:before="32"/>
              <w:ind w:left="42"/>
              <w:jc w:val="left"/>
              <w:rPr>
                <w:rFonts w:ascii="Arial"/>
                <w:b/>
                <w:sz w:val="16"/>
              </w:rPr>
            </w:pPr>
            <w:r>
              <w:rPr>
                <w:rFonts w:ascii="Arial"/>
                <w:b/>
                <w:spacing w:val="-4"/>
                <w:sz w:val="16"/>
              </w:rPr>
              <w:lastRenderedPageBreak/>
              <w:t>Item</w:t>
            </w:r>
          </w:p>
        </w:tc>
        <w:tc>
          <w:tcPr>
            <w:tcW w:w="1133" w:type="dxa"/>
            <w:shd w:val="clear" w:color="auto" w:fill="7F7F7F"/>
          </w:tcPr>
          <w:p w14:paraId="644B08C4" w14:textId="77777777" w:rsidR="00397A22" w:rsidRDefault="00397A22" w:rsidP="001C458E">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2D9C2158" w14:textId="77777777" w:rsidR="00397A22" w:rsidRDefault="00397A22" w:rsidP="001C458E">
            <w:pPr>
              <w:pStyle w:val="TableParagraph"/>
              <w:spacing w:before="32"/>
              <w:rPr>
                <w:rFonts w:ascii="Arial"/>
                <w:b/>
                <w:sz w:val="16"/>
              </w:rPr>
            </w:pPr>
            <w:r>
              <w:rPr>
                <w:rFonts w:ascii="Arial"/>
                <w:b/>
                <w:spacing w:val="-2"/>
                <w:sz w:val="16"/>
              </w:rPr>
              <w:t>Qtde.</w:t>
            </w:r>
          </w:p>
        </w:tc>
        <w:tc>
          <w:tcPr>
            <w:tcW w:w="850" w:type="dxa"/>
            <w:shd w:val="clear" w:color="auto" w:fill="7F7F7F"/>
          </w:tcPr>
          <w:p w14:paraId="59B7F426" w14:textId="77777777" w:rsidR="00397A22" w:rsidRDefault="00397A22" w:rsidP="001C458E">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011E4514" w14:textId="77777777" w:rsidR="00397A22" w:rsidRDefault="00397A22" w:rsidP="001C458E">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014CB9A1" w14:textId="77777777" w:rsidR="00397A22" w:rsidRDefault="00397A22" w:rsidP="001C458E">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777A1327" w14:textId="77777777" w:rsidR="00397A22" w:rsidRDefault="00397A22" w:rsidP="001C458E">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397A22" w14:paraId="567A51BA" w14:textId="77777777" w:rsidTr="001C458E">
        <w:trPr>
          <w:trHeight w:val="238"/>
        </w:trPr>
        <w:tc>
          <w:tcPr>
            <w:tcW w:w="10672" w:type="dxa"/>
            <w:gridSpan w:val="7"/>
          </w:tcPr>
          <w:p w14:paraId="57AE5832" w14:textId="77777777" w:rsidR="00397A22" w:rsidRDefault="00397A22" w:rsidP="001C458E">
            <w:pPr>
              <w:pStyle w:val="TableParagraph"/>
              <w:ind w:left="42"/>
              <w:jc w:val="left"/>
              <w:rPr>
                <w:sz w:val="16"/>
              </w:rPr>
            </w:pPr>
            <w:r>
              <w:rPr>
                <w:sz w:val="16"/>
              </w:rPr>
              <w:t>ESCORREDOR</w:t>
            </w:r>
            <w:r>
              <w:rPr>
                <w:spacing w:val="-7"/>
                <w:sz w:val="16"/>
              </w:rPr>
              <w:t xml:space="preserve"> </w:t>
            </w:r>
            <w:r>
              <w:rPr>
                <w:sz w:val="16"/>
              </w:rPr>
              <w:t>DE</w:t>
            </w:r>
            <w:r>
              <w:rPr>
                <w:spacing w:val="-4"/>
                <w:sz w:val="16"/>
              </w:rPr>
              <w:t xml:space="preserve"> </w:t>
            </w:r>
            <w:r>
              <w:rPr>
                <w:sz w:val="16"/>
              </w:rPr>
              <w:t>MACARRÃO</w:t>
            </w:r>
            <w:r>
              <w:rPr>
                <w:spacing w:val="-5"/>
                <w:sz w:val="16"/>
              </w:rPr>
              <w:t xml:space="preserve"> </w:t>
            </w:r>
            <w:r>
              <w:rPr>
                <w:sz w:val="16"/>
              </w:rPr>
              <w:t>50CM</w:t>
            </w:r>
            <w:r>
              <w:rPr>
                <w:spacing w:val="-4"/>
                <w:sz w:val="16"/>
              </w:rPr>
              <w:t xml:space="preserve"> </w:t>
            </w:r>
            <w:r>
              <w:rPr>
                <w:sz w:val="16"/>
              </w:rPr>
              <w:t>-</w:t>
            </w:r>
            <w:r>
              <w:rPr>
                <w:spacing w:val="-5"/>
                <w:sz w:val="16"/>
              </w:rPr>
              <w:t xml:space="preserve"> </w:t>
            </w:r>
            <w:r>
              <w:rPr>
                <w:sz w:val="16"/>
              </w:rPr>
              <w:t>EM</w:t>
            </w:r>
            <w:r>
              <w:rPr>
                <w:spacing w:val="-4"/>
                <w:sz w:val="16"/>
              </w:rPr>
              <w:t xml:space="preserve"> </w:t>
            </w:r>
            <w:r>
              <w:rPr>
                <w:sz w:val="16"/>
              </w:rPr>
              <w:t>ALUMÍNIO</w:t>
            </w:r>
            <w:r>
              <w:rPr>
                <w:spacing w:val="-4"/>
                <w:sz w:val="16"/>
              </w:rPr>
              <w:t xml:space="preserve"> </w:t>
            </w:r>
            <w:r>
              <w:rPr>
                <w:spacing w:val="-2"/>
                <w:sz w:val="16"/>
              </w:rPr>
              <w:t>FUNDIDO.</w:t>
            </w:r>
          </w:p>
        </w:tc>
      </w:tr>
      <w:tr w:rsidR="00397A22" w14:paraId="24299268" w14:textId="77777777" w:rsidTr="001C458E">
        <w:trPr>
          <w:trHeight w:val="238"/>
        </w:trPr>
        <w:tc>
          <w:tcPr>
            <w:tcW w:w="680" w:type="dxa"/>
            <w:tcBorders>
              <w:right w:val="dotted" w:sz="6" w:space="0" w:color="000000"/>
            </w:tcBorders>
          </w:tcPr>
          <w:p w14:paraId="2D9E2510" w14:textId="77777777" w:rsidR="00397A22" w:rsidRDefault="00397A22" w:rsidP="001C458E">
            <w:pPr>
              <w:pStyle w:val="TableParagraph"/>
              <w:ind w:right="15"/>
              <w:rPr>
                <w:sz w:val="16"/>
              </w:rPr>
            </w:pPr>
            <w:r>
              <w:rPr>
                <w:spacing w:val="-5"/>
                <w:sz w:val="16"/>
              </w:rPr>
              <w:t>94</w:t>
            </w:r>
          </w:p>
        </w:tc>
        <w:tc>
          <w:tcPr>
            <w:tcW w:w="1133" w:type="dxa"/>
            <w:tcBorders>
              <w:left w:val="dotted" w:sz="6" w:space="0" w:color="000000"/>
              <w:right w:val="dotted" w:sz="6" w:space="0" w:color="000000"/>
            </w:tcBorders>
          </w:tcPr>
          <w:p w14:paraId="27009E25" w14:textId="77777777" w:rsidR="00397A22" w:rsidRDefault="00397A22" w:rsidP="001C458E">
            <w:pPr>
              <w:pStyle w:val="TableParagraph"/>
              <w:ind w:right="14"/>
              <w:rPr>
                <w:sz w:val="16"/>
              </w:rPr>
            </w:pPr>
            <w:r>
              <w:rPr>
                <w:spacing w:val="-2"/>
                <w:sz w:val="16"/>
              </w:rPr>
              <w:t>115866</w:t>
            </w:r>
          </w:p>
        </w:tc>
        <w:tc>
          <w:tcPr>
            <w:tcW w:w="1133" w:type="dxa"/>
            <w:tcBorders>
              <w:left w:val="dotted" w:sz="6" w:space="0" w:color="000000"/>
              <w:right w:val="dotted" w:sz="6" w:space="0" w:color="000000"/>
            </w:tcBorders>
          </w:tcPr>
          <w:p w14:paraId="5DBFC848" w14:textId="77777777" w:rsidR="00397A22" w:rsidRDefault="00397A22" w:rsidP="001C458E">
            <w:pPr>
              <w:pStyle w:val="TableParagraph"/>
              <w:rPr>
                <w:sz w:val="16"/>
              </w:rPr>
            </w:pPr>
            <w:r>
              <w:rPr>
                <w:spacing w:val="-4"/>
                <w:sz w:val="16"/>
              </w:rPr>
              <w:t>5,00</w:t>
            </w:r>
          </w:p>
        </w:tc>
        <w:tc>
          <w:tcPr>
            <w:tcW w:w="850" w:type="dxa"/>
            <w:tcBorders>
              <w:left w:val="dotted" w:sz="6" w:space="0" w:color="000000"/>
              <w:right w:val="dotted" w:sz="6" w:space="0" w:color="000000"/>
            </w:tcBorders>
          </w:tcPr>
          <w:p w14:paraId="21736001"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236C4C7"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A27EBE5" w14:textId="77777777" w:rsidR="00397A22" w:rsidRDefault="00397A22" w:rsidP="001C458E">
            <w:pPr>
              <w:pStyle w:val="TableParagraph"/>
              <w:ind w:right="11"/>
              <w:rPr>
                <w:sz w:val="16"/>
              </w:rPr>
            </w:pPr>
            <w:r>
              <w:rPr>
                <w:spacing w:val="-2"/>
                <w:sz w:val="16"/>
              </w:rPr>
              <w:t>87,58</w:t>
            </w:r>
          </w:p>
        </w:tc>
        <w:tc>
          <w:tcPr>
            <w:tcW w:w="1685" w:type="dxa"/>
            <w:tcBorders>
              <w:left w:val="dotted" w:sz="6" w:space="0" w:color="000000"/>
            </w:tcBorders>
          </w:tcPr>
          <w:p w14:paraId="189195B9" w14:textId="77777777" w:rsidR="00397A22" w:rsidRDefault="00397A22" w:rsidP="001C458E">
            <w:pPr>
              <w:pStyle w:val="TableParagraph"/>
              <w:ind w:right="10"/>
              <w:rPr>
                <w:sz w:val="16"/>
              </w:rPr>
            </w:pPr>
            <w:r>
              <w:rPr>
                <w:spacing w:val="-2"/>
                <w:sz w:val="16"/>
              </w:rPr>
              <w:t>437,90</w:t>
            </w:r>
          </w:p>
        </w:tc>
      </w:tr>
      <w:tr w:rsidR="00397A22" w14:paraId="2BF40D64" w14:textId="77777777" w:rsidTr="001C458E">
        <w:trPr>
          <w:trHeight w:val="238"/>
        </w:trPr>
        <w:tc>
          <w:tcPr>
            <w:tcW w:w="10672" w:type="dxa"/>
            <w:gridSpan w:val="7"/>
          </w:tcPr>
          <w:p w14:paraId="69E25C19" w14:textId="77777777" w:rsidR="00397A22" w:rsidRDefault="00397A22" w:rsidP="001C458E">
            <w:pPr>
              <w:pStyle w:val="TableParagraph"/>
              <w:ind w:left="42"/>
              <w:jc w:val="left"/>
              <w:rPr>
                <w:sz w:val="16"/>
              </w:rPr>
            </w:pPr>
            <w:r>
              <w:rPr>
                <w:sz w:val="16"/>
              </w:rPr>
              <w:t>ESCORREDOR</w:t>
            </w:r>
            <w:r>
              <w:rPr>
                <w:spacing w:val="-7"/>
                <w:sz w:val="16"/>
              </w:rPr>
              <w:t xml:space="preserve"> </w:t>
            </w:r>
            <w:r>
              <w:rPr>
                <w:sz w:val="16"/>
              </w:rPr>
              <w:t>DE</w:t>
            </w:r>
            <w:r>
              <w:rPr>
                <w:spacing w:val="-4"/>
                <w:sz w:val="16"/>
              </w:rPr>
              <w:t xml:space="preserve"> </w:t>
            </w:r>
            <w:r>
              <w:rPr>
                <w:sz w:val="16"/>
              </w:rPr>
              <w:t>MACARRÃO</w:t>
            </w:r>
            <w:r>
              <w:rPr>
                <w:spacing w:val="-4"/>
                <w:sz w:val="16"/>
              </w:rPr>
              <w:t xml:space="preserve"> </w:t>
            </w:r>
            <w:r>
              <w:rPr>
                <w:sz w:val="16"/>
              </w:rPr>
              <w:t>36</w:t>
            </w:r>
            <w:r>
              <w:rPr>
                <w:spacing w:val="-4"/>
                <w:sz w:val="16"/>
              </w:rPr>
              <w:t xml:space="preserve"> </w:t>
            </w:r>
            <w:r>
              <w:rPr>
                <w:sz w:val="16"/>
              </w:rPr>
              <w:t>CM</w:t>
            </w:r>
            <w:r>
              <w:rPr>
                <w:spacing w:val="-4"/>
                <w:sz w:val="16"/>
              </w:rPr>
              <w:t xml:space="preserve"> </w:t>
            </w:r>
            <w:r>
              <w:rPr>
                <w:sz w:val="16"/>
              </w:rPr>
              <w:t>-</w:t>
            </w:r>
            <w:r>
              <w:rPr>
                <w:spacing w:val="-4"/>
                <w:sz w:val="16"/>
              </w:rPr>
              <w:t xml:space="preserve"> </w:t>
            </w:r>
            <w:r>
              <w:rPr>
                <w:sz w:val="16"/>
              </w:rPr>
              <w:t>EM</w:t>
            </w:r>
            <w:r>
              <w:rPr>
                <w:spacing w:val="-4"/>
                <w:sz w:val="16"/>
              </w:rPr>
              <w:t xml:space="preserve"> </w:t>
            </w:r>
            <w:r>
              <w:rPr>
                <w:sz w:val="16"/>
              </w:rPr>
              <w:t>ALUMÍNIO</w:t>
            </w:r>
            <w:r>
              <w:rPr>
                <w:spacing w:val="-4"/>
                <w:sz w:val="16"/>
              </w:rPr>
              <w:t xml:space="preserve"> </w:t>
            </w:r>
            <w:r>
              <w:rPr>
                <w:spacing w:val="-2"/>
                <w:sz w:val="16"/>
              </w:rPr>
              <w:t>FUNDIDO</w:t>
            </w:r>
          </w:p>
        </w:tc>
      </w:tr>
      <w:tr w:rsidR="00397A22" w14:paraId="085A233F" w14:textId="77777777" w:rsidTr="001C458E">
        <w:trPr>
          <w:trHeight w:val="238"/>
        </w:trPr>
        <w:tc>
          <w:tcPr>
            <w:tcW w:w="680" w:type="dxa"/>
            <w:tcBorders>
              <w:right w:val="dotted" w:sz="6" w:space="0" w:color="000000"/>
            </w:tcBorders>
          </w:tcPr>
          <w:p w14:paraId="4CB274CB" w14:textId="77777777" w:rsidR="00397A22" w:rsidRDefault="00397A22" w:rsidP="001C458E">
            <w:pPr>
              <w:pStyle w:val="TableParagraph"/>
              <w:ind w:right="15"/>
              <w:rPr>
                <w:sz w:val="16"/>
              </w:rPr>
            </w:pPr>
            <w:r>
              <w:rPr>
                <w:spacing w:val="-5"/>
                <w:sz w:val="16"/>
              </w:rPr>
              <w:t>95</w:t>
            </w:r>
          </w:p>
        </w:tc>
        <w:tc>
          <w:tcPr>
            <w:tcW w:w="1133" w:type="dxa"/>
            <w:tcBorders>
              <w:left w:val="dotted" w:sz="6" w:space="0" w:color="000000"/>
              <w:right w:val="dotted" w:sz="6" w:space="0" w:color="000000"/>
            </w:tcBorders>
          </w:tcPr>
          <w:p w14:paraId="753763D0" w14:textId="77777777" w:rsidR="00397A22" w:rsidRDefault="00397A22" w:rsidP="001C458E">
            <w:pPr>
              <w:pStyle w:val="TableParagraph"/>
              <w:ind w:right="14"/>
              <w:rPr>
                <w:sz w:val="16"/>
              </w:rPr>
            </w:pPr>
            <w:r>
              <w:rPr>
                <w:spacing w:val="-2"/>
                <w:sz w:val="16"/>
              </w:rPr>
              <w:t>115867</w:t>
            </w:r>
          </w:p>
        </w:tc>
        <w:tc>
          <w:tcPr>
            <w:tcW w:w="1133" w:type="dxa"/>
            <w:tcBorders>
              <w:left w:val="dotted" w:sz="6" w:space="0" w:color="000000"/>
              <w:right w:val="dotted" w:sz="6" w:space="0" w:color="000000"/>
            </w:tcBorders>
          </w:tcPr>
          <w:p w14:paraId="68FD1B1F"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51065824"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B703BC9"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BB27EA4" w14:textId="77777777" w:rsidR="00397A22" w:rsidRDefault="00397A22" w:rsidP="001C458E">
            <w:pPr>
              <w:pStyle w:val="TableParagraph"/>
              <w:ind w:right="11"/>
              <w:rPr>
                <w:sz w:val="16"/>
              </w:rPr>
            </w:pPr>
            <w:r>
              <w:rPr>
                <w:spacing w:val="-2"/>
                <w:sz w:val="16"/>
              </w:rPr>
              <w:t>20,58</w:t>
            </w:r>
          </w:p>
        </w:tc>
        <w:tc>
          <w:tcPr>
            <w:tcW w:w="1685" w:type="dxa"/>
            <w:tcBorders>
              <w:left w:val="dotted" w:sz="6" w:space="0" w:color="000000"/>
            </w:tcBorders>
          </w:tcPr>
          <w:p w14:paraId="29B10D5B" w14:textId="77777777" w:rsidR="00397A22" w:rsidRDefault="00397A22" w:rsidP="001C458E">
            <w:pPr>
              <w:pStyle w:val="TableParagraph"/>
              <w:ind w:right="10"/>
              <w:rPr>
                <w:sz w:val="16"/>
              </w:rPr>
            </w:pPr>
            <w:r>
              <w:rPr>
                <w:spacing w:val="-2"/>
                <w:sz w:val="16"/>
              </w:rPr>
              <w:t>205,80</w:t>
            </w:r>
          </w:p>
        </w:tc>
      </w:tr>
      <w:tr w:rsidR="00397A22" w14:paraId="7090ADAF" w14:textId="77777777" w:rsidTr="001C458E">
        <w:trPr>
          <w:trHeight w:val="238"/>
        </w:trPr>
        <w:tc>
          <w:tcPr>
            <w:tcW w:w="10672" w:type="dxa"/>
            <w:gridSpan w:val="7"/>
          </w:tcPr>
          <w:p w14:paraId="0506CA6F" w14:textId="77777777" w:rsidR="00397A22" w:rsidRDefault="00397A22" w:rsidP="001C458E">
            <w:pPr>
              <w:pStyle w:val="TableParagraph"/>
              <w:ind w:left="42"/>
              <w:jc w:val="left"/>
              <w:rPr>
                <w:sz w:val="16"/>
              </w:rPr>
            </w:pPr>
            <w:r>
              <w:rPr>
                <w:sz w:val="16"/>
              </w:rPr>
              <w:t>CESTO</w:t>
            </w:r>
            <w:r>
              <w:rPr>
                <w:spacing w:val="-7"/>
                <w:sz w:val="16"/>
              </w:rPr>
              <w:t xml:space="preserve"> </w:t>
            </w:r>
            <w:r>
              <w:rPr>
                <w:sz w:val="16"/>
              </w:rPr>
              <w:t>EXPOSITOR</w:t>
            </w:r>
            <w:r>
              <w:rPr>
                <w:spacing w:val="-4"/>
                <w:sz w:val="16"/>
              </w:rPr>
              <w:t xml:space="preserve"> </w:t>
            </w:r>
            <w:r>
              <w:rPr>
                <w:sz w:val="16"/>
              </w:rPr>
              <w:t>240X340X440MM</w:t>
            </w:r>
            <w:r>
              <w:rPr>
                <w:spacing w:val="-4"/>
                <w:sz w:val="16"/>
              </w:rPr>
              <w:t xml:space="preserve"> </w:t>
            </w:r>
            <w:r>
              <w:rPr>
                <w:sz w:val="16"/>
              </w:rPr>
              <w:t>-</w:t>
            </w:r>
            <w:r>
              <w:rPr>
                <w:spacing w:val="-4"/>
                <w:sz w:val="16"/>
              </w:rPr>
              <w:t xml:space="preserve"> </w:t>
            </w:r>
            <w:r>
              <w:rPr>
                <w:sz w:val="16"/>
              </w:rPr>
              <w:t>EM</w:t>
            </w:r>
            <w:r>
              <w:rPr>
                <w:spacing w:val="-4"/>
                <w:sz w:val="16"/>
              </w:rPr>
              <w:t xml:space="preserve"> </w:t>
            </w:r>
            <w:r>
              <w:rPr>
                <w:sz w:val="16"/>
              </w:rPr>
              <w:t>PLÁSTICO</w:t>
            </w:r>
            <w:r>
              <w:rPr>
                <w:spacing w:val="-4"/>
                <w:sz w:val="16"/>
              </w:rPr>
              <w:t xml:space="preserve"> </w:t>
            </w:r>
            <w:r>
              <w:rPr>
                <w:spacing w:val="-2"/>
                <w:sz w:val="16"/>
              </w:rPr>
              <w:t>240X340X440MM</w:t>
            </w:r>
          </w:p>
        </w:tc>
      </w:tr>
      <w:tr w:rsidR="00397A22" w14:paraId="7E7EC91B" w14:textId="77777777" w:rsidTr="001C458E">
        <w:trPr>
          <w:trHeight w:val="238"/>
        </w:trPr>
        <w:tc>
          <w:tcPr>
            <w:tcW w:w="680" w:type="dxa"/>
            <w:tcBorders>
              <w:right w:val="dotted" w:sz="6" w:space="0" w:color="000000"/>
            </w:tcBorders>
          </w:tcPr>
          <w:p w14:paraId="7963F69A" w14:textId="77777777" w:rsidR="00397A22" w:rsidRDefault="00397A22" w:rsidP="001C458E">
            <w:pPr>
              <w:pStyle w:val="TableParagraph"/>
              <w:ind w:right="15"/>
              <w:rPr>
                <w:sz w:val="16"/>
              </w:rPr>
            </w:pPr>
            <w:r>
              <w:rPr>
                <w:spacing w:val="-5"/>
                <w:sz w:val="16"/>
              </w:rPr>
              <w:t>96</w:t>
            </w:r>
          </w:p>
        </w:tc>
        <w:tc>
          <w:tcPr>
            <w:tcW w:w="1133" w:type="dxa"/>
            <w:tcBorders>
              <w:left w:val="dotted" w:sz="6" w:space="0" w:color="000000"/>
              <w:right w:val="dotted" w:sz="6" w:space="0" w:color="000000"/>
            </w:tcBorders>
          </w:tcPr>
          <w:p w14:paraId="0AF85EAB" w14:textId="77777777" w:rsidR="00397A22" w:rsidRDefault="00397A22" w:rsidP="001C458E">
            <w:pPr>
              <w:pStyle w:val="TableParagraph"/>
              <w:ind w:right="14"/>
              <w:rPr>
                <w:sz w:val="16"/>
              </w:rPr>
            </w:pPr>
            <w:r>
              <w:rPr>
                <w:spacing w:val="-2"/>
                <w:sz w:val="16"/>
              </w:rPr>
              <w:t>115868</w:t>
            </w:r>
          </w:p>
        </w:tc>
        <w:tc>
          <w:tcPr>
            <w:tcW w:w="1133" w:type="dxa"/>
            <w:tcBorders>
              <w:left w:val="dotted" w:sz="6" w:space="0" w:color="000000"/>
              <w:right w:val="dotted" w:sz="6" w:space="0" w:color="000000"/>
            </w:tcBorders>
          </w:tcPr>
          <w:p w14:paraId="75548F2C"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48058F02"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184C1BAB"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ACE1DBA" w14:textId="77777777" w:rsidR="00397A22" w:rsidRDefault="00397A22" w:rsidP="001C458E">
            <w:pPr>
              <w:pStyle w:val="TableParagraph"/>
              <w:ind w:right="11"/>
              <w:rPr>
                <w:sz w:val="16"/>
              </w:rPr>
            </w:pPr>
            <w:r>
              <w:rPr>
                <w:spacing w:val="-2"/>
                <w:sz w:val="16"/>
              </w:rPr>
              <w:t>51,26</w:t>
            </w:r>
          </w:p>
        </w:tc>
        <w:tc>
          <w:tcPr>
            <w:tcW w:w="1685" w:type="dxa"/>
            <w:tcBorders>
              <w:left w:val="dotted" w:sz="6" w:space="0" w:color="000000"/>
            </w:tcBorders>
          </w:tcPr>
          <w:p w14:paraId="105741AA" w14:textId="77777777" w:rsidR="00397A22" w:rsidRDefault="00397A22" w:rsidP="001C458E">
            <w:pPr>
              <w:pStyle w:val="TableParagraph"/>
              <w:ind w:right="10"/>
              <w:rPr>
                <w:sz w:val="16"/>
              </w:rPr>
            </w:pPr>
            <w:r>
              <w:rPr>
                <w:spacing w:val="-2"/>
                <w:sz w:val="16"/>
              </w:rPr>
              <w:t>512,60</w:t>
            </w:r>
          </w:p>
        </w:tc>
      </w:tr>
      <w:tr w:rsidR="00397A22" w14:paraId="5B536DB2" w14:textId="77777777" w:rsidTr="001C458E">
        <w:trPr>
          <w:trHeight w:val="238"/>
        </w:trPr>
        <w:tc>
          <w:tcPr>
            <w:tcW w:w="10672" w:type="dxa"/>
            <w:gridSpan w:val="7"/>
          </w:tcPr>
          <w:p w14:paraId="60F61368" w14:textId="77777777" w:rsidR="00397A22" w:rsidRDefault="00397A22" w:rsidP="001C458E">
            <w:pPr>
              <w:pStyle w:val="TableParagraph"/>
              <w:ind w:left="42"/>
              <w:jc w:val="left"/>
              <w:rPr>
                <w:sz w:val="16"/>
              </w:rPr>
            </w:pPr>
            <w:r>
              <w:rPr>
                <w:sz w:val="16"/>
              </w:rPr>
              <w:t>CESTO</w:t>
            </w:r>
            <w:r>
              <w:rPr>
                <w:spacing w:val="-6"/>
                <w:sz w:val="16"/>
              </w:rPr>
              <w:t xml:space="preserve"> </w:t>
            </w:r>
            <w:r>
              <w:rPr>
                <w:sz w:val="16"/>
              </w:rPr>
              <w:t>EXPOSITOR</w:t>
            </w:r>
            <w:r>
              <w:rPr>
                <w:spacing w:val="-5"/>
                <w:sz w:val="16"/>
              </w:rPr>
              <w:t xml:space="preserve"> </w:t>
            </w:r>
            <w:r>
              <w:rPr>
                <w:sz w:val="16"/>
              </w:rPr>
              <w:t>270X410X570MM</w:t>
            </w:r>
            <w:r>
              <w:rPr>
                <w:spacing w:val="-5"/>
                <w:sz w:val="16"/>
              </w:rPr>
              <w:t xml:space="preserve"> </w:t>
            </w:r>
            <w:r>
              <w:rPr>
                <w:sz w:val="16"/>
              </w:rPr>
              <w:t>-</w:t>
            </w:r>
            <w:r>
              <w:rPr>
                <w:spacing w:val="-5"/>
                <w:sz w:val="16"/>
              </w:rPr>
              <w:t xml:space="preserve"> </w:t>
            </w:r>
            <w:r>
              <w:rPr>
                <w:sz w:val="16"/>
              </w:rPr>
              <w:t>EMPLÁSTICO</w:t>
            </w:r>
            <w:r>
              <w:rPr>
                <w:spacing w:val="-5"/>
                <w:sz w:val="16"/>
              </w:rPr>
              <w:t xml:space="preserve"> </w:t>
            </w:r>
            <w:r>
              <w:rPr>
                <w:spacing w:val="-2"/>
                <w:sz w:val="16"/>
              </w:rPr>
              <w:t>270X410X570MM</w:t>
            </w:r>
          </w:p>
        </w:tc>
      </w:tr>
      <w:tr w:rsidR="00397A22" w14:paraId="5C98C005" w14:textId="77777777" w:rsidTr="001C458E">
        <w:trPr>
          <w:trHeight w:val="238"/>
        </w:trPr>
        <w:tc>
          <w:tcPr>
            <w:tcW w:w="680" w:type="dxa"/>
            <w:tcBorders>
              <w:right w:val="dotted" w:sz="6" w:space="0" w:color="000000"/>
            </w:tcBorders>
          </w:tcPr>
          <w:p w14:paraId="2AA43B9A" w14:textId="77777777" w:rsidR="00397A22" w:rsidRDefault="00397A22" w:rsidP="001C458E">
            <w:pPr>
              <w:pStyle w:val="TableParagraph"/>
              <w:ind w:right="15"/>
              <w:rPr>
                <w:sz w:val="16"/>
              </w:rPr>
            </w:pPr>
            <w:r>
              <w:rPr>
                <w:spacing w:val="-5"/>
                <w:sz w:val="16"/>
              </w:rPr>
              <w:t>97</w:t>
            </w:r>
          </w:p>
        </w:tc>
        <w:tc>
          <w:tcPr>
            <w:tcW w:w="1133" w:type="dxa"/>
            <w:tcBorders>
              <w:left w:val="dotted" w:sz="6" w:space="0" w:color="000000"/>
              <w:right w:val="dotted" w:sz="6" w:space="0" w:color="000000"/>
            </w:tcBorders>
          </w:tcPr>
          <w:p w14:paraId="798F5909" w14:textId="77777777" w:rsidR="00397A22" w:rsidRDefault="00397A22" w:rsidP="001C458E">
            <w:pPr>
              <w:pStyle w:val="TableParagraph"/>
              <w:ind w:right="14"/>
              <w:rPr>
                <w:sz w:val="16"/>
              </w:rPr>
            </w:pPr>
            <w:r>
              <w:rPr>
                <w:spacing w:val="-2"/>
                <w:sz w:val="16"/>
              </w:rPr>
              <w:t>115869</w:t>
            </w:r>
          </w:p>
        </w:tc>
        <w:tc>
          <w:tcPr>
            <w:tcW w:w="1133" w:type="dxa"/>
            <w:tcBorders>
              <w:left w:val="dotted" w:sz="6" w:space="0" w:color="000000"/>
              <w:right w:val="dotted" w:sz="6" w:space="0" w:color="000000"/>
            </w:tcBorders>
          </w:tcPr>
          <w:p w14:paraId="0B57A329"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3C1B1D28"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73A6962"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6E9DD59" w14:textId="77777777" w:rsidR="00397A22" w:rsidRDefault="00397A22" w:rsidP="001C458E">
            <w:pPr>
              <w:pStyle w:val="TableParagraph"/>
              <w:ind w:right="11"/>
              <w:rPr>
                <w:sz w:val="16"/>
              </w:rPr>
            </w:pPr>
            <w:r>
              <w:rPr>
                <w:spacing w:val="-2"/>
                <w:sz w:val="16"/>
              </w:rPr>
              <w:t>26,65</w:t>
            </w:r>
          </w:p>
        </w:tc>
        <w:tc>
          <w:tcPr>
            <w:tcW w:w="1685" w:type="dxa"/>
            <w:tcBorders>
              <w:left w:val="dotted" w:sz="6" w:space="0" w:color="000000"/>
            </w:tcBorders>
          </w:tcPr>
          <w:p w14:paraId="24DD65D7" w14:textId="77777777" w:rsidR="00397A22" w:rsidRDefault="00397A22" w:rsidP="001C458E">
            <w:pPr>
              <w:pStyle w:val="TableParagraph"/>
              <w:ind w:right="10"/>
              <w:rPr>
                <w:sz w:val="16"/>
              </w:rPr>
            </w:pPr>
            <w:r>
              <w:rPr>
                <w:spacing w:val="-2"/>
                <w:sz w:val="16"/>
              </w:rPr>
              <w:t>266,50</w:t>
            </w:r>
          </w:p>
        </w:tc>
      </w:tr>
      <w:tr w:rsidR="00397A22" w14:paraId="31862526" w14:textId="77777777" w:rsidTr="001C458E">
        <w:trPr>
          <w:trHeight w:val="238"/>
        </w:trPr>
        <w:tc>
          <w:tcPr>
            <w:tcW w:w="10672" w:type="dxa"/>
            <w:gridSpan w:val="7"/>
          </w:tcPr>
          <w:p w14:paraId="6B0B74A1" w14:textId="77777777" w:rsidR="00397A22" w:rsidRDefault="00397A22" w:rsidP="001C458E">
            <w:pPr>
              <w:pStyle w:val="TableParagraph"/>
              <w:ind w:left="42"/>
              <w:jc w:val="left"/>
              <w:rPr>
                <w:sz w:val="16"/>
              </w:rPr>
            </w:pPr>
            <w:r>
              <w:rPr>
                <w:sz w:val="16"/>
              </w:rPr>
              <w:t>CESTO</w:t>
            </w:r>
            <w:r>
              <w:rPr>
                <w:spacing w:val="-7"/>
                <w:sz w:val="16"/>
              </w:rPr>
              <w:t xml:space="preserve"> </w:t>
            </w:r>
            <w:r>
              <w:rPr>
                <w:sz w:val="16"/>
              </w:rPr>
              <w:t>EXPOSITOR</w:t>
            </w:r>
            <w:r>
              <w:rPr>
                <w:spacing w:val="-4"/>
                <w:sz w:val="16"/>
              </w:rPr>
              <w:t xml:space="preserve"> </w:t>
            </w:r>
            <w:r>
              <w:rPr>
                <w:sz w:val="16"/>
              </w:rPr>
              <w:t>320X480X720MM</w:t>
            </w:r>
            <w:r>
              <w:rPr>
                <w:spacing w:val="-4"/>
                <w:sz w:val="16"/>
              </w:rPr>
              <w:t xml:space="preserve"> </w:t>
            </w:r>
            <w:r>
              <w:rPr>
                <w:sz w:val="16"/>
              </w:rPr>
              <w:t>-</w:t>
            </w:r>
            <w:r>
              <w:rPr>
                <w:spacing w:val="-4"/>
                <w:sz w:val="16"/>
              </w:rPr>
              <w:t xml:space="preserve"> </w:t>
            </w:r>
            <w:r>
              <w:rPr>
                <w:sz w:val="16"/>
              </w:rPr>
              <w:t>EM</w:t>
            </w:r>
            <w:r>
              <w:rPr>
                <w:spacing w:val="-4"/>
                <w:sz w:val="16"/>
              </w:rPr>
              <w:t xml:space="preserve"> </w:t>
            </w:r>
            <w:r>
              <w:rPr>
                <w:sz w:val="16"/>
              </w:rPr>
              <w:t>PLÁSTICO</w:t>
            </w:r>
            <w:r>
              <w:rPr>
                <w:spacing w:val="-4"/>
                <w:sz w:val="16"/>
              </w:rPr>
              <w:t xml:space="preserve"> </w:t>
            </w:r>
            <w:r>
              <w:rPr>
                <w:spacing w:val="-2"/>
                <w:sz w:val="16"/>
              </w:rPr>
              <w:t>320X480X720MM</w:t>
            </w:r>
          </w:p>
        </w:tc>
      </w:tr>
      <w:tr w:rsidR="00397A22" w14:paraId="2638E6DB" w14:textId="77777777" w:rsidTr="001C458E">
        <w:trPr>
          <w:trHeight w:val="238"/>
        </w:trPr>
        <w:tc>
          <w:tcPr>
            <w:tcW w:w="680" w:type="dxa"/>
            <w:tcBorders>
              <w:right w:val="dotted" w:sz="6" w:space="0" w:color="000000"/>
            </w:tcBorders>
          </w:tcPr>
          <w:p w14:paraId="024BE293" w14:textId="77777777" w:rsidR="00397A22" w:rsidRDefault="00397A22" w:rsidP="001C458E">
            <w:pPr>
              <w:pStyle w:val="TableParagraph"/>
              <w:ind w:right="15"/>
              <w:rPr>
                <w:sz w:val="16"/>
              </w:rPr>
            </w:pPr>
            <w:r>
              <w:rPr>
                <w:spacing w:val="-5"/>
                <w:sz w:val="16"/>
              </w:rPr>
              <w:t>98</w:t>
            </w:r>
          </w:p>
        </w:tc>
        <w:tc>
          <w:tcPr>
            <w:tcW w:w="1133" w:type="dxa"/>
            <w:tcBorders>
              <w:left w:val="dotted" w:sz="6" w:space="0" w:color="000000"/>
              <w:right w:val="dotted" w:sz="6" w:space="0" w:color="000000"/>
            </w:tcBorders>
          </w:tcPr>
          <w:p w14:paraId="343FC49F" w14:textId="77777777" w:rsidR="00397A22" w:rsidRDefault="00397A22" w:rsidP="001C458E">
            <w:pPr>
              <w:pStyle w:val="TableParagraph"/>
              <w:ind w:right="14"/>
              <w:rPr>
                <w:sz w:val="16"/>
              </w:rPr>
            </w:pPr>
            <w:r>
              <w:rPr>
                <w:spacing w:val="-2"/>
                <w:sz w:val="16"/>
              </w:rPr>
              <w:t>115870</w:t>
            </w:r>
          </w:p>
        </w:tc>
        <w:tc>
          <w:tcPr>
            <w:tcW w:w="1133" w:type="dxa"/>
            <w:tcBorders>
              <w:left w:val="dotted" w:sz="6" w:space="0" w:color="000000"/>
              <w:right w:val="dotted" w:sz="6" w:space="0" w:color="000000"/>
            </w:tcBorders>
          </w:tcPr>
          <w:p w14:paraId="0D66C97B"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3B4C2344"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2F1A84A"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BD20EC0" w14:textId="77777777" w:rsidR="00397A22" w:rsidRDefault="00397A22" w:rsidP="001C458E">
            <w:pPr>
              <w:pStyle w:val="TableParagraph"/>
              <w:ind w:right="11"/>
              <w:rPr>
                <w:sz w:val="16"/>
              </w:rPr>
            </w:pPr>
            <w:r>
              <w:rPr>
                <w:spacing w:val="-2"/>
                <w:sz w:val="16"/>
              </w:rPr>
              <w:t>48,50</w:t>
            </w:r>
          </w:p>
        </w:tc>
        <w:tc>
          <w:tcPr>
            <w:tcW w:w="1685" w:type="dxa"/>
            <w:tcBorders>
              <w:left w:val="dotted" w:sz="6" w:space="0" w:color="000000"/>
            </w:tcBorders>
          </w:tcPr>
          <w:p w14:paraId="048CBCF0" w14:textId="77777777" w:rsidR="00397A22" w:rsidRDefault="00397A22" w:rsidP="001C458E">
            <w:pPr>
              <w:pStyle w:val="TableParagraph"/>
              <w:ind w:right="10"/>
              <w:rPr>
                <w:sz w:val="16"/>
              </w:rPr>
            </w:pPr>
            <w:r>
              <w:rPr>
                <w:spacing w:val="-2"/>
                <w:sz w:val="16"/>
              </w:rPr>
              <w:t>485,00</w:t>
            </w:r>
          </w:p>
        </w:tc>
      </w:tr>
      <w:tr w:rsidR="00397A22" w14:paraId="5D76736B" w14:textId="77777777" w:rsidTr="001C458E">
        <w:trPr>
          <w:trHeight w:val="238"/>
        </w:trPr>
        <w:tc>
          <w:tcPr>
            <w:tcW w:w="10672" w:type="dxa"/>
            <w:gridSpan w:val="7"/>
          </w:tcPr>
          <w:p w14:paraId="6FFD24B7" w14:textId="77777777" w:rsidR="00397A22" w:rsidRDefault="00397A22" w:rsidP="001C458E">
            <w:pPr>
              <w:pStyle w:val="TableParagraph"/>
              <w:ind w:left="42"/>
              <w:jc w:val="left"/>
              <w:rPr>
                <w:sz w:val="16"/>
              </w:rPr>
            </w:pPr>
            <w:r>
              <w:rPr>
                <w:sz w:val="16"/>
              </w:rPr>
              <w:t>CESTO</w:t>
            </w:r>
            <w:r>
              <w:rPr>
                <w:spacing w:val="-5"/>
                <w:sz w:val="16"/>
              </w:rPr>
              <w:t xml:space="preserve"> </w:t>
            </w:r>
            <w:r>
              <w:rPr>
                <w:sz w:val="16"/>
              </w:rPr>
              <w:t>EXPOSITOR</w:t>
            </w:r>
            <w:r>
              <w:rPr>
                <w:spacing w:val="-4"/>
                <w:sz w:val="16"/>
              </w:rPr>
              <w:t xml:space="preserve"> </w:t>
            </w:r>
            <w:r>
              <w:rPr>
                <w:sz w:val="16"/>
              </w:rPr>
              <w:t>450X610X1010MM</w:t>
            </w:r>
            <w:r>
              <w:rPr>
                <w:spacing w:val="-4"/>
                <w:sz w:val="16"/>
              </w:rPr>
              <w:t xml:space="preserve"> </w:t>
            </w:r>
            <w:r>
              <w:rPr>
                <w:sz w:val="16"/>
              </w:rPr>
              <w:t>-</w:t>
            </w:r>
            <w:r>
              <w:rPr>
                <w:spacing w:val="-4"/>
                <w:sz w:val="16"/>
              </w:rPr>
              <w:t xml:space="preserve"> </w:t>
            </w:r>
            <w:r>
              <w:rPr>
                <w:sz w:val="16"/>
              </w:rPr>
              <w:t>EM</w:t>
            </w:r>
            <w:r>
              <w:rPr>
                <w:spacing w:val="-4"/>
                <w:sz w:val="16"/>
              </w:rPr>
              <w:t xml:space="preserve"> </w:t>
            </w:r>
            <w:r>
              <w:rPr>
                <w:sz w:val="16"/>
              </w:rPr>
              <w:t>PLÁSTICO</w:t>
            </w:r>
            <w:r>
              <w:rPr>
                <w:spacing w:val="-4"/>
                <w:sz w:val="16"/>
              </w:rPr>
              <w:t xml:space="preserve"> </w:t>
            </w:r>
            <w:r>
              <w:rPr>
                <w:spacing w:val="-2"/>
                <w:sz w:val="16"/>
              </w:rPr>
              <w:t>450X610X1010MM</w:t>
            </w:r>
          </w:p>
        </w:tc>
      </w:tr>
      <w:tr w:rsidR="00397A22" w14:paraId="5DE0D21D" w14:textId="77777777" w:rsidTr="001C458E">
        <w:trPr>
          <w:trHeight w:val="238"/>
        </w:trPr>
        <w:tc>
          <w:tcPr>
            <w:tcW w:w="680" w:type="dxa"/>
            <w:tcBorders>
              <w:right w:val="dotted" w:sz="6" w:space="0" w:color="000000"/>
            </w:tcBorders>
          </w:tcPr>
          <w:p w14:paraId="2436C24A" w14:textId="77777777" w:rsidR="00397A22" w:rsidRDefault="00397A22" w:rsidP="001C458E">
            <w:pPr>
              <w:pStyle w:val="TableParagraph"/>
              <w:ind w:right="15"/>
              <w:rPr>
                <w:sz w:val="16"/>
              </w:rPr>
            </w:pPr>
            <w:r>
              <w:rPr>
                <w:spacing w:val="-5"/>
                <w:sz w:val="16"/>
              </w:rPr>
              <w:t>99</w:t>
            </w:r>
          </w:p>
        </w:tc>
        <w:tc>
          <w:tcPr>
            <w:tcW w:w="1133" w:type="dxa"/>
            <w:tcBorders>
              <w:left w:val="dotted" w:sz="6" w:space="0" w:color="000000"/>
              <w:right w:val="dotted" w:sz="6" w:space="0" w:color="000000"/>
            </w:tcBorders>
          </w:tcPr>
          <w:p w14:paraId="63C8525E" w14:textId="77777777" w:rsidR="00397A22" w:rsidRDefault="00397A22" w:rsidP="001C458E">
            <w:pPr>
              <w:pStyle w:val="TableParagraph"/>
              <w:ind w:right="14"/>
              <w:rPr>
                <w:sz w:val="16"/>
              </w:rPr>
            </w:pPr>
            <w:r>
              <w:rPr>
                <w:spacing w:val="-2"/>
                <w:sz w:val="16"/>
              </w:rPr>
              <w:t>115871</w:t>
            </w:r>
          </w:p>
        </w:tc>
        <w:tc>
          <w:tcPr>
            <w:tcW w:w="1133" w:type="dxa"/>
            <w:tcBorders>
              <w:left w:val="dotted" w:sz="6" w:space="0" w:color="000000"/>
              <w:right w:val="dotted" w:sz="6" w:space="0" w:color="000000"/>
            </w:tcBorders>
          </w:tcPr>
          <w:p w14:paraId="170CD6EA"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629D7EA9"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4F110750"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B5273CF" w14:textId="77777777" w:rsidR="00397A22" w:rsidRDefault="00397A22" w:rsidP="001C458E">
            <w:pPr>
              <w:pStyle w:val="TableParagraph"/>
              <w:ind w:right="11"/>
              <w:rPr>
                <w:sz w:val="16"/>
              </w:rPr>
            </w:pPr>
            <w:r>
              <w:rPr>
                <w:spacing w:val="-2"/>
                <w:sz w:val="16"/>
              </w:rPr>
              <w:t>157,00</w:t>
            </w:r>
          </w:p>
        </w:tc>
        <w:tc>
          <w:tcPr>
            <w:tcW w:w="1685" w:type="dxa"/>
            <w:tcBorders>
              <w:left w:val="dotted" w:sz="6" w:space="0" w:color="000000"/>
            </w:tcBorders>
          </w:tcPr>
          <w:p w14:paraId="0531ADAF" w14:textId="77777777" w:rsidR="00397A22" w:rsidRDefault="00397A22" w:rsidP="001C458E">
            <w:pPr>
              <w:pStyle w:val="TableParagraph"/>
              <w:ind w:right="10"/>
              <w:rPr>
                <w:sz w:val="16"/>
              </w:rPr>
            </w:pPr>
            <w:r>
              <w:rPr>
                <w:spacing w:val="-2"/>
                <w:sz w:val="16"/>
              </w:rPr>
              <w:t>1.570,00</w:t>
            </w:r>
          </w:p>
        </w:tc>
      </w:tr>
      <w:tr w:rsidR="00397A22" w14:paraId="5C833E7A" w14:textId="77777777" w:rsidTr="001C458E">
        <w:trPr>
          <w:trHeight w:val="417"/>
        </w:trPr>
        <w:tc>
          <w:tcPr>
            <w:tcW w:w="10672" w:type="dxa"/>
            <w:gridSpan w:val="7"/>
          </w:tcPr>
          <w:p w14:paraId="14E97D93" w14:textId="77777777" w:rsidR="00397A22" w:rsidRDefault="00397A22" w:rsidP="001C458E">
            <w:pPr>
              <w:pStyle w:val="TableParagraph"/>
              <w:spacing w:before="39" w:line="232" w:lineRule="auto"/>
              <w:ind w:left="42"/>
              <w:jc w:val="left"/>
              <w:rPr>
                <w:sz w:val="16"/>
              </w:rPr>
            </w:pPr>
            <w:r>
              <w:rPr>
                <w:sz w:val="16"/>
              </w:rPr>
              <w:t>CESTÃO EXPOSITOR - COM 4 CESTÕES ARAMADOS PARA COLOCAÇÃO DE PRODUTOS DIVERSOS. ACABAMENTO ZINCADO. MEDIDAS EXTERNAS: 100 MM COMPRIMENTO X 650 MM LARGURA X 1600 MM ALTURA. ALTURA DA CESTA 350 MM</w:t>
            </w:r>
          </w:p>
        </w:tc>
      </w:tr>
      <w:tr w:rsidR="00397A22" w14:paraId="43D5D728" w14:textId="77777777" w:rsidTr="001C458E">
        <w:trPr>
          <w:trHeight w:val="238"/>
        </w:trPr>
        <w:tc>
          <w:tcPr>
            <w:tcW w:w="680" w:type="dxa"/>
            <w:tcBorders>
              <w:right w:val="dotted" w:sz="6" w:space="0" w:color="000000"/>
            </w:tcBorders>
          </w:tcPr>
          <w:p w14:paraId="3200B280" w14:textId="77777777" w:rsidR="00397A22" w:rsidRDefault="00397A22" w:rsidP="001C458E">
            <w:pPr>
              <w:pStyle w:val="TableParagraph"/>
              <w:ind w:right="15"/>
              <w:rPr>
                <w:sz w:val="16"/>
              </w:rPr>
            </w:pPr>
            <w:r>
              <w:rPr>
                <w:spacing w:val="-5"/>
                <w:sz w:val="16"/>
              </w:rPr>
              <w:t>100</w:t>
            </w:r>
          </w:p>
        </w:tc>
        <w:tc>
          <w:tcPr>
            <w:tcW w:w="1133" w:type="dxa"/>
            <w:tcBorders>
              <w:left w:val="dotted" w:sz="6" w:space="0" w:color="000000"/>
              <w:right w:val="dotted" w:sz="6" w:space="0" w:color="000000"/>
            </w:tcBorders>
          </w:tcPr>
          <w:p w14:paraId="5FCCACB8" w14:textId="77777777" w:rsidR="00397A22" w:rsidRDefault="00397A22" w:rsidP="001C458E">
            <w:pPr>
              <w:pStyle w:val="TableParagraph"/>
              <w:ind w:right="14"/>
              <w:rPr>
                <w:sz w:val="16"/>
              </w:rPr>
            </w:pPr>
            <w:r>
              <w:rPr>
                <w:spacing w:val="-2"/>
                <w:sz w:val="16"/>
              </w:rPr>
              <w:t>115872</w:t>
            </w:r>
          </w:p>
        </w:tc>
        <w:tc>
          <w:tcPr>
            <w:tcW w:w="1133" w:type="dxa"/>
            <w:tcBorders>
              <w:left w:val="dotted" w:sz="6" w:space="0" w:color="000000"/>
              <w:right w:val="dotted" w:sz="6" w:space="0" w:color="000000"/>
            </w:tcBorders>
          </w:tcPr>
          <w:p w14:paraId="4A0AEEFA"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207EC863"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ADA3018"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F73D00D" w14:textId="77777777" w:rsidR="00397A22" w:rsidRDefault="00397A22" w:rsidP="001C458E">
            <w:pPr>
              <w:pStyle w:val="TableParagraph"/>
              <w:ind w:right="11"/>
              <w:rPr>
                <w:sz w:val="16"/>
              </w:rPr>
            </w:pPr>
            <w:r>
              <w:rPr>
                <w:spacing w:val="-2"/>
                <w:sz w:val="16"/>
              </w:rPr>
              <w:t>30,56</w:t>
            </w:r>
          </w:p>
        </w:tc>
        <w:tc>
          <w:tcPr>
            <w:tcW w:w="1685" w:type="dxa"/>
            <w:tcBorders>
              <w:left w:val="dotted" w:sz="6" w:space="0" w:color="000000"/>
            </w:tcBorders>
          </w:tcPr>
          <w:p w14:paraId="79015990" w14:textId="77777777" w:rsidR="00397A22" w:rsidRDefault="00397A22" w:rsidP="001C458E">
            <w:pPr>
              <w:pStyle w:val="TableParagraph"/>
              <w:ind w:right="10"/>
              <w:rPr>
                <w:sz w:val="16"/>
              </w:rPr>
            </w:pPr>
            <w:r>
              <w:rPr>
                <w:spacing w:val="-2"/>
                <w:sz w:val="16"/>
              </w:rPr>
              <w:t>305,60</w:t>
            </w:r>
          </w:p>
        </w:tc>
      </w:tr>
      <w:tr w:rsidR="00397A22" w14:paraId="4A4DC20B" w14:textId="77777777" w:rsidTr="001C458E">
        <w:trPr>
          <w:trHeight w:val="238"/>
        </w:trPr>
        <w:tc>
          <w:tcPr>
            <w:tcW w:w="10672" w:type="dxa"/>
            <w:gridSpan w:val="7"/>
          </w:tcPr>
          <w:p w14:paraId="7DABFE75" w14:textId="77777777" w:rsidR="00397A22" w:rsidRDefault="00397A22" w:rsidP="001C458E">
            <w:pPr>
              <w:pStyle w:val="TableParagraph"/>
              <w:ind w:left="42"/>
              <w:jc w:val="left"/>
              <w:rPr>
                <w:sz w:val="16"/>
              </w:rPr>
            </w:pPr>
            <w:r>
              <w:rPr>
                <w:sz w:val="16"/>
              </w:rPr>
              <w:t>ESCUMADEIRA</w:t>
            </w:r>
            <w:r>
              <w:rPr>
                <w:spacing w:val="-6"/>
                <w:sz w:val="16"/>
              </w:rPr>
              <w:t xml:space="preserve"> </w:t>
            </w:r>
            <w:r>
              <w:rPr>
                <w:sz w:val="16"/>
              </w:rPr>
              <w:t>13X1,6MM</w:t>
            </w:r>
            <w:r>
              <w:rPr>
                <w:spacing w:val="-3"/>
                <w:sz w:val="16"/>
              </w:rPr>
              <w:t xml:space="preserve"> </w:t>
            </w:r>
            <w:r>
              <w:rPr>
                <w:sz w:val="16"/>
              </w:rPr>
              <w:t>-</w:t>
            </w:r>
            <w:r>
              <w:rPr>
                <w:spacing w:val="-4"/>
                <w:sz w:val="16"/>
              </w:rPr>
              <w:t xml:space="preserve"> </w:t>
            </w:r>
            <w:r>
              <w:rPr>
                <w:sz w:val="16"/>
              </w:rPr>
              <w:t>EM</w:t>
            </w:r>
            <w:r>
              <w:rPr>
                <w:spacing w:val="-3"/>
                <w:sz w:val="16"/>
              </w:rPr>
              <w:t xml:space="preserve"> </w:t>
            </w:r>
            <w:r>
              <w:rPr>
                <w:sz w:val="16"/>
              </w:rPr>
              <w:t>ALUMÍNIO</w:t>
            </w:r>
            <w:r>
              <w:rPr>
                <w:spacing w:val="-4"/>
                <w:sz w:val="16"/>
              </w:rPr>
              <w:t xml:space="preserve"> </w:t>
            </w:r>
            <w:r>
              <w:rPr>
                <w:sz w:val="16"/>
              </w:rPr>
              <w:t>COM</w:t>
            </w:r>
            <w:r>
              <w:rPr>
                <w:spacing w:val="-3"/>
                <w:sz w:val="16"/>
              </w:rPr>
              <w:t xml:space="preserve"> </w:t>
            </w:r>
            <w:r>
              <w:rPr>
                <w:sz w:val="16"/>
              </w:rPr>
              <w:t>VIROLA</w:t>
            </w:r>
            <w:r>
              <w:rPr>
                <w:spacing w:val="-4"/>
                <w:sz w:val="16"/>
              </w:rPr>
              <w:t xml:space="preserve"> </w:t>
            </w:r>
            <w:r>
              <w:rPr>
                <w:sz w:val="16"/>
              </w:rPr>
              <w:t>13</w:t>
            </w:r>
            <w:r>
              <w:rPr>
                <w:spacing w:val="-3"/>
                <w:sz w:val="16"/>
              </w:rPr>
              <w:t xml:space="preserve"> </w:t>
            </w:r>
            <w:r>
              <w:rPr>
                <w:sz w:val="16"/>
              </w:rPr>
              <w:t>X</w:t>
            </w:r>
            <w:r>
              <w:rPr>
                <w:spacing w:val="-4"/>
                <w:sz w:val="16"/>
              </w:rPr>
              <w:t xml:space="preserve"> </w:t>
            </w:r>
            <w:r>
              <w:rPr>
                <w:sz w:val="16"/>
              </w:rPr>
              <w:t>1,6</w:t>
            </w:r>
            <w:r>
              <w:rPr>
                <w:spacing w:val="-3"/>
                <w:sz w:val="16"/>
              </w:rPr>
              <w:t xml:space="preserve"> </w:t>
            </w:r>
            <w:r>
              <w:rPr>
                <w:spacing w:val="-5"/>
                <w:sz w:val="16"/>
              </w:rPr>
              <w:t>MM</w:t>
            </w:r>
          </w:p>
        </w:tc>
      </w:tr>
      <w:tr w:rsidR="00397A22" w14:paraId="181B2DC6" w14:textId="77777777" w:rsidTr="001C458E">
        <w:trPr>
          <w:trHeight w:val="238"/>
        </w:trPr>
        <w:tc>
          <w:tcPr>
            <w:tcW w:w="680" w:type="dxa"/>
            <w:tcBorders>
              <w:right w:val="dotted" w:sz="6" w:space="0" w:color="000000"/>
            </w:tcBorders>
          </w:tcPr>
          <w:p w14:paraId="2419FD6F" w14:textId="77777777" w:rsidR="00397A22" w:rsidRDefault="00397A22" w:rsidP="001C458E">
            <w:pPr>
              <w:pStyle w:val="TableParagraph"/>
              <w:ind w:right="15"/>
              <w:rPr>
                <w:sz w:val="16"/>
              </w:rPr>
            </w:pPr>
            <w:r>
              <w:rPr>
                <w:spacing w:val="-5"/>
                <w:sz w:val="16"/>
              </w:rPr>
              <w:t>101</w:t>
            </w:r>
          </w:p>
        </w:tc>
        <w:tc>
          <w:tcPr>
            <w:tcW w:w="1133" w:type="dxa"/>
            <w:tcBorders>
              <w:left w:val="dotted" w:sz="6" w:space="0" w:color="000000"/>
              <w:right w:val="dotted" w:sz="6" w:space="0" w:color="000000"/>
            </w:tcBorders>
          </w:tcPr>
          <w:p w14:paraId="141C5236" w14:textId="77777777" w:rsidR="00397A22" w:rsidRDefault="00397A22" w:rsidP="001C458E">
            <w:pPr>
              <w:pStyle w:val="TableParagraph"/>
              <w:ind w:right="14"/>
              <w:rPr>
                <w:sz w:val="16"/>
              </w:rPr>
            </w:pPr>
            <w:r>
              <w:rPr>
                <w:spacing w:val="-2"/>
                <w:sz w:val="16"/>
              </w:rPr>
              <w:t>115873</w:t>
            </w:r>
          </w:p>
        </w:tc>
        <w:tc>
          <w:tcPr>
            <w:tcW w:w="1133" w:type="dxa"/>
            <w:tcBorders>
              <w:left w:val="dotted" w:sz="6" w:space="0" w:color="000000"/>
              <w:right w:val="dotted" w:sz="6" w:space="0" w:color="000000"/>
            </w:tcBorders>
          </w:tcPr>
          <w:p w14:paraId="1D8A8EA7"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678F5683"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0F6C220"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581F3A2" w14:textId="77777777" w:rsidR="00397A22" w:rsidRDefault="00397A22" w:rsidP="001C458E">
            <w:pPr>
              <w:pStyle w:val="TableParagraph"/>
              <w:ind w:right="11"/>
              <w:rPr>
                <w:sz w:val="16"/>
              </w:rPr>
            </w:pPr>
            <w:r>
              <w:rPr>
                <w:spacing w:val="-2"/>
                <w:sz w:val="16"/>
              </w:rPr>
              <w:t>21,68</w:t>
            </w:r>
          </w:p>
        </w:tc>
        <w:tc>
          <w:tcPr>
            <w:tcW w:w="1685" w:type="dxa"/>
            <w:tcBorders>
              <w:left w:val="dotted" w:sz="6" w:space="0" w:color="000000"/>
            </w:tcBorders>
          </w:tcPr>
          <w:p w14:paraId="356C558F" w14:textId="77777777" w:rsidR="00397A22" w:rsidRDefault="00397A22" w:rsidP="001C458E">
            <w:pPr>
              <w:pStyle w:val="TableParagraph"/>
              <w:ind w:right="10"/>
              <w:rPr>
                <w:sz w:val="16"/>
              </w:rPr>
            </w:pPr>
            <w:r>
              <w:rPr>
                <w:spacing w:val="-2"/>
                <w:sz w:val="16"/>
              </w:rPr>
              <w:t>216,80</w:t>
            </w:r>
          </w:p>
        </w:tc>
      </w:tr>
      <w:tr w:rsidR="00397A22" w14:paraId="5643C745" w14:textId="77777777" w:rsidTr="001C458E">
        <w:trPr>
          <w:trHeight w:val="238"/>
        </w:trPr>
        <w:tc>
          <w:tcPr>
            <w:tcW w:w="10672" w:type="dxa"/>
            <w:gridSpan w:val="7"/>
          </w:tcPr>
          <w:p w14:paraId="65B7C66A" w14:textId="77777777" w:rsidR="00397A22" w:rsidRDefault="00397A22" w:rsidP="001C458E">
            <w:pPr>
              <w:pStyle w:val="TableParagraph"/>
              <w:ind w:left="42"/>
              <w:jc w:val="left"/>
              <w:rPr>
                <w:sz w:val="16"/>
              </w:rPr>
            </w:pPr>
            <w:r>
              <w:rPr>
                <w:sz w:val="16"/>
              </w:rPr>
              <w:t>ESCUMADEIRA</w:t>
            </w:r>
            <w:r>
              <w:rPr>
                <w:spacing w:val="-4"/>
                <w:sz w:val="16"/>
              </w:rPr>
              <w:t xml:space="preserve"> </w:t>
            </w:r>
            <w:r>
              <w:rPr>
                <w:sz w:val="16"/>
              </w:rPr>
              <w:t>34,5X01MM</w:t>
            </w:r>
            <w:r>
              <w:rPr>
                <w:spacing w:val="-3"/>
                <w:sz w:val="16"/>
              </w:rPr>
              <w:t xml:space="preserve"> </w:t>
            </w:r>
            <w:r>
              <w:rPr>
                <w:sz w:val="16"/>
              </w:rPr>
              <w:t>-</w:t>
            </w:r>
            <w:r>
              <w:rPr>
                <w:spacing w:val="-3"/>
                <w:sz w:val="16"/>
              </w:rPr>
              <w:t xml:space="preserve"> </w:t>
            </w:r>
            <w:r>
              <w:rPr>
                <w:sz w:val="16"/>
              </w:rPr>
              <w:t>EM</w:t>
            </w:r>
            <w:r>
              <w:rPr>
                <w:spacing w:val="-4"/>
                <w:sz w:val="16"/>
              </w:rPr>
              <w:t xml:space="preserve"> </w:t>
            </w:r>
            <w:r>
              <w:rPr>
                <w:sz w:val="16"/>
              </w:rPr>
              <w:t>INOX</w:t>
            </w:r>
            <w:r>
              <w:rPr>
                <w:spacing w:val="-3"/>
                <w:sz w:val="16"/>
              </w:rPr>
              <w:t xml:space="preserve"> </w:t>
            </w:r>
            <w:r>
              <w:rPr>
                <w:sz w:val="16"/>
              </w:rPr>
              <w:t>COM</w:t>
            </w:r>
            <w:r>
              <w:rPr>
                <w:spacing w:val="-3"/>
                <w:sz w:val="16"/>
              </w:rPr>
              <w:t xml:space="preserve"> </w:t>
            </w:r>
            <w:r>
              <w:rPr>
                <w:sz w:val="16"/>
              </w:rPr>
              <w:t>VIROLA</w:t>
            </w:r>
            <w:r>
              <w:rPr>
                <w:spacing w:val="-3"/>
                <w:sz w:val="16"/>
              </w:rPr>
              <w:t xml:space="preserve"> </w:t>
            </w:r>
            <w:r>
              <w:rPr>
                <w:sz w:val="16"/>
              </w:rPr>
              <w:t>LISA</w:t>
            </w:r>
            <w:r>
              <w:rPr>
                <w:spacing w:val="-4"/>
                <w:sz w:val="16"/>
              </w:rPr>
              <w:t xml:space="preserve"> </w:t>
            </w:r>
            <w:r>
              <w:rPr>
                <w:sz w:val="16"/>
              </w:rPr>
              <w:t>34,5</w:t>
            </w:r>
            <w:r>
              <w:rPr>
                <w:spacing w:val="-3"/>
                <w:sz w:val="16"/>
              </w:rPr>
              <w:t xml:space="preserve"> </w:t>
            </w:r>
            <w:r>
              <w:rPr>
                <w:sz w:val="16"/>
              </w:rPr>
              <w:t>X</w:t>
            </w:r>
            <w:r>
              <w:rPr>
                <w:spacing w:val="-3"/>
                <w:sz w:val="16"/>
              </w:rPr>
              <w:t xml:space="preserve"> </w:t>
            </w:r>
            <w:r>
              <w:rPr>
                <w:sz w:val="16"/>
              </w:rPr>
              <w:t>01</w:t>
            </w:r>
            <w:r>
              <w:rPr>
                <w:spacing w:val="-3"/>
                <w:sz w:val="16"/>
              </w:rPr>
              <w:t xml:space="preserve"> </w:t>
            </w:r>
            <w:r>
              <w:rPr>
                <w:spacing w:val="-5"/>
                <w:sz w:val="16"/>
              </w:rPr>
              <w:t>MM</w:t>
            </w:r>
          </w:p>
        </w:tc>
      </w:tr>
      <w:tr w:rsidR="00397A22" w14:paraId="40BB17CE" w14:textId="77777777" w:rsidTr="001C458E">
        <w:trPr>
          <w:trHeight w:val="238"/>
        </w:trPr>
        <w:tc>
          <w:tcPr>
            <w:tcW w:w="680" w:type="dxa"/>
            <w:tcBorders>
              <w:right w:val="dotted" w:sz="6" w:space="0" w:color="000000"/>
            </w:tcBorders>
          </w:tcPr>
          <w:p w14:paraId="01407817" w14:textId="77777777" w:rsidR="00397A22" w:rsidRDefault="00397A22" w:rsidP="001C458E">
            <w:pPr>
              <w:pStyle w:val="TableParagraph"/>
              <w:ind w:right="15"/>
              <w:rPr>
                <w:sz w:val="16"/>
              </w:rPr>
            </w:pPr>
            <w:r>
              <w:rPr>
                <w:spacing w:val="-5"/>
                <w:sz w:val="16"/>
              </w:rPr>
              <w:t>102</w:t>
            </w:r>
          </w:p>
        </w:tc>
        <w:tc>
          <w:tcPr>
            <w:tcW w:w="1133" w:type="dxa"/>
            <w:tcBorders>
              <w:left w:val="dotted" w:sz="6" w:space="0" w:color="000000"/>
              <w:right w:val="dotted" w:sz="6" w:space="0" w:color="000000"/>
            </w:tcBorders>
          </w:tcPr>
          <w:p w14:paraId="214BAB8D" w14:textId="77777777" w:rsidR="00397A22" w:rsidRDefault="00397A22" w:rsidP="001C458E">
            <w:pPr>
              <w:pStyle w:val="TableParagraph"/>
              <w:ind w:right="14"/>
              <w:rPr>
                <w:sz w:val="16"/>
              </w:rPr>
            </w:pPr>
            <w:r>
              <w:rPr>
                <w:spacing w:val="-2"/>
                <w:sz w:val="16"/>
              </w:rPr>
              <w:t>115874</w:t>
            </w:r>
          </w:p>
        </w:tc>
        <w:tc>
          <w:tcPr>
            <w:tcW w:w="1133" w:type="dxa"/>
            <w:tcBorders>
              <w:left w:val="dotted" w:sz="6" w:space="0" w:color="000000"/>
              <w:right w:val="dotted" w:sz="6" w:space="0" w:color="000000"/>
            </w:tcBorders>
          </w:tcPr>
          <w:p w14:paraId="6F01059B" w14:textId="77777777" w:rsidR="00397A22" w:rsidRDefault="00397A22" w:rsidP="001C458E">
            <w:pPr>
              <w:pStyle w:val="TableParagraph"/>
              <w:rPr>
                <w:sz w:val="16"/>
              </w:rPr>
            </w:pPr>
            <w:r>
              <w:rPr>
                <w:spacing w:val="-2"/>
                <w:sz w:val="16"/>
              </w:rPr>
              <w:t>15,00</w:t>
            </w:r>
          </w:p>
        </w:tc>
        <w:tc>
          <w:tcPr>
            <w:tcW w:w="850" w:type="dxa"/>
            <w:tcBorders>
              <w:left w:val="dotted" w:sz="6" w:space="0" w:color="000000"/>
              <w:right w:val="dotted" w:sz="6" w:space="0" w:color="000000"/>
            </w:tcBorders>
          </w:tcPr>
          <w:p w14:paraId="1540F84B"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882238B"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39A8495" w14:textId="77777777" w:rsidR="00397A22" w:rsidRDefault="00397A22" w:rsidP="001C458E">
            <w:pPr>
              <w:pStyle w:val="TableParagraph"/>
              <w:ind w:right="11"/>
              <w:rPr>
                <w:sz w:val="16"/>
              </w:rPr>
            </w:pPr>
            <w:r>
              <w:rPr>
                <w:spacing w:val="-2"/>
                <w:sz w:val="16"/>
              </w:rPr>
              <w:t>54,90</w:t>
            </w:r>
          </w:p>
        </w:tc>
        <w:tc>
          <w:tcPr>
            <w:tcW w:w="1685" w:type="dxa"/>
            <w:tcBorders>
              <w:left w:val="dotted" w:sz="6" w:space="0" w:color="000000"/>
            </w:tcBorders>
          </w:tcPr>
          <w:p w14:paraId="49DD0FFC" w14:textId="77777777" w:rsidR="00397A22" w:rsidRDefault="00397A22" w:rsidP="001C458E">
            <w:pPr>
              <w:pStyle w:val="TableParagraph"/>
              <w:ind w:right="10"/>
              <w:rPr>
                <w:sz w:val="16"/>
              </w:rPr>
            </w:pPr>
            <w:r>
              <w:rPr>
                <w:spacing w:val="-2"/>
                <w:sz w:val="16"/>
              </w:rPr>
              <w:t>823,50</w:t>
            </w:r>
          </w:p>
        </w:tc>
      </w:tr>
      <w:tr w:rsidR="00397A22" w14:paraId="11E574C8" w14:textId="77777777" w:rsidTr="001C458E">
        <w:trPr>
          <w:trHeight w:val="596"/>
        </w:trPr>
        <w:tc>
          <w:tcPr>
            <w:tcW w:w="10672" w:type="dxa"/>
            <w:gridSpan w:val="7"/>
          </w:tcPr>
          <w:p w14:paraId="648D0AD5" w14:textId="77777777" w:rsidR="00397A22" w:rsidRDefault="00397A22" w:rsidP="001C458E">
            <w:pPr>
              <w:pStyle w:val="TableParagraph"/>
              <w:spacing w:before="39" w:line="232" w:lineRule="auto"/>
              <w:ind w:left="42" w:right="55"/>
              <w:jc w:val="both"/>
              <w:rPr>
                <w:sz w:val="16"/>
              </w:rPr>
            </w:pPr>
            <w:r>
              <w:rPr>
                <w:sz w:val="16"/>
              </w:rPr>
              <w:t>ASSADEIRA OVAL GRANDE - PRODUZIDA EM VIDRO UM MATERIAL DURÁVEL E ALTAMENTE RESISTENTE, SENDO IDEAL PARA SUPORTAR ALTAS TEMPERATURAS DO FORNO CONVENCIONAL E CHOQUES TÉRMICOS. COM CAPACIDADE DE 4 LITROS PODENDO SER UTILIZADA EM FORNO CONVENCIONAL, MICROONDAS, FREEZER, GELADEIRA E LAVA LOUÇAS, 40 CENTÍMETROS.</w:t>
            </w:r>
          </w:p>
        </w:tc>
      </w:tr>
      <w:tr w:rsidR="00397A22" w14:paraId="10D7B1D1" w14:textId="77777777" w:rsidTr="001C458E">
        <w:trPr>
          <w:trHeight w:val="238"/>
        </w:trPr>
        <w:tc>
          <w:tcPr>
            <w:tcW w:w="680" w:type="dxa"/>
            <w:tcBorders>
              <w:right w:val="dotted" w:sz="6" w:space="0" w:color="000000"/>
            </w:tcBorders>
          </w:tcPr>
          <w:p w14:paraId="2ABDE99C" w14:textId="77777777" w:rsidR="00397A22" w:rsidRDefault="00397A22" w:rsidP="001C458E">
            <w:pPr>
              <w:pStyle w:val="TableParagraph"/>
              <w:ind w:right="15"/>
              <w:rPr>
                <w:sz w:val="16"/>
              </w:rPr>
            </w:pPr>
            <w:r>
              <w:rPr>
                <w:spacing w:val="-5"/>
                <w:sz w:val="16"/>
              </w:rPr>
              <w:t>103</w:t>
            </w:r>
          </w:p>
        </w:tc>
        <w:tc>
          <w:tcPr>
            <w:tcW w:w="1133" w:type="dxa"/>
            <w:tcBorders>
              <w:left w:val="dotted" w:sz="6" w:space="0" w:color="000000"/>
              <w:right w:val="dotted" w:sz="6" w:space="0" w:color="000000"/>
            </w:tcBorders>
          </w:tcPr>
          <w:p w14:paraId="52B7CE0D" w14:textId="77777777" w:rsidR="00397A22" w:rsidRDefault="00397A22" w:rsidP="001C458E">
            <w:pPr>
              <w:pStyle w:val="TableParagraph"/>
              <w:ind w:right="14"/>
              <w:rPr>
                <w:sz w:val="16"/>
              </w:rPr>
            </w:pPr>
            <w:r>
              <w:rPr>
                <w:spacing w:val="-2"/>
                <w:sz w:val="16"/>
              </w:rPr>
              <w:t>123747</w:t>
            </w:r>
          </w:p>
        </w:tc>
        <w:tc>
          <w:tcPr>
            <w:tcW w:w="1133" w:type="dxa"/>
            <w:tcBorders>
              <w:left w:val="dotted" w:sz="6" w:space="0" w:color="000000"/>
              <w:right w:val="dotted" w:sz="6" w:space="0" w:color="000000"/>
            </w:tcBorders>
          </w:tcPr>
          <w:p w14:paraId="7068B464"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7BDD6134"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6E6F1E9"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4DB78C0" w14:textId="77777777" w:rsidR="00397A22" w:rsidRDefault="00397A22" w:rsidP="001C458E">
            <w:pPr>
              <w:pStyle w:val="TableParagraph"/>
              <w:ind w:right="11"/>
              <w:rPr>
                <w:sz w:val="16"/>
              </w:rPr>
            </w:pPr>
            <w:r>
              <w:rPr>
                <w:spacing w:val="-2"/>
                <w:sz w:val="16"/>
              </w:rPr>
              <w:t>138,06</w:t>
            </w:r>
          </w:p>
        </w:tc>
        <w:tc>
          <w:tcPr>
            <w:tcW w:w="1685" w:type="dxa"/>
            <w:tcBorders>
              <w:left w:val="dotted" w:sz="6" w:space="0" w:color="000000"/>
            </w:tcBorders>
          </w:tcPr>
          <w:p w14:paraId="42B41007" w14:textId="77777777" w:rsidR="00397A22" w:rsidRDefault="00397A22" w:rsidP="001C458E">
            <w:pPr>
              <w:pStyle w:val="TableParagraph"/>
              <w:ind w:right="10"/>
              <w:rPr>
                <w:sz w:val="16"/>
              </w:rPr>
            </w:pPr>
            <w:r>
              <w:rPr>
                <w:spacing w:val="-2"/>
                <w:sz w:val="16"/>
              </w:rPr>
              <w:t>1.380,60</w:t>
            </w:r>
          </w:p>
        </w:tc>
      </w:tr>
      <w:tr w:rsidR="00397A22" w14:paraId="072FDE7E" w14:textId="77777777" w:rsidTr="001C458E">
        <w:trPr>
          <w:trHeight w:val="238"/>
        </w:trPr>
        <w:tc>
          <w:tcPr>
            <w:tcW w:w="10672" w:type="dxa"/>
            <w:gridSpan w:val="7"/>
          </w:tcPr>
          <w:p w14:paraId="3DCD472A" w14:textId="77777777" w:rsidR="00397A22" w:rsidRDefault="00397A22" w:rsidP="001C458E">
            <w:pPr>
              <w:pStyle w:val="TableParagraph"/>
              <w:ind w:left="42"/>
              <w:jc w:val="left"/>
              <w:rPr>
                <w:sz w:val="16"/>
              </w:rPr>
            </w:pPr>
            <w:r>
              <w:rPr>
                <w:sz w:val="16"/>
              </w:rPr>
              <w:t>CAÇAROLA</w:t>
            </w:r>
            <w:r>
              <w:rPr>
                <w:spacing w:val="-7"/>
                <w:sz w:val="16"/>
              </w:rPr>
              <w:t xml:space="preserve"> </w:t>
            </w:r>
            <w:r>
              <w:rPr>
                <w:sz w:val="16"/>
              </w:rPr>
              <w:t>17</w:t>
            </w:r>
            <w:r>
              <w:rPr>
                <w:spacing w:val="-5"/>
                <w:sz w:val="16"/>
              </w:rPr>
              <w:t xml:space="preserve"> </w:t>
            </w:r>
            <w:r>
              <w:rPr>
                <w:sz w:val="16"/>
              </w:rPr>
              <w:t>LITROS</w:t>
            </w:r>
            <w:r>
              <w:rPr>
                <w:spacing w:val="-5"/>
                <w:sz w:val="16"/>
              </w:rPr>
              <w:t xml:space="preserve"> </w:t>
            </w:r>
            <w:r>
              <w:rPr>
                <w:sz w:val="16"/>
              </w:rPr>
              <w:t>-</w:t>
            </w:r>
            <w:r>
              <w:rPr>
                <w:spacing w:val="-5"/>
                <w:sz w:val="16"/>
              </w:rPr>
              <w:t xml:space="preserve"> </w:t>
            </w:r>
            <w:r>
              <w:rPr>
                <w:sz w:val="16"/>
              </w:rPr>
              <w:t>RETA</w:t>
            </w:r>
            <w:r>
              <w:rPr>
                <w:spacing w:val="-5"/>
                <w:sz w:val="16"/>
              </w:rPr>
              <w:t xml:space="preserve"> </w:t>
            </w:r>
            <w:r>
              <w:rPr>
                <w:sz w:val="16"/>
              </w:rPr>
              <w:t>COM</w:t>
            </w:r>
            <w:r>
              <w:rPr>
                <w:spacing w:val="-5"/>
                <w:sz w:val="16"/>
              </w:rPr>
              <w:t xml:space="preserve"> </w:t>
            </w:r>
            <w:r>
              <w:rPr>
                <w:sz w:val="16"/>
              </w:rPr>
              <w:t>TAMPA,</w:t>
            </w:r>
            <w:r>
              <w:rPr>
                <w:spacing w:val="-5"/>
                <w:sz w:val="16"/>
              </w:rPr>
              <w:t xml:space="preserve"> </w:t>
            </w:r>
            <w:r>
              <w:rPr>
                <w:sz w:val="16"/>
              </w:rPr>
              <w:t>HOTEL,</w:t>
            </w:r>
            <w:r>
              <w:rPr>
                <w:spacing w:val="-5"/>
                <w:sz w:val="16"/>
              </w:rPr>
              <w:t xml:space="preserve"> </w:t>
            </w:r>
            <w:r>
              <w:rPr>
                <w:sz w:val="16"/>
              </w:rPr>
              <w:t>NÚMERO</w:t>
            </w:r>
            <w:r>
              <w:rPr>
                <w:spacing w:val="-5"/>
                <w:sz w:val="16"/>
              </w:rPr>
              <w:t xml:space="preserve"> </w:t>
            </w:r>
            <w:r>
              <w:rPr>
                <w:sz w:val="16"/>
              </w:rPr>
              <w:t>36,</w:t>
            </w:r>
            <w:r>
              <w:rPr>
                <w:spacing w:val="-5"/>
                <w:sz w:val="16"/>
              </w:rPr>
              <w:t xml:space="preserve"> </w:t>
            </w:r>
            <w:r>
              <w:rPr>
                <w:sz w:val="16"/>
              </w:rPr>
              <w:t>CAPACIDADE</w:t>
            </w:r>
            <w:r>
              <w:rPr>
                <w:spacing w:val="-5"/>
                <w:sz w:val="16"/>
              </w:rPr>
              <w:t xml:space="preserve"> </w:t>
            </w:r>
            <w:r>
              <w:rPr>
                <w:sz w:val="16"/>
              </w:rPr>
              <w:t>17</w:t>
            </w:r>
            <w:r>
              <w:rPr>
                <w:spacing w:val="-5"/>
                <w:sz w:val="16"/>
              </w:rPr>
              <w:t xml:space="preserve"> </w:t>
            </w:r>
            <w:r>
              <w:rPr>
                <w:sz w:val="16"/>
              </w:rPr>
              <w:t>LITROS,</w:t>
            </w:r>
            <w:r>
              <w:rPr>
                <w:spacing w:val="-5"/>
                <w:sz w:val="16"/>
              </w:rPr>
              <w:t xml:space="preserve"> </w:t>
            </w:r>
            <w:r>
              <w:rPr>
                <w:sz w:val="16"/>
              </w:rPr>
              <w:t>MATERIAL</w:t>
            </w:r>
            <w:r>
              <w:rPr>
                <w:spacing w:val="-5"/>
                <w:sz w:val="16"/>
              </w:rPr>
              <w:t xml:space="preserve"> </w:t>
            </w:r>
            <w:r>
              <w:rPr>
                <w:spacing w:val="-2"/>
                <w:sz w:val="16"/>
              </w:rPr>
              <w:t>ALUMÍNIO.</w:t>
            </w:r>
          </w:p>
        </w:tc>
      </w:tr>
      <w:tr w:rsidR="00397A22" w14:paraId="082FE9BC" w14:textId="77777777" w:rsidTr="001C458E">
        <w:trPr>
          <w:trHeight w:val="238"/>
        </w:trPr>
        <w:tc>
          <w:tcPr>
            <w:tcW w:w="680" w:type="dxa"/>
            <w:tcBorders>
              <w:right w:val="dotted" w:sz="6" w:space="0" w:color="000000"/>
            </w:tcBorders>
          </w:tcPr>
          <w:p w14:paraId="52773F25" w14:textId="77777777" w:rsidR="00397A22" w:rsidRDefault="00397A22" w:rsidP="001C458E">
            <w:pPr>
              <w:pStyle w:val="TableParagraph"/>
              <w:ind w:right="15"/>
              <w:rPr>
                <w:sz w:val="16"/>
              </w:rPr>
            </w:pPr>
            <w:r>
              <w:rPr>
                <w:spacing w:val="-5"/>
                <w:sz w:val="16"/>
              </w:rPr>
              <w:t>104</w:t>
            </w:r>
          </w:p>
        </w:tc>
        <w:tc>
          <w:tcPr>
            <w:tcW w:w="1133" w:type="dxa"/>
            <w:tcBorders>
              <w:left w:val="dotted" w:sz="6" w:space="0" w:color="000000"/>
              <w:right w:val="dotted" w:sz="6" w:space="0" w:color="000000"/>
            </w:tcBorders>
          </w:tcPr>
          <w:p w14:paraId="43BE5132" w14:textId="77777777" w:rsidR="00397A22" w:rsidRDefault="00397A22" w:rsidP="001C458E">
            <w:pPr>
              <w:pStyle w:val="TableParagraph"/>
              <w:ind w:right="14"/>
              <w:rPr>
                <w:sz w:val="16"/>
              </w:rPr>
            </w:pPr>
            <w:r>
              <w:rPr>
                <w:spacing w:val="-2"/>
                <w:sz w:val="16"/>
              </w:rPr>
              <w:t>123749</w:t>
            </w:r>
          </w:p>
        </w:tc>
        <w:tc>
          <w:tcPr>
            <w:tcW w:w="1133" w:type="dxa"/>
            <w:tcBorders>
              <w:left w:val="dotted" w:sz="6" w:space="0" w:color="000000"/>
              <w:right w:val="dotted" w:sz="6" w:space="0" w:color="000000"/>
            </w:tcBorders>
          </w:tcPr>
          <w:p w14:paraId="773DD46F" w14:textId="77777777" w:rsidR="00397A22" w:rsidRDefault="00397A22" w:rsidP="001C458E">
            <w:pPr>
              <w:pStyle w:val="TableParagraph"/>
              <w:rPr>
                <w:sz w:val="16"/>
              </w:rPr>
            </w:pPr>
            <w:r>
              <w:rPr>
                <w:spacing w:val="-4"/>
                <w:sz w:val="16"/>
              </w:rPr>
              <w:t>5,00</w:t>
            </w:r>
          </w:p>
        </w:tc>
        <w:tc>
          <w:tcPr>
            <w:tcW w:w="850" w:type="dxa"/>
            <w:tcBorders>
              <w:left w:val="dotted" w:sz="6" w:space="0" w:color="000000"/>
              <w:right w:val="dotted" w:sz="6" w:space="0" w:color="000000"/>
            </w:tcBorders>
          </w:tcPr>
          <w:p w14:paraId="1A0BAE66"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4D2E2D23"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F866663" w14:textId="77777777" w:rsidR="00397A22" w:rsidRDefault="00397A22" w:rsidP="001C458E">
            <w:pPr>
              <w:pStyle w:val="TableParagraph"/>
              <w:ind w:right="11"/>
              <w:rPr>
                <w:sz w:val="16"/>
              </w:rPr>
            </w:pPr>
            <w:r>
              <w:rPr>
                <w:spacing w:val="-2"/>
                <w:sz w:val="16"/>
              </w:rPr>
              <w:t>240,24</w:t>
            </w:r>
          </w:p>
        </w:tc>
        <w:tc>
          <w:tcPr>
            <w:tcW w:w="1685" w:type="dxa"/>
            <w:tcBorders>
              <w:left w:val="dotted" w:sz="6" w:space="0" w:color="000000"/>
            </w:tcBorders>
          </w:tcPr>
          <w:p w14:paraId="6212D987" w14:textId="77777777" w:rsidR="00397A22" w:rsidRDefault="00397A22" w:rsidP="001C458E">
            <w:pPr>
              <w:pStyle w:val="TableParagraph"/>
              <w:ind w:right="10"/>
              <w:rPr>
                <w:sz w:val="16"/>
              </w:rPr>
            </w:pPr>
            <w:r>
              <w:rPr>
                <w:spacing w:val="-2"/>
                <w:sz w:val="16"/>
              </w:rPr>
              <w:t>1.201,20</w:t>
            </w:r>
          </w:p>
        </w:tc>
      </w:tr>
      <w:tr w:rsidR="00397A22" w14:paraId="3030358A" w14:textId="77777777" w:rsidTr="001C458E">
        <w:trPr>
          <w:trHeight w:val="238"/>
        </w:trPr>
        <w:tc>
          <w:tcPr>
            <w:tcW w:w="10672" w:type="dxa"/>
            <w:gridSpan w:val="7"/>
          </w:tcPr>
          <w:p w14:paraId="31269509" w14:textId="77777777" w:rsidR="00397A22" w:rsidRDefault="00397A22" w:rsidP="001C458E">
            <w:pPr>
              <w:pStyle w:val="TableParagraph"/>
              <w:ind w:left="42"/>
              <w:jc w:val="left"/>
              <w:rPr>
                <w:sz w:val="16"/>
              </w:rPr>
            </w:pPr>
            <w:r>
              <w:rPr>
                <w:sz w:val="16"/>
              </w:rPr>
              <w:t>CAÇAROLA</w:t>
            </w:r>
            <w:r>
              <w:rPr>
                <w:spacing w:val="-6"/>
                <w:sz w:val="16"/>
              </w:rPr>
              <w:t xml:space="preserve"> </w:t>
            </w:r>
            <w:r>
              <w:rPr>
                <w:sz w:val="16"/>
              </w:rPr>
              <w:t>23,5</w:t>
            </w:r>
            <w:r>
              <w:rPr>
                <w:spacing w:val="-5"/>
                <w:sz w:val="16"/>
              </w:rPr>
              <w:t xml:space="preserve"> </w:t>
            </w:r>
            <w:r>
              <w:rPr>
                <w:sz w:val="16"/>
              </w:rPr>
              <w:t>LITROS</w:t>
            </w:r>
            <w:r>
              <w:rPr>
                <w:spacing w:val="-5"/>
                <w:sz w:val="16"/>
              </w:rPr>
              <w:t xml:space="preserve"> </w:t>
            </w:r>
            <w:r>
              <w:rPr>
                <w:sz w:val="16"/>
              </w:rPr>
              <w:t>-</w:t>
            </w:r>
            <w:r>
              <w:rPr>
                <w:spacing w:val="-6"/>
                <w:sz w:val="16"/>
              </w:rPr>
              <w:t xml:space="preserve"> </w:t>
            </w:r>
            <w:r>
              <w:rPr>
                <w:sz w:val="16"/>
              </w:rPr>
              <w:t>RETA</w:t>
            </w:r>
            <w:r>
              <w:rPr>
                <w:spacing w:val="-5"/>
                <w:sz w:val="16"/>
              </w:rPr>
              <w:t xml:space="preserve"> </w:t>
            </w:r>
            <w:r>
              <w:rPr>
                <w:sz w:val="16"/>
              </w:rPr>
              <w:t>COM</w:t>
            </w:r>
            <w:r>
              <w:rPr>
                <w:spacing w:val="-5"/>
                <w:sz w:val="16"/>
              </w:rPr>
              <w:t xml:space="preserve"> </w:t>
            </w:r>
            <w:r>
              <w:rPr>
                <w:sz w:val="16"/>
              </w:rPr>
              <w:t>TAMPA,</w:t>
            </w:r>
            <w:r>
              <w:rPr>
                <w:spacing w:val="-5"/>
                <w:sz w:val="16"/>
              </w:rPr>
              <w:t xml:space="preserve"> </w:t>
            </w:r>
            <w:r>
              <w:rPr>
                <w:sz w:val="16"/>
              </w:rPr>
              <w:t>HOTEL,</w:t>
            </w:r>
            <w:r>
              <w:rPr>
                <w:spacing w:val="-6"/>
                <w:sz w:val="16"/>
              </w:rPr>
              <w:t xml:space="preserve"> </w:t>
            </w:r>
            <w:r>
              <w:rPr>
                <w:sz w:val="16"/>
              </w:rPr>
              <w:t>NÚMERO</w:t>
            </w:r>
            <w:r>
              <w:rPr>
                <w:spacing w:val="-5"/>
                <w:sz w:val="16"/>
              </w:rPr>
              <w:t xml:space="preserve"> </w:t>
            </w:r>
            <w:r>
              <w:rPr>
                <w:sz w:val="16"/>
              </w:rPr>
              <w:t>40,</w:t>
            </w:r>
            <w:r>
              <w:rPr>
                <w:spacing w:val="-5"/>
                <w:sz w:val="16"/>
              </w:rPr>
              <w:t xml:space="preserve"> </w:t>
            </w:r>
            <w:r>
              <w:rPr>
                <w:sz w:val="16"/>
              </w:rPr>
              <w:t>CAPACIDADE</w:t>
            </w:r>
            <w:r>
              <w:rPr>
                <w:spacing w:val="-6"/>
                <w:sz w:val="16"/>
              </w:rPr>
              <w:t xml:space="preserve"> </w:t>
            </w:r>
            <w:r>
              <w:rPr>
                <w:sz w:val="16"/>
              </w:rPr>
              <w:t>23,5</w:t>
            </w:r>
            <w:r>
              <w:rPr>
                <w:spacing w:val="-5"/>
                <w:sz w:val="16"/>
              </w:rPr>
              <w:t xml:space="preserve"> </w:t>
            </w:r>
            <w:r>
              <w:rPr>
                <w:sz w:val="16"/>
              </w:rPr>
              <w:t>LITROS,</w:t>
            </w:r>
            <w:r>
              <w:rPr>
                <w:spacing w:val="-5"/>
                <w:sz w:val="16"/>
              </w:rPr>
              <w:t xml:space="preserve"> </w:t>
            </w:r>
            <w:r>
              <w:rPr>
                <w:sz w:val="16"/>
              </w:rPr>
              <w:t>MATERIAL</w:t>
            </w:r>
            <w:r>
              <w:rPr>
                <w:spacing w:val="-5"/>
                <w:sz w:val="16"/>
              </w:rPr>
              <w:t xml:space="preserve"> </w:t>
            </w:r>
            <w:r>
              <w:rPr>
                <w:spacing w:val="-2"/>
                <w:sz w:val="16"/>
              </w:rPr>
              <w:t>ALUMÍNIO.</w:t>
            </w:r>
          </w:p>
        </w:tc>
      </w:tr>
      <w:tr w:rsidR="00397A22" w14:paraId="51150C85" w14:textId="77777777" w:rsidTr="001C458E">
        <w:trPr>
          <w:trHeight w:val="238"/>
        </w:trPr>
        <w:tc>
          <w:tcPr>
            <w:tcW w:w="680" w:type="dxa"/>
            <w:tcBorders>
              <w:right w:val="dotted" w:sz="6" w:space="0" w:color="000000"/>
            </w:tcBorders>
          </w:tcPr>
          <w:p w14:paraId="4482BC9C" w14:textId="77777777" w:rsidR="00397A22" w:rsidRDefault="00397A22" w:rsidP="001C458E">
            <w:pPr>
              <w:pStyle w:val="TableParagraph"/>
              <w:ind w:right="15"/>
              <w:rPr>
                <w:sz w:val="16"/>
              </w:rPr>
            </w:pPr>
            <w:r>
              <w:rPr>
                <w:spacing w:val="-5"/>
                <w:sz w:val="16"/>
              </w:rPr>
              <w:t>105</w:t>
            </w:r>
          </w:p>
        </w:tc>
        <w:tc>
          <w:tcPr>
            <w:tcW w:w="1133" w:type="dxa"/>
            <w:tcBorders>
              <w:left w:val="dotted" w:sz="6" w:space="0" w:color="000000"/>
              <w:right w:val="dotted" w:sz="6" w:space="0" w:color="000000"/>
            </w:tcBorders>
          </w:tcPr>
          <w:p w14:paraId="668A7F77" w14:textId="77777777" w:rsidR="00397A22" w:rsidRDefault="00397A22" w:rsidP="001C458E">
            <w:pPr>
              <w:pStyle w:val="TableParagraph"/>
              <w:ind w:right="14"/>
              <w:rPr>
                <w:sz w:val="16"/>
              </w:rPr>
            </w:pPr>
            <w:r>
              <w:rPr>
                <w:spacing w:val="-2"/>
                <w:sz w:val="16"/>
              </w:rPr>
              <w:t>123751</w:t>
            </w:r>
          </w:p>
        </w:tc>
        <w:tc>
          <w:tcPr>
            <w:tcW w:w="1133" w:type="dxa"/>
            <w:tcBorders>
              <w:left w:val="dotted" w:sz="6" w:space="0" w:color="000000"/>
              <w:right w:val="dotted" w:sz="6" w:space="0" w:color="000000"/>
            </w:tcBorders>
          </w:tcPr>
          <w:p w14:paraId="6A48ED6B" w14:textId="77777777" w:rsidR="00397A22" w:rsidRDefault="00397A22" w:rsidP="001C458E">
            <w:pPr>
              <w:pStyle w:val="TableParagraph"/>
              <w:rPr>
                <w:sz w:val="16"/>
              </w:rPr>
            </w:pPr>
            <w:r>
              <w:rPr>
                <w:spacing w:val="-4"/>
                <w:sz w:val="16"/>
              </w:rPr>
              <w:t>5,00</w:t>
            </w:r>
          </w:p>
        </w:tc>
        <w:tc>
          <w:tcPr>
            <w:tcW w:w="850" w:type="dxa"/>
            <w:tcBorders>
              <w:left w:val="dotted" w:sz="6" w:space="0" w:color="000000"/>
              <w:right w:val="dotted" w:sz="6" w:space="0" w:color="000000"/>
            </w:tcBorders>
          </w:tcPr>
          <w:p w14:paraId="0AC8FF03"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BEBC119"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E5BBFF5" w14:textId="77777777" w:rsidR="00397A22" w:rsidRDefault="00397A22" w:rsidP="001C458E">
            <w:pPr>
              <w:pStyle w:val="TableParagraph"/>
              <w:ind w:right="11"/>
              <w:rPr>
                <w:sz w:val="16"/>
              </w:rPr>
            </w:pPr>
            <w:r>
              <w:rPr>
                <w:spacing w:val="-2"/>
                <w:sz w:val="16"/>
              </w:rPr>
              <w:t>448,30</w:t>
            </w:r>
          </w:p>
        </w:tc>
        <w:tc>
          <w:tcPr>
            <w:tcW w:w="1685" w:type="dxa"/>
            <w:tcBorders>
              <w:left w:val="dotted" w:sz="6" w:space="0" w:color="000000"/>
            </w:tcBorders>
          </w:tcPr>
          <w:p w14:paraId="20E01F14" w14:textId="77777777" w:rsidR="00397A22" w:rsidRDefault="00397A22" w:rsidP="001C458E">
            <w:pPr>
              <w:pStyle w:val="TableParagraph"/>
              <w:ind w:right="10"/>
              <w:rPr>
                <w:sz w:val="16"/>
              </w:rPr>
            </w:pPr>
            <w:r>
              <w:rPr>
                <w:spacing w:val="-2"/>
                <w:sz w:val="16"/>
              </w:rPr>
              <w:t>2.241,50</w:t>
            </w:r>
          </w:p>
        </w:tc>
      </w:tr>
      <w:tr w:rsidR="00397A22" w14:paraId="7B1683D0" w14:textId="77777777" w:rsidTr="001C458E">
        <w:trPr>
          <w:trHeight w:val="238"/>
        </w:trPr>
        <w:tc>
          <w:tcPr>
            <w:tcW w:w="10672" w:type="dxa"/>
            <w:gridSpan w:val="7"/>
          </w:tcPr>
          <w:p w14:paraId="2F8E2462" w14:textId="77777777" w:rsidR="00397A22" w:rsidRDefault="00397A22" w:rsidP="001C458E">
            <w:pPr>
              <w:pStyle w:val="TableParagraph"/>
              <w:ind w:left="42"/>
              <w:jc w:val="left"/>
              <w:rPr>
                <w:sz w:val="16"/>
              </w:rPr>
            </w:pPr>
            <w:r>
              <w:rPr>
                <w:sz w:val="16"/>
              </w:rPr>
              <w:t>CAÇAROLA</w:t>
            </w:r>
            <w:r>
              <w:rPr>
                <w:spacing w:val="-7"/>
                <w:sz w:val="16"/>
              </w:rPr>
              <w:t xml:space="preserve"> </w:t>
            </w:r>
            <w:r>
              <w:rPr>
                <w:sz w:val="16"/>
              </w:rPr>
              <w:t>70</w:t>
            </w:r>
            <w:r>
              <w:rPr>
                <w:spacing w:val="-5"/>
                <w:sz w:val="16"/>
              </w:rPr>
              <w:t xml:space="preserve"> </w:t>
            </w:r>
            <w:r>
              <w:rPr>
                <w:sz w:val="16"/>
              </w:rPr>
              <w:t>LITROS</w:t>
            </w:r>
            <w:r>
              <w:rPr>
                <w:spacing w:val="-5"/>
                <w:sz w:val="16"/>
              </w:rPr>
              <w:t xml:space="preserve"> </w:t>
            </w:r>
            <w:r>
              <w:rPr>
                <w:sz w:val="16"/>
              </w:rPr>
              <w:t>-</w:t>
            </w:r>
            <w:r>
              <w:rPr>
                <w:spacing w:val="-5"/>
                <w:sz w:val="16"/>
              </w:rPr>
              <w:t xml:space="preserve"> </w:t>
            </w:r>
            <w:r>
              <w:rPr>
                <w:sz w:val="16"/>
              </w:rPr>
              <w:t>RETA</w:t>
            </w:r>
            <w:r>
              <w:rPr>
                <w:spacing w:val="-5"/>
                <w:sz w:val="16"/>
              </w:rPr>
              <w:t xml:space="preserve"> </w:t>
            </w:r>
            <w:r>
              <w:rPr>
                <w:sz w:val="16"/>
              </w:rPr>
              <w:t>COM</w:t>
            </w:r>
            <w:r>
              <w:rPr>
                <w:spacing w:val="-5"/>
                <w:sz w:val="16"/>
              </w:rPr>
              <w:t xml:space="preserve"> </w:t>
            </w:r>
            <w:r>
              <w:rPr>
                <w:sz w:val="16"/>
              </w:rPr>
              <w:t>TAMPA,</w:t>
            </w:r>
            <w:r>
              <w:rPr>
                <w:spacing w:val="-5"/>
                <w:sz w:val="16"/>
              </w:rPr>
              <w:t xml:space="preserve"> </w:t>
            </w:r>
            <w:r>
              <w:rPr>
                <w:sz w:val="16"/>
              </w:rPr>
              <w:t>HOTEL,</w:t>
            </w:r>
            <w:r>
              <w:rPr>
                <w:spacing w:val="-5"/>
                <w:sz w:val="16"/>
              </w:rPr>
              <w:t xml:space="preserve"> </w:t>
            </w:r>
            <w:r>
              <w:rPr>
                <w:sz w:val="16"/>
              </w:rPr>
              <w:t>NÚMERO</w:t>
            </w:r>
            <w:r>
              <w:rPr>
                <w:spacing w:val="-5"/>
                <w:sz w:val="16"/>
              </w:rPr>
              <w:t xml:space="preserve"> </w:t>
            </w:r>
            <w:r>
              <w:rPr>
                <w:sz w:val="16"/>
              </w:rPr>
              <w:t>60,</w:t>
            </w:r>
            <w:r>
              <w:rPr>
                <w:spacing w:val="-5"/>
                <w:sz w:val="16"/>
              </w:rPr>
              <w:t xml:space="preserve"> </w:t>
            </w:r>
            <w:r>
              <w:rPr>
                <w:sz w:val="16"/>
              </w:rPr>
              <w:t>CAPACIDADE</w:t>
            </w:r>
            <w:r>
              <w:rPr>
                <w:spacing w:val="-5"/>
                <w:sz w:val="16"/>
              </w:rPr>
              <w:t xml:space="preserve"> </w:t>
            </w:r>
            <w:r>
              <w:rPr>
                <w:sz w:val="16"/>
              </w:rPr>
              <w:t>70</w:t>
            </w:r>
            <w:r>
              <w:rPr>
                <w:spacing w:val="-5"/>
                <w:sz w:val="16"/>
              </w:rPr>
              <w:t xml:space="preserve"> </w:t>
            </w:r>
            <w:r>
              <w:rPr>
                <w:sz w:val="16"/>
              </w:rPr>
              <w:t>LITROS,</w:t>
            </w:r>
            <w:r>
              <w:rPr>
                <w:spacing w:val="-5"/>
                <w:sz w:val="16"/>
              </w:rPr>
              <w:t xml:space="preserve"> </w:t>
            </w:r>
            <w:r>
              <w:rPr>
                <w:sz w:val="16"/>
              </w:rPr>
              <w:t>MATERIAL</w:t>
            </w:r>
            <w:r>
              <w:rPr>
                <w:spacing w:val="-5"/>
                <w:sz w:val="16"/>
              </w:rPr>
              <w:t xml:space="preserve"> </w:t>
            </w:r>
            <w:r>
              <w:rPr>
                <w:spacing w:val="-2"/>
                <w:sz w:val="16"/>
              </w:rPr>
              <w:t>ALUMÍNIO.</w:t>
            </w:r>
          </w:p>
        </w:tc>
      </w:tr>
      <w:tr w:rsidR="00397A22" w14:paraId="4B4921C8" w14:textId="77777777" w:rsidTr="001C458E">
        <w:trPr>
          <w:trHeight w:val="238"/>
        </w:trPr>
        <w:tc>
          <w:tcPr>
            <w:tcW w:w="680" w:type="dxa"/>
            <w:tcBorders>
              <w:right w:val="dotted" w:sz="6" w:space="0" w:color="000000"/>
            </w:tcBorders>
          </w:tcPr>
          <w:p w14:paraId="29CBB5F4" w14:textId="77777777" w:rsidR="00397A22" w:rsidRDefault="00397A22" w:rsidP="001C458E">
            <w:pPr>
              <w:pStyle w:val="TableParagraph"/>
              <w:ind w:right="15"/>
              <w:rPr>
                <w:sz w:val="16"/>
              </w:rPr>
            </w:pPr>
            <w:r>
              <w:rPr>
                <w:spacing w:val="-5"/>
                <w:sz w:val="16"/>
              </w:rPr>
              <w:t>106</w:t>
            </w:r>
          </w:p>
        </w:tc>
        <w:tc>
          <w:tcPr>
            <w:tcW w:w="1133" w:type="dxa"/>
            <w:tcBorders>
              <w:left w:val="dotted" w:sz="6" w:space="0" w:color="000000"/>
              <w:right w:val="dotted" w:sz="6" w:space="0" w:color="000000"/>
            </w:tcBorders>
          </w:tcPr>
          <w:p w14:paraId="071020FE" w14:textId="77777777" w:rsidR="00397A22" w:rsidRDefault="00397A22" w:rsidP="001C458E">
            <w:pPr>
              <w:pStyle w:val="TableParagraph"/>
              <w:ind w:right="14"/>
              <w:rPr>
                <w:sz w:val="16"/>
              </w:rPr>
            </w:pPr>
            <w:r>
              <w:rPr>
                <w:spacing w:val="-2"/>
                <w:sz w:val="16"/>
              </w:rPr>
              <w:t>123752</w:t>
            </w:r>
          </w:p>
        </w:tc>
        <w:tc>
          <w:tcPr>
            <w:tcW w:w="1133" w:type="dxa"/>
            <w:tcBorders>
              <w:left w:val="dotted" w:sz="6" w:space="0" w:color="000000"/>
              <w:right w:val="dotted" w:sz="6" w:space="0" w:color="000000"/>
            </w:tcBorders>
          </w:tcPr>
          <w:p w14:paraId="10CE7177" w14:textId="77777777" w:rsidR="00397A22" w:rsidRDefault="00397A22" w:rsidP="001C458E">
            <w:pPr>
              <w:pStyle w:val="TableParagraph"/>
              <w:rPr>
                <w:sz w:val="16"/>
              </w:rPr>
            </w:pPr>
            <w:r>
              <w:rPr>
                <w:spacing w:val="-2"/>
                <w:sz w:val="16"/>
              </w:rPr>
              <w:t>100,00</w:t>
            </w:r>
          </w:p>
        </w:tc>
        <w:tc>
          <w:tcPr>
            <w:tcW w:w="850" w:type="dxa"/>
            <w:tcBorders>
              <w:left w:val="dotted" w:sz="6" w:space="0" w:color="000000"/>
              <w:right w:val="dotted" w:sz="6" w:space="0" w:color="000000"/>
            </w:tcBorders>
          </w:tcPr>
          <w:p w14:paraId="5AE396C1"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681B509D"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AF08374" w14:textId="77777777" w:rsidR="00397A22" w:rsidRDefault="00397A22" w:rsidP="001C458E">
            <w:pPr>
              <w:pStyle w:val="TableParagraph"/>
              <w:ind w:right="11"/>
              <w:rPr>
                <w:sz w:val="16"/>
              </w:rPr>
            </w:pPr>
            <w:r>
              <w:rPr>
                <w:spacing w:val="-2"/>
                <w:sz w:val="16"/>
              </w:rPr>
              <w:t>15,16</w:t>
            </w:r>
          </w:p>
        </w:tc>
        <w:tc>
          <w:tcPr>
            <w:tcW w:w="1685" w:type="dxa"/>
            <w:tcBorders>
              <w:left w:val="dotted" w:sz="6" w:space="0" w:color="000000"/>
            </w:tcBorders>
          </w:tcPr>
          <w:p w14:paraId="77EFF2F9" w14:textId="77777777" w:rsidR="00397A22" w:rsidRDefault="00397A22" w:rsidP="001C458E">
            <w:pPr>
              <w:pStyle w:val="TableParagraph"/>
              <w:ind w:right="10"/>
              <w:rPr>
                <w:sz w:val="16"/>
              </w:rPr>
            </w:pPr>
            <w:r>
              <w:rPr>
                <w:spacing w:val="-2"/>
                <w:sz w:val="16"/>
              </w:rPr>
              <w:t>1.516,00</w:t>
            </w:r>
          </w:p>
        </w:tc>
      </w:tr>
      <w:tr w:rsidR="00397A22" w14:paraId="106AECBD" w14:textId="77777777" w:rsidTr="001C458E">
        <w:trPr>
          <w:trHeight w:val="417"/>
        </w:trPr>
        <w:tc>
          <w:tcPr>
            <w:tcW w:w="10672" w:type="dxa"/>
            <w:gridSpan w:val="7"/>
          </w:tcPr>
          <w:p w14:paraId="4FA1E214" w14:textId="77777777" w:rsidR="00397A22" w:rsidRDefault="00397A22" w:rsidP="001C458E">
            <w:pPr>
              <w:pStyle w:val="TableParagraph"/>
              <w:spacing w:before="39" w:line="232" w:lineRule="auto"/>
              <w:ind w:left="42"/>
              <w:jc w:val="left"/>
              <w:rPr>
                <w:sz w:val="16"/>
              </w:rPr>
            </w:pPr>
            <w:r>
              <w:rPr>
                <w:sz w:val="16"/>
              </w:rPr>
              <w:t>COADOR DE CAFÉ GRANDE FLANELA - 100% ALGODÃO COM CABO DE MADEIRA SUPER RESISTENTE 130 MM E DE ALTA QUALIDADE, COM 13 CM DE DIÂMETRO.</w:t>
            </w:r>
          </w:p>
        </w:tc>
      </w:tr>
      <w:tr w:rsidR="00397A22" w14:paraId="3797FAF6" w14:textId="77777777" w:rsidTr="001C458E">
        <w:trPr>
          <w:trHeight w:val="238"/>
        </w:trPr>
        <w:tc>
          <w:tcPr>
            <w:tcW w:w="680" w:type="dxa"/>
            <w:tcBorders>
              <w:right w:val="dotted" w:sz="6" w:space="0" w:color="000000"/>
            </w:tcBorders>
          </w:tcPr>
          <w:p w14:paraId="7108CF78" w14:textId="77777777" w:rsidR="00397A22" w:rsidRDefault="00397A22" w:rsidP="001C458E">
            <w:pPr>
              <w:pStyle w:val="TableParagraph"/>
              <w:ind w:right="15"/>
              <w:rPr>
                <w:sz w:val="16"/>
              </w:rPr>
            </w:pPr>
            <w:r>
              <w:rPr>
                <w:spacing w:val="-5"/>
                <w:sz w:val="16"/>
              </w:rPr>
              <w:t>107</w:t>
            </w:r>
          </w:p>
        </w:tc>
        <w:tc>
          <w:tcPr>
            <w:tcW w:w="1133" w:type="dxa"/>
            <w:tcBorders>
              <w:left w:val="dotted" w:sz="6" w:space="0" w:color="000000"/>
              <w:right w:val="dotted" w:sz="6" w:space="0" w:color="000000"/>
            </w:tcBorders>
          </w:tcPr>
          <w:p w14:paraId="7A0C335D" w14:textId="77777777" w:rsidR="00397A22" w:rsidRDefault="00397A22" w:rsidP="001C458E">
            <w:pPr>
              <w:pStyle w:val="TableParagraph"/>
              <w:ind w:right="14"/>
              <w:rPr>
                <w:sz w:val="16"/>
              </w:rPr>
            </w:pPr>
            <w:r>
              <w:rPr>
                <w:spacing w:val="-2"/>
                <w:sz w:val="16"/>
              </w:rPr>
              <w:t>123754</w:t>
            </w:r>
          </w:p>
        </w:tc>
        <w:tc>
          <w:tcPr>
            <w:tcW w:w="1133" w:type="dxa"/>
            <w:tcBorders>
              <w:left w:val="dotted" w:sz="6" w:space="0" w:color="000000"/>
              <w:right w:val="dotted" w:sz="6" w:space="0" w:color="000000"/>
            </w:tcBorders>
          </w:tcPr>
          <w:p w14:paraId="411B71E5" w14:textId="77777777" w:rsidR="00397A22" w:rsidRDefault="00397A22" w:rsidP="001C458E">
            <w:pPr>
              <w:pStyle w:val="TableParagraph"/>
              <w:rPr>
                <w:sz w:val="16"/>
              </w:rPr>
            </w:pPr>
            <w:r>
              <w:rPr>
                <w:spacing w:val="-2"/>
                <w:sz w:val="16"/>
              </w:rPr>
              <w:t>15,00</w:t>
            </w:r>
          </w:p>
        </w:tc>
        <w:tc>
          <w:tcPr>
            <w:tcW w:w="850" w:type="dxa"/>
            <w:tcBorders>
              <w:left w:val="dotted" w:sz="6" w:space="0" w:color="000000"/>
              <w:right w:val="dotted" w:sz="6" w:space="0" w:color="000000"/>
            </w:tcBorders>
          </w:tcPr>
          <w:p w14:paraId="54ED2273"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84F81D3"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0D3452A6" w14:textId="77777777" w:rsidR="00397A22" w:rsidRDefault="00397A22" w:rsidP="001C458E">
            <w:pPr>
              <w:pStyle w:val="TableParagraph"/>
              <w:ind w:right="11"/>
              <w:rPr>
                <w:sz w:val="16"/>
              </w:rPr>
            </w:pPr>
            <w:r>
              <w:rPr>
                <w:spacing w:val="-2"/>
                <w:sz w:val="16"/>
              </w:rPr>
              <w:t>25,58</w:t>
            </w:r>
          </w:p>
        </w:tc>
        <w:tc>
          <w:tcPr>
            <w:tcW w:w="1685" w:type="dxa"/>
            <w:tcBorders>
              <w:left w:val="dotted" w:sz="6" w:space="0" w:color="000000"/>
            </w:tcBorders>
          </w:tcPr>
          <w:p w14:paraId="2B53595C" w14:textId="77777777" w:rsidR="00397A22" w:rsidRDefault="00397A22" w:rsidP="001C458E">
            <w:pPr>
              <w:pStyle w:val="TableParagraph"/>
              <w:ind w:right="10"/>
              <w:rPr>
                <w:sz w:val="16"/>
              </w:rPr>
            </w:pPr>
            <w:r>
              <w:rPr>
                <w:spacing w:val="-2"/>
                <w:sz w:val="16"/>
              </w:rPr>
              <w:t>383,70</w:t>
            </w:r>
          </w:p>
        </w:tc>
      </w:tr>
      <w:tr w:rsidR="00397A22" w14:paraId="3953D48B" w14:textId="77777777" w:rsidTr="001C458E">
        <w:trPr>
          <w:trHeight w:val="238"/>
        </w:trPr>
        <w:tc>
          <w:tcPr>
            <w:tcW w:w="10672" w:type="dxa"/>
            <w:gridSpan w:val="7"/>
          </w:tcPr>
          <w:p w14:paraId="5C836F5B" w14:textId="77777777" w:rsidR="00397A22" w:rsidRDefault="00397A22" w:rsidP="001C458E">
            <w:pPr>
              <w:pStyle w:val="TableParagraph"/>
              <w:ind w:left="42"/>
              <w:jc w:val="left"/>
              <w:rPr>
                <w:sz w:val="16"/>
              </w:rPr>
            </w:pPr>
            <w:r>
              <w:rPr>
                <w:sz w:val="16"/>
              </w:rPr>
              <w:t>BANDEJA</w:t>
            </w:r>
            <w:r>
              <w:rPr>
                <w:spacing w:val="-6"/>
                <w:sz w:val="16"/>
              </w:rPr>
              <w:t xml:space="preserve"> </w:t>
            </w:r>
            <w:r>
              <w:rPr>
                <w:sz w:val="16"/>
              </w:rPr>
              <w:t>-</w:t>
            </w:r>
            <w:r>
              <w:rPr>
                <w:spacing w:val="-3"/>
                <w:sz w:val="16"/>
              </w:rPr>
              <w:t xml:space="preserve"> </w:t>
            </w:r>
            <w:r>
              <w:rPr>
                <w:sz w:val="16"/>
              </w:rPr>
              <w:t>EM</w:t>
            </w:r>
            <w:r>
              <w:rPr>
                <w:spacing w:val="-4"/>
                <w:sz w:val="16"/>
              </w:rPr>
              <w:t xml:space="preserve"> </w:t>
            </w:r>
            <w:r>
              <w:rPr>
                <w:sz w:val="16"/>
              </w:rPr>
              <w:t>INOX,</w:t>
            </w:r>
            <w:r>
              <w:rPr>
                <w:spacing w:val="-3"/>
                <w:sz w:val="16"/>
              </w:rPr>
              <w:t xml:space="preserve"> </w:t>
            </w:r>
            <w:r>
              <w:rPr>
                <w:sz w:val="16"/>
              </w:rPr>
              <w:t>RETANGULAR,</w:t>
            </w:r>
            <w:r>
              <w:rPr>
                <w:spacing w:val="-4"/>
                <w:sz w:val="16"/>
              </w:rPr>
              <w:t xml:space="preserve"> </w:t>
            </w:r>
            <w:r>
              <w:rPr>
                <w:sz w:val="16"/>
              </w:rPr>
              <w:t>27,8</w:t>
            </w:r>
            <w:r>
              <w:rPr>
                <w:spacing w:val="-3"/>
                <w:sz w:val="16"/>
              </w:rPr>
              <w:t xml:space="preserve"> </w:t>
            </w:r>
            <w:r>
              <w:rPr>
                <w:sz w:val="16"/>
              </w:rPr>
              <w:t>X</w:t>
            </w:r>
            <w:r>
              <w:rPr>
                <w:spacing w:val="-4"/>
                <w:sz w:val="16"/>
              </w:rPr>
              <w:t xml:space="preserve"> </w:t>
            </w:r>
            <w:r>
              <w:rPr>
                <w:sz w:val="16"/>
              </w:rPr>
              <w:t>05</w:t>
            </w:r>
            <w:r>
              <w:rPr>
                <w:spacing w:val="-3"/>
                <w:sz w:val="16"/>
              </w:rPr>
              <w:t xml:space="preserve"> </w:t>
            </w:r>
            <w:r>
              <w:rPr>
                <w:sz w:val="16"/>
              </w:rPr>
              <w:t>X</w:t>
            </w:r>
            <w:r>
              <w:rPr>
                <w:spacing w:val="-4"/>
                <w:sz w:val="16"/>
              </w:rPr>
              <w:t xml:space="preserve"> </w:t>
            </w:r>
            <w:r>
              <w:rPr>
                <w:sz w:val="16"/>
              </w:rPr>
              <w:t>44</w:t>
            </w:r>
            <w:r>
              <w:rPr>
                <w:spacing w:val="-3"/>
                <w:sz w:val="16"/>
              </w:rPr>
              <w:t xml:space="preserve"> </w:t>
            </w:r>
            <w:r>
              <w:rPr>
                <w:spacing w:val="-5"/>
                <w:sz w:val="16"/>
              </w:rPr>
              <w:t>CM.</w:t>
            </w:r>
          </w:p>
        </w:tc>
      </w:tr>
      <w:tr w:rsidR="00397A22" w14:paraId="3AA03BB0" w14:textId="77777777" w:rsidTr="001C458E">
        <w:trPr>
          <w:trHeight w:val="238"/>
        </w:trPr>
        <w:tc>
          <w:tcPr>
            <w:tcW w:w="680" w:type="dxa"/>
            <w:tcBorders>
              <w:right w:val="dotted" w:sz="6" w:space="0" w:color="000000"/>
            </w:tcBorders>
          </w:tcPr>
          <w:p w14:paraId="600DB435" w14:textId="77777777" w:rsidR="00397A22" w:rsidRDefault="00397A22" w:rsidP="001C458E">
            <w:pPr>
              <w:pStyle w:val="TableParagraph"/>
              <w:ind w:right="15"/>
              <w:rPr>
                <w:sz w:val="16"/>
              </w:rPr>
            </w:pPr>
            <w:r>
              <w:rPr>
                <w:spacing w:val="-5"/>
                <w:sz w:val="16"/>
              </w:rPr>
              <w:t>108</w:t>
            </w:r>
          </w:p>
        </w:tc>
        <w:tc>
          <w:tcPr>
            <w:tcW w:w="1133" w:type="dxa"/>
            <w:tcBorders>
              <w:left w:val="dotted" w:sz="6" w:space="0" w:color="000000"/>
              <w:right w:val="dotted" w:sz="6" w:space="0" w:color="000000"/>
            </w:tcBorders>
          </w:tcPr>
          <w:p w14:paraId="08C73BAF" w14:textId="77777777" w:rsidR="00397A22" w:rsidRDefault="00397A22" w:rsidP="001C458E">
            <w:pPr>
              <w:pStyle w:val="TableParagraph"/>
              <w:ind w:right="14"/>
              <w:rPr>
                <w:sz w:val="16"/>
              </w:rPr>
            </w:pPr>
            <w:r>
              <w:rPr>
                <w:spacing w:val="-2"/>
                <w:sz w:val="16"/>
              </w:rPr>
              <w:t>115880</w:t>
            </w:r>
          </w:p>
        </w:tc>
        <w:tc>
          <w:tcPr>
            <w:tcW w:w="1133" w:type="dxa"/>
            <w:tcBorders>
              <w:left w:val="dotted" w:sz="6" w:space="0" w:color="000000"/>
              <w:right w:val="dotted" w:sz="6" w:space="0" w:color="000000"/>
            </w:tcBorders>
          </w:tcPr>
          <w:p w14:paraId="5E4967AA"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411ABC59"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9B88922"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7771BF48" w14:textId="77777777" w:rsidR="00397A22" w:rsidRDefault="00397A22" w:rsidP="001C458E">
            <w:pPr>
              <w:pStyle w:val="TableParagraph"/>
              <w:ind w:right="11"/>
              <w:rPr>
                <w:sz w:val="16"/>
              </w:rPr>
            </w:pPr>
            <w:r>
              <w:rPr>
                <w:spacing w:val="-2"/>
                <w:sz w:val="16"/>
              </w:rPr>
              <w:t>164,61</w:t>
            </w:r>
          </w:p>
        </w:tc>
        <w:tc>
          <w:tcPr>
            <w:tcW w:w="1685" w:type="dxa"/>
            <w:tcBorders>
              <w:left w:val="dotted" w:sz="6" w:space="0" w:color="000000"/>
            </w:tcBorders>
          </w:tcPr>
          <w:p w14:paraId="61C41681" w14:textId="77777777" w:rsidR="00397A22" w:rsidRDefault="00397A22" w:rsidP="001C458E">
            <w:pPr>
              <w:pStyle w:val="TableParagraph"/>
              <w:ind w:right="10"/>
              <w:rPr>
                <w:sz w:val="16"/>
              </w:rPr>
            </w:pPr>
            <w:r>
              <w:rPr>
                <w:spacing w:val="-2"/>
                <w:sz w:val="16"/>
              </w:rPr>
              <w:t>1.646,10</w:t>
            </w:r>
          </w:p>
        </w:tc>
      </w:tr>
      <w:tr w:rsidR="00397A22" w14:paraId="23E74456" w14:textId="77777777" w:rsidTr="001C458E">
        <w:trPr>
          <w:trHeight w:val="1132"/>
        </w:trPr>
        <w:tc>
          <w:tcPr>
            <w:tcW w:w="10672" w:type="dxa"/>
            <w:gridSpan w:val="7"/>
          </w:tcPr>
          <w:p w14:paraId="301EAD33" w14:textId="77777777" w:rsidR="00397A22" w:rsidRDefault="00397A22" w:rsidP="001C458E">
            <w:pPr>
              <w:pStyle w:val="TableParagraph"/>
              <w:spacing w:before="39" w:line="232" w:lineRule="auto"/>
              <w:ind w:left="42" w:right="56"/>
              <w:jc w:val="both"/>
              <w:rPr>
                <w:sz w:val="16"/>
              </w:rPr>
            </w:pPr>
            <w:r>
              <w:rPr>
                <w:sz w:val="16"/>
              </w:rPr>
              <w:t>LIXEIRA 50 LITROS - COM TAMPA E PEDAL. CESTO PLÁSTICO COM PEDAL CAPACIDADE DE 50 LITROS NA COR BRANCA. FABRICADAS SOB O MAIS ALTO PADRÃO DE QUALIDADE, INJETADAS EM MÁQUINAS DE ALTA TECNOLOGIA, RESISTENTES AO IMPACTO, RAIOS ULTRAVIOLETA (UV) E REPETIDAS LAVAGENS. SUA TAMPA PODE SER ABERTA UTILIZANDO O PEDAL. POSSUI ARTICULAÇÃO COM ARMAÇÃO PARA SEGURAR O SACO PLÁSTICO, PERMITINDO QUE O MESMO FIQUE ASSENTADO E FACILMENTE DESLOCÁVEL PARA LIBERAÇÃO. HASTE CONFECCIONADA EM PLÁSTICO E ACOPLADA NA PARTE EXTERNA DA LIXEIRA, IMPEDINDO O ACÚMULO DE LIXO. PRODUZIDAS DE ACORDO COM AS NORMAS DA VIGILÂNCIA SANITÁRIA</w:t>
            </w:r>
          </w:p>
        </w:tc>
      </w:tr>
      <w:tr w:rsidR="00397A22" w14:paraId="18C9202C" w14:textId="77777777" w:rsidTr="001C458E">
        <w:trPr>
          <w:trHeight w:val="238"/>
        </w:trPr>
        <w:tc>
          <w:tcPr>
            <w:tcW w:w="680" w:type="dxa"/>
            <w:tcBorders>
              <w:right w:val="dotted" w:sz="6" w:space="0" w:color="000000"/>
            </w:tcBorders>
          </w:tcPr>
          <w:p w14:paraId="7A3563AA" w14:textId="77777777" w:rsidR="00397A22" w:rsidRDefault="00397A22" w:rsidP="001C458E">
            <w:pPr>
              <w:pStyle w:val="TableParagraph"/>
              <w:ind w:right="15"/>
              <w:rPr>
                <w:sz w:val="16"/>
              </w:rPr>
            </w:pPr>
            <w:r>
              <w:rPr>
                <w:spacing w:val="-5"/>
                <w:sz w:val="16"/>
              </w:rPr>
              <w:t>109</w:t>
            </w:r>
          </w:p>
        </w:tc>
        <w:tc>
          <w:tcPr>
            <w:tcW w:w="1133" w:type="dxa"/>
            <w:tcBorders>
              <w:left w:val="dotted" w:sz="6" w:space="0" w:color="000000"/>
              <w:right w:val="dotted" w:sz="6" w:space="0" w:color="000000"/>
            </w:tcBorders>
          </w:tcPr>
          <w:p w14:paraId="6D3D7B73" w14:textId="77777777" w:rsidR="00397A22" w:rsidRDefault="00397A22" w:rsidP="001C458E">
            <w:pPr>
              <w:pStyle w:val="TableParagraph"/>
              <w:ind w:right="14"/>
              <w:rPr>
                <w:sz w:val="16"/>
              </w:rPr>
            </w:pPr>
            <w:r>
              <w:rPr>
                <w:spacing w:val="-2"/>
                <w:sz w:val="16"/>
              </w:rPr>
              <w:t>123756</w:t>
            </w:r>
          </w:p>
        </w:tc>
        <w:tc>
          <w:tcPr>
            <w:tcW w:w="1133" w:type="dxa"/>
            <w:tcBorders>
              <w:left w:val="dotted" w:sz="6" w:space="0" w:color="000000"/>
              <w:right w:val="dotted" w:sz="6" w:space="0" w:color="000000"/>
            </w:tcBorders>
          </w:tcPr>
          <w:p w14:paraId="6AB5CD02"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5B86A4A9"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767C68D"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43390349" w14:textId="77777777" w:rsidR="00397A22" w:rsidRDefault="00397A22" w:rsidP="001C458E">
            <w:pPr>
              <w:pStyle w:val="TableParagraph"/>
              <w:ind w:right="11"/>
              <w:rPr>
                <w:sz w:val="16"/>
              </w:rPr>
            </w:pPr>
            <w:r>
              <w:rPr>
                <w:spacing w:val="-2"/>
                <w:sz w:val="16"/>
              </w:rPr>
              <w:t>48,28</w:t>
            </w:r>
          </w:p>
        </w:tc>
        <w:tc>
          <w:tcPr>
            <w:tcW w:w="1685" w:type="dxa"/>
            <w:tcBorders>
              <w:left w:val="dotted" w:sz="6" w:space="0" w:color="000000"/>
            </w:tcBorders>
          </w:tcPr>
          <w:p w14:paraId="7D3FEF38" w14:textId="77777777" w:rsidR="00397A22" w:rsidRDefault="00397A22" w:rsidP="001C458E">
            <w:pPr>
              <w:pStyle w:val="TableParagraph"/>
              <w:ind w:right="10"/>
              <w:rPr>
                <w:sz w:val="16"/>
              </w:rPr>
            </w:pPr>
            <w:r>
              <w:rPr>
                <w:spacing w:val="-2"/>
                <w:sz w:val="16"/>
              </w:rPr>
              <w:t>482,80</w:t>
            </w:r>
          </w:p>
        </w:tc>
      </w:tr>
      <w:tr w:rsidR="00397A22" w14:paraId="217957C8" w14:textId="77777777" w:rsidTr="001C458E">
        <w:trPr>
          <w:trHeight w:val="238"/>
        </w:trPr>
        <w:tc>
          <w:tcPr>
            <w:tcW w:w="10672" w:type="dxa"/>
            <w:gridSpan w:val="7"/>
          </w:tcPr>
          <w:p w14:paraId="76E3EFF4" w14:textId="77777777" w:rsidR="00397A22" w:rsidRDefault="00397A22" w:rsidP="001C458E">
            <w:pPr>
              <w:pStyle w:val="TableParagraph"/>
              <w:ind w:left="42"/>
              <w:jc w:val="left"/>
              <w:rPr>
                <w:sz w:val="16"/>
              </w:rPr>
            </w:pPr>
            <w:r>
              <w:rPr>
                <w:sz w:val="16"/>
              </w:rPr>
              <w:t>LIXEIRA</w:t>
            </w:r>
            <w:r>
              <w:rPr>
                <w:spacing w:val="-7"/>
                <w:sz w:val="16"/>
              </w:rPr>
              <w:t xml:space="preserve"> </w:t>
            </w:r>
            <w:r>
              <w:rPr>
                <w:sz w:val="16"/>
              </w:rPr>
              <w:t>BASCULANTE</w:t>
            </w:r>
            <w:r>
              <w:rPr>
                <w:spacing w:val="-5"/>
                <w:sz w:val="16"/>
              </w:rPr>
              <w:t xml:space="preserve"> </w:t>
            </w:r>
            <w:r>
              <w:rPr>
                <w:sz w:val="16"/>
              </w:rPr>
              <w:t>-</w:t>
            </w:r>
            <w:r>
              <w:rPr>
                <w:spacing w:val="-5"/>
                <w:sz w:val="16"/>
              </w:rPr>
              <w:t xml:space="preserve"> </w:t>
            </w:r>
            <w:r>
              <w:rPr>
                <w:sz w:val="16"/>
              </w:rPr>
              <w:t>CAPACIDADE</w:t>
            </w:r>
            <w:r>
              <w:rPr>
                <w:spacing w:val="-5"/>
                <w:sz w:val="16"/>
              </w:rPr>
              <w:t xml:space="preserve"> </w:t>
            </w:r>
            <w:r>
              <w:rPr>
                <w:sz w:val="16"/>
              </w:rPr>
              <w:t>12</w:t>
            </w:r>
            <w:r>
              <w:rPr>
                <w:spacing w:val="-5"/>
                <w:sz w:val="16"/>
              </w:rPr>
              <w:t xml:space="preserve"> </w:t>
            </w:r>
            <w:r>
              <w:rPr>
                <w:sz w:val="16"/>
              </w:rPr>
              <w:t>LITROS.</w:t>
            </w:r>
            <w:r>
              <w:rPr>
                <w:spacing w:val="-5"/>
                <w:sz w:val="16"/>
              </w:rPr>
              <w:t xml:space="preserve"> </w:t>
            </w:r>
            <w:r>
              <w:rPr>
                <w:sz w:val="16"/>
              </w:rPr>
              <w:t>ALTURA</w:t>
            </w:r>
            <w:r>
              <w:rPr>
                <w:spacing w:val="-5"/>
                <w:sz w:val="16"/>
              </w:rPr>
              <w:t xml:space="preserve"> </w:t>
            </w:r>
            <w:r>
              <w:rPr>
                <w:sz w:val="16"/>
              </w:rPr>
              <w:t>360</w:t>
            </w:r>
            <w:r>
              <w:rPr>
                <w:spacing w:val="-5"/>
                <w:sz w:val="16"/>
              </w:rPr>
              <w:t xml:space="preserve"> </w:t>
            </w:r>
            <w:r>
              <w:rPr>
                <w:sz w:val="16"/>
              </w:rPr>
              <w:t>MM</w:t>
            </w:r>
            <w:r>
              <w:rPr>
                <w:spacing w:val="-5"/>
                <w:sz w:val="16"/>
              </w:rPr>
              <w:t xml:space="preserve"> </w:t>
            </w:r>
            <w:r>
              <w:rPr>
                <w:sz w:val="16"/>
              </w:rPr>
              <w:t>E</w:t>
            </w:r>
            <w:r>
              <w:rPr>
                <w:spacing w:val="-5"/>
                <w:sz w:val="16"/>
              </w:rPr>
              <w:t xml:space="preserve"> </w:t>
            </w:r>
            <w:r>
              <w:rPr>
                <w:sz w:val="16"/>
              </w:rPr>
              <w:t>DIÂMETRO</w:t>
            </w:r>
            <w:r>
              <w:rPr>
                <w:spacing w:val="-5"/>
                <w:sz w:val="16"/>
              </w:rPr>
              <w:t xml:space="preserve"> </w:t>
            </w:r>
            <w:r>
              <w:rPr>
                <w:sz w:val="16"/>
              </w:rPr>
              <w:t>250</w:t>
            </w:r>
            <w:r>
              <w:rPr>
                <w:spacing w:val="-4"/>
                <w:sz w:val="16"/>
              </w:rPr>
              <w:t xml:space="preserve"> </w:t>
            </w:r>
            <w:r>
              <w:rPr>
                <w:spacing w:val="-5"/>
                <w:sz w:val="16"/>
              </w:rPr>
              <w:t>MM.</w:t>
            </w:r>
          </w:p>
        </w:tc>
      </w:tr>
      <w:tr w:rsidR="00397A22" w14:paraId="096BA3AB" w14:textId="77777777" w:rsidTr="001C458E">
        <w:trPr>
          <w:trHeight w:val="238"/>
        </w:trPr>
        <w:tc>
          <w:tcPr>
            <w:tcW w:w="680" w:type="dxa"/>
            <w:tcBorders>
              <w:right w:val="dotted" w:sz="6" w:space="0" w:color="000000"/>
            </w:tcBorders>
          </w:tcPr>
          <w:p w14:paraId="47295C1D" w14:textId="77777777" w:rsidR="00397A22" w:rsidRDefault="00397A22" w:rsidP="001C458E">
            <w:pPr>
              <w:pStyle w:val="TableParagraph"/>
              <w:ind w:right="15"/>
              <w:rPr>
                <w:sz w:val="16"/>
              </w:rPr>
            </w:pPr>
            <w:r>
              <w:rPr>
                <w:spacing w:val="-5"/>
                <w:sz w:val="16"/>
              </w:rPr>
              <w:t>110</w:t>
            </w:r>
          </w:p>
        </w:tc>
        <w:tc>
          <w:tcPr>
            <w:tcW w:w="1133" w:type="dxa"/>
            <w:tcBorders>
              <w:left w:val="dotted" w:sz="6" w:space="0" w:color="000000"/>
              <w:right w:val="dotted" w:sz="6" w:space="0" w:color="000000"/>
            </w:tcBorders>
          </w:tcPr>
          <w:p w14:paraId="18BF90D1" w14:textId="77777777" w:rsidR="00397A22" w:rsidRDefault="00397A22" w:rsidP="001C458E">
            <w:pPr>
              <w:pStyle w:val="TableParagraph"/>
              <w:ind w:right="14"/>
              <w:rPr>
                <w:sz w:val="16"/>
              </w:rPr>
            </w:pPr>
            <w:r>
              <w:rPr>
                <w:spacing w:val="-2"/>
                <w:sz w:val="16"/>
              </w:rPr>
              <w:t>115882</w:t>
            </w:r>
          </w:p>
        </w:tc>
        <w:tc>
          <w:tcPr>
            <w:tcW w:w="1133" w:type="dxa"/>
            <w:tcBorders>
              <w:left w:val="dotted" w:sz="6" w:space="0" w:color="000000"/>
              <w:right w:val="dotted" w:sz="6" w:space="0" w:color="000000"/>
            </w:tcBorders>
          </w:tcPr>
          <w:p w14:paraId="082351F5"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4E0BE80A"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9D19EC6"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39C4F549" w14:textId="77777777" w:rsidR="00397A22" w:rsidRDefault="00397A22" w:rsidP="001C458E">
            <w:pPr>
              <w:pStyle w:val="TableParagraph"/>
              <w:ind w:right="11"/>
              <w:rPr>
                <w:sz w:val="16"/>
              </w:rPr>
            </w:pPr>
            <w:r>
              <w:rPr>
                <w:spacing w:val="-2"/>
                <w:sz w:val="16"/>
              </w:rPr>
              <w:t>224,45</w:t>
            </w:r>
          </w:p>
        </w:tc>
        <w:tc>
          <w:tcPr>
            <w:tcW w:w="1685" w:type="dxa"/>
            <w:tcBorders>
              <w:left w:val="dotted" w:sz="6" w:space="0" w:color="000000"/>
            </w:tcBorders>
          </w:tcPr>
          <w:p w14:paraId="5402C5D0" w14:textId="77777777" w:rsidR="00397A22" w:rsidRDefault="00397A22" w:rsidP="001C458E">
            <w:pPr>
              <w:pStyle w:val="TableParagraph"/>
              <w:ind w:right="10"/>
              <w:rPr>
                <w:sz w:val="16"/>
              </w:rPr>
            </w:pPr>
            <w:r>
              <w:rPr>
                <w:spacing w:val="-2"/>
                <w:sz w:val="16"/>
              </w:rPr>
              <w:t>2.244,50</w:t>
            </w:r>
          </w:p>
        </w:tc>
      </w:tr>
      <w:tr w:rsidR="00397A22" w14:paraId="21DFE565" w14:textId="77777777" w:rsidTr="001C458E">
        <w:trPr>
          <w:trHeight w:val="596"/>
        </w:trPr>
        <w:tc>
          <w:tcPr>
            <w:tcW w:w="10672" w:type="dxa"/>
            <w:gridSpan w:val="7"/>
          </w:tcPr>
          <w:p w14:paraId="01728834" w14:textId="77777777" w:rsidR="00397A22" w:rsidRDefault="00397A22" w:rsidP="001C458E">
            <w:pPr>
              <w:pStyle w:val="TableParagraph"/>
              <w:spacing w:before="39" w:line="232" w:lineRule="auto"/>
              <w:ind w:left="42" w:right="56"/>
              <w:jc w:val="both"/>
              <w:rPr>
                <w:sz w:val="16"/>
              </w:rPr>
            </w:pPr>
            <w:r>
              <w:rPr>
                <w:sz w:val="16"/>
              </w:rPr>
              <w:t>LIXEIRA</w:t>
            </w:r>
            <w:r>
              <w:rPr>
                <w:spacing w:val="-3"/>
                <w:sz w:val="16"/>
              </w:rPr>
              <w:t xml:space="preserve"> </w:t>
            </w:r>
            <w:r>
              <w:rPr>
                <w:sz w:val="16"/>
              </w:rPr>
              <w:t>PEDAL</w:t>
            </w:r>
            <w:r>
              <w:rPr>
                <w:spacing w:val="-3"/>
                <w:sz w:val="16"/>
              </w:rPr>
              <w:t xml:space="preserve"> </w:t>
            </w:r>
            <w:r>
              <w:rPr>
                <w:sz w:val="16"/>
              </w:rPr>
              <w:t>100</w:t>
            </w:r>
            <w:r>
              <w:rPr>
                <w:spacing w:val="-3"/>
                <w:sz w:val="16"/>
              </w:rPr>
              <w:t xml:space="preserve"> </w:t>
            </w:r>
            <w:r>
              <w:rPr>
                <w:sz w:val="16"/>
              </w:rPr>
              <w:t>LITROS</w:t>
            </w:r>
            <w:r>
              <w:rPr>
                <w:spacing w:val="-3"/>
                <w:sz w:val="16"/>
              </w:rPr>
              <w:t xml:space="preserve"> </w:t>
            </w:r>
            <w:r>
              <w:rPr>
                <w:sz w:val="16"/>
              </w:rPr>
              <w:t>-</w:t>
            </w:r>
            <w:r>
              <w:rPr>
                <w:spacing w:val="-3"/>
                <w:sz w:val="16"/>
              </w:rPr>
              <w:t xml:space="preserve"> </w:t>
            </w:r>
            <w:r>
              <w:rPr>
                <w:sz w:val="16"/>
              </w:rPr>
              <w:t>PLÁSTICA</w:t>
            </w:r>
            <w:r>
              <w:rPr>
                <w:spacing w:val="-3"/>
                <w:sz w:val="16"/>
              </w:rPr>
              <w:t xml:space="preserve"> </w:t>
            </w:r>
            <w:r>
              <w:rPr>
                <w:sz w:val="16"/>
              </w:rPr>
              <w:t>RETANGULAR</w:t>
            </w:r>
            <w:r>
              <w:rPr>
                <w:spacing w:val="-3"/>
                <w:sz w:val="16"/>
              </w:rPr>
              <w:t xml:space="preserve"> </w:t>
            </w:r>
            <w:r>
              <w:rPr>
                <w:sz w:val="16"/>
              </w:rPr>
              <w:t>PRODUZIDA</w:t>
            </w:r>
            <w:r>
              <w:rPr>
                <w:spacing w:val="-3"/>
                <w:sz w:val="16"/>
              </w:rPr>
              <w:t xml:space="preserve"> </w:t>
            </w:r>
            <w:r>
              <w:rPr>
                <w:sz w:val="16"/>
              </w:rPr>
              <w:t>EM</w:t>
            </w:r>
            <w:r>
              <w:rPr>
                <w:spacing w:val="-3"/>
                <w:sz w:val="16"/>
              </w:rPr>
              <w:t xml:space="preserve"> </w:t>
            </w:r>
            <w:r>
              <w:rPr>
                <w:sz w:val="16"/>
              </w:rPr>
              <w:t>POLIETILENO</w:t>
            </w:r>
            <w:r>
              <w:rPr>
                <w:spacing w:val="-3"/>
                <w:sz w:val="16"/>
              </w:rPr>
              <w:t xml:space="preserve"> </w:t>
            </w:r>
            <w:r>
              <w:rPr>
                <w:sz w:val="16"/>
              </w:rPr>
              <w:t>DE</w:t>
            </w:r>
            <w:r>
              <w:rPr>
                <w:spacing w:val="-3"/>
                <w:sz w:val="16"/>
              </w:rPr>
              <w:t xml:space="preserve"> </w:t>
            </w:r>
            <w:r>
              <w:rPr>
                <w:sz w:val="16"/>
              </w:rPr>
              <w:t>ALTA</w:t>
            </w:r>
            <w:r>
              <w:rPr>
                <w:spacing w:val="-3"/>
                <w:sz w:val="16"/>
              </w:rPr>
              <w:t xml:space="preserve"> </w:t>
            </w:r>
            <w:r>
              <w:rPr>
                <w:sz w:val="16"/>
              </w:rPr>
              <w:t>DENSIDADE,</w:t>
            </w:r>
            <w:r>
              <w:rPr>
                <w:spacing w:val="-3"/>
                <w:sz w:val="16"/>
              </w:rPr>
              <w:t xml:space="preserve"> </w:t>
            </w:r>
            <w:r>
              <w:rPr>
                <w:sz w:val="16"/>
              </w:rPr>
              <w:t>COM</w:t>
            </w:r>
            <w:r>
              <w:rPr>
                <w:spacing w:val="-3"/>
                <w:sz w:val="16"/>
              </w:rPr>
              <w:t xml:space="preserve"> </w:t>
            </w:r>
            <w:r>
              <w:rPr>
                <w:sz w:val="16"/>
              </w:rPr>
              <w:t>TAMPA</w:t>
            </w:r>
            <w:r>
              <w:rPr>
                <w:spacing w:val="-3"/>
                <w:sz w:val="16"/>
              </w:rPr>
              <w:t xml:space="preserve"> </w:t>
            </w:r>
            <w:r>
              <w:rPr>
                <w:sz w:val="16"/>
              </w:rPr>
              <w:t>ACIONADA</w:t>
            </w:r>
            <w:r>
              <w:rPr>
                <w:spacing w:val="-3"/>
                <w:sz w:val="16"/>
              </w:rPr>
              <w:t xml:space="preserve"> </w:t>
            </w:r>
            <w:r>
              <w:rPr>
                <w:sz w:val="16"/>
              </w:rPr>
              <w:t>POR PEDAL COM MECANISMO DE HASTE PLÁSTICA, ACOMPANHA ARO NA TAMPA PARA TRAVAMENTO DE SACO DE LIXO. CAPACIDADE DE 100 LITROS. COR BRANCA</w:t>
            </w:r>
          </w:p>
        </w:tc>
      </w:tr>
      <w:tr w:rsidR="00397A22" w14:paraId="20B8579B" w14:textId="77777777" w:rsidTr="001C458E">
        <w:trPr>
          <w:trHeight w:val="238"/>
        </w:trPr>
        <w:tc>
          <w:tcPr>
            <w:tcW w:w="680" w:type="dxa"/>
            <w:tcBorders>
              <w:right w:val="dotted" w:sz="6" w:space="0" w:color="000000"/>
            </w:tcBorders>
          </w:tcPr>
          <w:p w14:paraId="25701781" w14:textId="77777777" w:rsidR="00397A22" w:rsidRDefault="00397A22" w:rsidP="001C458E">
            <w:pPr>
              <w:pStyle w:val="TableParagraph"/>
              <w:ind w:right="15"/>
              <w:rPr>
                <w:sz w:val="16"/>
              </w:rPr>
            </w:pPr>
            <w:r>
              <w:rPr>
                <w:spacing w:val="-5"/>
                <w:sz w:val="16"/>
              </w:rPr>
              <w:t>111</w:t>
            </w:r>
          </w:p>
        </w:tc>
        <w:tc>
          <w:tcPr>
            <w:tcW w:w="1133" w:type="dxa"/>
            <w:tcBorders>
              <w:left w:val="dotted" w:sz="6" w:space="0" w:color="000000"/>
              <w:right w:val="dotted" w:sz="6" w:space="0" w:color="000000"/>
            </w:tcBorders>
          </w:tcPr>
          <w:p w14:paraId="58427D9A" w14:textId="77777777" w:rsidR="00397A22" w:rsidRDefault="00397A22" w:rsidP="001C458E">
            <w:pPr>
              <w:pStyle w:val="TableParagraph"/>
              <w:ind w:right="14"/>
              <w:rPr>
                <w:sz w:val="16"/>
              </w:rPr>
            </w:pPr>
            <w:r>
              <w:rPr>
                <w:spacing w:val="-2"/>
                <w:sz w:val="16"/>
              </w:rPr>
              <w:t>115883</w:t>
            </w:r>
          </w:p>
        </w:tc>
        <w:tc>
          <w:tcPr>
            <w:tcW w:w="1133" w:type="dxa"/>
            <w:tcBorders>
              <w:left w:val="dotted" w:sz="6" w:space="0" w:color="000000"/>
              <w:right w:val="dotted" w:sz="6" w:space="0" w:color="000000"/>
            </w:tcBorders>
          </w:tcPr>
          <w:p w14:paraId="09D954F4"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719CC1E5"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5C7634E"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D397D93" w14:textId="77777777" w:rsidR="00397A22" w:rsidRDefault="00397A22" w:rsidP="001C458E">
            <w:pPr>
              <w:pStyle w:val="TableParagraph"/>
              <w:ind w:right="11"/>
              <w:rPr>
                <w:sz w:val="16"/>
              </w:rPr>
            </w:pPr>
            <w:r>
              <w:rPr>
                <w:spacing w:val="-2"/>
                <w:sz w:val="16"/>
              </w:rPr>
              <w:t>150,02</w:t>
            </w:r>
          </w:p>
        </w:tc>
        <w:tc>
          <w:tcPr>
            <w:tcW w:w="1685" w:type="dxa"/>
            <w:tcBorders>
              <w:left w:val="dotted" w:sz="6" w:space="0" w:color="000000"/>
            </w:tcBorders>
          </w:tcPr>
          <w:p w14:paraId="5193733A" w14:textId="77777777" w:rsidR="00397A22" w:rsidRDefault="00397A22" w:rsidP="001C458E">
            <w:pPr>
              <w:pStyle w:val="TableParagraph"/>
              <w:ind w:right="10"/>
              <w:rPr>
                <w:sz w:val="16"/>
              </w:rPr>
            </w:pPr>
            <w:r>
              <w:rPr>
                <w:spacing w:val="-2"/>
                <w:sz w:val="16"/>
              </w:rPr>
              <w:t>1.500,20</w:t>
            </w:r>
          </w:p>
        </w:tc>
      </w:tr>
      <w:tr w:rsidR="00397A22" w14:paraId="01C45182" w14:textId="77777777" w:rsidTr="001C458E">
        <w:trPr>
          <w:trHeight w:val="238"/>
        </w:trPr>
        <w:tc>
          <w:tcPr>
            <w:tcW w:w="10672" w:type="dxa"/>
            <w:gridSpan w:val="7"/>
          </w:tcPr>
          <w:p w14:paraId="5B059F7C" w14:textId="77777777" w:rsidR="00397A22" w:rsidRDefault="00397A22" w:rsidP="001C458E">
            <w:pPr>
              <w:pStyle w:val="TableParagraph"/>
              <w:ind w:left="42"/>
              <w:jc w:val="left"/>
              <w:rPr>
                <w:sz w:val="16"/>
              </w:rPr>
            </w:pPr>
            <w:r>
              <w:rPr>
                <w:sz w:val="16"/>
              </w:rPr>
              <w:t>VARAL</w:t>
            </w:r>
            <w:r>
              <w:rPr>
                <w:spacing w:val="-4"/>
                <w:sz w:val="16"/>
              </w:rPr>
              <w:t xml:space="preserve"> </w:t>
            </w:r>
            <w:r>
              <w:rPr>
                <w:sz w:val="16"/>
              </w:rPr>
              <w:t>DE</w:t>
            </w:r>
            <w:r>
              <w:rPr>
                <w:spacing w:val="-3"/>
                <w:sz w:val="16"/>
              </w:rPr>
              <w:t xml:space="preserve"> </w:t>
            </w:r>
            <w:r>
              <w:rPr>
                <w:sz w:val="16"/>
              </w:rPr>
              <w:t>CHÃO</w:t>
            </w:r>
            <w:r>
              <w:rPr>
                <w:spacing w:val="-3"/>
                <w:sz w:val="16"/>
              </w:rPr>
              <w:t xml:space="preserve"> </w:t>
            </w:r>
            <w:r>
              <w:rPr>
                <w:sz w:val="16"/>
              </w:rPr>
              <w:t>-</w:t>
            </w:r>
            <w:r>
              <w:rPr>
                <w:spacing w:val="-3"/>
                <w:sz w:val="16"/>
              </w:rPr>
              <w:t xml:space="preserve"> </w:t>
            </w:r>
            <w:r>
              <w:rPr>
                <w:sz w:val="16"/>
              </w:rPr>
              <w:t>EM</w:t>
            </w:r>
            <w:r>
              <w:rPr>
                <w:spacing w:val="-3"/>
                <w:sz w:val="16"/>
              </w:rPr>
              <w:t xml:space="preserve"> </w:t>
            </w:r>
            <w:r>
              <w:rPr>
                <w:sz w:val="16"/>
              </w:rPr>
              <w:t>ALUMÍNIO</w:t>
            </w:r>
            <w:r>
              <w:rPr>
                <w:spacing w:val="-3"/>
                <w:sz w:val="16"/>
              </w:rPr>
              <w:t xml:space="preserve"> </w:t>
            </w:r>
            <w:r>
              <w:rPr>
                <w:sz w:val="16"/>
              </w:rPr>
              <w:t>1,53M</w:t>
            </w:r>
            <w:r>
              <w:rPr>
                <w:spacing w:val="-3"/>
                <w:sz w:val="16"/>
              </w:rPr>
              <w:t xml:space="preserve"> </w:t>
            </w:r>
            <w:r>
              <w:rPr>
                <w:spacing w:val="-2"/>
                <w:sz w:val="16"/>
              </w:rPr>
              <w:t>PRATA</w:t>
            </w:r>
          </w:p>
        </w:tc>
      </w:tr>
      <w:tr w:rsidR="00397A22" w14:paraId="5DD1A62B" w14:textId="77777777" w:rsidTr="001C458E">
        <w:trPr>
          <w:trHeight w:val="238"/>
        </w:trPr>
        <w:tc>
          <w:tcPr>
            <w:tcW w:w="680" w:type="dxa"/>
            <w:tcBorders>
              <w:right w:val="dotted" w:sz="6" w:space="0" w:color="000000"/>
            </w:tcBorders>
          </w:tcPr>
          <w:p w14:paraId="6377AC8F" w14:textId="77777777" w:rsidR="00397A22" w:rsidRDefault="00397A22" w:rsidP="001C458E">
            <w:pPr>
              <w:pStyle w:val="TableParagraph"/>
              <w:ind w:right="15"/>
              <w:rPr>
                <w:sz w:val="16"/>
              </w:rPr>
            </w:pPr>
            <w:r>
              <w:rPr>
                <w:spacing w:val="-5"/>
                <w:sz w:val="16"/>
              </w:rPr>
              <w:t>112</w:t>
            </w:r>
          </w:p>
        </w:tc>
        <w:tc>
          <w:tcPr>
            <w:tcW w:w="1133" w:type="dxa"/>
            <w:tcBorders>
              <w:left w:val="dotted" w:sz="6" w:space="0" w:color="000000"/>
              <w:right w:val="dotted" w:sz="6" w:space="0" w:color="000000"/>
            </w:tcBorders>
          </w:tcPr>
          <w:p w14:paraId="0123DCF8" w14:textId="77777777" w:rsidR="00397A22" w:rsidRDefault="00397A22" w:rsidP="001C458E">
            <w:pPr>
              <w:pStyle w:val="TableParagraph"/>
              <w:ind w:right="14"/>
              <w:rPr>
                <w:sz w:val="16"/>
              </w:rPr>
            </w:pPr>
            <w:r>
              <w:rPr>
                <w:spacing w:val="-2"/>
                <w:sz w:val="16"/>
              </w:rPr>
              <w:t>115884</w:t>
            </w:r>
          </w:p>
        </w:tc>
        <w:tc>
          <w:tcPr>
            <w:tcW w:w="1133" w:type="dxa"/>
            <w:tcBorders>
              <w:left w:val="dotted" w:sz="6" w:space="0" w:color="000000"/>
              <w:right w:val="dotted" w:sz="6" w:space="0" w:color="000000"/>
            </w:tcBorders>
          </w:tcPr>
          <w:p w14:paraId="57E0D99A" w14:textId="77777777" w:rsidR="00397A22" w:rsidRDefault="00397A22" w:rsidP="001C458E">
            <w:pPr>
              <w:pStyle w:val="TableParagraph"/>
              <w:rPr>
                <w:sz w:val="16"/>
              </w:rPr>
            </w:pPr>
            <w:r>
              <w:rPr>
                <w:spacing w:val="-2"/>
                <w:sz w:val="16"/>
              </w:rPr>
              <w:t>100,00</w:t>
            </w:r>
          </w:p>
        </w:tc>
        <w:tc>
          <w:tcPr>
            <w:tcW w:w="850" w:type="dxa"/>
            <w:tcBorders>
              <w:left w:val="dotted" w:sz="6" w:space="0" w:color="000000"/>
              <w:right w:val="dotted" w:sz="6" w:space="0" w:color="000000"/>
            </w:tcBorders>
          </w:tcPr>
          <w:p w14:paraId="6808DC09"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6EE2A93"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69E4130E" w14:textId="77777777" w:rsidR="00397A22" w:rsidRDefault="00397A22" w:rsidP="001C458E">
            <w:pPr>
              <w:pStyle w:val="TableParagraph"/>
              <w:ind w:right="11"/>
              <w:rPr>
                <w:sz w:val="16"/>
              </w:rPr>
            </w:pPr>
            <w:r>
              <w:rPr>
                <w:spacing w:val="-2"/>
                <w:sz w:val="16"/>
              </w:rPr>
              <w:t>53,77</w:t>
            </w:r>
          </w:p>
        </w:tc>
        <w:tc>
          <w:tcPr>
            <w:tcW w:w="1685" w:type="dxa"/>
            <w:tcBorders>
              <w:left w:val="dotted" w:sz="6" w:space="0" w:color="000000"/>
            </w:tcBorders>
          </w:tcPr>
          <w:p w14:paraId="6DBBEF21" w14:textId="77777777" w:rsidR="00397A22" w:rsidRDefault="00397A22" w:rsidP="001C458E">
            <w:pPr>
              <w:pStyle w:val="TableParagraph"/>
              <w:ind w:right="10"/>
              <w:rPr>
                <w:sz w:val="16"/>
              </w:rPr>
            </w:pPr>
            <w:r>
              <w:rPr>
                <w:spacing w:val="-2"/>
                <w:sz w:val="16"/>
              </w:rPr>
              <w:t>5.377,00</w:t>
            </w:r>
          </w:p>
        </w:tc>
      </w:tr>
      <w:tr w:rsidR="00397A22" w14:paraId="1CD02E7C" w14:textId="77777777" w:rsidTr="001C458E">
        <w:trPr>
          <w:trHeight w:val="775"/>
        </w:trPr>
        <w:tc>
          <w:tcPr>
            <w:tcW w:w="10672" w:type="dxa"/>
            <w:gridSpan w:val="7"/>
          </w:tcPr>
          <w:p w14:paraId="4EE0B016" w14:textId="77777777" w:rsidR="00397A22" w:rsidRDefault="00397A22" w:rsidP="001C458E">
            <w:pPr>
              <w:pStyle w:val="TableParagraph"/>
              <w:spacing w:before="39" w:line="232" w:lineRule="auto"/>
              <w:ind w:left="42" w:right="57"/>
              <w:jc w:val="both"/>
              <w:rPr>
                <w:sz w:val="16"/>
              </w:rPr>
            </w:pPr>
            <w:r>
              <w:rPr>
                <w:sz w:val="16"/>
              </w:rPr>
              <w:lastRenderedPageBreak/>
              <w:t xml:space="preserve">JOGO DE TATAME COM 6 PEÇAS - BLOCOS COLORIDOS QUE PODEM SER INTERLIGADOS. ESPESSURA DE 10 MM. CORES VARIADAS: AZUL, VERDE ,VERMELHO, AMARELO, ROSA. CADA PLACA DEVE ACOMPANHAR 1 BORDA NA MESMA COR DA PLACA. CARACTERÍSTICAS: ENCAIXES, COM BORDAS (ARREMATES), LAVÁVEL, ATÓXICO, ANTIDERRAPANTE, DIMENSÕES DE CADA PEÇA: </w:t>
            </w:r>
            <w:r>
              <w:rPr>
                <w:spacing w:val="-2"/>
                <w:sz w:val="16"/>
              </w:rPr>
              <w:t>50X50CM</w:t>
            </w:r>
          </w:p>
        </w:tc>
      </w:tr>
      <w:tr w:rsidR="00397A22" w14:paraId="634A4CDD" w14:textId="77777777" w:rsidTr="001C458E">
        <w:trPr>
          <w:trHeight w:val="238"/>
        </w:trPr>
        <w:tc>
          <w:tcPr>
            <w:tcW w:w="680" w:type="dxa"/>
            <w:tcBorders>
              <w:right w:val="dotted" w:sz="6" w:space="0" w:color="000000"/>
            </w:tcBorders>
          </w:tcPr>
          <w:p w14:paraId="79941380" w14:textId="77777777" w:rsidR="00397A22" w:rsidRDefault="00397A22" w:rsidP="001C458E">
            <w:pPr>
              <w:pStyle w:val="TableParagraph"/>
              <w:ind w:right="15"/>
              <w:rPr>
                <w:sz w:val="16"/>
              </w:rPr>
            </w:pPr>
            <w:r>
              <w:rPr>
                <w:spacing w:val="-5"/>
                <w:sz w:val="16"/>
              </w:rPr>
              <w:t>113</w:t>
            </w:r>
          </w:p>
        </w:tc>
        <w:tc>
          <w:tcPr>
            <w:tcW w:w="1133" w:type="dxa"/>
            <w:tcBorders>
              <w:left w:val="dotted" w:sz="6" w:space="0" w:color="000000"/>
              <w:right w:val="dotted" w:sz="6" w:space="0" w:color="000000"/>
            </w:tcBorders>
          </w:tcPr>
          <w:p w14:paraId="40BD0824" w14:textId="77777777" w:rsidR="00397A22" w:rsidRDefault="00397A22" w:rsidP="001C458E">
            <w:pPr>
              <w:pStyle w:val="TableParagraph"/>
              <w:ind w:right="14"/>
              <w:rPr>
                <w:sz w:val="16"/>
              </w:rPr>
            </w:pPr>
            <w:r>
              <w:rPr>
                <w:spacing w:val="-2"/>
                <w:sz w:val="16"/>
              </w:rPr>
              <w:t>115885</w:t>
            </w:r>
          </w:p>
        </w:tc>
        <w:tc>
          <w:tcPr>
            <w:tcW w:w="1133" w:type="dxa"/>
            <w:tcBorders>
              <w:left w:val="dotted" w:sz="6" w:space="0" w:color="000000"/>
              <w:right w:val="dotted" w:sz="6" w:space="0" w:color="000000"/>
            </w:tcBorders>
          </w:tcPr>
          <w:p w14:paraId="2EEE239F" w14:textId="77777777" w:rsidR="00397A22" w:rsidRDefault="00397A22" w:rsidP="001C458E">
            <w:pPr>
              <w:pStyle w:val="TableParagraph"/>
              <w:rPr>
                <w:sz w:val="16"/>
              </w:rPr>
            </w:pPr>
            <w:r>
              <w:rPr>
                <w:spacing w:val="-2"/>
                <w:sz w:val="16"/>
              </w:rPr>
              <w:t>50,00</w:t>
            </w:r>
          </w:p>
        </w:tc>
        <w:tc>
          <w:tcPr>
            <w:tcW w:w="850" w:type="dxa"/>
            <w:tcBorders>
              <w:left w:val="dotted" w:sz="6" w:space="0" w:color="000000"/>
              <w:right w:val="dotted" w:sz="6" w:space="0" w:color="000000"/>
            </w:tcBorders>
          </w:tcPr>
          <w:p w14:paraId="00D95CBD"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DC76733"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5CECD45" w14:textId="77777777" w:rsidR="00397A22" w:rsidRDefault="00397A22" w:rsidP="001C458E">
            <w:pPr>
              <w:pStyle w:val="TableParagraph"/>
              <w:ind w:right="11"/>
              <w:rPr>
                <w:sz w:val="16"/>
              </w:rPr>
            </w:pPr>
            <w:r>
              <w:rPr>
                <w:spacing w:val="-2"/>
                <w:sz w:val="16"/>
              </w:rPr>
              <w:t>46,51</w:t>
            </w:r>
          </w:p>
        </w:tc>
        <w:tc>
          <w:tcPr>
            <w:tcW w:w="1685" w:type="dxa"/>
            <w:tcBorders>
              <w:left w:val="dotted" w:sz="6" w:space="0" w:color="000000"/>
            </w:tcBorders>
          </w:tcPr>
          <w:p w14:paraId="79A5A8D1" w14:textId="77777777" w:rsidR="00397A22" w:rsidRDefault="00397A22" w:rsidP="001C458E">
            <w:pPr>
              <w:pStyle w:val="TableParagraph"/>
              <w:ind w:right="10"/>
              <w:rPr>
                <w:sz w:val="16"/>
              </w:rPr>
            </w:pPr>
            <w:r>
              <w:rPr>
                <w:spacing w:val="-2"/>
                <w:sz w:val="16"/>
              </w:rPr>
              <w:t>2.325,50</w:t>
            </w:r>
          </w:p>
        </w:tc>
      </w:tr>
      <w:tr w:rsidR="00397A22" w14:paraId="54B536E1" w14:textId="77777777" w:rsidTr="001C458E">
        <w:trPr>
          <w:trHeight w:val="596"/>
        </w:trPr>
        <w:tc>
          <w:tcPr>
            <w:tcW w:w="10672" w:type="dxa"/>
            <w:gridSpan w:val="7"/>
          </w:tcPr>
          <w:p w14:paraId="3473ACB4" w14:textId="77777777" w:rsidR="00397A22" w:rsidRDefault="00397A22" w:rsidP="001C458E">
            <w:pPr>
              <w:pStyle w:val="TableParagraph"/>
              <w:spacing w:before="39" w:line="232" w:lineRule="auto"/>
              <w:ind w:left="42" w:right="55"/>
              <w:jc w:val="both"/>
              <w:rPr>
                <w:sz w:val="16"/>
              </w:rPr>
            </w:pPr>
            <w:r>
              <w:rPr>
                <w:sz w:val="16"/>
              </w:rPr>
              <w:t>BLOCOS DE MONTAR EDUCATIVOS - COM 150 PEÇAS. PEÇAS PLÁSTICAS QUE SE ENCAIXAM POSSIBILITANDO A MONTAGEM DE DIVERSAS FIGURAS E FORMAS, COLORIDOS E RESISTENTES. PEÇAS EM VARIADOS FORMATOS COM 2, 4, 6 E 8 PINOS E CARRINHOS. EMBALAGEM DE PLÁSTICO</w:t>
            </w:r>
          </w:p>
        </w:tc>
      </w:tr>
      <w:tr w:rsidR="00397A22" w14:paraId="781F7B9A" w14:textId="77777777" w:rsidTr="001C458E">
        <w:trPr>
          <w:trHeight w:val="238"/>
        </w:trPr>
        <w:tc>
          <w:tcPr>
            <w:tcW w:w="680" w:type="dxa"/>
            <w:tcBorders>
              <w:right w:val="dotted" w:sz="6" w:space="0" w:color="000000"/>
            </w:tcBorders>
          </w:tcPr>
          <w:p w14:paraId="47072623" w14:textId="77777777" w:rsidR="00397A22" w:rsidRDefault="00397A22" w:rsidP="001C458E">
            <w:pPr>
              <w:pStyle w:val="TableParagraph"/>
              <w:ind w:right="15"/>
              <w:rPr>
                <w:sz w:val="16"/>
              </w:rPr>
            </w:pPr>
            <w:r>
              <w:rPr>
                <w:spacing w:val="-5"/>
                <w:sz w:val="16"/>
              </w:rPr>
              <w:t>114</w:t>
            </w:r>
          </w:p>
        </w:tc>
        <w:tc>
          <w:tcPr>
            <w:tcW w:w="1133" w:type="dxa"/>
            <w:tcBorders>
              <w:left w:val="dotted" w:sz="6" w:space="0" w:color="000000"/>
              <w:right w:val="dotted" w:sz="6" w:space="0" w:color="000000"/>
            </w:tcBorders>
          </w:tcPr>
          <w:p w14:paraId="784EE2BB" w14:textId="77777777" w:rsidR="00397A22" w:rsidRDefault="00397A22" w:rsidP="001C458E">
            <w:pPr>
              <w:pStyle w:val="TableParagraph"/>
              <w:ind w:right="14"/>
              <w:rPr>
                <w:sz w:val="16"/>
              </w:rPr>
            </w:pPr>
            <w:r>
              <w:rPr>
                <w:spacing w:val="-2"/>
                <w:sz w:val="16"/>
              </w:rPr>
              <w:t>115886</w:t>
            </w:r>
          </w:p>
        </w:tc>
        <w:tc>
          <w:tcPr>
            <w:tcW w:w="1133" w:type="dxa"/>
            <w:tcBorders>
              <w:left w:val="dotted" w:sz="6" w:space="0" w:color="000000"/>
              <w:right w:val="dotted" w:sz="6" w:space="0" w:color="000000"/>
            </w:tcBorders>
          </w:tcPr>
          <w:p w14:paraId="055D0DDB" w14:textId="77777777" w:rsidR="00397A22" w:rsidRDefault="00397A22" w:rsidP="001C458E">
            <w:pPr>
              <w:pStyle w:val="TableParagraph"/>
              <w:rPr>
                <w:sz w:val="16"/>
              </w:rPr>
            </w:pPr>
            <w:r>
              <w:rPr>
                <w:spacing w:val="-2"/>
                <w:sz w:val="16"/>
              </w:rPr>
              <w:t>100,00</w:t>
            </w:r>
          </w:p>
        </w:tc>
        <w:tc>
          <w:tcPr>
            <w:tcW w:w="850" w:type="dxa"/>
            <w:tcBorders>
              <w:left w:val="dotted" w:sz="6" w:space="0" w:color="000000"/>
              <w:right w:val="dotted" w:sz="6" w:space="0" w:color="000000"/>
            </w:tcBorders>
          </w:tcPr>
          <w:p w14:paraId="5DE95004"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AAF91E7"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1C7D2CB4" w14:textId="77777777" w:rsidR="00397A22" w:rsidRDefault="00397A22" w:rsidP="001C458E">
            <w:pPr>
              <w:pStyle w:val="TableParagraph"/>
              <w:ind w:right="11"/>
              <w:rPr>
                <w:sz w:val="16"/>
              </w:rPr>
            </w:pPr>
            <w:r>
              <w:rPr>
                <w:spacing w:val="-2"/>
                <w:sz w:val="16"/>
              </w:rPr>
              <w:t>18,16</w:t>
            </w:r>
          </w:p>
        </w:tc>
        <w:tc>
          <w:tcPr>
            <w:tcW w:w="1685" w:type="dxa"/>
            <w:tcBorders>
              <w:left w:val="dotted" w:sz="6" w:space="0" w:color="000000"/>
            </w:tcBorders>
          </w:tcPr>
          <w:p w14:paraId="0928AA72" w14:textId="77777777" w:rsidR="00397A22" w:rsidRDefault="00397A22" w:rsidP="001C458E">
            <w:pPr>
              <w:pStyle w:val="TableParagraph"/>
              <w:ind w:right="10"/>
              <w:rPr>
                <w:sz w:val="16"/>
              </w:rPr>
            </w:pPr>
            <w:r>
              <w:rPr>
                <w:spacing w:val="-2"/>
                <w:sz w:val="16"/>
              </w:rPr>
              <w:t>1.816,00</w:t>
            </w:r>
          </w:p>
        </w:tc>
      </w:tr>
      <w:tr w:rsidR="00397A22" w14:paraId="24228C59" w14:textId="77777777" w:rsidTr="001C458E">
        <w:trPr>
          <w:trHeight w:val="417"/>
        </w:trPr>
        <w:tc>
          <w:tcPr>
            <w:tcW w:w="10672" w:type="dxa"/>
            <w:gridSpan w:val="7"/>
          </w:tcPr>
          <w:p w14:paraId="6AD5B8E1" w14:textId="77777777" w:rsidR="00397A22" w:rsidRDefault="00397A22" w:rsidP="001C458E">
            <w:pPr>
              <w:pStyle w:val="TableParagraph"/>
              <w:spacing w:before="39" w:line="232" w:lineRule="auto"/>
              <w:ind w:left="42"/>
              <w:jc w:val="left"/>
              <w:rPr>
                <w:sz w:val="16"/>
              </w:rPr>
            </w:pPr>
            <w:r>
              <w:rPr>
                <w:sz w:val="16"/>
              </w:rPr>
              <w:t>LENÇOL</w:t>
            </w:r>
            <w:r>
              <w:rPr>
                <w:spacing w:val="40"/>
                <w:sz w:val="16"/>
              </w:rPr>
              <w:t xml:space="preserve"> </w:t>
            </w:r>
            <w:r>
              <w:rPr>
                <w:sz w:val="16"/>
              </w:rPr>
              <w:t>PARA</w:t>
            </w:r>
            <w:r>
              <w:rPr>
                <w:spacing w:val="40"/>
                <w:sz w:val="16"/>
              </w:rPr>
              <w:t xml:space="preserve"> </w:t>
            </w:r>
            <w:r>
              <w:rPr>
                <w:sz w:val="16"/>
              </w:rPr>
              <w:t>BERÇO</w:t>
            </w:r>
            <w:r>
              <w:rPr>
                <w:spacing w:val="40"/>
                <w:sz w:val="16"/>
              </w:rPr>
              <w:t xml:space="preserve"> </w:t>
            </w:r>
            <w:r>
              <w:rPr>
                <w:sz w:val="16"/>
              </w:rPr>
              <w:t>-</w:t>
            </w:r>
            <w:r>
              <w:rPr>
                <w:spacing w:val="40"/>
                <w:sz w:val="16"/>
              </w:rPr>
              <w:t xml:space="preserve"> </w:t>
            </w:r>
            <w:r>
              <w:rPr>
                <w:sz w:val="16"/>
              </w:rPr>
              <w:t>EM</w:t>
            </w:r>
            <w:r>
              <w:rPr>
                <w:spacing w:val="40"/>
                <w:sz w:val="16"/>
              </w:rPr>
              <w:t xml:space="preserve"> </w:t>
            </w:r>
            <w:r>
              <w:rPr>
                <w:sz w:val="16"/>
              </w:rPr>
              <w:t>MALHA,</w:t>
            </w:r>
            <w:r>
              <w:rPr>
                <w:spacing w:val="40"/>
                <w:sz w:val="16"/>
              </w:rPr>
              <w:t xml:space="preserve"> </w:t>
            </w:r>
            <w:r>
              <w:rPr>
                <w:sz w:val="16"/>
              </w:rPr>
              <w:t>AVULSO</w:t>
            </w:r>
            <w:r>
              <w:rPr>
                <w:spacing w:val="40"/>
                <w:sz w:val="16"/>
              </w:rPr>
              <w:t xml:space="preserve"> </w:t>
            </w:r>
            <w:r>
              <w:rPr>
                <w:sz w:val="16"/>
              </w:rPr>
              <w:t>E</w:t>
            </w:r>
            <w:r>
              <w:rPr>
                <w:spacing w:val="40"/>
                <w:sz w:val="16"/>
              </w:rPr>
              <w:t xml:space="preserve"> </w:t>
            </w:r>
            <w:r>
              <w:rPr>
                <w:sz w:val="16"/>
              </w:rPr>
              <w:t>COM</w:t>
            </w:r>
            <w:r>
              <w:rPr>
                <w:spacing w:val="40"/>
                <w:sz w:val="16"/>
              </w:rPr>
              <w:t xml:space="preserve"> </w:t>
            </w:r>
            <w:r>
              <w:rPr>
                <w:sz w:val="16"/>
              </w:rPr>
              <w:t>ELÁSTICO.</w:t>
            </w:r>
            <w:r>
              <w:rPr>
                <w:spacing w:val="40"/>
                <w:sz w:val="16"/>
              </w:rPr>
              <w:t xml:space="preserve"> </w:t>
            </w:r>
            <w:r>
              <w:rPr>
                <w:sz w:val="16"/>
              </w:rPr>
              <w:t>MALHA</w:t>
            </w:r>
            <w:r>
              <w:rPr>
                <w:spacing w:val="40"/>
                <w:sz w:val="16"/>
              </w:rPr>
              <w:t xml:space="preserve"> </w:t>
            </w:r>
            <w:r>
              <w:rPr>
                <w:sz w:val="16"/>
              </w:rPr>
              <w:t>PENTEADA</w:t>
            </w:r>
            <w:r>
              <w:rPr>
                <w:spacing w:val="40"/>
                <w:sz w:val="16"/>
              </w:rPr>
              <w:t xml:space="preserve"> </w:t>
            </w:r>
            <w:r>
              <w:rPr>
                <w:sz w:val="16"/>
              </w:rPr>
              <w:t>FIO</w:t>
            </w:r>
            <w:r>
              <w:rPr>
                <w:spacing w:val="40"/>
                <w:sz w:val="16"/>
              </w:rPr>
              <w:t xml:space="preserve"> </w:t>
            </w:r>
            <w:r>
              <w:rPr>
                <w:sz w:val="16"/>
              </w:rPr>
              <w:t>30/1,</w:t>
            </w:r>
            <w:r>
              <w:rPr>
                <w:spacing w:val="40"/>
                <w:sz w:val="16"/>
              </w:rPr>
              <w:t xml:space="preserve"> </w:t>
            </w:r>
            <w:r>
              <w:rPr>
                <w:sz w:val="16"/>
              </w:rPr>
              <w:t>100%</w:t>
            </w:r>
            <w:r>
              <w:rPr>
                <w:spacing w:val="40"/>
                <w:sz w:val="16"/>
              </w:rPr>
              <w:t xml:space="preserve"> </w:t>
            </w:r>
            <w:r>
              <w:rPr>
                <w:sz w:val="16"/>
              </w:rPr>
              <w:t>ALGODÃO.</w:t>
            </w:r>
            <w:r>
              <w:rPr>
                <w:spacing w:val="40"/>
                <w:sz w:val="16"/>
              </w:rPr>
              <w:t xml:space="preserve"> </w:t>
            </w:r>
            <w:r>
              <w:rPr>
                <w:sz w:val="16"/>
              </w:rPr>
              <w:t>DENSIDADE:</w:t>
            </w:r>
            <w:r>
              <w:rPr>
                <w:spacing w:val="40"/>
                <w:sz w:val="16"/>
              </w:rPr>
              <w:t xml:space="preserve"> </w:t>
            </w:r>
            <w:r>
              <w:rPr>
                <w:sz w:val="16"/>
              </w:rPr>
              <w:t>250. EXTREMA MACIEZ. ANTI-ALÉRGICO. COR: LISO (ROSA, AZUL, BRANCO, VERDE, AMARELO, LILÁS). DIMENSÕES: 70X130X15CM</w:t>
            </w:r>
          </w:p>
        </w:tc>
      </w:tr>
      <w:tr w:rsidR="00397A22" w14:paraId="44A8399E" w14:textId="77777777" w:rsidTr="001C458E">
        <w:trPr>
          <w:trHeight w:val="238"/>
        </w:trPr>
        <w:tc>
          <w:tcPr>
            <w:tcW w:w="680" w:type="dxa"/>
            <w:tcBorders>
              <w:right w:val="dotted" w:sz="6" w:space="0" w:color="000000"/>
            </w:tcBorders>
          </w:tcPr>
          <w:p w14:paraId="5C6EE881" w14:textId="77777777" w:rsidR="00397A22" w:rsidRDefault="00397A22" w:rsidP="001C458E">
            <w:pPr>
              <w:pStyle w:val="TableParagraph"/>
              <w:ind w:right="15"/>
              <w:rPr>
                <w:sz w:val="16"/>
              </w:rPr>
            </w:pPr>
            <w:r>
              <w:rPr>
                <w:spacing w:val="-5"/>
                <w:sz w:val="16"/>
              </w:rPr>
              <w:t>115</w:t>
            </w:r>
          </w:p>
        </w:tc>
        <w:tc>
          <w:tcPr>
            <w:tcW w:w="1133" w:type="dxa"/>
            <w:tcBorders>
              <w:left w:val="dotted" w:sz="6" w:space="0" w:color="000000"/>
              <w:right w:val="dotted" w:sz="6" w:space="0" w:color="000000"/>
            </w:tcBorders>
          </w:tcPr>
          <w:p w14:paraId="25DA8338" w14:textId="77777777" w:rsidR="00397A22" w:rsidRDefault="00397A22" w:rsidP="001C458E">
            <w:pPr>
              <w:pStyle w:val="TableParagraph"/>
              <w:ind w:right="14"/>
              <w:rPr>
                <w:sz w:val="16"/>
              </w:rPr>
            </w:pPr>
            <w:r>
              <w:rPr>
                <w:spacing w:val="-2"/>
                <w:sz w:val="16"/>
              </w:rPr>
              <w:t>115887</w:t>
            </w:r>
          </w:p>
        </w:tc>
        <w:tc>
          <w:tcPr>
            <w:tcW w:w="1133" w:type="dxa"/>
            <w:tcBorders>
              <w:left w:val="dotted" w:sz="6" w:space="0" w:color="000000"/>
              <w:right w:val="dotted" w:sz="6" w:space="0" w:color="000000"/>
            </w:tcBorders>
          </w:tcPr>
          <w:p w14:paraId="4AE8B377" w14:textId="77777777" w:rsidR="00397A22" w:rsidRDefault="00397A22" w:rsidP="001C458E">
            <w:pPr>
              <w:pStyle w:val="TableParagraph"/>
              <w:rPr>
                <w:sz w:val="16"/>
              </w:rPr>
            </w:pPr>
            <w:r>
              <w:rPr>
                <w:spacing w:val="-2"/>
                <w:sz w:val="16"/>
              </w:rPr>
              <w:t>55,00</w:t>
            </w:r>
          </w:p>
        </w:tc>
        <w:tc>
          <w:tcPr>
            <w:tcW w:w="850" w:type="dxa"/>
            <w:tcBorders>
              <w:left w:val="dotted" w:sz="6" w:space="0" w:color="000000"/>
              <w:right w:val="dotted" w:sz="6" w:space="0" w:color="000000"/>
            </w:tcBorders>
          </w:tcPr>
          <w:p w14:paraId="5C39B7F1"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2D527EFB" w14:textId="77777777" w:rsidR="00397A22" w:rsidRDefault="00397A22" w:rsidP="001C458E">
            <w:pPr>
              <w:pStyle w:val="TableParagraph"/>
              <w:spacing w:before="0"/>
              <w:jc w:val="left"/>
              <w:rPr>
                <w:rFonts w:ascii="Times New Roman"/>
                <w:sz w:val="14"/>
              </w:rPr>
            </w:pPr>
          </w:p>
        </w:tc>
        <w:tc>
          <w:tcPr>
            <w:tcW w:w="1700" w:type="dxa"/>
            <w:tcBorders>
              <w:left w:val="dotted" w:sz="6" w:space="0" w:color="000000"/>
              <w:right w:val="dotted" w:sz="6" w:space="0" w:color="000000"/>
            </w:tcBorders>
          </w:tcPr>
          <w:p w14:paraId="50DE2246" w14:textId="77777777" w:rsidR="00397A22" w:rsidRDefault="00397A22" w:rsidP="001C458E">
            <w:pPr>
              <w:pStyle w:val="TableParagraph"/>
              <w:ind w:right="11"/>
              <w:rPr>
                <w:sz w:val="16"/>
              </w:rPr>
            </w:pPr>
            <w:r>
              <w:rPr>
                <w:spacing w:val="-2"/>
                <w:sz w:val="16"/>
              </w:rPr>
              <w:t>873,81</w:t>
            </w:r>
          </w:p>
        </w:tc>
        <w:tc>
          <w:tcPr>
            <w:tcW w:w="1685" w:type="dxa"/>
            <w:tcBorders>
              <w:left w:val="dotted" w:sz="6" w:space="0" w:color="000000"/>
            </w:tcBorders>
          </w:tcPr>
          <w:p w14:paraId="74D5AF05" w14:textId="77777777" w:rsidR="00397A22" w:rsidRDefault="00397A22" w:rsidP="001C458E">
            <w:pPr>
              <w:pStyle w:val="TableParagraph"/>
              <w:ind w:right="10"/>
              <w:rPr>
                <w:sz w:val="16"/>
              </w:rPr>
            </w:pPr>
            <w:r>
              <w:rPr>
                <w:spacing w:val="-2"/>
                <w:sz w:val="16"/>
              </w:rPr>
              <w:t>48.059,55</w:t>
            </w:r>
          </w:p>
        </w:tc>
      </w:tr>
    </w:tbl>
    <w:p w14:paraId="3C517EA6" w14:textId="77777777" w:rsidR="00397A22" w:rsidRDefault="00397A22" w:rsidP="00397A22">
      <w:pPr>
        <w:pStyle w:val="TableParagraph"/>
        <w:rPr>
          <w:sz w:val="16"/>
        </w:rPr>
      </w:pPr>
    </w:p>
    <w:tbl>
      <w:tblPr>
        <w:tblStyle w:val="TableNormal"/>
        <w:tblW w:w="10672" w:type="dxa"/>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0"/>
        <w:gridCol w:w="1133"/>
        <w:gridCol w:w="1133"/>
        <w:gridCol w:w="850"/>
        <w:gridCol w:w="3491"/>
        <w:gridCol w:w="1700"/>
        <w:gridCol w:w="1685"/>
      </w:tblGrid>
      <w:tr w:rsidR="00397A22" w14:paraId="1ECD6128" w14:textId="77777777" w:rsidTr="00397A22">
        <w:trPr>
          <w:trHeight w:val="238"/>
        </w:trPr>
        <w:tc>
          <w:tcPr>
            <w:tcW w:w="680" w:type="dxa"/>
            <w:shd w:val="clear" w:color="auto" w:fill="7F7F7F"/>
          </w:tcPr>
          <w:p w14:paraId="05C533DE" w14:textId="5323CD52" w:rsidR="00397A22" w:rsidRDefault="00397A22" w:rsidP="001C458E">
            <w:pPr>
              <w:pStyle w:val="TableParagraph"/>
              <w:spacing w:before="32"/>
              <w:ind w:left="42"/>
              <w:jc w:val="left"/>
              <w:rPr>
                <w:rFonts w:ascii="Arial"/>
                <w:b/>
                <w:sz w:val="16"/>
              </w:rPr>
            </w:pPr>
            <w:r>
              <w:rPr>
                <w:sz w:val="16"/>
              </w:rPr>
              <w:tab/>
            </w:r>
            <w:r>
              <w:rPr>
                <w:rFonts w:ascii="Arial"/>
                <w:b/>
                <w:spacing w:val="-4"/>
                <w:sz w:val="16"/>
              </w:rPr>
              <w:t>Item</w:t>
            </w:r>
          </w:p>
        </w:tc>
        <w:tc>
          <w:tcPr>
            <w:tcW w:w="1133" w:type="dxa"/>
            <w:shd w:val="clear" w:color="auto" w:fill="7F7F7F"/>
          </w:tcPr>
          <w:p w14:paraId="79638DF5" w14:textId="77777777" w:rsidR="00397A22" w:rsidRDefault="00397A22" w:rsidP="001C458E">
            <w:pPr>
              <w:pStyle w:val="TableParagraph"/>
              <w:spacing w:before="32"/>
              <w:ind w:right="14"/>
              <w:rPr>
                <w:rFonts w:ascii="Arial" w:hAnsi="Arial"/>
                <w:b/>
                <w:sz w:val="16"/>
              </w:rPr>
            </w:pPr>
            <w:r>
              <w:rPr>
                <w:rFonts w:ascii="Arial" w:hAnsi="Arial"/>
                <w:b/>
                <w:spacing w:val="-4"/>
                <w:sz w:val="16"/>
              </w:rPr>
              <w:t>Cód.</w:t>
            </w:r>
          </w:p>
        </w:tc>
        <w:tc>
          <w:tcPr>
            <w:tcW w:w="1133" w:type="dxa"/>
            <w:shd w:val="clear" w:color="auto" w:fill="7F7F7F"/>
          </w:tcPr>
          <w:p w14:paraId="7B49E6B0" w14:textId="77777777" w:rsidR="00397A22" w:rsidRDefault="00397A22" w:rsidP="001C458E">
            <w:pPr>
              <w:pStyle w:val="TableParagraph"/>
              <w:spacing w:before="32"/>
              <w:rPr>
                <w:rFonts w:ascii="Arial"/>
                <w:b/>
                <w:sz w:val="16"/>
              </w:rPr>
            </w:pPr>
            <w:r>
              <w:rPr>
                <w:rFonts w:ascii="Arial"/>
                <w:b/>
                <w:spacing w:val="-2"/>
                <w:sz w:val="16"/>
              </w:rPr>
              <w:t>Qtde.</w:t>
            </w:r>
          </w:p>
        </w:tc>
        <w:tc>
          <w:tcPr>
            <w:tcW w:w="850" w:type="dxa"/>
            <w:shd w:val="clear" w:color="auto" w:fill="7F7F7F"/>
          </w:tcPr>
          <w:p w14:paraId="5D23E359" w14:textId="77777777" w:rsidR="00397A22" w:rsidRDefault="00397A22" w:rsidP="001C458E">
            <w:pPr>
              <w:pStyle w:val="TableParagraph"/>
              <w:spacing w:before="32"/>
              <w:ind w:left="44"/>
              <w:jc w:val="left"/>
              <w:rPr>
                <w:rFonts w:ascii="Arial"/>
                <w:b/>
                <w:sz w:val="16"/>
              </w:rPr>
            </w:pPr>
            <w:r>
              <w:rPr>
                <w:rFonts w:ascii="Arial"/>
                <w:b/>
                <w:spacing w:val="-2"/>
                <w:sz w:val="16"/>
              </w:rPr>
              <w:t>Unid.</w:t>
            </w:r>
          </w:p>
        </w:tc>
        <w:tc>
          <w:tcPr>
            <w:tcW w:w="3491" w:type="dxa"/>
            <w:shd w:val="clear" w:color="auto" w:fill="7F7F7F"/>
          </w:tcPr>
          <w:p w14:paraId="44D5BF73" w14:textId="77777777" w:rsidR="00397A22" w:rsidRDefault="00397A22" w:rsidP="001C458E">
            <w:pPr>
              <w:pStyle w:val="TableParagraph"/>
              <w:spacing w:before="32"/>
              <w:ind w:left="44"/>
              <w:jc w:val="left"/>
              <w:rPr>
                <w:rFonts w:ascii="Arial"/>
                <w:b/>
                <w:sz w:val="16"/>
              </w:rPr>
            </w:pPr>
            <w:r>
              <w:rPr>
                <w:rFonts w:ascii="Arial"/>
                <w:b/>
                <w:spacing w:val="-2"/>
                <w:sz w:val="16"/>
              </w:rPr>
              <w:t>Marca</w:t>
            </w:r>
          </w:p>
        </w:tc>
        <w:tc>
          <w:tcPr>
            <w:tcW w:w="1700" w:type="dxa"/>
            <w:shd w:val="clear" w:color="auto" w:fill="7F7F7F"/>
          </w:tcPr>
          <w:p w14:paraId="571E6AC1" w14:textId="77777777" w:rsidR="00397A22" w:rsidRDefault="00397A22" w:rsidP="001C458E">
            <w:pPr>
              <w:pStyle w:val="TableParagraph"/>
              <w:spacing w:before="32"/>
              <w:ind w:right="12"/>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Unit.</w:t>
            </w:r>
          </w:p>
        </w:tc>
        <w:tc>
          <w:tcPr>
            <w:tcW w:w="1685" w:type="dxa"/>
            <w:shd w:val="clear" w:color="auto" w:fill="7F7F7F"/>
          </w:tcPr>
          <w:p w14:paraId="44F24EFF" w14:textId="77777777" w:rsidR="00397A22" w:rsidRDefault="00397A22" w:rsidP="001C458E">
            <w:pPr>
              <w:pStyle w:val="TableParagraph"/>
              <w:spacing w:before="32"/>
              <w:ind w:right="11"/>
              <w:rPr>
                <w:rFonts w:ascii="Arial" w:hAnsi="Arial"/>
                <w:b/>
                <w:sz w:val="16"/>
              </w:rPr>
            </w:pPr>
            <w:r>
              <w:rPr>
                <w:rFonts w:ascii="Arial" w:hAnsi="Arial"/>
                <w:b/>
                <w:sz w:val="16"/>
              </w:rPr>
              <w:t>Preço</w:t>
            </w:r>
            <w:r>
              <w:rPr>
                <w:rFonts w:ascii="Arial" w:hAnsi="Arial"/>
                <w:b/>
                <w:spacing w:val="-5"/>
                <w:sz w:val="16"/>
              </w:rPr>
              <w:t xml:space="preserve"> </w:t>
            </w:r>
            <w:r>
              <w:rPr>
                <w:rFonts w:ascii="Arial" w:hAnsi="Arial"/>
                <w:b/>
                <w:spacing w:val="-2"/>
                <w:sz w:val="16"/>
              </w:rPr>
              <w:t>Total</w:t>
            </w:r>
          </w:p>
        </w:tc>
      </w:tr>
      <w:tr w:rsidR="00397A22" w14:paraId="6B40B66C" w14:textId="77777777" w:rsidTr="00397A22">
        <w:trPr>
          <w:trHeight w:val="238"/>
        </w:trPr>
        <w:tc>
          <w:tcPr>
            <w:tcW w:w="10672" w:type="dxa"/>
            <w:gridSpan w:val="7"/>
          </w:tcPr>
          <w:p w14:paraId="4815112D" w14:textId="77777777" w:rsidR="00397A22" w:rsidRDefault="00397A22" w:rsidP="001C458E">
            <w:pPr>
              <w:pStyle w:val="TableParagraph"/>
              <w:ind w:left="42"/>
              <w:jc w:val="left"/>
              <w:rPr>
                <w:sz w:val="16"/>
              </w:rPr>
            </w:pPr>
            <w:r>
              <w:rPr>
                <w:sz w:val="16"/>
              </w:rPr>
              <w:t>QUADRO</w:t>
            </w:r>
            <w:r>
              <w:rPr>
                <w:spacing w:val="-4"/>
                <w:sz w:val="16"/>
              </w:rPr>
              <w:t xml:space="preserve"> </w:t>
            </w:r>
            <w:r>
              <w:rPr>
                <w:sz w:val="16"/>
              </w:rPr>
              <w:t>BRANCO</w:t>
            </w:r>
            <w:r>
              <w:rPr>
                <w:spacing w:val="-4"/>
                <w:sz w:val="16"/>
              </w:rPr>
              <w:t xml:space="preserve"> </w:t>
            </w:r>
            <w:r>
              <w:rPr>
                <w:sz w:val="16"/>
              </w:rPr>
              <w:t>-</w:t>
            </w:r>
            <w:r>
              <w:rPr>
                <w:spacing w:val="-4"/>
                <w:sz w:val="16"/>
              </w:rPr>
              <w:t xml:space="preserve"> </w:t>
            </w:r>
            <w:r>
              <w:rPr>
                <w:sz w:val="16"/>
              </w:rPr>
              <w:t>SIMPLES</w:t>
            </w:r>
            <w:r>
              <w:rPr>
                <w:spacing w:val="-4"/>
                <w:sz w:val="16"/>
              </w:rPr>
              <w:t xml:space="preserve"> </w:t>
            </w:r>
            <w:r>
              <w:rPr>
                <w:sz w:val="16"/>
              </w:rPr>
              <w:t>200</w:t>
            </w:r>
            <w:r>
              <w:rPr>
                <w:spacing w:val="-4"/>
                <w:sz w:val="16"/>
              </w:rPr>
              <w:t xml:space="preserve"> </w:t>
            </w:r>
            <w:r>
              <w:rPr>
                <w:sz w:val="16"/>
              </w:rPr>
              <w:t>X</w:t>
            </w:r>
            <w:r>
              <w:rPr>
                <w:spacing w:val="-4"/>
                <w:sz w:val="16"/>
              </w:rPr>
              <w:t xml:space="preserve"> 1.20</w:t>
            </w:r>
          </w:p>
        </w:tc>
      </w:tr>
      <w:tr w:rsidR="00397A22" w14:paraId="216F3199" w14:textId="77777777" w:rsidTr="00397A22">
        <w:trPr>
          <w:trHeight w:val="238"/>
        </w:trPr>
        <w:tc>
          <w:tcPr>
            <w:tcW w:w="680" w:type="dxa"/>
            <w:tcBorders>
              <w:right w:val="dotted" w:sz="6" w:space="0" w:color="000000"/>
            </w:tcBorders>
          </w:tcPr>
          <w:p w14:paraId="2CA34D97" w14:textId="77777777" w:rsidR="00397A22" w:rsidRDefault="00397A22" w:rsidP="001C458E">
            <w:pPr>
              <w:pStyle w:val="TableParagraph"/>
              <w:ind w:right="15"/>
              <w:rPr>
                <w:sz w:val="16"/>
              </w:rPr>
            </w:pPr>
            <w:r>
              <w:rPr>
                <w:spacing w:val="-5"/>
                <w:sz w:val="16"/>
              </w:rPr>
              <w:t>116</w:t>
            </w:r>
          </w:p>
        </w:tc>
        <w:tc>
          <w:tcPr>
            <w:tcW w:w="1133" w:type="dxa"/>
            <w:tcBorders>
              <w:left w:val="dotted" w:sz="6" w:space="0" w:color="000000"/>
              <w:right w:val="dotted" w:sz="6" w:space="0" w:color="000000"/>
            </w:tcBorders>
          </w:tcPr>
          <w:p w14:paraId="0FE4532E" w14:textId="77777777" w:rsidR="00397A22" w:rsidRDefault="00397A22" w:rsidP="001C458E">
            <w:pPr>
              <w:pStyle w:val="TableParagraph"/>
              <w:ind w:right="14"/>
              <w:rPr>
                <w:sz w:val="16"/>
              </w:rPr>
            </w:pPr>
            <w:r>
              <w:rPr>
                <w:spacing w:val="-2"/>
                <w:sz w:val="16"/>
              </w:rPr>
              <w:t>115888</w:t>
            </w:r>
          </w:p>
        </w:tc>
        <w:tc>
          <w:tcPr>
            <w:tcW w:w="1133" w:type="dxa"/>
            <w:tcBorders>
              <w:left w:val="dotted" w:sz="6" w:space="0" w:color="000000"/>
              <w:right w:val="dotted" w:sz="6" w:space="0" w:color="000000"/>
            </w:tcBorders>
          </w:tcPr>
          <w:p w14:paraId="4557BD77"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520C4915"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3C5C9614" w14:textId="77777777" w:rsidR="00397A22" w:rsidRDefault="00397A22" w:rsidP="001C458E">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46F642E0" w14:textId="77777777" w:rsidR="00397A22" w:rsidRDefault="00397A22" w:rsidP="001C458E">
            <w:pPr>
              <w:pStyle w:val="TableParagraph"/>
              <w:ind w:right="11"/>
              <w:rPr>
                <w:sz w:val="16"/>
              </w:rPr>
            </w:pPr>
            <w:r>
              <w:rPr>
                <w:spacing w:val="-2"/>
                <w:sz w:val="16"/>
              </w:rPr>
              <w:t>302,65</w:t>
            </w:r>
          </w:p>
        </w:tc>
        <w:tc>
          <w:tcPr>
            <w:tcW w:w="1685" w:type="dxa"/>
            <w:tcBorders>
              <w:left w:val="dotted" w:sz="6" w:space="0" w:color="000000"/>
            </w:tcBorders>
          </w:tcPr>
          <w:p w14:paraId="70705B65" w14:textId="77777777" w:rsidR="00397A22" w:rsidRDefault="00397A22" w:rsidP="001C458E">
            <w:pPr>
              <w:pStyle w:val="TableParagraph"/>
              <w:ind w:right="10"/>
              <w:rPr>
                <w:sz w:val="16"/>
              </w:rPr>
            </w:pPr>
            <w:r>
              <w:rPr>
                <w:spacing w:val="-2"/>
                <w:sz w:val="16"/>
              </w:rPr>
              <w:t>3.026,50</w:t>
            </w:r>
          </w:p>
        </w:tc>
      </w:tr>
      <w:tr w:rsidR="00397A22" w14:paraId="27BD02FC" w14:textId="77777777" w:rsidTr="00397A22">
        <w:trPr>
          <w:trHeight w:val="238"/>
        </w:trPr>
        <w:tc>
          <w:tcPr>
            <w:tcW w:w="10672" w:type="dxa"/>
            <w:gridSpan w:val="7"/>
          </w:tcPr>
          <w:p w14:paraId="41CE7075" w14:textId="77777777" w:rsidR="00397A22" w:rsidRDefault="00397A22" w:rsidP="001C458E">
            <w:pPr>
              <w:pStyle w:val="TableParagraph"/>
              <w:ind w:left="42"/>
              <w:jc w:val="left"/>
              <w:rPr>
                <w:sz w:val="16"/>
              </w:rPr>
            </w:pPr>
            <w:r>
              <w:rPr>
                <w:sz w:val="16"/>
              </w:rPr>
              <w:t>COLCHÃO</w:t>
            </w:r>
            <w:r>
              <w:rPr>
                <w:spacing w:val="-5"/>
                <w:sz w:val="16"/>
              </w:rPr>
              <w:t xml:space="preserve"> </w:t>
            </w:r>
            <w:r>
              <w:rPr>
                <w:sz w:val="16"/>
              </w:rPr>
              <w:t>-</w:t>
            </w:r>
            <w:r>
              <w:rPr>
                <w:spacing w:val="-5"/>
                <w:sz w:val="16"/>
              </w:rPr>
              <w:t xml:space="preserve"> </w:t>
            </w:r>
            <w:r>
              <w:rPr>
                <w:sz w:val="16"/>
              </w:rPr>
              <w:t>DENSIDADE</w:t>
            </w:r>
            <w:r>
              <w:rPr>
                <w:spacing w:val="-5"/>
                <w:sz w:val="16"/>
              </w:rPr>
              <w:t xml:space="preserve"> </w:t>
            </w:r>
            <w:r>
              <w:rPr>
                <w:sz w:val="16"/>
              </w:rPr>
              <w:t>D28</w:t>
            </w:r>
            <w:r>
              <w:rPr>
                <w:spacing w:val="-5"/>
                <w:sz w:val="16"/>
              </w:rPr>
              <w:t xml:space="preserve"> </w:t>
            </w:r>
            <w:r>
              <w:rPr>
                <w:sz w:val="16"/>
              </w:rPr>
              <w:t>LO-</w:t>
            </w:r>
            <w:r>
              <w:rPr>
                <w:spacing w:val="-5"/>
                <w:sz w:val="16"/>
              </w:rPr>
              <w:t>88M</w:t>
            </w:r>
          </w:p>
        </w:tc>
      </w:tr>
      <w:tr w:rsidR="00397A22" w14:paraId="003A299F" w14:textId="77777777" w:rsidTr="00397A22">
        <w:trPr>
          <w:trHeight w:val="238"/>
        </w:trPr>
        <w:tc>
          <w:tcPr>
            <w:tcW w:w="680" w:type="dxa"/>
            <w:tcBorders>
              <w:right w:val="dotted" w:sz="6" w:space="0" w:color="000000"/>
            </w:tcBorders>
          </w:tcPr>
          <w:p w14:paraId="19284628" w14:textId="77777777" w:rsidR="00397A22" w:rsidRDefault="00397A22" w:rsidP="001C458E">
            <w:pPr>
              <w:pStyle w:val="TableParagraph"/>
              <w:ind w:right="15"/>
              <w:rPr>
                <w:sz w:val="16"/>
              </w:rPr>
            </w:pPr>
            <w:r>
              <w:rPr>
                <w:spacing w:val="-5"/>
                <w:sz w:val="16"/>
              </w:rPr>
              <w:t>117</w:t>
            </w:r>
          </w:p>
        </w:tc>
        <w:tc>
          <w:tcPr>
            <w:tcW w:w="1133" w:type="dxa"/>
            <w:tcBorders>
              <w:left w:val="dotted" w:sz="6" w:space="0" w:color="000000"/>
              <w:right w:val="dotted" w:sz="6" w:space="0" w:color="000000"/>
            </w:tcBorders>
          </w:tcPr>
          <w:p w14:paraId="39182062" w14:textId="77777777" w:rsidR="00397A22" w:rsidRDefault="00397A22" w:rsidP="001C458E">
            <w:pPr>
              <w:pStyle w:val="TableParagraph"/>
              <w:ind w:right="14"/>
              <w:rPr>
                <w:sz w:val="16"/>
              </w:rPr>
            </w:pPr>
            <w:r>
              <w:rPr>
                <w:spacing w:val="-2"/>
                <w:sz w:val="16"/>
              </w:rPr>
              <w:t>127457</w:t>
            </w:r>
          </w:p>
        </w:tc>
        <w:tc>
          <w:tcPr>
            <w:tcW w:w="1133" w:type="dxa"/>
            <w:tcBorders>
              <w:left w:val="dotted" w:sz="6" w:space="0" w:color="000000"/>
              <w:right w:val="dotted" w:sz="6" w:space="0" w:color="000000"/>
            </w:tcBorders>
          </w:tcPr>
          <w:p w14:paraId="6D9F1DC0" w14:textId="77777777" w:rsidR="00397A22" w:rsidRDefault="00397A22" w:rsidP="001C458E">
            <w:pPr>
              <w:pStyle w:val="TableParagraph"/>
              <w:rPr>
                <w:sz w:val="16"/>
              </w:rPr>
            </w:pPr>
            <w:r>
              <w:rPr>
                <w:spacing w:val="-2"/>
                <w:sz w:val="16"/>
              </w:rPr>
              <w:t>20,00</w:t>
            </w:r>
          </w:p>
        </w:tc>
        <w:tc>
          <w:tcPr>
            <w:tcW w:w="850" w:type="dxa"/>
            <w:tcBorders>
              <w:left w:val="dotted" w:sz="6" w:space="0" w:color="000000"/>
              <w:right w:val="dotted" w:sz="6" w:space="0" w:color="000000"/>
            </w:tcBorders>
          </w:tcPr>
          <w:p w14:paraId="0C4539E7"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56CAFCCD" w14:textId="77777777" w:rsidR="00397A22" w:rsidRDefault="00397A22" w:rsidP="001C458E">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445132EB" w14:textId="77777777" w:rsidR="00397A22" w:rsidRDefault="00397A22" w:rsidP="001C458E">
            <w:pPr>
              <w:pStyle w:val="TableParagraph"/>
              <w:ind w:right="11"/>
              <w:rPr>
                <w:sz w:val="16"/>
              </w:rPr>
            </w:pPr>
            <w:r>
              <w:rPr>
                <w:spacing w:val="-2"/>
                <w:sz w:val="16"/>
              </w:rPr>
              <w:t>597,46</w:t>
            </w:r>
          </w:p>
        </w:tc>
        <w:tc>
          <w:tcPr>
            <w:tcW w:w="1685" w:type="dxa"/>
            <w:tcBorders>
              <w:left w:val="dotted" w:sz="6" w:space="0" w:color="000000"/>
            </w:tcBorders>
          </w:tcPr>
          <w:p w14:paraId="7A1B312B" w14:textId="77777777" w:rsidR="00397A22" w:rsidRDefault="00397A22" w:rsidP="001C458E">
            <w:pPr>
              <w:pStyle w:val="TableParagraph"/>
              <w:ind w:right="10"/>
              <w:rPr>
                <w:sz w:val="16"/>
              </w:rPr>
            </w:pPr>
            <w:r>
              <w:rPr>
                <w:spacing w:val="-2"/>
                <w:sz w:val="16"/>
              </w:rPr>
              <w:t>11.949,20</w:t>
            </w:r>
          </w:p>
        </w:tc>
      </w:tr>
      <w:tr w:rsidR="00397A22" w14:paraId="1A87987D" w14:textId="77777777" w:rsidTr="00397A22">
        <w:trPr>
          <w:trHeight w:val="1132"/>
        </w:trPr>
        <w:tc>
          <w:tcPr>
            <w:tcW w:w="10672" w:type="dxa"/>
            <w:gridSpan w:val="7"/>
          </w:tcPr>
          <w:p w14:paraId="525B7AEC" w14:textId="77777777" w:rsidR="00397A22" w:rsidRDefault="00397A22" w:rsidP="001C458E">
            <w:pPr>
              <w:pStyle w:val="TableParagraph"/>
              <w:spacing w:before="39" w:line="232" w:lineRule="auto"/>
              <w:ind w:left="42" w:right="56"/>
              <w:jc w:val="both"/>
              <w:rPr>
                <w:sz w:val="16"/>
              </w:rPr>
            </w:pPr>
            <w:r>
              <w:rPr>
                <w:sz w:val="16"/>
              </w:rPr>
              <w:t>CADEIRA</w:t>
            </w:r>
            <w:r>
              <w:rPr>
                <w:spacing w:val="-4"/>
                <w:sz w:val="16"/>
              </w:rPr>
              <w:t xml:space="preserve"> </w:t>
            </w:r>
            <w:r>
              <w:rPr>
                <w:sz w:val="16"/>
              </w:rPr>
              <w:t>ESTOFADA</w:t>
            </w:r>
            <w:r>
              <w:rPr>
                <w:spacing w:val="-4"/>
                <w:sz w:val="16"/>
              </w:rPr>
              <w:t xml:space="preserve"> </w:t>
            </w:r>
            <w:r>
              <w:rPr>
                <w:sz w:val="16"/>
              </w:rPr>
              <w:t>MODELO</w:t>
            </w:r>
            <w:r>
              <w:rPr>
                <w:spacing w:val="-4"/>
                <w:sz w:val="16"/>
              </w:rPr>
              <w:t xml:space="preserve"> </w:t>
            </w:r>
            <w:r>
              <w:rPr>
                <w:sz w:val="16"/>
              </w:rPr>
              <w:t>DIRETOR</w:t>
            </w:r>
            <w:r>
              <w:rPr>
                <w:spacing w:val="-4"/>
                <w:sz w:val="16"/>
              </w:rPr>
              <w:t xml:space="preserve"> </w:t>
            </w:r>
            <w:r>
              <w:rPr>
                <w:sz w:val="16"/>
              </w:rPr>
              <w:t>-</w:t>
            </w:r>
            <w:r>
              <w:rPr>
                <w:spacing w:val="-4"/>
                <w:sz w:val="16"/>
              </w:rPr>
              <w:t xml:space="preserve"> </w:t>
            </w:r>
            <w:r>
              <w:rPr>
                <w:sz w:val="16"/>
              </w:rPr>
              <w:t>ESPALDAR</w:t>
            </w:r>
            <w:r>
              <w:rPr>
                <w:spacing w:val="-4"/>
                <w:sz w:val="16"/>
              </w:rPr>
              <w:t xml:space="preserve"> </w:t>
            </w:r>
            <w:r>
              <w:rPr>
                <w:sz w:val="16"/>
              </w:rPr>
              <w:t>MÉDIO</w:t>
            </w:r>
            <w:r>
              <w:rPr>
                <w:spacing w:val="-4"/>
                <w:sz w:val="16"/>
              </w:rPr>
              <w:t xml:space="preserve"> </w:t>
            </w:r>
            <w:r>
              <w:rPr>
                <w:sz w:val="16"/>
              </w:rPr>
              <w:t>MOLDADA</w:t>
            </w:r>
            <w:r>
              <w:rPr>
                <w:spacing w:val="-4"/>
                <w:sz w:val="16"/>
              </w:rPr>
              <w:t xml:space="preserve"> </w:t>
            </w:r>
            <w:r>
              <w:rPr>
                <w:sz w:val="16"/>
              </w:rPr>
              <w:t>ANATOMICAMENTE,</w:t>
            </w:r>
            <w:r>
              <w:rPr>
                <w:spacing w:val="-4"/>
                <w:sz w:val="16"/>
              </w:rPr>
              <w:t xml:space="preserve"> </w:t>
            </w:r>
            <w:r>
              <w:rPr>
                <w:sz w:val="16"/>
              </w:rPr>
              <w:t>ASSENTO</w:t>
            </w:r>
            <w:r>
              <w:rPr>
                <w:spacing w:val="-4"/>
                <w:sz w:val="16"/>
              </w:rPr>
              <w:t xml:space="preserve"> </w:t>
            </w:r>
            <w:r>
              <w:rPr>
                <w:sz w:val="16"/>
              </w:rPr>
              <w:t>MEDINDO</w:t>
            </w:r>
            <w:r>
              <w:rPr>
                <w:spacing w:val="-4"/>
                <w:sz w:val="16"/>
              </w:rPr>
              <w:t xml:space="preserve"> </w:t>
            </w:r>
            <w:r>
              <w:rPr>
                <w:sz w:val="16"/>
              </w:rPr>
              <w:t>60</w:t>
            </w:r>
            <w:r>
              <w:rPr>
                <w:spacing w:val="-4"/>
                <w:sz w:val="16"/>
              </w:rPr>
              <w:t xml:space="preserve"> </w:t>
            </w:r>
            <w:r>
              <w:rPr>
                <w:sz w:val="16"/>
              </w:rPr>
              <w:t>X</w:t>
            </w:r>
            <w:r>
              <w:rPr>
                <w:spacing w:val="-4"/>
                <w:sz w:val="16"/>
              </w:rPr>
              <w:t xml:space="preserve"> </w:t>
            </w:r>
            <w:r>
              <w:rPr>
                <w:sz w:val="16"/>
              </w:rPr>
              <w:t>430MM,</w:t>
            </w:r>
            <w:r>
              <w:rPr>
                <w:spacing w:val="-4"/>
                <w:sz w:val="16"/>
              </w:rPr>
              <w:t xml:space="preserve"> </w:t>
            </w:r>
            <w:r>
              <w:rPr>
                <w:sz w:val="16"/>
              </w:rPr>
              <w:t>ENCOSTO MEDINDO 460 X 470MM, AMBAS EM COMPENSADO MULTI-LAMINADO, COBERTOS COM ESPUMA INJETADA 50MM, REVESTIDA EM TECIDO NA COR AZUL, ACABAMENTO NAS BORDAS EM PERFIL DE PVC MACHO FÊMEA, MONTADA SOB BASE GIRATÓRIA, COM REGULAGEM PNEUMÁTICA A GÁS, COM 05 PATAS INJETADAS EM POLIPROPILENO, COM RODÍZIOS DUPLO. ENCOSTO LIGADO AO ASSENTO POR MEIO DE BARRA METÁLICA DE 2.1/2" X5/16", BRAÇOS INJETADOS, ALTURA MÁXIMA DO ASSENTO 520MM, ALTURA MÍNIMA DO ASSENTO 420MM.</w:t>
            </w:r>
          </w:p>
        </w:tc>
      </w:tr>
      <w:tr w:rsidR="00397A22" w14:paraId="5D107C3F" w14:textId="77777777" w:rsidTr="00397A22">
        <w:trPr>
          <w:trHeight w:val="238"/>
        </w:trPr>
        <w:tc>
          <w:tcPr>
            <w:tcW w:w="680" w:type="dxa"/>
            <w:tcBorders>
              <w:right w:val="dotted" w:sz="6" w:space="0" w:color="000000"/>
            </w:tcBorders>
          </w:tcPr>
          <w:p w14:paraId="5EF1B2B9" w14:textId="77777777" w:rsidR="00397A22" w:rsidRDefault="00397A22" w:rsidP="001C458E">
            <w:pPr>
              <w:pStyle w:val="TableParagraph"/>
              <w:ind w:right="15"/>
              <w:rPr>
                <w:sz w:val="16"/>
              </w:rPr>
            </w:pPr>
            <w:r>
              <w:rPr>
                <w:spacing w:val="-5"/>
                <w:sz w:val="16"/>
              </w:rPr>
              <w:t>118</w:t>
            </w:r>
          </w:p>
        </w:tc>
        <w:tc>
          <w:tcPr>
            <w:tcW w:w="1133" w:type="dxa"/>
            <w:tcBorders>
              <w:left w:val="dotted" w:sz="6" w:space="0" w:color="000000"/>
              <w:right w:val="dotted" w:sz="6" w:space="0" w:color="000000"/>
            </w:tcBorders>
          </w:tcPr>
          <w:p w14:paraId="79624FB3" w14:textId="77777777" w:rsidR="00397A22" w:rsidRDefault="00397A22" w:rsidP="001C458E">
            <w:pPr>
              <w:pStyle w:val="TableParagraph"/>
              <w:ind w:right="14"/>
              <w:rPr>
                <w:sz w:val="16"/>
              </w:rPr>
            </w:pPr>
            <w:r>
              <w:rPr>
                <w:spacing w:val="-2"/>
                <w:sz w:val="16"/>
              </w:rPr>
              <w:t>127458</w:t>
            </w:r>
          </w:p>
        </w:tc>
        <w:tc>
          <w:tcPr>
            <w:tcW w:w="1133" w:type="dxa"/>
            <w:tcBorders>
              <w:left w:val="dotted" w:sz="6" w:space="0" w:color="000000"/>
              <w:right w:val="dotted" w:sz="6" w:space="0" w:color="000000"/>
            </w:tcBorders>
          </w:tcPr>
          <w:p w14:paraId="4B9886D4" w14:textId="77777777" w:rsidR="00397A22" w:rsidRDefault="00397A22" w:rsidP="001C458E">
            <w:pPr>
              <w:pStyle w:val="TableParagraph"/>
              <w:rPr>
                <w:sz w:val="16"/>
              </w:rPr>
            </w:pPr>
            <w:r>
              <w:rPr>
                <w:spacing w:val="-2"/>
                <w:sz w:val="16"/>
              </w:rPr>
              <w:t>10,00</w:t>
            </w:r>
          </w:p>
        </w:tc>
        <w:tc>
          <w:tcPr>
            <w:tcW w:w="850" w:type="dxa"/>
            <w:tcBorders>
              <w:left w:val="dotted" w:sz="6" w:space="0" w:color="000000"/>
              <w:right w:val="dotted" w:sz="6" w:space="0" w:color="000000"/>
            </w:tcBorders>
          </w:tcPr>
          <w:p w14:paraId="35795626"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AEAAF33" w14:textId="77777777" w:rsidR="00397A22" w:rsidRDefault="00397A22" w:rsidP="001C458E">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684FDE43" w14:textId="77777777" w:rsidR="00397A22" w:rsidRDefault="00397A22" w:rsidP="001C458E">
            <w:pPr>
              <w:pStyle w:val="TableParagraph"/>
              <w:ind w:right="11"/>
              <w:rPr>
                <w:sz w:val="16"/>
              </w:rPr>
            </w:pPr>
            <w:r>
              <w:rPr>
                <w:spacing w:val="-2"/>
                <w:sz w:val="16"/>
              </w:rPr>
              <w:t>185,66</w:t>
            </w:r>
          </w:p>
        </w:tc>
        <w:tc>
          <w:tcPr>
            <w:tcW w:w="1685" w:type="dxa"/>
            <w:tcBorders>
              <w:left w:val="dotted" w:sz="6" w:space="0" w:color="000000"/>
            </w:tcBorders>
          </w:tcPr>
          <w:p w14:paraId="5B0EAD05" w14:textId="77777777" w:rsidR="00397A22" w:rsidRDefault="00397A22" w:rsidP="001C458E">
            <w:pPr>
              <w:pStyle w:val="TableParagraph"/>
              <w:ind w:right="10"/>
              <w:rPr>
                <w:sz w:val="16"/>
              </w:rPr>
            </w:pPr>
            <w:r>
              <w:rPr>
                <w:spacing w:val="-2"/>
                <w:sz w:val="16"/>
              </w:rPr>
              <w:t>1.856,60</w:t>
            </w:r>
          </w:p>
        </w:tc>
      </w:tr>
      <w:tr w:rsidR="00397A22" w14:paraId="02F18CCA" w14:textId="77777777" w:rsidTr="00397A22">
        <w:trPr>
          <w:trHeight w:val="417"/>
        </w:trPr>
        <w:tc>
          <w:tcPr>
            <w:tcW w:w="10672" w:type="dxa"/>
            <w:gridSpan w:val="7"/>
          </w:tcPr>
          <w:p w14:paraId="5C7B5826" w14:textId="77777777" w:rsidR="00397A22" w:rsidRDefault="00397A22" w:rsidP="001C458E">
            <w:pPr>
              <w:pStyle w:val="TableParagraph"/>
              <w:spacing w:before="39" w:line="232" w:lineRule="auto"/>
              <w:ind w:left="42" w:right="58"/>
              <w:jc w:val="left"/>
              <w:rPr>
                <w:sz w:val="16"/>
              </w:rPr>
            </w:pPr>
            <w:r>
              <w:rPr>
                <w:sz w:val="16"/>
              </w:rPr>
              <w:t>CADEIRA SECRETARIA - ASSENTO E ENCOSTO ESTOFADOS FIXA ESPUMA INJETADA ESTOFADA EM TECIDO OU CORINO ESTRUTURA 4 PÉS BASE EM AÇO COM PINTURA EPÓXI, MEDIDAS ENCOSTO: 0,36M X 0,30M, MEDIDAS ASSENTO: 0,44M X 0,40M</w:t>
            </w:r>
          </w:p>
        </w:tc>
      </w:tr>
      <w:tr w:rsidR="00397A22" w14:paraId="785E450C" w14:textId="77777777" w:rsidTr="00397A22">
        <w:trPr>
          <w:trHeight w:val="238"/>
        </w:trPr>
        <w:tc>
          <w:tcPr>
            <w:tcW w:w="680" w:type="dxa"/>
            <w:tcBorders>
              <w:right w:val="dotted" w:sz="6" w:space="0" w:color="000000"/>
            </w:tcBorders>
          </w:tcPr>
          <w:p w14:paraId="07B2D2D7" w14:textId="77777777" w:rsidR="00397A22" w:rsidRDefault="00397A22" w:rsidP="001C458E">
            <w:pPr>
              <w:pStyle w:val="TableParagraph"/>
              <w:ind w:right="15"/>
              <w:rPr>
                <w:sz w:val="16"/>
              </w:rPr>
            </w:pPr>
            <w:r>
              <w:rPr>
                <w:spacing w:val="-5"/>
                <w:sz w:val="16"/>
              </w:rPr>
              <w:t>119</w:t>
            </w:r>
          </w:p>
        </w:tc>
        <w:tc>
          <w:tcPr>
            <w:tcW w:w="1133" w:type="dxa"/>
            <w:tcBorders>
              <w:left w:val="dotted" w:sz="6" w:space="0" w:color="000000"/>
              <w:right w:val="dotted" w:sz="6" w:space="0" w:color="000000"/>
            </w:tcBorders>
          </w:tcPr>
          <w:p w14:paraId="724F3116" w14:textId="77777777" w:rsidR="00397A22" w:rsidRDefault="00397A22" w:rsidP="001C458E">
            <w:pPr>
              <w:pStyle w:val="TableParagraph"/>
              <w:ind w:right="14"/>
              <w:rPr>
                <w:sz w:val="16"/>
              </w:rPr>
            </w:pPr>
            <w:r>
              <w:rPr>
                <w:spacing w:val="-2"/>
                <w:sz w:val="16"/>
              </w:rPr>
              <w:t>115891</w:t>
            </w:r>
          </w:p>
        </w:tc>
        <w:tc>
          <w:tcPr>
            <w:tcW w:w="1133" w:type="dxa"/>
            <w:tcBorders>
              <w:left w:val="dotted" w:sz="6" w:space="0" w:color="000000"/>
              <w:right w:val="dotted" w:sz="6" w:space="0" w:color="000000"/>
            </w:tcBorders>
          </w:tcPr>
          <w:p w14:paraId="631B058D" w14:textId="77777777" w:rsidR="00397A22" w:rsidRDefault="00397A22" w:rsidP="001C458E">
            <w:pPr>
              <w:pStyle w:val="TableParagraph"/>
              <w:rPr>
                <w:sz w:val="16"/>
              </w:rPr>
            </w:pPr>
            <w:r>
              <w:rPr>
                <w:spacing w:val="-2"/>
                <w:sz w:val="16"/>
              </w:rPr>
              <w:t>100,00</w:t>
            </w:r>
          </w:p>
        </w:tc>
        <w:tc>
          <w:tcPr>
            <w:tcW w:w="850" w:type="dxa"/>
            <w:tcBorders>
              <w:left w:val="dotted" w:sz="6" w:space="0" w:color="000000"/>
              <w:right w:val="dotted" w:sz="6" w:space="0" w:color="000000"/>
            </w:tcBorders>
          </w:tcPr>
          <w:p w14:paraId="1EB0EAC9"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042BDE77" w14:textId="77777777" w:rsidR="00397A22" w:rsidRDefault="00397A22" w:rsidP="001C458E">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22022C9C" w14:textId="77777777" w:rsidR="00397A22" w:rsidRDefault="00397A22" w:rsidP="001C458E">
            <w:pPr>
              <w:pStyle w:val="TableParagraph"/>
              <w:ind w:right="11"/>
              <w:rPr>
                <w:sz w:val="16"/>
              </w:rPr>
            </w:pPr>
            <w:r>
              <w:rPr>
                <w:spacing w:val="-2"/>
                <w:sz w:val="16"/>
              </w:rPr>
              <w:t>181,80</w:t>
            </w:r>
          </w:p>
        </w:tc>
        <w:tc>
          <w:tcPr>
            <w:tcW w:w="1685" w:type="dxa"/>
            <w:tcBorders>
              <w:left w:val="dotted" w:sz="6" w:space="0" w:color="000000"/>
            </w:tcBorders>
          </w:tcPr>
          <w:p w14:paraId="48762B0C" w14:textId="77777777" w:rsidR="00397A22" w:rsidRDefault="00397A22" w:rsidP="001C458E">
            <w:pPr>
              <w:pStyle w:val="TableParagraph"/>
              <w:ind w:right="10"/>
              <w:rPr>
                <w:sz w:val="16"/>
              </w:rPr>
            </w:pPr>
            <w:r>
              <w:rPr>
                <w:spacing w:val="-2"/>
                <w:sz w:val="16"/>
              </w:rPr>
              <w:t>18.180,00</w:t>
            </w:r>
          </w:p>
        </w:tc>
      </w:tr>
      <w:tr w:rsidR="00397A22" w14:paraId="346FB523" w14:textId="77777777" w:rsidTr="00397A22">
        <w:trPr>
          <w:trHeight w:val="775"/>
        </w:trPr>
        <w:tc>
          <w:tcPr>
            <w:tcW w:w="10672" w:type="dxa"/>
            <w:gridSpan w:val="7"/>
          </w:tcPr>
          <w:p w14:paraId="538BC775" w14:textId="77777777" w:rsidR="00397A22" w:rsidRDefault="00397A22" w:rsidP="001C458E">
            <w:pPr>
              <w:pStyle w:val="TableParagraph"/>
              <w:spacing w:before="39" w:line="232" w:lineRule="auto"/>
              <w:ind w:left="42" w:right="54"/>
              <w:jc w:val="both"/>
              <w:rPr>
                <w:sz w:val="16"/>
              </w:rPr>
            </w:pPr>
            <w:r>
              <w:rPr>
                <w:sz w:val="16"/>
              </w:rPr>
              <w:t>CAMA INFANTIL EMPILHAVEL - CAMINHA PORTÁTIL EMPILHÁVEL, DESMONTÁVEL E "PENDURÁVEL", COMPOSTA POR 5 ELEMENTOS, SENDO</w:t>
            </w:r>
            <w:r>
              <w:rPr>
                <w:spacing w:val="-3"/>
                <w:sz w:val="16"/>
              </w:rPr>
              <w:t xml:space="preserve"> </w:t>
            </w:r>
            <w:r>
              <w:rPr>
                <w:sz w:val="16"/>
              </w:rPr>
              <w:t>2</w:t>
            </w:r>
            <w:r>
              <w:rPr>
                <w:spacing w:val="-3"/>
                <w:sz w:val="16"/>
              </w:rPr>
              <w:t xml:space="preserve"> </w:t>
            </w:r>
            <w:r>
              <w:rPr>
                <w:sz w:val="16"/>
              </w:rPr>
              <w:t>PEÇAS</w:t>
            </w:r>
            <w:r>
              <w:rPr>
                <w:spacing w:val="-3"/>
                <w:sz w:val="16"/>
              </w:rPr>
              <w:t xml:space="preserve"> </w:t>
            </w:r>
            <w:r>
              <w:rPr>
                <w:sz w:val="16"/>
              </w:rPr>
              <w:t>PLÁSTICAS</w:t>
            </w:r>
            <w:r>
              <w:rPr>
                <w:spacing w:val="-3"/>
                <w:sz w:val="16"/>
              </w:rPr>
              <w:t xml:space="preserve"> </w:t>
            </w:r>
            <w:r>
              <w:rPr>
                <w:sz w:val="16"/>
              </w:rPr>
              <w:t>IGUAIS</w:t>
            </w:r>
            <w:r>
              <w:rPr>
                <w:spacing w:val="-3"/>
                <w:sz w:val="16"/>
              </w:rPr>
              <w:t xml:space="preserve"> </w:t>
            </w:r>
            <w:r>
              <w:rPr>
                <w:sz w:val="16"/>
              </w:rPr>
              <w:t>DE</w:t>
            </w:r>
            <w:r>
              <w:rPr>
                <w:spacing w:val="-3"/>
                <w:sz w:val="16"/>
              </w:rPr>
              <w:t xml:space="preserve"> </w:t>
            </w:r>
            <w:r>
              <w:rPr>
                <w:sz w:val="16"/>
              </w:rPr>
              <w:t>POLIPROPILENO</w:t>
            </w:r>
            <w:r>
              <w:rPr>
                <w:spacing w:val="-3"/>
                <w:sz w:val="16"/>
              </w:rPr>
              <w:t xml:space="preserve"> </w:t>
            </w:r>
            <w:r>
              <w:rPr>
                <w:sz w:val="16"/>
              </w:rPr>
              <w:t>(PP)</w:t>
            </w:r>
            <w:r>
              <w:rPr>
                <w:spacing w:val="-3"/>
                <w:sz w:val="16"/>
              </w:rPr>
              <w:t xml:space="preserve"> </w:t>
            </w:r>
            <w:r>
              <w:rPr>
                <w:sz w:val="16"/>
              </w:rPr>
              <w:t>INJETADAS,</w:t>
            </w:r>
            <w:r>
              <w:rPr>
                <w:spacing w:val="-3"/>
                <w:sz w:val="16"/>
              </w:rPr>
              <w:t xml:space="preserve"> </w:t>
            </w:r>
            <w:r>
              <w:rPr>
                <w:sz w:val="16"/>
              </w:rPr>
              <w:t>2</w:t>
            </w:r>
            <w:r>
              <w:rPr>
                <w:spacing w:val="-3"/>
                <w:sz w:val="16"/>
              </w:rPr>
              <w:t xml:space="preserve"> </w:t>
            </w:r>
            <w:r>
              <w:rPr>
                <w:sz w:val="16"/>
              </w:rPr>
              <w:t>BARRAS</w:t>
            </w:r>
            <w:r>
              <w:rPr>
                <w:spacing w:val="-3"/>
                <w:sz w:val="16"/>
              </w:rPr>
              <w:t xml:space="preserve"> </w:t>
            </w:r>
            <w:r>
              <w:rPr>
                <w:sz w:val="16"/>
              </w:rPr>
              <w:t>DE</w:t>
            </w:r>
            <w:r>
              <w:rPr>
                <w:spacing w:val="-3"/>
                <w:sz w:val="16"/>
              </w:rPr>
              <w:t xml:space="preserve"> </w:t>
            </w:r>
            <w:r>
              <w:rPr>
                <w:sz w:val="16"/>
              </w:rPr>
              <w:t>ALUMÍNIO,</w:t>
            </w:r>
            <w:r>
              <w:rPr>
                <w:spacing w:val="-3"/>
                <w:sz w:val="16"/>
              </w:rPr>
              <w:t xml:space="preserve"> </w:t>
            </w:r>
            <w:r>
              <w:rPr>
                <w:sz w:val="16"/>
              </w:rPr>
              <w:t>1</w:t>
            </w:r>
            <w:r>
              <w:rPr>
                <w:spacing w:val="-3"/>
                <w:sz w:val="16"/>
              </w:rPr>
              <w:t xml:space="preserve"> </w:t>
            </w:r>
            <w:r>
              <w:rPr>
                <w:sz w:val="16"/>
              </w:rPr>
              <w:t>TELA</w:t>
            </w:r>
            <w:r>
              <w:rPr>
                <w:spacing w:val="-3"/>
                <w:sz w:val="16"/>
              </w:rPr>
              <w:t xml:space="preserve"> </w:t>
            </w:r>
            <w:r>
              <w:rPr>
                <w:sz w:val="16"/>
              </w:rPr>
              <w:t>DE</w:t>
            </w:r>
            <w:r>
              <w:rPr>
                <w:spacing w:val="-3"/>
                <w:sz w:val="16"/>
              </w:rPr>
              <w:t xml:space="preserve"> </w:t>
            </w:r>
            <w:r>
              <w:rPr>
                <w:sz w:val="16"/>
              </w:rPr>
              <w:t>TECIDO</w:t>
            </w:r>
            <w:r>
              <w:rPr>
                <w:spacing w:val="-3"/>
                <w:sz w:val="16"/>
              </w:rPr>
              <w:t xml:space="preserve"> </w:t>
            </w:r>
            <w:r>
              <w:rPr>
                <w:sz w:val="16"/>
              </w:rPr>
              <w:t>POLIÉSTER</w:t>
            </w:r>
            <w:r>
              <w:rPr>
                <w:spacing w:val="-3"/>
                <w:sz w:val="16"/>
              </w:rPr>
              <w:t xml:space="preserve"> </w:t>
            </w:r>
            <w:r>
              <w:rPr>
                <w:sz w:val="16"/>
              </w:rPr>
              <w:t>COM RECOBRIMENTO</w:t>
            </w:r>
            <w:r>
              <w:rPr>
                <w:spacing w:val="-2"/>
                <w:sz w:val="16"/>
              </w:rPr>
              <w:t xml:space="preserve"> </w:t>
            </w:r>
            <w:r>
              <w:rPr>
                <w:sz w:val="16"/>
              </w:rPr>
              <w:t>DE</w:t>
            </w:r>
            <w:r>
              <w:rPr>
                <w:spacing w:val="-2"/>
                <w:sz w:val="16"/>
              </w:rPr>
              <w:t xml:space="preserve"> </w:t>
            </w:r>
            <w:r>
              <w:rPr>
                <w:sz w:val="16"/>
              </w:rPr>
              <w:t>PVC,</w:t>
            </w:r>
            <w:r>
              <w:rPr>
                <w:spacing w:val="-2"/>
                <w:sz w:val="16"/>
              </w:rPr>
              <w:t xml:space="preserve"> </w:t>
            </w:r>
            <w:r>
              <w:rPr>
                <w:sz w:val="16"/>
              </w:rPr>
              <w:t>2</w:t>
            </w:r>
            <w:r>
              <w:rPr>
                <w:spacing w:val="-2"/>
                <w:sz w:val="16"/>
              </w:rPr>
              <w:t xml:space="preserve"> </w:t>
            </w:r>
            <w:r>
              <w:rPr>
                <w:sz w:val="16"/>
              </w:rPr>
              <w:t>ABAS</w:t>
            </w:r>
            <w:r>
              <w:rPr>
                <w:spacing w:val="-2"/>
                <w:sz w:val="16"/>
              </w:rPr>
              <w:t xml:space="preserve"> </w:t>
            </w:r>
            <w:r>
              <w:rPr>
                <w:sz w:val="16"/>
              </w:rPr>
              <w:t>CENTRALIZADAS</w:t>
            </w:r>
            <w:r>
              <w:rPr>
                <w:spacing w:val="-2"/>
                <w:sz w:val="16"/>
              </w:rPr>
              <w:t xml:space="preserve"> </w:t>
            </w:r>
            <w:r>
              <w:rPr>
                <w:sz w:val="16"/>
              </w:rPr>
              <w:t>NAS</w:t>
            </w:r>
            <w:r>
              <w:rPr>
                <w:spacing w:val="-2"/>
                <w:sz w:val="16"/>
              </w:rPr>
              <w:t xml:space="preserve"> </w:t>
            </w:r>
            <w:r>
              <w:rPr>
                <w:sz w:val="16"/>
              </w:rPr>
              <w:t>EXTREMIDADES</w:t>
            </w:r>
            <w:r>
              <w:rPr>
                <w:spacing w:val="-2"/>
                <w:sz w:val="16"/>
              </w:rPr>
              <w:t xml:space="preserve"> </w:t>
            </w:r>
            <w:r>
              <w:rPr>
                <w:sz w:val="16"/>
              </w:rPr>
              <w:t>E</w:t>
            </w:r>
            <w:r>
              <w:rPr>
                <w:spacing w:val="-2"/>
                <w:sz w:val="16"/>
              </w:rPr>
              <w:t xml:space="preserve"> </w:t>
            </w:r>
            <w:r>
              <w:rPr>
                <w:sz w:val="16"/>
              </w:rPr>
              <w:t>VELCRO.</w:t>
            </w:r>
            <w:r>
              <w:rPr>
                <w:spacing w:val="-2"/>
                <w:sz w:val="16"/>
              </w:rPr>
              <w:t xml:space="preserve"> </w:t>
            </w:r>
            <w:r>
              <w:rPr>
                <w:sz w:val="16"/>
              </w:rPr>
              <w:t>COM</w:t>
            </w:r>
            <w:r>
              <w:rPr>
                <w:spacing w:val="-2"/>
                <w:sz w:val="16"/>
              </w:rPr>
              <w:t xml:space="preserve"> </w:t>
            </w:r>
            <w:r>
              <w:rPr>
                <w:sz w:val="16"/>
              </w:rPr>
              <w:t>PESO</w:t>
            </w:r>
            <w:r>
              <w:rPr>
                <w:spacing w:val="-2"/>
                <w:sz w:val="16"/>
              </w:rPr>
              <w:t xml:space="preserve"> </w:t>
            </w:r>
            <w:r>
              <w:rPr>
                <w:sz w:val="16"/>
              </w:rPr>
              <w:t>DE</w:t>
            </w:r>
            <w:r>
              <w:rPr>
                <w:spacing w:val="-2"/>
                <w:sz w:val="16"/>
              </w:rPr>
              <w:t xml:space="preserve"> </w:t>
            </w:r>
            <w:r>
              <w:rPr>
                <w:sz w:val="16"/>
              </w:rPr>
              <w:t>2,3KG.</w:t>
            </w:r>
            <w:r>
              <w:rPr>
                <w:spacing w:val="-2"/>
                <w:sz w:val="16"/>
              </w:rPr>
              <w:t xml:space="preserve"> </w:t>
            </w:r>
            <w:r>
              <w:rPr>
                <w:sz w:val="16"/>
              </w:rPr>
              <w:t>DIMENSÕES:</w:t>
            </w:r>
            <w:r>
              <w:rPr>
                <w:spacing w:val="-2"/>
                <w:sz w:val="16"/>
              </w:rPr>
              <w:t xml:space="preserve"> </w:t>
            </w:r>
            <w:r>
              <w:rPr>
                <w:sz w:val="16"/>
              </w:rPr>
              <w:t>ALTURA:</w:t>
            </w:r>
            <w:r>
              <w:rPr>
                <w:spacing w:val="-2"/>
                <w:sz w:val="16"/>
              </w:rPr>
              <w:t xml:space="preserve"> </w:t>
            </w:r>
            <w:r>
              <w:rPr>
                <w:sz w:val="16"/>
              </w:rPr>
              <w:t>13CM, LARGURA: 61CM, COMPRIMENTO: 1,20M. FÁCIL LIMPEZA, MONTAGEM E ARMAZENAMENTO</w:t>
            </w:r>
          </w:p>
        </w:tc>
      </w:tr>
      <w:tr w:rsidR="00397A22" w14:paraId="773073AF" w14:textId="77777777" w:rsidTr="00397A22">
        <w:trPr>
          <w:trHeight w:val="238"/>
        </w:trPr>
        <w:tc>
          <w:tcPr>
            <w:tcW w:w="680" w:type="dxa"/>
            <w:tcBorders>
              <w:right w:val="dotted" w:sz="6" w:space="0" w:color="000000"/>
            </w:tcBorders>
          </w:tcPr>
          <w:p w14:paraId="3C84CD31" w14:textId="77777777" w:rsidR="00397A22" w:rsidRDefault="00397A22" w:rsidP="001C458E">
            <w:pPr>
              <w:pStyle w:val="TableParagraph"/>
              <w:ind w:right="15"/>
              <w:rPr>
                <w:sz w:val="16"/>
              </w:rPr>
            </w:pPr>
            <w:r>
              <w:rPr>
                <w:spacing w:val="-5"/>
                <w:sz w:val="16"/>
              </w:rPr>
              <w:t>120</w:t>
            </w:r>
          </w:p>
        </w:tc>
        <w:tc>
          <w:tcPr>
            <w:tcW w:w="1133" w:type="dxa"/>
            <w:tcBorders>
              <w:left w:val="dotted" w:sz="6" w:space="0" w:color="000000"/>
              <w:right w:val="dotted" w:sz="6" w:space="0" w:color="000000"/>
            </w:tcBorders>
          </w:tcPr>
          <w:p w14:paraId="4DC0A399" w14:textId="77777777" w:rsidR="00397A22" w:rsidRDefault="00397A22" w:rsidP="001C458E">
            <w:pPr>
              <w:pStyle w:val="TableParagraph"/>
              <w:ind w:right="14"/>
              <w:rPr>
                <w:sz w:val="16"/>
              </w:rPr>
            </w:pPr>
            <w:r>
              <w:rPr>
                <w:spacing w:val="-2"/>
                <w:sz w:val="16"/>
              </w:rPr>
              <w:t>127459</w:t>
            </w:r>
          </w:p>
        </w:tc>
        <w:tc>
          <w:tcPr>
            <w:tcW w:w="1133" w:type="dxa"/>
            <w:tcBorders>
              <w:left w:val="dotted" w:sz="6" w:space="0" w:color="000000"/>
              <w:right w:val="dotted" w:sz="6" w:space="0" w:color="000000"/>
            </w:tcBorders>
          </w:tcPr>
          <w:p w14:paraId="7250F367" w14:textId="77777777" w:rsidR="00397A22" w:rsidRDefault="00397A22" w:rsidP="001C458E">
            <w:pPr>
              <w:pStyle w:val="TableParagraph"/>
              <w:rPr>
                <w:sz w:val="16"/>
              </w:rPr>
            </w:pPr>
            <w:r>
              <w:rPr>
                <w:spacing w:val="-2"/>
                <w:sz w:val="16"/>
              </w:rPr>
              <w:t>15,00</w:t>
            </w:r>
          </w:p>
        </w:tc>
        <w:tc>
          <w:tcPr>
            <w:tcW w:w="850" w:type="dxa"/>
            <w:tcBorders>
              <w:left w:val="dotted" w:sz="6" w:space="0" w:color="000000"/>
              <w:right w:val="dotted" w:sz="6" w:space="0" w:color="000000"/>
            </w:tcBorders>
          </w:tcPr>
          <w:p w14:paraId="2696B9EB"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7F673DD1" w14:textId="77777777" w:rsidR="00397A22" w:rsidRDefault="00397A22" w:rsidP="001C458E">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36BB65C6" w14:textId="77777777" w:rsidR="00397A22" w:rsidRDefault="00397A22" w:rsidP="001C458E">
            <w:pPr>
              <w:pStyle w:val="TableParagraph"/>
              <w:ind w:right="11"/>
              <w:rPr>
                <w:sz w:val="16"/>
              </w:rPr>
            </w:pPr>
            <w:r>
              <w:rPr>
                <w:spacing w:val="-2"/>
                <w:sz w:val="16"/>
              </w:rPr>
              <w:t>501,56</w:t>
            </w:r>
          </w:p>
        </w:tc>
        <w:tc>
          <w:tcPr>
            <w:tcW w:w="1685" w:type="dxa"/>
            <w:tcBorders>
              <w:left w:val="dotted" w:sz="6" w:space="0" w:color="000000"/>
            </w:tcBorders>
          </w:tcPr>
          <w:p w14:paraId="4E3C37AB" w14:textId="77777777" w:rsidR="00397A22" w:rsidRDefault="00397A22" w:rsidP="001C458E">
            <w:pPr>
              <w:pStyle w:val="TableParagraph"/>
              <w:ind w:right="10"/>
              <w:rPr>
                <w:sz w:val="16"/>
              </w:rPr>
            </w:pPr>
            <w:r>
              <w:rPr>
                <w:spacing w:val="-2"/>
                <w:sz w:val="16"/>
              </w:rPr>
              <w:t>7.523,40</w:t>
            </w:r>
          </w:p>
        </w:tc>
      </w:tr>
      <w:tr w:rsidR="00397A22" w14:paraId="7016F7F4" w14:textId="77777777" w:rsidTr="00397A22">
        <w:trPr>
          <w:trHeight w:val="238"/>
        </w:trPr>
        <w:tc>
          <w:tcPr>
            <w:tcW w:w="10672" w:type="dxa"/>
            <w:gridSpan w:val="7"/>
          </w:tcPr>
          <w:p w14:paraId="18D2F53E" w14:textId="77777777" w:rsidR="00397A22" w:rsidRDefault="00397A22" w:rsidP="001C458E">
            <w:pPr>
              <w:pStyle w:val="TableParagraph"/>
              <w:ind w:left="42"/>
              <w:jc w:val="left"/>
              <w:rPr>
                <w:sz w:val="16"/>
              </w:rPr>
            </w:pPr>
            <w:r>
              <w:rPr>
                <w:sz w:val="16"/>
              </w:rPr>
              <w:t>ARMÁRIO</w:t>
            </w:r>
            <w:r>
              <w:rPr>
                <w:spacing w:val="-6"/>
                <w:sz w:val="16"/>
              </w:rPr>
              <w:t xml:space="preserve"> </w:t>
            </w:r>
            <w:r>
              <w:rPr>
                <w:sz w:val="16"/>
              </w:rPr>
              <w:t>PARA</w:t>
            </w:r>
            <w:r>
              <w:rPr>
                <w:spacing w:val="-4"/>
                <w:sz w:val="16"/>
              </w:rPr>
              <w:t xml:space="preserve"> </w:t>
            </w:r>
            <w:r>
              <w:rPr>
                <w:sz w:val="16"/>
              </w:rPr>
              <w:t>ESCRITÓRIO</w:t>
            </w:r>
            <w:r>
              <w:rPr>
                <w:spacing w:val="-3"/>
                <w:sz w:val="16"/>
              </w:rPr>
              <w:t xml:space="preserve"> </w:t>
            </w:r>
            <w:r>
              <w:rPr>
                <w:sz w:val="16"/>
              </w:rPr>
              <w:t>-</w:t>
            </w:r>
            <w:r>
              <w:rPr>
                <w:spacing w:val="-4"/>
                <w:sz w:val="16"/>
              </w:rPr>
              <w:t xml:space="preserve"> </w:t>
            </w:r>
            <w:r>
              <w:rPr>
                <w:sz w:val="16"/>
              </w:rPr>
              <w:t>DUAS</w:t>
            </w:r>
            <w:r>
              <w:rPr>
                <w:spacing w:val="-3"/>
                <w:sz w:val="16"/>
              </w:rPr>
              <w:t xml:space="preserve"> </w:t>
            </w:r>
            <w:r>
              <w:rPr>
                <w:sz w:val="16"/>
              </w:rPr>
              <w:t>PORTAS</w:t>
            </w:r>
            <w:r>
              <w:rPr>
                <w:spacing w:val="-4"/>
                <w:sz w:val="16"/>
              </w:rPr>
              <w:t xml:space="preserve"> </w:t>
            </w:r>
            <w:r>
              <w:rPr>
                <w:sz w:val="16"/>
              </w:rPr>
              <w:t>ALT.160</w:t>
            </w:r>
            <w:r>
              <w:rPr>
                <w:spacing w:val="-3"/>
                <w:sz w:val="16"/>
              </w:rPr>
              <w:t xml:space="preserve"> </w:t>
            </w:r>
            <w:r>
              <w:rPr>
                <w:sz w:val="16"/>
              </w:rPr>
              <w:t>CM</w:t>
            </w:r>
            <w:r>
              <w:rPr>
                <w:spacing w:val="-4"/>
                <w:sz w:val="16"/>
              </w:rPr>
              <w:t xml:space="preserve"> </w:t>
            </w:r>
            <w:r>
              <w:rPr>
                <w:sz w:val="16"/>
              </w:rPr>
              <w:t>X</w:t>
            </w:r>
            <w:r>
              <w:rPr>
                <w:spacing w:val="-3"/>
                <w:sz w:val="16"/>
              </w:rPr>
              <w:t xml:space="preserve"> </w:t>
            </w:r>
            <w:r>
              <w:rPr>
                <w:sz w:val="16"/>
              </w:rPr>
              <w:t>LARG.</w:t>
            </w:r>
            <w:r>
              <w:rPr>
                <w:spacing w:val="-4"/>
                <w:sz w:val="16"/>
              </w:rPr>
              <w:t xml:space="preserve"> </w:t>
            </w:r>
            <w:r>
              <w:rPr>
                <w:sz w:val="16"/>
              </w:rPr>
              <w:t>80</w:t>
            </w:r>
            <w:r>
              <w:rPr>
                <w:spacing w:val="-3"/>
                <w:sz w:val="16"/>
              </w:rPr>
              <w:t xml:space="preserve"> </w:t>
            </w:r>
            <w:r>
              <w:rPr>
                <w:sz w:val="16"/>
              </w:rPr>
              <w:t>CM</w:t>
            </w:r>
            <w:r>
              <w:rPr>
                <w:spacing w:val="-4"/>
                <w:sz w:val="16"/>
              </w:rPr>
              <w:t xml:space="preserve"> </w:t>
            </w:r>
            <w:r>
              <w:rPr>
                <w:sz w:val="16"/>
              </w:rPr>
              <w:t>X</w:t>
            </w:r>
            <w:r>
              <w:rPr>
                <w:spacing w:val="-3"/>
                <w:sz w:val="16"/>
              </w:rPr>
              <w:t xml:space="preserve"> </w:t>
            </w:r>
            <w:r>
              <w:rPr>
                <w:sz w:val="16"/>
              </w:rPr>
              <w:t>PROF.</w:t>
            </w:r>
            <w:r>
              <w:rPr>
                <w:spacing w:val="-4"/>
                <w:sz w:val="16"/>
              </w:rPr>
              <w:t xml:space="preserve"> </w:t>
            </w:r>
            <w:r>
              <w:rPr>
                <w:sz w:val="16"/>
              </w:rPr>
              <w:t>45</w:t>
            </w:r>
            <w:r>
              <w:rPr>
                <w:spacing w:val="-3"/>
                <w:sz w:val="16"/>
              </w:rPr>
              <w:t xml:space="preserve"> </w:t>
            </w:r>
            <w:r>
              <w:rPr>
                <w:sz w:val="16"/>
              </w:rPr>
              <w:t>Á</w:t>
            </w:r>
            <w:r>
              <w:rPr>
                <w:spacing w:val="-4"/>
                <w:sz w:val="16"/>
              </w:rPr>
              <w:t xml:space="preserve"> </w:t>
            </w:r>
            <w:r>
              <w:rPr>
                <w:sz w:val="16"/>
              </w:rPr>
              <w:t>50</w:t>
            </w:r>
            <w:r>
              <w:rPr>
                <w:spacing w:val="-3"/>
                <w:sz w:val="16"/>
              </w:rPr>
              <w:t xml:space="preserve"> </w:t>
            </w:r>
            <w:r>
              <w:rPr>
                <w:spacing w:val="-5"/>
                <w:sz w:val="16"/>
              </w:rPr>
              <w:t>CM.</w:t>
            </w:r>
          </w:p>
        </w:tc>
      </w:tr>
      <w:tr w:rsidR="00397A22" w14:paraId="0BD912A2" w14:textId="77777777" w:rsidTr="00397A22">
        <w:trPr>
          <w:trHeight w:val="238"/>
        </w:trPr>
        <w:tc>
          <w:tcPr>
            <w:tcW w:w="680" w:type="dxa"/>
            <w:tcBorders>
              <w:right w:val="dotted" w:sz="6" w:space="0" w:color="000000"/>
            </w:tcBorders>
          </w:tcPr>
          <w:p w14:paraId="3C3340D4" w14:textId="77777777" w:rsidR="00397A22" w:rsidRDefault="00397A22" w:rsidP="001C458E">
            <w:pPr>
              <w:pStyle w:val="TableParagraph"/>
              <w:ind w:right="15"/>
              <w:rPr>
                <w:sz w:val="16"/>
              </w:rPr>
            </w:pPr>
            <w:r>
              <w:rPr>
                <w:spacing w:val="-5"/>
                <w:sz w:val="16"/>
              </w:rPr>
              <w:t>121</w:t>
            </w:r>
          </w:p>
        </w:tc>
        <w:tc>
          <w:tcPr>
            <w:tcW w:w="1133" w:type="dxa"/>
            <w:tcBorders>
              <w:left w:val="dotted" w:sz="6" w:space="0" w:color="000000"/>
              <w:right w:val="dotted" w:sz="6" w:space="0" w:color="000000"/>
            </w:tcBorders>
          </w:tcPr>
          <w:p w14:paraId="154AE228" w14:textId="77777777" w:rsidR="00397A22" w:rsidRDefault="00397A22" w:rsidP="001C458E">
            <w:pPr>
              <w:pStyle w:val="TableParagraph"/>
              <w:ind w:right="14"/>
              <w:rPr>
                <w:sz w:val="16"/>
              </w:rPr>
            </w:pPr>
            <w:r>
              <w:rPr>
                <w:spacing w:val="-2"/>
                <w:sz w:val="16"/>
              </w:rPr>
              <w:t>123759</w:t>
            </w:r>
          </w:p>
        </w:tc>
        <w:tc>
          <w:tcPr>
            <w:tcW w:w="1133" w:type="dxa"/>
            <w:tcBorders>
              <w:left w:val="dotted" w:sz="6" w:space="0" w:color="000000"/>
              <w:right w:val="dotted" w:sz="6" w:space="0" w:color="000000"/>
            </w:tcBorders>
          </w:tcPr>
          <w:p w14:paraId="74D2C38A" w14:textId="77777777" w:rsidR="00397A22" w:rsidRDefault="00397A22" w:rsidP="001C458E">
            <w:pPr>
              <w:pStyle w:val="TableParagraph"/>
              <w:rPr>
                <w:sz w:val="16"/>
              </w:rPr>
            </w:pPr>
            <w:r>
              <w:rPr>
                <w:spacing w:val="-4"/>
                <w:sz w:val="16"/>
              </w:rPr>
              <w:t>2,00</w:t>
            </w:r>
          </w:p>
        </w:tc>
        <w:tc>
          <w:tcPr>
            <w:tcW w:w="850" w:type="dxa"/>
            <w:tcBorders>
              <w:left w:val="dotted" w:sz="6" w:space="0" w:color="000000"/>
              <w:right w:val="dotted" w:sz="6" w:space="0" w:color="000000"/>
            </w:tcBorders>
          </w:tcPr>
          <w:p w14:paraId="54A46903" w14:textId="77777777" w:rsidR="00397A22" w:rsidRDefault="00397A22" w:rsidP="001C458E">
            <w:pPr>
              <w:pStyle w:val="TableParagraph"/>
              <w:rPr>
                <w:sz w:val="16"/>
              </w:rPr>
            </w:pPr>
            <w:r>
              <w:rPr>
                <w:spacing w:val="-5"/>
                <w:sz w:val="16"/>
              </w:rPr>
              <w:t>UN</w:t>
            </w:r>
          </w:p>
        </w:tc>
        <w:tc>
          <w:tcPr>
            <w:tcW w:w="3491" w:type="dxa"/>
            <w:tcBorders>
              <w:left w:val="dotted" w:sz="6" w:space="0" w:color="000000"/>
              <w:right w:val="dotted" w:sz="6" w:space="0" w:color="000000"/>
            </w:tcBorders>
          </w:tcPr>
          <w:p w14:paraId="425D76E0" w14:textId="77777777" w:rsidR="00397A22" w:rsidRDefault="00397A22" w:rsidP="001C458E">
            <w:pPr>
              <w:pStyle w:val="TableParagraph"/>
              <w:spacing w:before="0"/>
              <w:jc w:val="left"/>
              <w:rPr>
                <w:rFonts w:ascii="Times New Roman"/>
                <w:sz w:val="16"/>
              </w:rPr>
            </w:pPr>
          </w:p>
        </w:tc>
        <w:tc>
          <w:tcPr>
            <w:tcW w:w="1700" w:type="dxa"/>
            <w:tcBorders>
              <w:left w:val="dotted" w:sz="6" w:space="0" w:color="000000"/>
              <w:right w:val="dotted" w:sz="6" w:space="0" w:color="000000"/>
            </w:tcBorders>
          </w:tcPr>
          <w:p w14:paraId="16A6409A" w14:textId="77777777" w:rsidR="00397A22" w:rsidRDefault="00397A22" w:rsidP="001C458E">
            <w:pPr>
              <w:pStyle w:val="TableParagraph"/>
              <w:ind w:right="11"/>
              <w:rPr>
                <w:sz w:val="16"/>
              </w:rPr>
            </w:pPr>
            <w:r>
              <w:rPr>
                <w:spacing w:val="-2"/>
                <w:sz w:val="16"/>
              </w:rPr>
              <w:t>1.171,74</w:t>
            </w:r>
          </w:p>
        </w:tc>
        <w:tc>
          <w:tcPr>
            <w:tcW w:w="1685" w:type="dxa"/>
            <w:tcBorders>
              <w:left w:val="dotted" w:sz="6" w:space="0" w:color="000000"/>
            </w:tcBorders>
          </w:tcPr>
          <w:p w14:paraId="03090387" w14:textId="77777777" w:rsidR="00397A22" w:rsidRDefault="00397A22" w:rsidP="001C458E">
            <w:pPr>
              <w:pStyle w:val="TableParagraph"/>
              <w:ind w:right="10"/>
              <w:rPr>
                <w:sz w:val="16"/>
              </w:rPr>
            </w:pPr>
            <w:r>
              <w:rPr>
                <w:spacing w:val="-2"/>
                <w:sz w:val="16"/>
              </w:rPr>
              <w:t>2.343,48</w:t>
            </w:r>
          </w:p>
        </w:tc>
      </w:tr>
      <w:tr w:rsidR="00397A22" w14:paraId="75AA8D28" w14:textId="77777777" w:rsidTr="00397A22">
        <w:trPr>
          <w:trHeight w:val="417"/>
        </w:trPr>
        <w:tc>
          <w:tcPr>
            <w:tcW w:w="10672" w:type="dxa"/>
            <w:gridSpan w:val="7"/>
          </w:tcPr>
          <w:p w14:paraId="21AC9A5C" w14:textId="77777777" w:rsidR="00397A22" w:rsidRDefault="00397A22" w:rsidP="001C458E">
            <w:pPr>
              <w:pStyle w:val="TableParagraph"/>
              <w:spacing w:before="39" w:line="232" w:lineRule="auto"/>
              <w:ind w:left="42"/>
              <w:jc w:val="left"/>
              <w:rPr>
                <w:sz w:val="16"/>
              </w:rPr>
            </w:pPr>
            <w:r>
              <w:rPr>
                <w:sz w:val="16"/>
              </w:rPr>
              <w:t>FOGÃO</w:t>
            </w:r>
            <w:r>
              <w:rPr>
                <w:spacing w:val="40"/>
                <w:sz w:val="16"/>
              </w:rPr>
              <w:t xml:space="preserve"> </w:t>
            </w:r>
            <w:r>
              <w:rPr>
                <w:sz w:val="16"/>
              </w:rPr>
              <w:t>DE</w:t>
            </w:r>
            <w:r>
              <w:rPr>
                <w:spacing w:val="40"/>
                <w:sz w:val="16"/>
              </w:rPr>
              <w:t xml:space="preserve"> </w:t>
            </w:r>
            <w:r>
              <w:rPr>
                <w:sz w:val="16"/>
              </w:rPr>
              <w:t>PISO,</w:t>
            </w:r>
            <w:r>
              <w:rPr>
                <w:spacing w:val="40"/>
                <w:sz w:val="16"/>
              </w:rPr>
              <w:t xml:space="preserve"> </w:t>
            </w:r>
            <w:r>
              <w:rPr>
                <w:sz w:val="16"/>
              </w:rPr>
              <w:t>AUTOMATICO,</w:t>
            </w:r>
            <w:r>
              <w:rPr>
                <w:spacing w:val="40"/>
                <w:sz w:val="16"/>
              </w:rPr>
              <w:t xml:space="preserve"> </w:t>
            </w:r>
            <w:r>
              <w:rPr>
                <w:sz w:val="16"/>
              </w:rPr>
              <w:t>COM</w:t>
            </w:r>
            <w:r>
              <w:rPr>
                <w:spacing w:val="40"/>
                <w:sz w:val="16"/>
              </w:rPr>
              <w:t xml:space="preserve"> </w:t>
            </w:r>
            <w:r>
              <w:rPr>
                <w:sz w:val="16"/>
              </w:rPr>
              <w:t>5</w:t>
            </w:r>
            <w:r>
              <w:rPr>
                <w:spacing w:val="40"/>
                <w:sz w:val="16"/>
              </w:rPr>
              <w:t xml:space="preserve"> </w:t>
            </w:r>
            <w:r>
              <w:rPr>
                <w:sz w:val="16"/>
              </w:rPr>
              <w:t>BOCAS,</w:t>
            </w:r>
            <w:r>
              <w:rPr>
                <w:spacing w:val="40"/>
                <w:sz w:val="16"/>
              </w:rPr>
              <w:t xml:space="preserve"> </w:t>
            </w:r>
            <w:r>
              <w:rPr>
                <w:sz w:val="16"/>
              </w:rPr>
              <w:t>MESA</w:t>
            </w:r>
            <w:r>
              <w:rPr>
                <w:spacing w:val="40"/>
                <w:sz w:val="16"/>
              </w:rPr>
              <w:t xml:space="preserve"> </w:t>
            </w:r>
            <w:r>
              <w:rPr>
                <w:sz w:val="16"/>
              </w:rPr>
              <w:t>DE</w:t>
            </w:r>
            <w:r>
              <w:rPr>
                <w:spacing w:val="40"/>
                <w:sz w:val="16"/>
              </w:rPr>
              <w:t xml:space="preserve"> </w:t>
            </w:r>
            <w:r>
              <w:rPr>
                <w:sz w:val="16"/>
              </w:rPr>
              <w:t>INOX,</w:t>
            </w:r>
            <w:r>
              <w:rPr>
                <w:spacing w:val="40"/>
                <w:sz w:val="16"/>
              </w:rPr>
              <w:t xml:space="preserve"> </w:t>
            </w:r>
            <w:r>
              <w:rPr>
                <w:sz w:val="16"/>
              </w:rPr>
              <w:t>COR</w:t>
            </w:r>
            <w:r>
              <w:rPr>
                <w:spacing w:val="40"/>
                <w:sz w:val="16"/>
              </w:rPr>
              <w:t xml:space="preserve"> </w:t>
            </w:r>
            <w:r>
              <w:rPr>
                <w:sz w:val="16"/>
              </w:rPr>
              <w:t>BRANCA.</w:t>
            </w:r>
            <w:r>
              <w:rPr>
                <w:spacing w:val="40"/>
                <w:sz w:val="16"/>
              </w:rPr>
              <w:t xml:space="preserve"> </w:t>
            </w:r>
            <w:r>
              <w:rPr>
                <w:sz w:val="16"/>
              </w:rPr>
              <w:t>DIMENSÕES:</w:t>
            </w:r>
            <w:r>
              <w:rPr>
                <w:spacing w:val="40"/>
                <w:sz w:val="16"/>
              </w:rPr>
              <w:t xml:space="preserve"> </w:t>
            </w:r>
            <w:r>
              <w:rPr>
                <w:sz w:val="16"/>
              </w:rPr>
              <w:t>LARGURA</w:t>
            </w:r>
            <w:r>
              <w:rPr>
                <w:spacing w:val="40"/>
                <w:sz w:val="16"/>
              </w:rPr>
              <w:t xml:space="preserve"> </w:t>
            </w:r>
            <w:r>
              <w:rPr>
                <w:sz w:val="16"/>
              </w:rPr>
              <w:t>75CM</w:t>
            </w:r>
            <w:r>
              <w:rPr>
                <w:spacing w:val="40"/>
                <w:sz w:val="16"/>
              </w:rPr>
              <w:t xml:space="preserve"> </w:t>
            </w:r>
            <w:r>
              <w:rPr>
                <w:sz w:val="16"/>
              </w:rPr>
              <w:t>X</w:t>
            </w:r>
            <w:r>
              <w:rPr>
                <w:spacing w:val="40"/>
                <w:sz w:val="16"/>
              </w:rPr>
              <w:t xml:space="preserve"> </w:t>
            </w:r>
            <w:r>
              <w:rPr>
                <w:sz w:val="16"/>
              </w:rPr>
              <w:t>ALTURA</w:t>
            </w:r>
            <w:r>
              <w:rPr>
                <w:spacing w:val="40"/>
                <w:sz w:val="16"/>
              </w:rPr>
              <w:t xml:space="preserve"> </w:t>
            </w:r>
            <w:r>
              <w:rPr>
                <w:sz w:val="16"/>
              </w:rPr>
              <w:t>93</w:t>
            </w:r>
            <w:r>
              <w:rPr>
                <w:spacing w:val="40"/>
                <w:sz w:val="16"/>
              </w:rPr>
              <w:t xml:space="preserve"> </w:t>
            </w:r>
            <w:r>
              <w:rPr>
                <w:sz w:val="16"/>
              </w:rPr>
              <w:t>X PROFUNDIDADE 58CM -</w:t>
            </w:r>
          </w:p>
        </w:tc>
      </w:tr>
    </w:tbl>
    <w:p w14:paraId="2AF62F02" w14:textId="77777777" w:rsidR="00397A22" w:rsidRDefault="00397A22" w:rsidP="00397A22">
      <w:pPr>
        <w:tabs>
          <w:tab w:val="left" w:pos="2232"/>
        </w:tabs>
        <w:spacing w:before="61"/>
        <w:ind w:right="64"/>
        <w:jc w:val="right"/>
        <w:rPr>
          <w:rFonts w:ascii="Arial" w:hAnsi="Arial"/>
          <w:b/>
          <w:sz w:val="16"/>
        </w:rPr>
      </w:pPr>
      <w:r>
        <w:rPr>
          <w:rFonts w:ascii="Arial" w:hAnsi="Arial"/>
          <w:b/>
          <w:sz w:val="16"/>
        </w:rPr>
        <w:t>Total</w:t>
      </w:r>
      <w:r>
        <w:rPr>
          <w:rFonts w:ascii="Arial" w:hAnsi="Arial"/>
          <w:b/>
          <w:spacing w:val="-5"/>
          <w:sz w:val="16"/>
        </w:rPr>
        <w:t xml:space="preserve"> </w:t>
      </w:r>
      <w:r>
        <w:rPr>
          <w:rFonts w:ascii="Arial" w:hAnsi="Arial"/>
          <w:b/>
          <w:spacing w:val="-2"/>
          <w:sz w:val="16"/>
        </w:rPr>
        <w:t>Requisição:</w:t>
      </w:r>
      <w:r>
        <w:rPr>
          <w:rFonts w:ascii="Arial" w:hAnsi="Arial"/>
          <w:b/>
          <w:sz w:val="16"/>
        </w:rPr>
        <w:tab/>
      </w:r>
      <w:r>
        <w:rPr>
          <w:rFonts w:ascii="Arial" w:hAnsi="Arial"/>
          <w:b/>
          <w:spacing w:val="-2"/>
          <w:sz w:val="16"/>
        </w:rPr>
        <w:t>375.662,00</w:t>
      </w:r>
    </w:p>
    <w:p w14:paraId="47B01E7E" w14:textId="0AC85D34" w:rsidR="00424BC1" w:rsidRPr="00BF15EE" w:rsidRDefault="00BF15EE" w:rsidP="00424BC1">
      <w:pPr>
        <w:tabs>
          <w:tab w:val="left" w:pos="1560"/>
        </w:tabs>
        <w:spacing w:before="35" w:after="22"/>
        <w:ind w:right="64"/>
        <w:rPr>
          <w:rFonts w:ascii="Calibri" w:hAnsi="Calibri" w:cs="Calibri"/>
          <w:b/>
          <w:sz w:val="18"/>
          <w:szCs w:val="18"/>
        </w:rPr>
      </w:pP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r>
        <w:rPr>
          <w:rFonts w:ascii="Calibri" w:hAnsi="Calibri" w:cs="Calibri"/>
          <w:b/>
          <w:sz w:val="18"/>
          <w:szCs w:val="18"/>
        </w:rPr>
        <w:tab/>
      </w:r>
    </w:p>
    <w:p w14:paraId="4CD3395D" w14:textId="77777777" w:rsidR="00302F3E" w:rsidRPr="009F4FB5" w:rsidRDefault="00302F3E" w:rsidP="00302F3E">
      <w:pPr>
        <w:pStyle w:val="Corpodetexto"/>
        <w:spacing w:after="0" w:line="240" w:lineRule="auto"/>
        <w:ind w:right="-1"/>
        <w:jc w:val="both"/>
        <w:rPr>
          <w:rFonts w:cstheme="minorHAnsi"/>
          <w:sz w:val="24"/>
          <w:szCs w:val="24"/>
        </w:rPr>
      </w:pPr>
      <w:r w:rsidRPr="009F4FB5">
        <w:rPr>
          <w:rFonts w:cstheme="minorHAnsi"/>
          <w:sz w:val="24"/>
          <w:szCs w:val="24"/>
        </w:rPr>
        <w:t>Aos</w:t>
      </w:r>
      <w:r w:rsidRPr="009F4FB5">
        <w:rPr>
          <w:rFonts w:cstheme="minorHAnsi"/>
          <w:spacing w:val="-10"/>
          <w:sz w:val="24"/>
          <w:szCs w:val="24"/>
        </w:rPr>
        <w:t xml:space="preserve"> </w:t>
      </w:r>
      <w:r w:rsidRPr="009F4FB5">
        <w:rPr>
          <w:rFonts w:cstheme="minorHAnsi"/>
          <w:sz w:val="24"/>
          <w:szCs w:val="24"/>
        </w:rPr>
        <w:t>órgãos</w:t>
      </w:r>
      <w:r w:rsidRPr="009F4FB5">
        <w:rPr>
          <w:rFonts w:cstheme="minorHAnsi"/>
          <w:spacing w:val="-9"/>
          <w:sz w:val="24"/>
          <w:szCs w:val="24"/>
        </w:rPr>
        <w:t xml:space="preserve"> </w:t>
      </w:r>
      <w:r w:rsidRPr="009F4FB5">
        <w:rPr>
          <w:rFonts w:cstheme="minorHAnsi"/>
          <w:sz w:val="24"/>
          <w:szCs w:val="24"/>
        </w:rPr>
        <w:t>interessados</w:t>
      </w:r>
      <w:r w:rsidRPr="009F4FB5">
        <w:rPr>
          <w:rFonts w:cstheme="minorHAnsi"/>
          <w:spacing w:val="-10"/>
          <w:sz w:val="24"/>
          <w:szCs w:val="24"/>
        </w:rPr>
        <w:t xml:space="preserve"> </w:t>
      </w:r>
      <w:r w:rsidRPr="009F4FB5">
        <w:rPr>
          <w:rFonts w:cstheme="minorHAnsi"/>
          <w:sz w:val="24"/>
          <w:szCs w:val="24"/>
        </w:rPr>
        <w:t>em</w:t>
      </w:r>
      <w:r w:rsidRPr="009F4FB5">
        <w:rPr>
          <w:rFonts w:cstheme="minorHAnsi"/>
          <w:spacing w:val="-9"/>
          <w:sz w:val="24"/>
          <w:szCs w:val="24"/>
        </w:rPr>
        <w:t xml:space="preserve"> </w:t>
      </w:r>
      <w:r w:rsidRPr="009F4FB5">
        <w:rPr>
          <w:rFonts w:cstheme="minorHAnsi"/>
          <w:sz w:val="24"/>
          <w:szCs w:val="24"/>
        </w:rPr>
        <w:t>integrar</w:t>
      </w:r>
      <w:r w:rsidRPr="009F4FB5">
        <w:rPr>
          <w:rFonts w:cstheme="minorHAnsi"/>
          <w:spacing w:val="-9"/>
          <w:sz w:val="24"/>
          <w:szCs w:val="24"/>
        </w:rPr>
        <w:t xml:space="preserve"> </w:t>
      </w:r>
      <w:r w:rsidRPr="009F4FB5">
        <w:rPr>
          <w:rFonts w:cstheme="minorHAnsi"/>
          <w:sz w:val="24"/>
          <w:szCs w:val="24"/>
        </w:rPr>
        <w:t>a</w:t>
      </w:r>
      <w:r w:rsidRPr="009F4FB5">
        <w:rPr>
          <w:rFonts w:cstheme="minorHAnsi"/>
          <w:spacing w:val="-10"/>
          <w:sz w:val="24"/>
          <w:szCs w:val="24"/>
        </w:rPr>
        <w:t xml:space="preserve"> </w:t>
      </w:r>
      <w:r w:rsidRPr="009F4FB5">
        <w:rPr>
          <w:rFonts w:cstheme="minorHAnsi"/>
          <w:sz w:val="24"/>
          <w:szCs w:val="24"/>
        </w:rPr>
        <w:t>futura</w:t>
      </w:r>
      <w:r w:rsidRPr="009F4FB5">
        <w:rPr>
          <w:rFonts w:cstheme="minorHAnsi"/>
          <w:spacing w:val="-9"/>
          <w:sz w:val="24"/>
          <w:szCs w:val="24"/>
        </w:rPr>
        <w:t xml:space="preserve"> </w:t>
      </w:r>
      <w:r w:rsidRPr="009F4FB5">
        <w:rPr>
          <w:rFonts w:cstheme="minorHAnsi"/>
          <w:sz w:val="24"/>
          <w:szCs w:val="24"/>
        </w:rPr>
        <w:t>ata,</w:t>
      </w:r>
      <w:r w:rsidRPr="009F4FB5">
        <w:rPr>
          <w:rFonts w:cstheme="minorHAnsi"/>
          <w:spacing w:val="-11"/>
          <w:sz w:val="24"/>
          <w:szCs w:val="24"/>
        </w:rPr>
        <w:t xml:space="preserve"> </w:t>
      </w:r>
      <w:r w:rsidRPr="009F4FB5">
        <w:rPr>
          <w:rFonts w:cstheme="minorHAnsi"/>
          <w:sz w:val="24"/>
          <w:szCs w:val="24"/>
        </w:rPr>
        <w:t>como</w:t>
      </w:r>
      <w:r w:rsidRPr="009F4FB5">
        <w:rPr>
          <w:rFonts w:cstheme="minorHAnsi"/>
          <w:spacing w:val="-9"/>
          <w:sz w:val="24"/>
          <w:szCs w:val="24"/>
        </w:rPr>
        <w:t xml:space="preserve"> </w:t>
      </w:r>
      <w:r w:rsidRPr="009F4FB5">
        <w:rPr>
          <w:rFonts w:cstheme="minorHAnsi"/>
          <w:sz w:val="24"/>
          <w:szCs w:val="24"/>
        </w:rPr>
        <w:t>participantes,</w:t>
      </w:r>
      <w:r w:rsidRPr="009F4FB5">
        <w:rPr>
          <w:rFonts w:cstheme="minorHAnsi"/>
          <w:spacing w:val="-9"/>
          <w:sz w:val="24"/>
          <w:szCs w:val="24"/>
        </w:rPr>
        <w:t xml:space="preserve"> </w:t>
      </w:r>
      <w:r w:rsidRPr="009F4FB5">
        <w:rPr>
          <w:rFonts w:cstheme="minorHAnsi"/>
          <w:sz w:val="24"/>
          <w:szCs w:val="24"/>
        </w:rPr>
        <w:t>solicita-se</w:t>
      </w:r>
      <w:r w:rsidRPr="009F4FB5">
        <w:rPr>
          <w:rFonts w:cstheme="minorHAnsi"/>
          <w:spacing w:val="-10"/>
          <w:sz w:val="24"/>
          <w:szCs w:val="24"/>
        </w:rPr>
        <w:t xml:space="preserve"> </w:t>
      </w:r>
      <w:r w:rsidRPr="009F4FB5">
        <w:rPr>
          <w:rFonts w:cstheme="minorHAnsi"/>
          <w:sz w:val="24"/>
          <w:szCs w:val="24"/>
        </w:rPr>
        <w:t>o encaminhamento</w:t>
      </w:r>
      <w:r w:rsidRPr="009F4FB5">
        <w:rPr>
          <w:rFonts w:cstheme="minorHAnsi"/>
          <w:spacing w:val="1"/>
          <w:sz w:val="24"/>
          <w:szCs w:val="24"/>
        </w:rPr>
        <w:t xml:space="preserve"> </w:t>
      </w:r>
      <w:r w:rsidRPr="009F4FB5">
        <w:rPr>
          <w:rFonts w:cstheme="minorHAnsi"/>
          <w:sz w:val="24"/>
          <w:szCs w:val="24"/>
        </w:rPr>
        <w:t xml:space="preserve">de manifestação formal no e-mail </w:t>
      </w:r>
      <w:hyperlink r:id="rId9" w:history="1">
        <w:r w:rsidRPr="009F4FB5">
          <w:rPr>
            <w:rStyle w:val="Hyperlink"/>
            <w:rFonts w:cstheme="minorHAnsi"/>
            <w:sz w:val="24"/>
            <w:szCs w:val="24"/>
          </w:rPr>
          <w:t>administracao@portobelo.sc.gov.br</w:t>
        </w:r>
        <w:r w:rsidRPr="009F4FB5">
          <w:rPr>
            <w:rStyle w:val="Hyperlink"/>
            <w:rFonts w:cstheme="minorHAnsi"/>
            <w:color w:val="auto"/>
            <w:sz w:val="24"/>
            <w:szCs w:val="24"/>
            <w:u w:val="none"/>
          </w:rPr>
          <w:t>,</w:t>
        </w:r>
        <w:r w:rsidRPr="009F4FB5">
          <w:rPr>
            <w:rStyle w:val="Hyperlink"/>
            <w:rFonts w:cstheme="minorHAnsi"/>
            <w:sz w:val="24"/>
            <w:szCs w:val="24"/>
            <w:u w:val="none"/>
          </w:rPr>
          <w:t xml:space="preserve"> </w:t>
        </w:r>
      </w:hyperlink>
      <w:r w:rsidRPr="009F4FB5">
        <w:rPr>
          <w:rFonts w:cstheme="minorHAnsi"/>
          <w:sz w:val="24"/>
          <w:szCs w:val="24"/>
        </w:rPr>
        <w:t>contendo as seguintes</w:t>
      </w:r>
      <w:r w:rsidRPr="009F4FB5">
        <w:rPr>
          <w:rFonts w:cstheme="minorHAnsi"/>
          <w:spacing w:val="1"/>
          <w:sz w:val="24"/>
          <w:szCs w:val="24"/>
        </w:rPr>
        <w:t xml:space="preserve"> </w:t>
      </w:r>
      <w:r w:rsidRPr="009F4FB5">
        <w:rPr>
          <w:rFonts w:cstheme="minorHAnsi"/>
          <w:sz w:val="24"/>
          <w:szCs w:val="24"/>
        </w:rPr>
        <w:t>informações/documentos:</w:t>
      </w:r>
    </w:p>
    <w:p w14:paraId="5E4C915B" w14:textId="77777777" w:rsidR="00302F3E" w:rsidRPr="009F4FB5"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9F4FB5">
        <w:rPr>
          <w:rFonts w:asciiTheme="minorHAnsi" w:hAnsiTheme="minorHAnsi" w:cstheme="minorHAnsi"/>
          <w:sz w:val="24"/>
          <w:szCs w:val="24"/>
        </w:rPr>
        <w:t>Estudo</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Técnico</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Preliminar e</w:t>
      </w:r>
      <w:r w:rsidRPr="009F4FB5">
        <w:rPr>
          <w:rFonts w:asciiTheme="minorHAnsi" w:hAnsiTheme="minorHAnsi" w:cstheme="minorHAnsi"/>
          <w:spacing w:val="-5"/>
          <w:sz w:val="24"/>
          <w:szCs w:val="24"/>
        </w:rPr>
        <w:t xml:space="preserve"> </w:t>
      </w:r>
      <w:r w:rsidRPr="009F4FB5">
        <w:rPr>
          <w:rFonts w:asciiTheme="minorHAnsi" w:hAnsiTheme="minorHAnsi" w:cstheme="minorHAnsi"/>
          <w:sz w:val="24"/>
          <w:szCs w:val="24"/>
        </w:rPr>
        <w:t>Termo</w:t>
      </w:r>
      <w:r w:rsidRPr="009F4FB5">
        <w:rPr>
          <w:rFonts w:asciiTheme="minorHAnsi" w:hAnsiTheme="minorHAnsi" w:cstheme="minorHAnsi"/>
          <w:spacing w:val="-2"/>
          <w:sz w:val="24"/>
          <w:szCs w:val="24"/>
        </w:rPr>
        <w:t xml:space="preserve"> </w:t>
      </w:r>
      <w:r w:rsidRPr="009F4FB5">
        <w:rPr>
          <w:rFonts w:asciiTheme="minorHAnsi" w:hAnsiTheme="minorHAnsi" w:cstheme="minorHAnsi"/>
          <w:sz w:val="24"/>
          <w:szCs w:val="24"/>
        </w:rPr>
        <w:t>de</w:t>
      </w:r>
      <w:r w:rsidRPr="009F4FB5">
        <w:rPr>
          <w:rFonts w:asciiTheme="minorHAnsi" w:hAnsiTheme="minorHAnsi" w:cstheme="minorHAnsi"/>
          <w:spacing w:val="-5"/>
          <w:sz w:val="24"/>
          <w:szCs w:val="24"/>
        </w:rPr>
        <w:t xml:space="preserve"> </w:t>
      </w:r>
      <w:r w:rsidRPr="009F4FB5">
        <w:rPr>
          <w:rFonts w:asciiTheme="minorHAnsi" w:hAnsiTheme="minorHAnsi" w:cstheme="minorHAnsi"/>
          <w:sz w:val="24"/>
          <w:szCs w:val="24"/>
        </w:rPr>
        <w:t>Referência;</w:t>
      </w:r>
    </w:p>
    <w:p w14:paraId="3A713177" w14:textId="77777777" w:rsidR="00302F3E" w:rsidRPr="009F4FB5"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9F4FB5">
        <w:rPr>
          <w:rFonts w:asciiTheme="minorHAnsi" w:hAnsiTheme="minorHAnsi" w:cstheme="minorHAnsi"/>
          <w:sz w:val="24"/>
          <w:szCs w:val="24"/>
        </w:rPr>
        <w:t>Estimativa</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de</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consumo</w:t>
      </w:r>
      <w:r w:rsidRPr="009F4FB5">
        <w:rPr>
          <w:rFonts w:asciiTheme="minorHAnsi" w:hAnsiTheme="minorHAnsi" w:cstheme="minorHAnsi"/>
          <w:spacing w:val="-2"/>
          <w:sz w:val="24"/>
          <w:szCs w:val="24"/>
        </w:rPr>
        <w:t xml:space="preserve"> </w:t>
      </w:r>
      <w:r w:rsidRPr="009F4FB5">
        <w:rPr>
          <w:rFonts w:asciiTheme="minorHAnsi" w:hAnsiTheme="minorHAnsi" w:cstheme="minorHAnsi"/>
          <w:sz w:val="24"/>
          <w:szCs w:val="24"/>
        </w:rPr>
        <w:t>(quantidade</w:t>
      </w:r>
      <w:r w:rsidRPr="009F4FB5">
        <w:rPr>
          <w:rFonts w:asciiTheme="minorHAnsi" w:hAnsiTheme="minorHAnsi" w:cstheme="minorHAnsi"/>
          <w:spacing w:val="-5"/>
          <w:sz w:val="24"/>
          <w:szCs w:val="24"/>
        </w:rPr>
        <w:t xml:space="preserve"> </w:t>
      </w:r>
      <w:r w:rsidRPr="009F4FB5">
        <w:rPr>
          <w:rFonts w:asciiTheme="minorHAnsi" w:hAnsiTheme="minorHAnsi" w:cstheme="minorHAnsi"/>
          <w:sz w:val="24"/>
          <w:szCs w:val="24"/>
        </w:rPr>
        <w:t>a</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ser</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registrada);</w:t>
      </w:r>
    </w:p>
    <w:p w14:paraId="2383812B" w14:textId="77777777" w:rsidR="00302F3E" w:rsidRPr="009F4FB5"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9F4FB5">
        <w:rPr>
          <w:rFonts w:asciiTheme="minorHAnsi" w:hAnsiTheme="minorHAnsi" w:cstheme="minorHAnsi"/>
          <w:sz w:val="24"/>
          <w:szCs w:val="24"/>
        </w:rPr>
        <w:t>Endereço</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do</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local</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de</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entrega;</w:t>
      </w:r>
    </w:p>
    <w:p w14:paraId="06FF076C" w14:textId="77777777" w:rsidR="00302F3E" w:rsidRPr="009F4FB5"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9F4FB5">
        <w:rPr>
          <w:rFonts w:asciiTheme="minorHAnsi" w:hAnsiTheme="minorHAnsi" w:cstheme="minorHAnsi"/>
          <w:sz w:val="24"/>
          <w:szCs w:val="24"/>
        </w:rPr>
        <w:t>Concordância</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com</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o</w:t>
      </w:r>
      <w:r w:rsidRPr="009F4FB5">
        <w:rPr>
          <w:rFonts w:asciiTheme="minorHAnsi" w:hAnsiTheme="minorHAnsi" w:cstheme="minorHAnsi"/>
          <w:spacing w:val="-2"/>
          <w:sz w:val="24"/>
          <w:szCs w:val="24"/>
        </w:rPr>
        <w:t xml:space="preserve"> </w:t>
      </w:r>
      <w:r w:rsidRPr="009F4FB5">
        <w:rPr>
          <w:rFonts w:asciiTheme="minorHAnsi" w:hAnsiTheme="minorHAnsi" w:cstheme="minorHAnsi"/>
          <w:sz w:val="24"/>
          <w:szCs w:val="24"/>
        </w:rPr>
        <w:t>objeto</w:t>
      </w:r>
      <w:r w:rsidRPr="009F4FB5">
        <w:rPr>
          <w:rFonts w:asciiTheme="minorHAnsi" w:hAnsiTheme="minorHAnsi" w:cstheme="minorHAnsi"/>
          <w:spacing w:val="-2"/>
          <w:sz w:val="24"/>
          <w:szCs w:val="24"/>
        </w:rPr>
        <w:t xml:space="preserve"> </w:t>
      </w:r>
      <w:r w:rsidRPr="009F4FB5">
        <w:rPr>
          <w:rFonts w:asciiTheme="minorHAnsi" w:hAnsiTheme="minorHAnsi" w:cstheme="minorHAnsi"/>
          <w:sz w:val="24"/>
          <w:szCs w:val="24"/>
        </w:rPr>
        <w:t>a</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ser</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licitado;</w:t>
      </w:r>
    </w:p>
    <w:p w14:paraId="00CC6193" w14:textId="77777777" w:rsidR="00302F3E" w:rsidRPr="009F4FB5" w:rsidRDefault="00302F3E" w:rsidP="00302F3E">
      <w:pPr>
        <w:pStyle w:val="PargrafodaLista"/>
        <w:numPr>
          <w:ilvl w:val="0"/>
          <w:numId w:val="2"/>
        </w:numPr>
        <w:tabs>
          <w:tab w:val="left" w:pos="284"/>
          <w:tab w:val="left" w:pos="2952"/>
        </w:tabs>
        <w:ind w:left="0" w:firstLine="0"/>
        <w:rPr>
          <w:rFonts w:asciiTheme="minorHAnsi" w:hAnsiTheme="minorHAnsi" w:cstheme="minorHAnsi"/>
          <w:sz w:val="24"/>
          <w:szCs w:val="24"/>
        </w:rPr>
      </w:pPr>
      <w:r w:rsidRPr="009F4FB5">
        <w:rPr>
          <w:rFonts w:asciiTheme="minorHAnsi" w:hAnsiTheme="minorHAnsi" w:cstheme="minorHAnsi"/>
          <w:sz w:val="24"/>
          <w:szCs w:val="24"/>
        </w:rPr>
        <w:t>Documento</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formal</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contendo</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aprovação</w:t>
      </w:r>
      <w:r w:rsidRPr="009F4FB5">
        <w:rPr>
          <w:rFonts w:asciiTheme="minorHAnsi" w:hAnsiTheme="minorHAnsi" w:cstheme="minorHAnsi"/>
          <w:spacing w:val="-4"/>
          <w:sz w:val="24"/>
          <w:szCs w:val="24"/>
        </w:rPr>
        <w:t xml:space="preserve"> </w:t>
      </w:r>
      <w:r w:rsidRPr="009F4FB5">
        <w:rPr>
          <w:rFonts w:asciiTheme="minorHAnsi" w:hAnsiTheme="minorHAnsi" w:cstheme="minorHAnsi"/>
          <w:sz w:val="24"/>
          <w:szCs w:val="24"/>
        </w:rPr>
        <w:t>da</w:t>
      </w:r>
      <w:r w:rsidRPr="009F4FB5">
        <w:rPr>
          <w:rFonts w:asciiTheme="minorHAnsi" w:hAnsiTheme="minorHAnsi" w:cstheme="minorHAnsi"/>
          <w:spacing w:val="-3"/>
          <w:sz w:val="24"/>
          <w:szCs w:val="24"/>
        </w:rPr>
        <w:t xml:space="preserve"> </w:t>
      </w:r>
      <w:r w:rsidRPr="009F4FB5">
        <w:rPr>
          <w:rFonts w:asciiTheme="minorHAnsi" w:hAnsiTheme="minorHAnsi" w:cstheme="minorHAnsi"/>
          <w:sz w:val="24"/>
          <w:szCs w:val="24"/>
        </w:rPr>
        <w:t>autoridade</w:t>
      </w:r>
      <w:r w:rsidRPr="009F4FB5">
        <w:rPr>
          <w:rFonts w:asciiTheme="minorHAnsi" w:hAnsiTheme="minorHAnsi" w:cstheme="minorHAnsi"/>
          <w:spacing w:val="-2"/>
          <w:sz w:val="24"/>
          <w:szCs w:val="24"/>
        </w:rPr>
        <w:t xml:space="preserve"> </w:t>
      </w:r>
      <w:r w:rsidRPr="009F4FB5">
        <w:rPr>
          <w:rFonts w:asciiTheme="minorHAnsi" w:hAnsiTheme="minorHAnsi" w:cstheme="minorHAnsi"/>
          <w:sz w:val="24"/>
          <w:szCs w:val="24"/>
        </w:rPr>
        <w:t>competente.</w:t>
      </w:r>
    </w:p>
    <w:p w14:paraId="3BC805BE" w14:textId="77777777" w:rsidR="00302F3E" w:rsidRPr="009F4FB5" w:rsidRDefault="00302F3E" w:rsidP="00302F3E">
      <w:pPr>
        <w:pStyle w:val="Corpodetexto"/>
        <w:spacing w:after="0" w:line="240" w:lineRule="auto"/>
        <w:jc w:val="both"/>
        <w:rPr>
          <w:rFonts w:cstheme="minorHAnsi"/>
          <w:sz w:val="24"/>
          <w:szCs w:val="24"/>
        </w:rPr>
      </w:pPr>
      <w:r w:rsidRPr="009F4FB5">
        <w:rPr>
          <w:rFonts w:cstheme="minorHAnsi"/>
          <w:sz w:val="24"/>
          <w:szCs w:val="24"/>
        </w:rPr>
        <w:t>Ainda,</w:t>
      </w:r>
      <w:r w:rsidRPr="009F4FB5">
        <w:rPr>
          <w:rFonts w:cstheme="minorHAnsi"/>
          <w:spacing w:val="-3"/>
          <w:sz w:val="24"/>
          <w:szCs w:val="24"/>
        </w:rPr>
        <w:t xml:space="preserve"> </w:t>
      </w:r>
      <w:r w:rsidRPr="009F4FB5">
        <w:rPr>
          <w:rFonts w:cstheme="minorHAnsi"/>
          <w:sz w:val="24"/>
          <w:szCs w:val="24"/>
        </w:rPr>
        <w:t>fica</w:t>
      </w:r>
      <w:r w:rsidRPr="009F4FB5">
        <w:rPr>
          <w:rFonts w:cstheme="minorHAnsi"/>
          <w:spacing w:val="-3"/>
          <w:sz w:val="24"/>
          <w:szCs w:val="24"/>
        </w:rPr>
        <w:t xml:space="preserve"> </w:t>
      </w:r>
      <w:r w:rsidRPr="009F4FB5">
        <w:rPr>
          <w:rFonts w:cstheme="minorHAnsi"/>
          <w:sz w:val="24"/>
          <w:szCs w:val="24"/>
        </w:rPr>
        <w:t>definido:</w:t>
      </w:r>
    </w:p>
    <w:p w14:paraId="03910C7D" w14:textId="77777777" w:rsidR="00302F3E" w:rsidRPr="009F4FB5" w:rsidRDefault="00302F3E" w:rsidP="00302F3E">
      <w:pPr>
        <w:pStyle w:val="PargrafodaLista"/>
        <w:numPr>
          <w:ilvl w:val="0"/>
          <w:numId w:val="3"/>
        </w:numPr>
        <w:tabs>
          <w:tab w:val="left" w:pos="0"/>
          <w:tab w:val="left" w:pos="284"/>
        </w:tabs>
        <w:ind w:left="0" w:firstLine="0"/>
        <w:rPr>
          <w:rFonts w:asciiTheme="minorHAnsi" w:hAnsiTheme="minorHAnsi" w:cstheme="minorHAnsi"/>
          <w:sz w:val="24"/>
          <w:szCs w:val="24"/>
        </w:rPr>
      </w:pPr>
      <w:r w:rsidRPr="009F4FB5">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9F4FB5" w:rsidRDefault="00302F3E" w:rsidP="00302F3E">
      <w:pPr>
        <w:pStyle w:val="PargrafodaLista"/>
        <w:numPr>
          <w:ilvl w:val="0"/>
          <w:numId w:val="3"/>
        </w:numPr>
        <w:tabs>
          <w:tab w:val="left" w:pos="0"/>
          <w:tab w:val="left" w:pos="284"/>
        </w:tabs>
        <w:ind w:left="0" w:firstLine="0"/>
        <w:rPr>
          <w:rFonts w:asciiTheme="minorHAnsi" w:hAnsiTheme="minorHAnsi" w:cstheme="minorHAnsi"/>
          <w:sz w:val="24"/>
          <w:szCs w:val="24"/>
        </w:rPr>
      </w:pPr>
      <w:r w:rsidRPr="009F4FB5">
        <w:rPr>
          <w:rFonts w:asciiTheme="minorHAnsi" w:hAnsiTheme="minorHAnsi" w:cstheme="minorHAnsi"/>
          <w:sz w:val="24"/>
          <w:szCs w:val="24"/>
        </w:rPr>
        <w:t>Não serão aceitos quantitativos considerados ínfimos ou a inclusão de novos itens, uma vez que nossos orçamentos já estão prontos e atrasará o lançamento da licitação, podendo acarretar em falta do material ao município.</w:t>
      </w:r>
    </w:p>
    <w:p w14:paraId="790D9CB7" w14:textId="77777777" w:rsidR="00302F3E" w:rsidRPr="009F4FB5" w:rsidRDefault="00302F3E" w:rsidP="00302F3E">
      <w:pPr>
        <w:pStyle w:val="PargrafodaLista"/>
        <w:numPr>
          <w:ilvl w:val="1"/>
          <w:numId w:val="3"/>
        </w:numPr>
        <w:tabs>
          <w:tab w:val="left" w:pos="567"/>
          <w:tab w:val="left" w:pos="3510"/>
        </w:tabs>
        <w:ind w:left="0" w:firstLine="0"/>
        <w:rPr>
          <w:rFonts w:asciiTheme="minorHAnsi" w:hAnsiTheme="minorHAnsi" w:cstheme="minorHAnsi"/>
          <w:sz w:val="24"/>
          <w:szCs w:val="24"/>
        </w:rPr>
      </w:pPr>
      <w:r w:rsidRPr="009F4FB5">
        <w:rPr>
          <w:rFonts w:asciiTheme="minorHAnsi" w:hAnsiTheme="minorHAnsi" w:cstheme="minorHAnsi"/>
          <w:sz w:val="24"/>
          <w:szCs w:val="24"/>
        </w:rPr>
        <w:t xml:space="preserve">em caso de manifestação de mais de 02 municípios, a escolha será por ordem cronológica da </w:t>
      </w:r>
      <w:r w:rsidRPr="009F4FB5">
        <w:rPr>
          <w:rFonts w:asciiTheme="minorHAnsi" w:hAnsiTheme="minorHAnsi" w:cstheme="minorHAnsi"/>
          <w:sz w:val="24"/>
          <w:szCs w:val="24"/>
        </w:rPr>
        <w:lastRenderedPageBreak/>
        <w:t>manifestação.</w:t>
      </w:r>
    </w:p>
    <w:p w14:paraId="1A422114" w14:textId="77777777" w:rsidR="00302F3E" w:rsidRPr="009F4FB5" w:rsidRDefault="00302F3E" w:rsidP="00302F3E">
      <w:pPr>
        <w:pStyle w:val="Corpodetexto"/>
        <w:tabs>
          <w:tab w:val="left" w:pos="0"/>
        </w:tabs>
        <w:spacing w:after="0" w:line="240" w:lineRule="auto"/>
        <w:rPr>
          <w:rFonts w:eastAsia="Arial MT" w:cstheme="minorHAnsi"/>
          <w:sz w:val="24"/>
          <w:szCs w:val="24"/>
          <w:lang w:val="pt-PT" w:eastAsia="en-US"/>
        </w:rPr>
      </w:pPr>
    </w:p>
    <w:p w14:paraId="75FBB4D5" w14:textId="77777777" w:rsidR="00302F3E" w:rsidRPr="009F4FB5" w:rsidRDefault="00302F3E" w:rsidP="00302F3E">
      <w:pPr>
        <w:tabs>
          <w:tab w:val="left" w:pos="0"/>
        </w:tabs>
        <w:spacing w:after="0" w:line="240" w:lineRule="auto"/>
        <w:jc w:val="both"/>
        <w:rPr>
          <w:rFonts w:eastAsia="Arial MT" w:cstheme="minorHAnsi"/>
          <w:sz w:val="24"/>
          <w:szCs w:val="24"/>
          <w:lang w:val="pt-PT" w:eastAsia="en-US"/>
        </w:rPr>
      </w:pPr>
      <w:r w:rsidRPr="009F4FB5">
        <w:rPr>
          <w:rFonts w:eastAsia="Arial MT" w:cstheme="minorHAnsi"/>
          <w:sz w:val="24"/>
          <w:szCs w:val="24"/>
          <w:lang w:val="pt-PT" w:eastAsia="en-US"/>
        </w:rPr>
        <w:t>O prazo limite para envio da manifestação será de 8 (oito) dias úteis a contar da data da publicação.</w:t>
      </w:r>
    </w:p>
    <w:p w14:paraId="545554E6" w14:textId="77777777" w:rsidR="00302F3E" w:rsidRPr="009F4FB5" w:rsidRDefault="00302F3E" w:rsidP="00302F3E">
      <w:pPr>
        <w:pStyle w:val="Corpodetexto"/>
        <w:tabs>
          <w:tab w:val="left" w:pos="0"/>
        </w:tabs>
        <w:spacing w:after="0" w:line="240" w:lineRule="auto"/>
        <w:jc w:val="both"/>
        <w:rPr>
          <w:rFonts w:eastAsia="Arial MT" w:cstheme="minorHAnsi"/>
          <w:sz w:val="24"/>
          <w:szCs w:val="24"/>
          <w:lang w:val="pt-PT" w:eastAsia="en-US"/>
        </w:rPr>
      </w:pPr>
    </w:p>
    <w:p w14:paraId="68A6EFC4" w14:textId="77777777" w:rsidR="00302F3E" w:rsidRPr="009F4FB5" w:rsidRDefault="00302F3E" w:rsidP="00302F3E">
      <w:pPr>
        <w:pStyle w:val="Corpodetexto"/>
        <w:tabs>
          <w:tab w:val="left" w:pos="0"/>
        </w:tabs>
        <w:spacing w:after="0" w:line="240" w:lineRule="auto"/>
        <w:jc w:val="both"/>
        <w:rPr>
          <w:rFonts w:eastAsia="Arial MT" w:cstheme="minorHAnsi"/>
          <w:sz w:val="24"/>
          <w:szCs w:val="24"/>
          <w:lang w:val="pt-PT" w:eastAsia="en-US"/>
        </w:rPr>
      </w:pPr>
      <w:r w:rsidRPr="009F4FB5">
        <w:rPr>
          <w:rFonts w:eastAsia="Arial MT" w:cstheme="minorHAnsi"/>
          <w:sz w:val="24"/>
          <w:szCs w:val="24"/>
          <w:lang w:val="pt-PT" w:eastAsia="en-US"/>
        </w:rPr>
        <w:t xml:space="preserve">Por fim, informa-se que eventuais dúvidas poderão ser esclarecidas por e-mail </w:t>
      </w:r>
      <w:hyperlink r:id="rId10" w:history="1">
        <w:r w:rsidRPr="009F4FB5">
          <w:rPr>
            <w:rStyle w:val="Hyperlink"/>
            <w:rFonts w:eastAsia="Arial MT" w:cstheme="minorHAnsi"/>
            <w:sz w:val="24"/>
            <w:szCs w:val="24"/>
            <w:lang w:val="pt-PT" w:eastAsia="en-US"/>
          </w:rPr>
          <w:t>administracao@portobelo.sc.gov.br</w:t>
        </w:r>
      </w:hyperlink>
      <w:r w:rsidRPr="009F4FB5">
        <w:rPr>
          <w:rFonts w:eastAsia="Arial MT" w:cstheme="minorHAnsi"/>
          <w:sz w:val="24"/>
          <w:szCs w:val="24"/>
          <w:lang w:val="pt-PT" w:eastAsia="en-US"/>
        </w:rPr>
        <w:t>.</w:t>
      </w:r>
    </w:p>
    <w:p w14:paraId="674927D7" w14:textId="77777777" w:rsidR="00302F3E" w:rsidRPr="009F4FB5" w:rsidRDefault="00302F3E" w:rsidP="00302F3E">
      <w:pPr>
        <w:pStyle w:val="Corpodetexto"/>
        <w:tabs>
          <w:tab w:val="left" w:pos="0"/>
        </w:tabs>
        <w:spacing w:after="0" w:line="240" w:lineRule="auto"/>
        <w:jc w:val="right"/>
        <w:rPr>
          <w:rFonts w:eastAsia="Arial MT" w:cstheme="minorHAnsi"/>
          <w:sz w:val="24"/>
          <w:szCs w:val="24"/>
          <w:lang w:val="pt-PT" w:eastAsia="en-US"/>
        </w:rPr>
      </w:pPr>
    </w:p>
    <w:p w14:paraId="7C8A43AF" w14:textId="49BB9880" w:rsidR="00302F3E" w:rsidRPr="009F4FB5" w:rsidRDefault="00302F3E" w:rsidP="00302F3E">
      <w:pPr>
        <w:pStyle w:val="Corpodetexto"/>
        <w:tabs>
          <w:tab w:val="left" w:pos="0"/>
        </w:tabs>
        <w:spacing w:after="0" w:line="240" w:lineRule="auto"/>
        <w:jc w:val="right"/>
        <w:rPr>
          <w:rFonts w:eastAsia="Arial MT" w:cstheme="minorHAnsi"/>
          <w:sz w:val="24"/>
          <w:szCs w:val="24"/>
          <w:lang w:val="pt-PT" w:eastAsia="en-US"/>
        </w:rPr>
      </w:pPr>
      <w:r w:rsidRPr="009F4FB5">
        <w:rPr>
          <w:rFonts w:eastAsia="Arial MT" w:cstheme="minorHAnsi"/>
          <w:sz w:val="24"/>
          <w:szCs w:val="24"/>
          <w:lang w:val="pt-PT" w:eastAsia="en-US"/>
        </w:rPr>
        <w:t xml:space="preserve">Porto Belo/SC, </w:t>
      </w:r>
      <w:r w:rsidR="00E24420">
        <w:rPr>
          <w:rFonts w:eastAsia="Arial MT" w:cstheme="minorHAnsi"/>
          <w:sz w:val="24"/>
          <w:szCs w:val="24"/>
          <w:lang w:val="pt-PT" w:eastAsia="en-US"/>
        </w:rPr>
        <w:t>0</w:t>
      </w:r>
      <w:r w:rsidR="007255E8">
        <w:rPr>
          <w:rFonts w:eastAsia="Arial MT" w:cstheme="minorHAnsi"/>
          <w:sz w:val="24"/>
          <w:szCs w:val="24"/>
          <w:lang w:val="pt-PT" w:eastAsia="en-US"/>
        </w:rPr>
        <w:t>8</w:t>
      </w:r>
      <w:r w:rsidR="00BF15EE">
        <w:rPr>
          <w:rFonts w:eastAsia="Arial MT" w:cstheme="minorHAnsi"/>
          <w:sz w:val="24"/>
          <w:szCs w:val="24"/>
          <w:lang w:val="pt-PT" w:eastAsia="en-US"/>
        </w:rPr>
        <w:t xml:space="preserve"> </w:t>
      </w:r>
      <w:r w:rsidRPr="009F4FB5">
        <w:rPr>
          <w:rFonts w:eastAsia="Arial MT" w:cstheme="minorHAnsi"/>
          <w:sz w:val="24"/>
          <w:szCs w:val="24"/>
          <w:lang w:val="pt-PT" w:eastAsia="en-US"/>
        </w:rPr>
        <w:t>de ju</w:t>
      </w:r>
      <w:r w:rsidR="00E24420">
        <w:rPr>
          <w:rFonts w:eastAsia="Arial MT" w:cstheme="minorHAnsi"/>
          <w:sz w:val="24"/>
          <w:szCs w:val="24"/>
          <w:lang w:val="pt-PT" w:eastAsia="en-US"/>
        </w:rPr>
        <w:t>l</w:t>
      </w:r>
      <w:r w:rsidRPr="009F4FB5">
        <w:rPr>
          <w:rFonts w:eastAsia="Arial MT" w:cstheme="minorHAnsi"/>
          <w:sz w:val="24"/>
          <w:szCs w:val="24"/>
          <w:lang w:val="pt-PT" w:eastAsia="en-US"/>
        </w:rPr>
        <w:t>ho de 2025.</w:t>
      </w:r>
    </w:p>
    <w:p w14:paraId="514CAC02" w14:textId="77777777" w:rsidR="00302F3E" w:rsidRDefault="00302F3E" w:rsidP="00302F3E">
      <w:pPr>
        <w:shd w:val="clear" w:color="auto" w:fill="FFFFFF" w:themeFill="background1"/>
        <w:spacing w:after="0" w:line="240" w:lineRule="auto"/>
        <w:jc w:val="center"/>
        <w:rPr>
          <w:rFonts w:cstheme="minorHAnsi"/>
          <w:sz w:val="24"/>
          <w:szCs w:val="24"/>
        </w:rPr>
      </w:pPr>
    </w:p>
    <w:p w14:paraId="558282E1" w14:textId="77777777" w:rsidR="002E45C5" w:rsidRPr="009F4FB5" w:rsidRDefault="002E45C5" w:rsidP="00302F3E">
      <w:pPr>
        <w:shd w:val="clear" w:color="auto" w:fill="FFFFFF" w:themeFill="background1"/>
        <w:spacing w:after="0" w:line="240" w:lineRule="auto"/>
        <w:jc w:val="center"/>
        <w:rPr>
          <w:rFonts w:cstheme="minorHAnsi"/>
          <w:sz w:val="24"/>
          <w:szCs w:val="24"/>
        </w:rPr>
      </w:pPr>
    </w:p>
    <w:p w14:paraId="00C7AE94" w14:textId="77777777" w:rsidR="00302F3E" w:rsidRPr="009F4FB5" w:rsidRDefault="00302F3E" w:rsidP="00302F3E">
      <w:pPr>
        <w:shd w:val="clear" w:color="auto" w:fill="FFFFFF" w:themeFill="background1"/>
        <w:spacing w:after="0" w:line="240" w:lineRule="auto"/>
        <w:jc w:val="center"/>
        <w:rPr>
          <w:rFonts w:cstheme="minorHAnsi"/>
          <w:sz w:val="24"/>
          <w:szCs w:val="24"/>
        </w:rPr>
      </w:pPr>
      <w:r w:rsidRPr="009F4FB5">
        <w:rPr>
          <w:rFonts w:cstheme="minorHAnsi"/>
          <w:sz w:val="24"/>
          <w:szCs w:val="24"/>
        </w:rPr>
        <w:t xml:space="preserve">Priscila Amâncio Brito Luiz </w:t>
      </w:r>
    </w:p>
    <w:p w14:paraId="437A49C5" w14:textId="77777777" w:rsidR="00302F3E" w:rsidRDefault="00302F3E" w:rsidP="00E14C40">
      <w:pPr>
        <w:shd w:val="clear" w:color="auto" w:fill="FFFFFF" w:themeFill="background1"/>
        <w:spacing w:after="0" w:line="240" w:lineRule="auto"/>
        <w:jc w:val="center"/>
        <w:rPr>
          <w:rFonts w:cstheme="minorHAnsi"/>
          <w:sz w:val="24"/>
          <w:szCs w:val="24"/>
        </w:rPr>
      </w:pPr>
      <w:r w:rsidRPr="009F4FB5">
        <w:rPr>
          <w:rFonts w:cstheme="minorHAnsi"/>
          <w:sz w:val="24"/>
          <w:szCs w:val="24"/>
        </w:rPr>
        <w:t>Secretária de Administraçã</w:t>
      </w:r>
      <w:r w:rsidR="00E24420">
        <w:rPr>
          <w:rFonts w:cstheme="minorHAnsi"/>
          <w:sz w:val="24"/>
          <w:szCs w:val="24"/>
        </w:rPr>
        <w:t>o</w:t>
      </w:r>
    </w:p>
    <w:sectPr w:rsidR="00302F3E" w:rsidSect="003F451F">
      <w:headerReference w:type="default" r:id="rId11"/>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99B71" w14:textId="77777777" w:rsidR="0026248C" w:rsidRDefault="0026248C" w:rsidP="00A07622">
      <w:pPr>
        <w:spacing w:after="0" w:line="240" w:lineRule="auto"/>
      </w:pPr>
      <w:r>
        <w:separator/>
      </w:r>
    </w:p>
  </w:endnote>
  <w:endnote w:type="continuationSeparator" w:id="0">
    <w:p w14:paraId="104C7487" w14:textId="77777777" w:rsidR="0026248C" w:rsidRDefault="0026248C"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275A" w14:textId="77777777" w:rsidR="0026248C" w:rsidRDefault="0026248C" w:rsidP="00A07622">
      <w:pPr>
        <w:spacing w:after="0" w:line="240" w:lineRule="auto"/>
      </w:pPr>
      <w:r>
        <w:separator/>
      </w:r>
    </w:p>
  </w:footnote>
  <w:footnote w:type="continuationSeparator" w:id="0">
    <w:p w14:paraId="70D3EABE" w14:textId="77777777" w:rsidR="0026248C" w:rsidRDefault="0026248C"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74E29" w14:textId="77777777" w:rsidR="00397A22" w:rsidRPr="00214984" w:rsidRDefault="00397A22" w:rsidP="00397A22">
    <w:pPr>
      <w:pStyle w:val="Cabealho"/>
      <w:jc w:val="center"/>
      <w:rPr>
        <w:b/>
        <w:sz w:val="24"/>
        <w:szCs w:val="24"/>
      </w:rPr>
    </w:pPr>
    <w:r w:rsidRPr="00214984">
      <w:rPr>
        <w:b/>
        <w:noProof/>
        <w:sz w:val="24"/>
        <w:szCs w:val="24"/>
      </w:rPr>
      <w:drawing>
        <wp:anchor distT="0" distB="0" distL="114300" distR="114300" simplePos="0" relativeHeight="251659264" behindDoc="1" locked="0" layoutInCell="1" allowOverlap="1" wp14:anchorId="17FD5608" wp14:editId="6CDA2548">
          <wp:simplePos x="0" y="0"/>
          <wp:positionH relativeFrom="margin">
            <wp:align>left</wp:align>
          </wp:positionH>
          <wp:positionV relativeFrom="paragraph">
            <wp:posOffset>-104775</wp:posOffset>
          </wp:positionV>
          <wp:extent cx="775335" cy="844550"/>
          <wp:effectExtent l="0" t="0" r="5715" b="0"/>
          <wp:wrapNone/>
          <wp:docPr id="119035419"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60288" behindDoc="1" locked="0" layoutInCell="1" allowOverlap="1" wp14:anchorId="07D52ABA" wp14:editId="17D4E6E2">
          <wp:simplePos x="0" y="0"/>
          <wp:positionH relativeFrom="margin">
            <wp:posOffset>5128260</wp:posOffset>
          </wp:positionH>
          <wp:positionV relativeFrom="paragraph">
            <wp:posOffset>-39370</wp:posOffset>
          </wp:positionV>
          <wp:extent cx="993775" cy="742950"/>
          <wp:effectExtent l="0" t="0" r="0" b="0"/>
          <wp:wrapNone/>
          <wp:docPr id="202574058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STADO DE SANTA CATARINA</w:t>
    </w:r>
  </w:p>
  <w:p w14:paraId="069E4F91" w14:textId="77777777" w:rsidR="00397A22" w:rsidRPr="00214984" w:rsidRDefault="00397A22" w:rsidP="00397A22">
    <w:pPr>
      <w:pStyle w:val="Cabealho"/>
      <w:jc w:val="center"/>
      <w:rPr>
        <w:b/>
        <w:sz w:val="24"/>
        <w:szCs w:val="24"/>
      </w:rPr>
    </w:pPr>
    <w:r w:rsidRPr="00214984">
      <w:rPr>
        <w:b/>
        <w:sz w:val="24"/>
        <w:szCs w:val="24"/>
      </w:rPr>
      <w:t>MUNICÍPIO DE PORTO BELO</w:t>
    </w:r>
  </w:p>
  <w:p w14:paraId="025F2AE5" w14:textId="77777777" w:rsidR="00397A22" w:rsidRDefault="00397A22" w:rsidP="00397A22">
    <w:pPr>
      <w:pStyle w:val="Cabealho"/>
      <w:jc w:val="center"/>
    </w:pPr>
    <w:r w:rsidRPr="00214984">
      <w:rPr>
        <w:b/>
        <w:sz w:val="24"/>
        <w:szCs w:val="24"/>
      </w:rPr>
      <w:t>SECRETARIA DA ADMINISTRAÇÃO</w:t>
    </w:r>
  </w:p>
  <w:p w14:paraId="73CA4A09" w14:textId="77777777" w:rsidR="00397A22" w:rsidRDefault="00397A2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2A2236B9"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6"/>
    <w:multiLevelType w:val="multilevel"/>
    <w:tmpl w:val="00000006"/>
    <w:lvl w:ilvl="0">
      <w:start w:val="5"/>
      <w:numFmt w:val="decimal"/>
      <w:lvlText w:val="%1."/>
      <w:lvlJc w:val="left"/>
      <w:pPr>
        <w:tabs>
          <w:tab w:val="num" w:pos="720"/>
        </w:tabs>
        <w:ind w:left="720" w:hanging="360"/>
      </w:pPr>
      <w:rPr>
        <w:b/>
        <w:bCs/>
      </w:rPr>
    </w:lvl>
    <w:lvl w:ilvl="1">
      <w:start w:val="5"/>
      <w:numFmt w:val="decimal"/>
      <w:lvlText w:val="%1.%2."/>
      <w:lvlJc w:val="left"/>
      <w:pPr>
        <w:tabs>
          <w:tab w:val="num" w:pos="1080"/>
        </w:tabs>
        <w:ind w:left="1080" w:hanging="360"/>
      </w:pPr>
      <w:rPr>
        <w:b/>
        <w:bCs/>
      </w:rPr>
    </w:lvl>
    <w:lvl w:ilvl="2">
      <w:start w:val="4"/>
      <w:numFmt w:val="decimal"/>
      <w:lvlText w:val="%1.%2.%3"/>
      <w:lvlJc w:val="left"/>
      <w:pPr>
        <w:tabs>
          <w:tab w:val="num" w:pos="1440"/>
        </w:tabs>
        <w:ind w:left="1440" w:hanging="360"/>
      </w:pPr>
      <w:rPr>
        <w:b/>
        <w:bCs/>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2901D82"/>
    <w:multiLevelType w:val="hybridMultilevel"/>
    <w:tmpl w:val="A1501626"/>
    <w:lvl w:ilvl="0" w:tplc="24426330">
      <w:start w:val="1"/>
      <w:numFmt w:val="lowerLetter"/>
      <w:lvlText w:val="%1)"/>
      <w:lvlJc w:val="left"/>
    </w:lvl>
    <w:lvl w:ilvl="1" w:tplc="AB36B55A">
      <w:numFmt w:val="decimal"/>
      <w:lvlText w:val=""/>
      <w:lvlJc w:val="left"/>
    </w:lvl>
    <w:lvl w:ilvl="2" w:tplc="EB8866F6">
      <w:numFmt w:val="decimal"/>
      <w:lvlText w:val=""/>
      <w:lvlJc w:val="left"/>
    </w:lvl>
    <w:lvl w:ilvl="3" w:tplc="59629ADA">
      <w:numFmt w:val="decimal"/>
      <w:lvlText w:val=""/>
      <w:lvlJc w:val="left"/>
    </w:lvl>
    <w:lvl w:ilvl="4" w:tplc="467A2B84">
      <w:numFmt w:val="decimal"/>
      <w:lvlText w:val=""/>
      <w:lvlJc w:val="left"/>
    </w:lvl>
    <w:lvl w:ilvl="5" w:tplc="CAAA510C">
      <w:numFmt w:val="decimal"/>
      <w:lvlText w:val=""/>
      <w:lvlJc w:val="left"/>
    </w:lvl>
    <w:lvl w:ilvl="6" w:tplc="88D4C826">
      <w:numFmt w:val="decimal"/>
      <w:lvlText w:val=""/>
      <w:lvlJc w:val="left"/>
    </w:lvl>
    <w:lvl w:ilvl="7" w:tplc="F258D2A2">
      <w:numFmt w:val="decimal"/>
      <w:lvlText w:val=""/>
      <w:lvlJc w:val="left"/>
    </w:lvl>
    <w:lvl w:ilvl="8" w:tplc="1E028B12">
      <w:numFmt w:val="decimal"/>
      <w:lvlText w:val=""/>
      <w:lvlJc w:val="left"/>
    </w:lvl>
  </w:abstractNum>
  <w:abstractNum w:abstractNumId="6" w15:restartNumberingAfterBreak="0">
    <w:nsid w:val="03FD31DC"/>
    <w:multiLevelType w:val="hybridMultilevel"/>
    <w:tmpl w:val="A3FA4398"/>
    <w:lvl w:ilvl="0" w:tplc="7FC8C2A4">
      <w:start w:val="1"/>
      <w:numFmt w:val="decimal"/>
      <w:lvlText w:val="%1)"/>
      <w:lvlJc w:val="left"/>
      <w:pPr>
        <w:ind w:left="258" w:hanging="852"/>
      </w:pPr>
      <w:rPr>
        <w:rFonts w:ascii="Calibri" w:eastAsia="Times New Roman" w:hAnsi="Calibri" w:cs="Calibri" w:hint="default"/>
        <w:spacing w:val="-3"/>
        <w:w w:val="99"/>
        <w:sz w:val="24"/>
        <w:szCs w:val="24"/>
        <w:lang w:val="pt-PT" w:eastAsia="en-US" w:bidi="ar-SA"/>
      </w:rPr>
    </w:lvl>
    <w:lvl w:ilvl="1" w:tplc="03401608">
      <w:numFmt w:val="bullet"/>
      <w:lvlText w:val="•"/>
      <w:lvlJc w:val="left"/>
      <w:pPr>
        <w:ind w:left="1314" w:hanging="852"/>
      </w:pPr>
      <w:rPr>
        <w:rFonts w:hint="default"/>
        <w:lang w:val="pt-PT" w:eastAsia="en-US" w:bidi="ar-SA"/>
      </w:rPr>
    </w:lvl>
    <w:lvl w:ilvl="2" w:tplc="7A84A21E">
      <w:numFmt w:val="bullet"/>
      <w:lvlText w:val="•"/>
      <w:lvlJc w:val="left"/>
      <w:pPr>
        <w:ind w:left="2368" w:hanging="852"/>
      </w:pPr>
      <w:rPr>
        <w:rFonts w:hint="default"/>
        <w:lang w:val="pt-PT" w:eastAsia="en-US" w:bidi="ar-SA"/>
      </w:rPr>
    </w:lvl>
    <w:lvl w:ilvl="3" w:tplc="E5686682">
      <w:numFmt w:val="bullet"/>
      <w:lvlText w:val="•"/>
      <w:lvlJc w:val="left"/>
      <w:pPr>
        <w:ind w:left="3422" w:hanging="852"/>
      </w:pPr>
      <w:rPr>
        <w:rFonts w:hint="default"/>
        <w:lang w:val="pt-PT" w:eastAsia="en-US" w:bidi="ar-SA"/>
      </w:rPr>
    </w:lvl>
    <w:lvl w:ilvl="4" w:tplc="13FC1A58">
      <w:numFmt w:val="bullet"/>
      <w:lvlText w:val="•"/>
      <w:lvlJc w:val="left"/>
      <w:pPr>
        <w:ind w:left="4476" w:hanging="852"/>
      </w:pPr>
      <w:rPr>
        <w:rFonts w:hint="default"/>
        <w:lang w:val="pt-PT" w:eastAsia="en-US" w:bidi="ar-SA"/>
      </w:rPr>
    </w:lvl>
    <w:lvl w:ilvl="5" w:tplc="F9082C54">
      <w:numFmt w:val="bullet"/>
      <w:lvlText w:val="•"/>
      <w:lvlJc w:val="left"/>
      <w:pPr>
        <w:ind w:left="5530" w:hanging="852"/>
      </w:pPr>
      <w:rPr>
        <w:rFonts w:hint="default"/>
        <w:lang w:val="pt-PT" w:eastAsia="en-US" w:bidi="ar-SA"/>
      </w:rPr>
    </w:lvl>
    <w:lvl w:ilvl="6" w:tplc="F8B03862">
      <w:numFmt w:val="bullet"/>
      <w:lvlText w:val="•"/>
      <w:lvlJc w:val="left"/>
      <w:pPr>
        <w:ind w:left="6584" w:hanging="852"/>
      </w:pPr>
      <w:rPr>
        <w:rFonts w:hint="default"/>
        <w:lang w:val="pt-PT" w:eastAsia="en-US" w:bidi="ar-SA"/>
      </w:rPr>
    </w:lvl>
    <w:lvl w:ilvl="7" w:tplc="86B2EA9E">
      <w:numFmt w:val="bullet"/>
      <w:lvlText w:val="•"/>
      <w:lvlJc w:val="left"/>
      <w:pPr>
        <w:ind w:left="7638" w:hanging="852"/>
      </w:pPr>
      <w:rPr>
        <w:rFonts w:hint="default"/>
        <w:lang w:val="pt-PT" w:eastAsia="en-US" w:bidi="ar-SA"/>
      </w:rPr>
    </w:lvl>
    <w:lvl w:ilvl="8" w:tplc="61928F90">
      <w:numFmt w:val="bullet"/>
      <w:lvlText w:val="•"/>
      <w:lvlJc w:val="left"/>
      <w:pPr>
        <w:ind w:left="8692" w:hanging="852"/>
      </w:pPr>
      <w:rPr>
        <w:rFonts w:hint="default"/>
        <w:lang w:val="pt-PT" w:eastAsia="en-US" w:bidi="ar-SA"/>
      </w:rPr>
    </w:lvl>
  </w:abstractNum>
  <w:abstractNum w:abstractNumId="7" w15:restartNumberingAfterBreak="0">
    <w:nsid w:val="04404034"/>
    <w:multiLevelType w:val="hybridMultilevel"/>
    <w:tmpl w:val="F4D64818"/>
    <w:lvl w:ilvl="0" w:tplc="B54489B2">
      <w:start w:val="1"/>
      <w:numFmt w:val="upperRoman"/>
      <w:lvlText w:val="%1-"/>
      <w:lvlJc w:val="left"/>
      <w:pPr>
        <w:ind w:left="1080" w:hanging="720"/>
      </w:pPr>
      <w:rPr>
        <w:rFonts w:hint="default"/>
        <w:b w:val="0"/>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836C40E"/>
    <w:multiLevelType w:val="hybridMultilevel"/>
    <w:tmpl w:val="134816A0"/>
    <w:lvl w:ilvl="0" w:tplc="5F0A59BC">
      <w:start w:val="1"/>
      <w:numFmt w:val="lowerLetter"/>
      <w:lvlText w:val="%1)"/>
      <w:lvlJc w:val="left"/>
    </w:lvl>
    <w:lvl w:ilvl="1" w:tplc="E58E15E4">
      <w:numFmt w:val="decimal"/>
      <w:lvlText w:val=""/>
      <w:lvlJc w:val="left"/>
    </w:lvl>
    <w:lvl w:ilvl="2" w:tplc="30CC4E26">
      <w:numFmt w:val="decimal"/>
      <w:lvlText w:val=""/>
      <w:lvlJc w:val="left"/>
    </w:lvl>
    <w:lvl w:ilvl="3" w:tplc="80E8D182">
      <w:numFmt w:val="decimal"/>
      <w:lvlText w:val=""/>
      <w:lvlJc w:val="left"/>
    </w:lvl>
    <w:lvl w:ilvl="4" w:tplc="FF8660FA">
      <w:numFmt w:val="decimal"/>
      <w:lvlText w:val=""/>
      <w:lvlJc w:val="left"/>
    </w:lvl>
    <w:lvl w:ilvl="5" w:tplc="ACA83D00">
      <w:numFmt w:val="decimal"/>
      <w:lvlText w:val=""/>
      <w:lvlJc w:val="left"/>
    </w:lvl>
    <w:lvl w:ilvl="6" w:tplc="8618A53E">
      <w:numFmt w:val="decimal"/>
      <w:lvlText w:val=""/>
      <w:lvlJc w:val="left"/>
    </w:lvl>
    <w:lvl w:ilvl="7" w:tplc="BF2C7978">
      <w:numFmt w:val="decimal"/>
      <w:lvlText w:val=""/>
      <w:lvlJc w:val="left"/>
    </w:lvl>
    <w:lvl w:ilvl="8" w:tplc="86F86C34">
      <w:numFmt w:val="decimal"/>
      <w:lvlText w:val=""/>
      <w:lvlJc w:val="left"/>
    </w:lvl>
  </w:abstractNum>
  <w:abstractNum w:abstractNumId="9" w15:restartNumberingAfterBreak="0">
    <w:nsid w:val="0A145DFA"/>
    <w:multiLevelType w:val="multilevel"/>
    <w:tmpl w:val="F698EB54"/>
    <w:lvl w:ilvl="0">
      <w:start w:val="1"/>
      <w:numFmt w:val="decimal"/>
      <w:lvlText w:val="%1"/>
      <w:lvlJc w:val="left"/>
      <w:pPr>
        <w:ind w:left="420" w:hanging="420"/>
      </w:pPr>
      <w:rPr>
        <w:rFonts w:cs="Times New Roman" w:hint="default"/>
        <w:b w:val="0"/>
      </w:rPr>
    </w:lvl>
    <w:lvl w:ilvl="1">
      <w:start w:val="1"/>
      <w:numFmt w:val="decimal"/>
      <w:lvlText w:val="%1.%2"/>
      <w:lvlJc w:val="left"/>
      <w:pPr>
        <w:ind w:left="420" w:hanging="4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0" w15:restartNumberingAfterBreak="0">
    <w:nsid w:val="0B03E0C6"/>
    <w:multiLevelType w:val="hybridMultilevel"/>
    <w:tmpl w:val="9634AFF8"/>
    <w:lvl w:ilvl="0" w:tplc="3CEA6E62">
      <w:start w:val="1"/>
      <w:numFmt w:val="lowerLetter"/>
      <w:lvlText w:val="%1)"/>
      <w:lvlJc w:val="left"/>
    </w:lvl>
    <w:lvl w:ilvl="1" w:tplc="373448CC">
      <w:numFmt w:val="decimal"/>
      <w:lvlText w:val=""/>
      <w:lvlJc w:val="left"/>
    </w:lvl>
    <w:lvl w:ilvl="2" w:tplc="357AFC62">
      <w:numFmt w:val="decimal"/>
      <w:lvlText w:val=""/>
      <w:lvlJc w:val="left"/>
    </w:lvl>
    <w:lvl w:ilvl="3" w:tplc="CD247CDA">
      <w:numFmt w:val="decimal"/>
      <w:lvlText w:val=""/>
      <w:lvlJc w:val="left"/>
    </w:lvl>
    <w:lvl w:ilvl="4" w:tplc="1A1A9E66">
      <w:numFmt w:val="decimal"/>
      <w:lvlText w:val=""/>
      <w:lvlJc w:val="left"/>
    </w:lvl>
    <w:lvl w:ilvl="5" w:tplc="20A82D84">
      <w:numFmt w:val="decimal"/>
      <w:lvlText w:val=""/>
      <w:lvlJc w:val="left"/>
    </w:lvl>
    <w:lvl w:ilvl="6" w:tplc="7238290C">
      <w:numFmt w:val="decimal"/>
      <w:lvlText w:val=""/>
      <w:lvlJc w:val="left"/>
    </w:lvl>
    <w:lvl w:ilvl="7" w:tplc="3E0CDEE8">
      <w:numFmt w:val="decimal"/>
      <w:lvlText w:val=""/>
      <w:lvlJc w:val="left"/>
    </w:lvl>
    <w:lvl w:ilvl="8" w:tplc="2D50C9DE">
      <w:numFmt w:val="decimal"/>
      <w:lvlText w:val=""/>
      <w:lvlJc w:val="left"/>
    </w:lvl>
  </w:abstractNum>
  <w:abstractNum w:abstractNumId="11" w15:restartNumberingAfterBreak="0">
    <w:nsid w:val="0F712369"/>
    <w:multiLevelType w:val="multilevel"/>
    <w:tmpl w:val="92401FF2"/>
    <w:lvl w:ilvl="0">
      <w:start w:val="126"/>
      <w:numFmt w:val="decimal"/>
      <w:lvlText w:val="%1"/>
      <w:lvlJc w:val="left"/>
      <w:pPr>
        <w:ind w:left="390" w:hanging="390"/>
      </w:pPr>
      <w:rPr>
        <w:rFonts w:cs="Times New Roman" w:hint="default"/>
        <w:b w:val="0"/>
        <w:color w:val="000000"/>
        <w:sz w:val="22"/>
      </w:rPr>
    </w:lvl>
    <w:lvl w:ilvl="1">
      <w:start w:val="1"/>
      <w:numFmt w:val="decimal"/>
      <w:lvlText w:val="%1.%2"/>
      <w:lvlJc w:val="left"/>
      <w:pPr>
        <w:ind w:left="390" w:hanging="390"/>
      </w:pPr>
      <w:rPr>
        <w:rFonts w:cs="Times New Roman" w:hint="default"/>
        <w:b w:val="0"/>
        <w:color w:val="000000"/>
        <w:sz w:val="22"/>
      </w:rPr>
    </w:lvl>
    <w:lvl w:ilvl="2">
      <w:start w:val="1"/>
      <w:numFmt w:val="decimal"/>
      <w:lvlText w:val="%1.%2.%3"/>
      <w:lvlJc w:val="left"/>
      <w:pPr>
        <w:ind w:left="720" w:hanging="720"/>
      </w:pPr>
      <w:rPr>
        <w:rFonts w:cs="Times New Roman" w:hint="default"/>
        <w:b w:val="0"/>
        <w:color w:val="000000"/>
        <w:sz w:val="22"/>
      </w:rPr>
    </w:lvl>
    <w:lvl w:ilvl="3">
      <w:start w:val="1"/>
      <w:numFmt w:val="decimal"/>
      <w:lvlText w:val="%1.%2.%3.%4"/>
      <w:lvlJc w:val="left"/>
      <w:pPr>
        <w:ind w:left="720" w:hanging="720"/>
      </w:pPr>
      <w:rPr>
        <w:rFonts w:cs="Times New Roman" w:hint="default"/>
        <w:b w:val="0"/>
        <w:color w:val="000000"/>
        <w:sz w:val="22"/>
      </w:rPr>
    </w:lvl>
    <w:lvl w:ilvl="4">
      <w:start w:val="1"/>
      <w:numFmt w:val="decimal"/>
      <w:lvlText w:val="%1.%2.%3.%4.%5"/>
      <w:lvlJc w:val="left"/>
      <w:pPr>
        <w:ind w:left="720" w:hanging="720"/>
      </w:pPr>
      <w:rPr>
        <w:rFonts w:cs="Times New Roman" w:hint="default"/>
        <w:b w:val="0"/>
        <w:color w:val="000000"/>
        <w:sz w:val="22"/>
      </w:rPr>
    </w:lvl>
    <w:lvl w:ilvl="5">
      <w:start w:val="1"/>
      <w:numFmt w:val="decimal"/>
      <w:lvlText w:val="%1.%2.%3.%4.%5.%6"/>
      <w:lvlJc w:val="left"/>
      <w:pPr>
        <w:ind w:left="1080" w:hanging="1080"/>
      </w:pPr>
      <w:rPr>
        <w:rFonts w:cs="Times New Roman" w:hint="default"/>
        <w:b w:val="0"/>
        <w:color w:val="000000"/>
        <w:sz w:val="22"/>
      </w:rPr>
    </w:lvl>
    <w:lvl w:ilvl="6">
      <w:start w:val="1"/>
      <w:numFmt w:val="decimal"/>
      <w:lvlText w:val="%1.%2.%3.%4.%5.%6.%7"/>
      <w:lvlJc w:val="left"/>
      <w:pPr>
        <w:ind w:left="1080" w:hanging="1080"/>
      </w:pPr>
      <w:rPr>
        <w:rFonts w:cs="Times New Roman" w:hint="default"/>
        <w:b w:val="0"/>
        <w:color w:val="000000"/>
        <w:sz w:val="22"/>
      </w:rPr>
    </w:lvl>
    <w:lvl w:ilvl="7">
      <w:start w:val="1"/>
      <w:numFmt w:val="decimal"/>
      <w:lvlText w:val="%1.%2.%3.%4.%5.%6.%7.%8"/>
      <w:lvlJc w:val="left"/>
      <w:pPr>
        <w:ind w:left="1440" w:hanging="1440"/>
      </w:pPr>
      <w:rPr>
        <w:rFonts w:cs="Times New Roman" w:hint="default"/>
        <w:b w:val="0"/>
        <w:color w:val="000000"/>
        <w:sz w:val="22"/>
      </w:rPr>
    </w:lvl>
    <w:lvl w:ilvl="8">
      <w:start w:val="1"/>
      <w:numFmt w:val="decimal"/>
      <w:lvlText w:val="%1.%2.%3.%4.%5.%6.%7.%8.%9"/>
      <w:lvlJc w:val="left"/>
      <w:pPr>
        <w:ind w:left="1440" w:hanging="1440"/>
      </w:pPr>
      <w:rPr>
        <w:rFonts w:cs="Times New Roman" w:hint="default"/>
        <w:b w:val="0"/>
        <w:color w:val="000000"/>
        <w:sz w:val="22"/>
      </w:rPr>
    </w:lvl>
  </w:abstractNum>
  <w:abstractNum w:abstractNumId="12" w15:restartNumberingAfterBreak="0">
    <w:nsid w:val="180B06F7"/>
    <w:multiLevelType w:val="hybridMultilevel"/>
    <w:tmpl w:val="CF70B2A2"/>
    <w:lvl w:ilvl="0" w:tplc="6A2208FA">
      <w:numFmt w:val="bullet"/>
      <w:lvlText w:val=""/>
      <w:lvlJc w:val="left"/>
      <w:pPr>
        <w:ind w:left="686" w:hanging="428"/>
      </w:pPr>
      <w:rPr>
        <w:rFonts w:ascii="Symbol" w:eastAsia="Symbol" w:hAnsi="Symbol" w:cs="Symbol" w:hint="default"/>
        <w:w w:val="99"/>
        <w:sz w:val="19"/>
        <w:szCs w:val="19"/>
        <w:lang w:val="pt-PT" w:eastAsia="en-US" w:bidi="ar-SA"/>
      </w:rPr>
    </w:lvl>
    <w:lvl w:ilvl="1" w:tplc="D8A0F5FC">
      <w:numFmt w:val="bullet"/>
      <w:lvlText w:val="•"/>
      <w:lvlJc w:val="left"/>
      <w:pPr>
        <w:ind w:left="1692" w:hanging="428"/>
      </w:pPr>
      <w:rPr>
        <w:rFonts w:hint="default"/>
        <w:lang w:val="pt-PT" w:eastAsia="en-US" w:bidi="ar-SA"/>
      </w:rPr>
    </w:lvl>
    <w:lvl w:ilvl="2" w:tplc="6EBA78A4">
      <w:numFmt w:val="bullet"/>
      <w:lvlText w:val="•"/>
      <w:lvlJc w:val="left"/>
      <w:pPr>
        <w:ind w:left="2704" w:hanging="428"/>
      </w:pPr>
      <w:rPr>
        <w:rFonts w:hint="default"/>
        <w:lang w:val="pt-PT" w:eastAsia="en-US" w:bidi="ar-SA"/>
      </w:rPr>
    </w:lvl>
    <w:lvl w:ilvl="3" w:tplc="B406BFC8">
      <w:numFmt w:val="bullet"/>
      <w:lvlText w:val="•"/>
      <w:lvlJc w:val="left"/>
      <w:pPr>
        <w:ind w:left="3716" w:hanging="428"/>
      </w:pPr>
      <w:rPr>
        <w:rFonts w:hint="default"/>
        <w:lang w:val="pt-PT" w:eastAsia="en-US" w:bidi="ar-SA"/>
      </w:rPr>
    </w:lvl>
    <w:lvl w:ilvl="4" w:tplc="E3BC6986">
      <w:numFmt w:val="bullet"/>
      <w:lvlText w:val="•"/>
      <w:lvlJc w:val="left"/>
      <w:pPr>
        <w:ind w:left="4728" w:hanging="428"/>
      </w:pPr>
      <w:rPr>
        <w:rFonts w:hint="default"/>
        <w:lang w:val="pt-PT" w:eastAsia="en-US" w:bidi="ar-SA"/>
      </w:rPr>
    </w:lvl>
    <w:lvl w:ilvl="5" w:tplc="C638E8E0">
      <w:numFmt w:val="bullet"/>
      <w:lvlText w:val="•"/>
      <w:lvlJc w:val="left"/>
      <w:pPr>
        <w:ind w:left="5740" w:hanging="428"/>
      </w:pPr>
      <w:rPr>
        <w:rFonts w:hint="default"/>
        <w:lang w:val="pt-PT" w:eastAsia="en-US" w:bidi="ar-SA"/>
      </w:rPr>
    </w:lvl>
    <w:lvl w:ilvl="6" w:tplc="71C65404">
      <w:numFmt w:val="bullet"/>
      <w:lvlText w:val="•"/>
      <w:lvlJc w:val="left"/>
      <w:pPr>
        <w:ind w:left="6752" w:hanging="428"/>
      </w:pPr>
      <w:rPr>
        <w:rFonts w:hint="default"/>
        <w:lang w:val="pt-PT" w:eastAsia="en-US" w:bidi="ar-SA"/>
      </w:rPr>
    </w:lvl>
    <w:lvl w:ilvl="7" w:tplc="962A6AAE">
      <w:numFmt w:val="bullet"/>
      <w:lvlText w:val="•"/>
      <w:lvlJc w:val="left"/>
      <w:pPr>
        <w:ind w:left="7764" w:hanging="428"/>
      </w:pPr>
      <w:rPr>
        <w:rFonts w:hint="default"/>
        <w:lang w:val="pt-PT" w:eastAsia="en-US" w:bidi="ar-SA"/>
      </w:rPr>
    </w:lvl>
    <w:lvl w:ilvl="8" w:tplc="F0B6FAC2">
      <w:numFmt w:val="bullet"/>
      <w:lvlText w:val="•"/>
      <w:lvlJc w:val="left"/>
      <w:pPr>
        <w:ind w:left="8776" w:hanging="428"/>
      </w:pPr>
      <w:rPr>
        <w:rFonts w:hint="default"/>
        <w:lang w:val="pt-PT" w:eastAsia="en-US" w:bidi="ar-SA"/>
      </w:rPr>
    </w:lvl>
  </w:abstractNum>
  <w:abstractNum w:abstractNumId="13" w15:restartNumberingAfterBreak="0">
    <w:nsid w:val="189A769B"/>
    <w:multiLevelType w:val="hybridMultilevel"/>
    <w:tmpl w:val="D5BAFE46"/>
    <w:lvl w:ilvl="0" w:tplc="74F65CBC">
      <w:start w:val="2"/>
      <w:numFmt w:val="lowerLetter"/>
      <w:lvlText w:val="%1)"/>
      <w:lvlJc w:val="left"/>
    </w:lvl>
    <w:lvl w:ilvl="1" w:tplc="1D048652">
      <w:numFmt w:val="decimal"/>
      <w:lvlText w:val=""/>
      <w:lvlJc w:val="left"/>
    </w:lvl>
    <w:lvl w:ilvl="2" w:tplc="8F1EF82A">
      <w:numFmt w:val="decimal"/>
      <w:lvlText w:val=""/>
      <w:lvlJc w:val="left"/>
    </w:lvl>
    <w:lvl w:ilvl="3" w:tplc="2CDC7EEE">
      <w:numFmt w:val="decimal"/>
      <w:lvlText w:val=""/>
      <w:lvlJc w:val="left"/>
    </w:lvl>
    <w:lvl w:ilvl="4" w:tplc="E2E038DA">
      <w:numFmt w:val="decimal"/>
      <w:lvlText w:val=""/>
      <w:lvlJc w:val="left"/>
    </w:lvl>
    <w:lvl w:ilvl="5" w:tplc="66704B64">
      <w:numFmt w:val="decimal"/>
      <w:lvlText w:val=""/>
      <w:lvlJc w:val="left"/>
    </w:lvl>
    <w:lvl w:ilvl="6" w:tplc="A39297BC">
      <w:numFmt w:val="decimal"/>
      <w:lvlText w:val=""/>
      <w:lvlJc w:val="left"/>
    </w:lvl>
    <w:lvl w:ilvl="7" w:tplc="B1F44C82">
      <w:numFmt w:val="decimal"/>
      <w:lvlText w:val=""/>
      <w:lvlJc w:val="left"/>
    </w:lvl>
    <w:lvl w:ilvl="8" w:tplc="971A5628">
      <w:numFmt w:val="decimal"/>
      <w:lvlText w:val=""/>
      <w:lvlJc w:val="left"/>
    </w:lvl>
  </w:abstractNum>
  <w:abstractNum w:abstractNumId="14"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15" w15:restartNumberingAfterBreak="0">
    <w:nsid w:val="20A80B1F"/>
    <w:multiLevelType w:val="hybridMultilevel"/>
    <w:tmpl w:val="4162A13C"/>
    <w:lvl w:ilvl="0" w:tplc="5A54C9B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54A48F4"/>
    <w:multiLevelType w:val="multilevel"/>
    <w:tmpl w:val="EF2E44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C8C3A57"/>
    <w:multiLevelType w:val="multilevel"/>
    <w:tmpl w:val="10FA8850"/>
    <w:lvl w:ilvl="0">
      <w:start w:val="17"/>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2CA88611"/>
    <w:multiLevelType w:val="hybridMultilevel"/>
    <w:tmpl w:val="1A741834"/>
    <w:lvl w:ilvl="0" w:tplc="E1DAF1EA">
      <w:start w:val="1"/>
      <w:numFmt w:val="lowerLetter"/>
      <w:lvlText w:val="%1)"/>
      <w:lvlJc w:val="left"/>
    </w:lvl>
    <w:lvl w:ilvl="1" w:tplc="2C6EEB4E">
      <w:numFmt w:val="decimal"/>
      <w:lvlText w:val=""/>
      <w:lvlJc w:val="left"/>
    </w:lvl>
    <w:lvl w:ilvl="2" w:tplc="D40079A8">
      <w:numFmt w:val="decimal"/>
      <w:lvlText w:val=""/>
      <w:lvlJc w:val="left"/>
    </w:lvl>
    <w:lvl w:ilvl="3" w:tplc="BF664742">
      <w:numFmt w:val="decimal"/>
      <w:lvlText w:val=""/>
      <w:lvlJc w:val="left"/>
    </w:lvl>
    <w:lvl w:ilvl="4" w:tplc="1F2EA6B8">
      <w:numFmt w:val="decimal"/>
      <w:lvlText w:val=""/>
      <w:lvlJc w:val="left"/>
    </w:lvl>
    <w:lvl w:ilvl="5" w:tplc="6CE891BA">
      <w:numFmt w:val="decimal"/>
      <w:lvlText w:val=""/>
      <w:lvlJc w:val="left"/>
    </w:lvl>
    <w:lvl w:ilvl="6" w:tplc="3A1487C4">
      <w:numFmt w:val="decimal"/>
      <w:lvlText w:val=""/>
      <w:lvlJc w:val="left"/>
    </w:lvl>
    <w:lvl w:ilvl="7" w:tplc="E7649ACC">
      <w:numFmt w:val="decimal"/>
      <w:lvlText w:val=""/>
      <w:lvlJc w:val="left"/>
    </w:lvl>
    <w:lvl w:ilvl="8" w:tplc="33E66110">
      <w:numFmt w:val="decimal"/>
      <w:lvlText w:val=""/>
      <w:lvlJc w:val="left"/>
    </w:lvl>
  </w:abstractNum>
  <w:abstractNum w:abstractNumId="19" w15:restartNumberingAfterBreak="0">
    <w:nsid w:val="2CB96030"/>
    <w:multiLevelType w:val="multilevel"/>
    <w:tmpl w:val="217CFCC2"/>
    <w:lvl w:ilvl="0">
      <w:start w:val="7"/>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3"/>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0" w15:restartNumberingAfterBreak="0">
    <w:nsid w:val="2D4E5172"/>
    <w:multiLevelType w:val="multilevel"/>
    <w:tmpl w:val="6E90279E"/>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5"/>
      <w:numFmt w:val="decimal"/>
      <w:lvlText w:val="%1.%2.%3"/>
      <w:lvlJc w:val="left"/>
      <w:pPr>
        <w:ind w:left="1146"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3048711A"/>
    <w:multiLevelType w:val="hybridMultilevel"/>
    <w:tmpl w:val="A7EA4746"/>
    <w:lvl w:ilvl="0" w:tplc="831E988A">
      <w:start w:val="1"/>
      <w:numFmt w:val="decimal"/>
      <w:lvlText w:val="%1"/>
      <w:lvlJc w:val="center"/>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35513520"/>
    <w:multiLevelType w:val="multilevel"/>
    <w:tmpl w:val="B85C4EE2"/>
    <w:lvl w:ilvl="0">
      <w:start w:val="16"/>
      <w:numFmt w:val="decimal"/>
      <w:lvlText w:val="%1"/>
      <w:lvlJc w:val="left"/>
      <w:pPr>
        <w:ind w:left="600" w:hanging="600"/>
      </w:pPr>
      <w:rPr>
        <w:rFonts w:hint="default"/>
        <w:b/>
      </w:rPr>
    </w:lvl>
    <w:lvl w:ilvl="1">
      <w:start w:val="4"/>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415B09E2"/>
    <w:multiLevelType w:val="multilevel"/>
    <w:tmpl w:val="17FEB010"/>
    <w:lvl w:ilvl="0">
      <w:start w:val="8"/>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4" w15:restartNumberingAfterBreak="0">
    <w:nsid w:val="41F217A8"/>
    <w:multiLevelType w:val="multilevel"/>
    <w:tmpl w:val="FB3A6A64"/>
    <w:lvl w:ilvl="0">
      <w:start w:val="6"/>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5"/>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5" w15:restartNumberingAfterBreak="0">
    <w:nsid w:val="42475775"/>
    <w:multiLevelType w:val="hybridMultilevel"/>
    <w:tmpl w:val="837E0FB2"/>
    <w:lvl w:ilvl="0" w:tplc="75C0C09C">
      <w:start w:val="1"/>
      <w:numFmt w:val="decimal"/>
      <w:lvlText w:val="%1"/>
      <w:lvlJc w:val="left"/>
      <w:pPr>
        <w:ind w:left="438" w:hanging="180"/>
      </w:pPr>
      <w:rPr>
        <w:rFonts w:ascii="Calibri" w:eastAsia="Times New Roman" w:hAnsi="Calibri" w:cs="Calibri" w:hint="default"/>
        <w:b/>
        <w:bCs/>
        <w:spacing w:val="-3"/>
        <w:w w:val="99"/>
        <w:sz w:val="24"/>
        <w:szCs w:val="24"/>
        <w:lang w:val="pt-PT" w:eastAsia="en-US" w:bidi="ar-SA"/>
      </w:rPr>
    </w:lvl>
    <w:lvl w:ilvl="1" w:tplc="919A30D0">
      <w:numFmt w:val="none"/>
      <w:lvlText w:val=""/>
      <w:lvlJc w:val="left"/>
      <w:pPr>
        <w:tabs>
          <w:tab w:val="num" w:pos="360"/>
        </w:tabs>
      </w:pPr>
    </w:lvl>
    <w:lvl w:ilvl="2" w:tplc="05606EFA">
      <w:numFmt w:val="bullet"/>
      <w:lvlText w:val="•"/>
      <w:lvlJc w:val="left"/>
      <w:pPr>
        <w:ind w:left="1591" w:hanging="384"/>
      </w:pPr>
      <w:rPr>
        <w:rFonts w:hint="default"/>
        <w:lang w:val="pt-PT" w:eastAsia="en-US" w:bidi="ar-SA"/>
      </w:rPr>
    </w:lvl>
    <w:lvl w:ilvl="3" w:tplc="E6FC1340">
      <w:numFmt w:val="bullet"/>
      <w:lvlText w:val="•"/>
      <w:lvlJc w:val="left"/>
      <w:pPr>
        <w:ind w:left="2742" w:hanging="384"/>
      </w:pPr>
      <w:rPr>
        <w:rFonts w:hint="default"/>
        <w:lang w:val="pt-PT" w:eastAsia="en-US" w:bidi="ar-SA"/>
      </w:rPr>
    </w:lvl>
    <w:lvl w:ilvl="4" w:tplc="C302B7A8">
      <w:numFmt w:val="bullet"/>
      <w:lvlText w:val="•"/>
      <w:lvlJc w:val="left"/>
      <w:pPr>
        <w:ind w:left="3893" w:hanging="384"/>
      </w:pPr>
      <w:rPr>
        <w:rFonts w:hint="default"/>
        <w:lang w:val="pt-PT" w:eastAsia="en-US" w:bidi="ar-SA"/>
      </w:rPr>
    </w:lvl>
    <w:lvl w:ilvl="5" w:tplc="1A581F62">
      <w:numFmt w:val="bullet"/>
      <w:lvlText w:val="•"/>
      <w:lvlJc w:val="left"/>
      <w:pPr>
        <w:ind w:left="5044" w:hanging="384"/>
      </w:pPr>
      <w:rPr>
        <w:rFonts w:hint="default"/>
        <w:lang w:val="pt-PT" w:eastAsia="en-US" w:bidi="ar-SA"/>
      </w:rPr>
    </w:lvl>
    <w:lvl w:ilvl="6" w:tplc="6336943A">
      <w:numFmt w:val="bullet"/>
      <w:lvlText w:val="•"/>
      <w:lvlJc w:val="left"/>
      <w:pPr>
        <w:ind w:left="6196" w:hanging="384"/>
      </w:pPr>
      <w:rPr>
        <w:rFonts w:hint="default"/>
        <w:lang w:val="pt-PT" w:eastAsia="en-US" w:bidi="ar-SA"/>
      </w:rPr>
    </w:lvl>
    <w:lvl w:ilvl="7" w:tplc="D8D63364">
      <w:numFmt w:val="bullet"/>
      <w:lvlText w:val="•"/>
      <w:lvlJc w:val="left"/>
      <w:pPr>
        <w:ind w:left="7347" w:hanging="384"/>
      </w:pPr>
      <w:rPr>
        <w:rFonts w:hint="default"/>
        <w:lang w:val="pt-PT" w:eastAsia="en-US" w:bidi="ar-SA"/>
      </w:rPr>
    </w:lvl>
    <w:lvl w:ilvl="8" w:tplc="0B96CFC6">
      <w:numFmt w:val="bullet"/>
      <w:lvlText w:val="•"/>
      <w:lvlJc w:val="left"/>
      <w:pPr>
        <w:ind w:left="8498" w:hanging="384"/>
      </w:pPr>
      <w:rPr>
        <w:rFonts w:hint="default"/>
        <w:lang w:val="pt-PT" w:eastAsia="en-US" w:bidi="ar-SA"/>
      </w:rPr>
    </w:lvl>
  </w:abstractNum>
  <w:abstractNum w:abstractNumId="26" w15:restartNumberingAfterBreak="0">
    <w:nsid w:val="450E7121"/>
    <w:multiLevelType w:val="multilevel"/>
    <w:tmpl w:val="BCBAA43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5F21FDD"/>
    <w:multiLevelType w:val="hybridMultilevel"/>
    <w:tmpl w:val="82F2FEAE"/>
    <w:lvl w:ilvl="0" w:tplc="3E0E11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abstractNum w:abstractNumId="29" w15:restartNumberingAfterBreak="0">
    <w:nsid w:val="52041DB1"/>
    <w:multiLevelType w:val="hybridMultilevel"/>
    <w:tmpl w:val="04B4CF7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0" w15:restartNumberingAfterBreak="0">
    <w:nsid w:val="52473090"/>
    <w:multiLevelType w:val="multilevel"/>
    <w:tmpl w:val="A6FEF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C3187D"/>
    <w:multiLevelType w:val="hybridMultilevel"/>
    <w:tmpl w:val="A70E3394"/>
    <w:lvl w:ilvl="0" w:tplc="1C02EFB4">
      <w:start w:val="1"/>
      <w:numFmt w:val="upperLetter"/>
      <w:lvlText w:val="%1)"/>
      <w:lvlJc w:val="left"/>
      <w:pPr>
        <w:ind w:left="502" w:hanging="360"/>
      </w:pPr>
      <w:rPr>
        <w:rFonts w:hint="default"/>
        <w:b/>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2" w15:restartNumberingAfterBreak="0">
    <w:nsid w:val="5AA24772"/>
    <w:multiLevelType w:val="hybridMultilevel"/>
    <w:tmpl w:val="FC8E6398"/>
    <w:lvl w:ilvl="0" w:tplc="DB06244C">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62911DE9"/>
    <w:multiLevelType w:val="hybridMultilevel"/>
    <w:tmpl w:val="733C206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4" w15:restartNumberingAfterBreak="0">
    <w:nsid w:val="6A2D0136"/>
    <w:multiLevelType w:val="multilevel"/>
    <w:tmpl w:val="DC287190"/>
    <w:lvl w:ilvl="0">
      <w:start w:val="2"/>
      <w:numFmt w:val="decimal"/>
      <w:lvlText w:val="%1"/>
      <w:lvlJc w:val="left"/>
      <w:pPr>
        <w:ind w:left="360" w:hanging="360"/>
      </w:pPr>
      <w:rPr>
        <w:rFonts w:hint="default"/>
      </w:rPr>
    </w:lvl>
    <w:lvl w:ilvl="1">
      <w:start w:val="1"/>
      <w:numFmt w:val="decimal"/>
      <w:lvlText w:val="%1.%2"/>
      <w:lvlJc w:val="left"/>
      <w:pPr>
        <w:ind w:left="2052" w:hanging="360"/>
      </w:pPr>
      <w:rPr>
        <w:rFonts w:hint="default"/>
        <w:b/>
      </w:rPr>
    </w:lvl>
    <w:lvl w:ilvl="2">
      <w:start w:val="1"/>
      <w:numFmt w:val="decimal"/>
      <w:lvlText w:val="%1.%2.%3"/>
      <w:lvlJc w:val="left"/>
      <w:pPr>
        <w:ind w:left="4104" w:hanging="720"/>
      </w:pPr>
      <w:rPr>
        <w:rFonts w:hint="default"/>
      </w:rPr>
    </w:lvl>
    <w:lvl w:ilvl="3">
      <w:start w:val="1"/>
      <w:numFmt w:val="decimal"/>
      <w:lvlText w:val="%1.%2.%3.%4"/>
      <w:lvlJc w:val="left"/>
      <w:pPr>
        <w:ind w:left="5796" w:hanging="720"/>
      </w:pPr>
      <w:rPr>
        <w:rFonts w:hint="default"/>
      </w:rPr>
    </w:lvl>
    <w:lvl w:ilvl="4">
      <w:start w:val="1"/>
      <w:numFmt w:val="decimal"/>
      <w:lvlText w:val="%1.%2.%3.%4.%5"/>
      <w:lvlJc w:val="left"/>
      <w:pPr>
        <w:ind w:left="7848" w:hanging="1080"/>
      </w:pPr>
      <w:rPr>
        <w:rFonts w:hint="default"/>
      </w:rPr>
    </w:lvl>
    <w:lvl w:ilvl="5">
      <w:start w:val="1"/>
      <w:numFmt w:val="decimal"/>
      <w:lvlText w:val="%1.%2.%3.%4.%5.%6"/>
      <w:lvlJc w:val="left"/>
      <w:pPr>
        <w:ind w:left="9540" w:hanging="1080"/>
      </w:pPr>
      <w:rPr>
        <w:rFonts w:hint="default"/>
      </w:rPr>
    </w:lvl>
    <w:lvl w:ilvl="6">
      <w:start w:val="1"/>
      <w:numFmt w:val="decimal"/>
      <w:lvlText w:val="%1.%2.%3.%4.%5.%6.%7"/>
      <w:lvlJc w:val="left"/>
      <w:pPr>
        <w:ind w:left="11592" w:hanging="1440"/>
      </w:pPr>
      <w:rPr>
        <w:rFonts w:hint="default"/>
      </w:rPr>
    </w:lvl>
    <w:lvl w:ilvl="7">
      <w:start w:val="1"/>
      <w:numFmt w:val="decimal"/>
      <w:lvlText w:val="%1.%2.%3.%4.%5.%6.%7.%8"/>
      <w:lvlJc w:val="left"/>
      <w:pPr>
        <w:ind w:left="13284" w:hanging="1440"/>
      </w:pPr>
      <w:rPr>
        <w:rFonts w:hint="default"/>
      </w:rPr>
    </w:lvl>
    <w:lvl w:ilvl="8">
      <w:start w:val="1"/>
      <w:numFmt w:val="decimal"/>
      <w:lvlText w:val="%1.%2.%3.%4.%5.%6.%7.%8.%9"/>
      <w:lvlJc w:val="left"/>
      <w:pPr>
        <w:ind w:left="15336" w:hanging="1800"/>
      </w:pPr>
      <w:rPr>
        <w:rFonts w:hint="default"/>
      </w:rPr>
    </w:lvl>
  </w:abstractNum>
  <w:abstractNum w:abstractNumId="35" w15:restartNumberingAfterBreak="0">
    <w:nsid w:val="6BB439C7"/>
    <w:multiLevelType w:val="multilevel"/>
    <w:tmpl w:val="8FE4B544"/>
    <w:lvl w:ilvl="0">
      <w:start w:val="1"/>
      <w:numFmt w:val="decimal"/>
      <w:lvlText w:val="%1."/>
      <w:lvlJc w:val="left"/>
      <w:rPr>
        <w:rFonts w:ascii="Calibri" w:eastAsia="Arial" w:hAnsi="Calibri" w:cs="Calibri" w:hint="default"/>
        <w:b/>
        <w:bCs/>
        <w:w w:val="100"/>
        <w:sz w:val="24"/>
        <w:szCs w:val="24"/>
        <w:lang w:val="pt-PT" w:eastAsia="en-US" w:bidi="ar-SA"/>
      </w:rPr>
    </w:lvl>
    <w:lvl w:ilvl="1">
      <w:start w:val="1"/>
      <w:numFmt w:val="decimal"/>
      <w:lvlText w:val="%1.%2"/>
      <w:lvlJc w:val="left"/>
      <w:pPr>
        <w:ind w:left="1241" w:hanging="708"/>
      </w:pPr>
      <w:rPr>
        <w:rFonts w:hint="default"/>
        <w:w w:val="100"/>
        <w:lang w:val="pt-PT" w:eastAsia="en-US" w:bidi="ar-SA"/>
      </w:rPr>
    </w:lvl>
    <w:lvl w:ilvl="2">
      <w:numFmt w:val="bullet"/>
      <w:lvlText w:val="•"/>
      <w:lvlJc w:val="left"/>
      <w:pPr>
        <w:ind w:left="3500" w:hanging="708"/>
      </w:pPr>
      <w:rPr>
        <w:rFonts w:hint="default"/>
        <w:lang w:val="pt-PT" w:eastAsia="en-US" w:bidi="ar-SA"/>
      </w:rPr>
    </w:lvl>
    <w:lvl w:ilvl="3">
      <w:numFmt w:val="bullet"/>
      <w:lvlText w:val="•"/>
      <w:lvlJc w:val="left"/>
      <w:pPr>
        <w:ind w:left="4493" w:hanging="708"/>
      </w:pPr>
      <w:rPr>
        <w:rFonts w:hint="default"/>
        <w:lang w:val="pt-PT" w:eastAsia="en-US" w:bidi="ar-SA"/>
      </w:rPr>
    </w:lvl>
    <w:lvl w:ilvl="4">
      <w:numFmt w:val="bullet"/>
      <w:lvlText w:val="•"/>
      <w:lvlJc w:val="left"/>
      <w:pPr>
        <w:ind w:left="5486" w:hanging="708"/>
      </w:pPr>
      <w:rPr>
        <w:rFonts w:hint="default"/>
        <w:lang w:val="pt-PT" w:eastAsia="en-US" w:bidi="ar-SA"/>
      </w:rPr>
    </w:lvl>
    <w:lvl w:ilvl="5">
      <w:numFmt w:val="bullet"/>
      <w:lvlText w:val="•"/>
      <w:lvlJc w:val="left"/>
      <w:pPr>
        <w:ind w:left="6479" w:hanging="708"/>
      </w:pPr>
      <w:rPr>
        <w:rFonts w:hint="default"/>
        <w:lang w:val="pt-PT" w:eastAsia="en-US" w:bidi="ar-SA"/>
      </w:rPr>
    </w:lvl>
    <w:lvl w:ilvl="6">
      <w:numFmt w:val="bullet"/>
      <w:lvlText w:val="•"/>
      <w:lvlJc w:val="left"/>
      <w:pPr>
        <w:ind w:left="7473" w:hanging="708"/>
      </w:pPr>
      <w:rPr>
        <w:rFonts w:hint="default"/>
        <w:lang w:val="pt-PT" w:eastAsia="en-US" w:bidi="ar-SA"/>
      </w:rPr>
    </w:lvl>
    <w:lvl w:ilvl="7">
      <w:numFmt w:val="bullet"/>
      <w:lvlText w:val="•"/>
      <w:lvlJc w:val="left"/>
      <w:pPr>
        <w:ind w:left="8466" w:hanging="708"/>
      </w:pPr>
      <w:rPr>
        <w:rFonts w:hint="default"/>
        <w:lang w:val="pt-PT" w:eastAsia="en-US" w:bidi="ar-SA"/>
      </w:rPr>
    </w:lvl>
    <w:lvl w:ilvl="8">
      <w:numFmt w:val="bullet"/>
      <w:lvlText w:val="•"/>
      <w:lvlJc w:val="left"/>
      <w:pPr>
        <w:ind w:left="9459" w:hanging="708"/>
      </w:pPr>
      <w:rPr>
        <w:rFonts w:hint="default"/>
        <w:lang w:val="pt-PT" w:eastAsia="en-US" w:bidi="ar-SA"/>
      </w:rPr>
    </w:lvl>
  </w:abstractNum>
  <w:abstractNum w:abstractNumId="36" w15:restartNumberingAfterBreak="0">
    <w:nsid w:val="71F32454"/>
    <w:multiLevelType w:val="hybridMultilevel"/>
    <w:tmpl w:val="09BE41E6"/>
    <w:lvl w:ilvl="0" w:tplc="65E478DC">
      <w:start w:val="1"/>
      <w:numFmt w:val="lowerLetter"/>
      <w:lvlText w:val="%1)"/>
      <w:lvlJc w:val="left"/>
    </w:lvl>
    <w:lvl w:ilvl="1" w:tplc="24345892">
      <w:numFmt w:val="decimal"/>
      <w:lvlText w:val=""/>
      <w:lvlJc w:val="left"/>
    </w:lvl>
    <w:lvl w:ilvl="2" w:tplc="464E8554">
      <w:numFmt w:val="decimal"/>
      <w:lvlText w:val=""/>
      <w:lvlJc w:val="left"/>
    </w:lvl>
    <w:lvl w:ilvl="3" w:tplc="9176C03C">
      <w:numFmt w:val="decimal"/>
      <w:lvlText w:val=""/>
      <w:lvlJc w:val="left"/>
    </w:lvl>
    <w:lvl w:ilvl="4" w:tplc="6800606E">
      <w:numFmt w:val="decimal"/>
      <w:lvlText w:val=""/>
      <w:lvlJc w:val="left"/>
    </w:lvl>
    <w:lvl w:ilvl="5" w:tplc="E916A5E8">
      <w:numFmt w:val="decimal"/>
      <w:lvlText w:val=""/>
      <w:lvlJc w:val="left"/>
    </w:lvl>
    <w:lvl w:ilvl="6" w:tplc="56A69EC6">
      <w:numFmt w:val="decimal"/>
      <w:lvlText w:val=""/>
      <w:lvlJc w:val="left"/>
    </w:lvl>
    <w:lvl w:ilvl="7" w:tplc="969AFF58">
      <w:numFmt w:val="decimal"/>
      <w:lvlText w:val=""/>
      <w:lvlJc w:val="left"/>
    </w:lvl>
    <w:lvl w:ilvl="8" w:tplc="91ECA5AA">
      <w:numFmt w:val="decimal"/>
      <w:lvlText w:val=""/>
      <w:lvlJc w:val="left"/>
    </w:lvl>
  </w:abstractNum>
  <w:abstractNum w:abstractNumId="37" w15:restartNumberingAfterBreak="0">
    <w:nsid w:val="798F3085"/>
    <w:multiLevelType w:val="multilevel"/>
    <w:tmpl w:val="B76ACC42"/>
    <w:lvl w:ilvl="0">
      <w:start w:val="16"/>
      <w:numFmt w:val="decimal"/>
      <w:lvlText w:val="%1"/>
      <w:lvlJc w:val="left"/>
      <w:pPr>
        <w:ind w:left="600" w:hanging="600"/>
      </w:pPr>
      <w:rPr>
        <w:rFonts w:hint="default"/>
        <w:b/>
      </w:rPr>
    </w:lvl>
    <w:lvl w:ilvl="1">
      <w:start w:val="3"/>
      <w:numFmt w:val="decimal"/>
      <w:lvlText w:val="%1.%2"/>
      <w:lvlJc w:val="left"/>
      <w:pPr>
        <w:ind w:left="600" w:hanging="60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1725594362">
    <w:abstractNumId w:val="33"/>
  </w:num>
  <w:num w:numId="2" w16cid:durableId="1989088519">
    <w:abstractNumId w:val="14"/>
  </w:num>
  <w:num w:numId="3" w16cid:durableId="1121680203">
    <w:abstractNumId w:val="28"/>
  </w:num>
  <w:num w:numId="4" w16cid:durableId="528570798">
    <w:abstractNumId w:val="0"/>
  </w:num>
  <w:num w:numId="5" w16cid:durableId="837960540">
    <w:abstractNumId w:val="1"/>
  </w:num>
  <w:num w:numId="6" w16cid:durableId="1763719584">
    <w:abstractNumId w:val="2"/>
  </w:num>
  <w:num w:numId="7" w16cid:durableId="1623029634">
    <w:abstractNumId w:val="3"/>
  </w:num>
  <w:num w:numId="8" w16cid:durableId="428157778">
    <w:abstractNumId w:val="4"/>
  </w:num>
  <w:num w:numId="9" w16cid:durableId="529685121">
    <w:abstractNumId w:val="29"/>
  </w:num>
  <w:num w:numId="10" w16cid:durableId="1156923297">
    <w:abstractNumId w:val="9"/>
  </w:num>
  <w:num w:numId="11" w16cid:durableId="1312563107">
    <w:abstractNumId w:val="32"/>
  </w:num>
  <w:num w:numId="12" w16cid:durableId="1835414179">
    <w:abstractNumId w:val="24"/>
  </w:num>
  <w:num w:numId="13" w16cid:durableId="1539781677">
    <w:abstractNumId w:val="16"/>
  </w:num>
  <w:num w:numId="14" w16cid:durableId="1801419364">
    <w:abstractNumId w:val="21"/>
  </w:num>
  <w:num w:numId="15" w16cid:durableId="471409617">
    <w:abstractNumId w:val="19"/>
  </w:num>
  <w:num w:numId="16" w16cid:durableId="896014288">
    <w:abstractNumId w:val="7"/>
  </w:num>
  <w:num w:numId="17" w16cid:durableId="1296184155">
    <w:abstractNumId w:val="10"/>
  </w:num>
  <w:num w:numId="18" w16cid:durableId="1656837482">
    <w:abstractNumId w:val="13"/>
  </w:num>
  <w:num w:numId="19" w16cid:durableId="2106728628">
    <w:abstractNumId w:val="36"/>
  </w:num>
  <w:num w:numId="20" w16cid:durableId="1606305545">
    <w:abstractNumId w:val="18"/>
  </w:num>
  <w:num w:numId="21" w16cid:durableId="1896894514">
    <w:abstractNumId w:val="20"/>
  </w:num>
  <w:num w:numId="22" w16cid:durableId="1369799974">
    <w:abstractNumId w:val="8"/>
  </w:num>
  <w:num w:numId="23" w16cid:durableId="2126074693">
    <w:abstractNumId w:val="5"/>
  </w:num>
  <w:num w:numId="24" w16cid:durableId="1117334692">
    <w:abstractNumId w:val="22"/>
  </w:num>
  <w:num w:numId="25" w16cid:durableId="1441484225">
    <w:abstractNumId w:val="12"/>
  </w:num>
  <w:num w:numId="26" w16cid:durableId="934560123">
    <w:abstractNumId w:val="25"/>
  </w:num>
  <w:num w:numId="27" w16cid:durableId="1557276617">
    <w:abstractNumId w:val="34"/>
  </w:num>
  <w:num w:numId="28" w16cid:durableId="2121677732">
    <w:abstractNumId w:val="6"/>
  </w:num>
  <w:num w:numId="29" w16cid:durableId="1414819229">
    <w:abstractNumId w:val="37"/>
  </w:num>
  <w:num w:numId="30" w16cid:durableId="1942912628">
    <w:abstractNumId w:val="23"/>
  </w:num>
  <w:num w:numId="31" w16cid:durableId="36005130">
    <w:abstractNumId w:val="27"/>
  </w:num>
  <w:num w:numId="32" w16cid:durableId="99184884">
    <w:abstractNumId w:val="30"/>
  </w:num>
  <w:num w:numId="33" w16cid:durableId="169607870">
    <w:abstractNumId w:val="31"/>
  </w:num>
  <w:num w:numId="34" w16cid:durableId="1942109237">
    <w:abstractNumId w:val="26"/>
  </w:num>
  <w:num w:numId="35" w16cid:durableId="32966615">
    <w:abstractNumId w:val="17"/>
  </w:num>
  <w:num w:numId="36" w16cid:durableId="1631285444">
    <w:abstractNumId w:val="11"/>
  </w:num>
  <w:num w:numId="37" w16cid:durableId="1292780621">
    <w:abstractNumId w:val="15"/>
  </w:num>
  <w:num w:numId="38" w16cid:durableId="184963780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11B6C"/>
    <w:rsid w:val="00013141"/>
    <w:rsid w:val="0002299C"/>
    <w:rsid w:val="0003375C"/>
    <w:rsid w:val="0003510B"/>
    <w:rsid w:val="000425E7"/>
    <w:rsid w:val="0004302C"/>
    <w:rsid w:val="00050361"/>
    <w:rsid w:val="00051F6F"/>
    <w:rsid w:val="0006707F"/>
    <w:rsid w:val="000834C4"/>
    <w:rsid w:val="000B6E60"/>
    <w:rsid w:val="000C1A5B"/>
    <w:rsid w:val="000D2321"/>
    <w:rsid w:val="000D5575"/>
    <w:rsid w:val="000E2FD1"/>
    <w:rsid w:val="000E33CB"/>
    <w:rsid w:val="000F73EA"/>
    <w:rsid w:val="001120BF"/>
    <w:rsid w:val="0012292B"/>
    <w:rsid w:val="00176BC4"/>
    <w:rsid w:val="001847C6"/>
    <w:rsid w:val="00196BF5"/>
    <w:rsid w:val="00197159"/>
    <w:rsid w:val="001A757B"/>
    <w:rsid w:val="001C294E"/>
    <w:rsid w:val="001D06DE"/>
    <w:rsid w:val="001E3A82"/>
    <w:rsid w:val="001E7B3E"/>
    <w:rsid w:val="001F173C"/>
    <w:rsid w:val="001F1E18"/>
    <w:rsid w:val="00223463"/>
    <w:rsid w:val="002237B3"/>
    <w:rsid w:val="00223DD0"/>
    <w:rsid w:val="00230653"/>
    <w:rsid w:val="0023145F"/>
    <w:rsid w:val="00232CB2"/>
    <w:rsid w:val="00253A2B"/>
    <w:rsid w:val="0026248C"/>
    <w:rsid w:val="00264BC9"/>
    <w:rsid w:val="00267683"/>
    <w:rsid w:val="002743A7"/>
    <w:rsid w:val="00296645"/>
    <w:rsid w:val="00296FB7"/>
    <w:rsid w:val="002B13A2"/>
    <w:rsid w:val="002C0AAE"/>
    <w:rsid w:val="002C0DA3"/>
    <w:rsid w:val="002C65E9"/>
    <w:rsid w:val="002D274D"/>
    <w:rsid w:val="002E45C5"/>
    <w:rsid w:val="002F5946"/>
    <w:rsid w:val="00302F3E"/>
    <w:rsid w:val="003056E3"/>
    <w:rsid w:val="00312A92"/>
    <w:rsid w:val="003135C4"/>
    <w:rsid w:val="003229FC"/>
    <w:rsid w:val="00335FA2"/>
    <w:rsid w:val="003376B7"/>
    <w:rsid w:val="00340DDE"/>
    <w:rsid w:val="00363A13"/>
    <w:rsid w:val="00380AC6"/>
    <w:rsid w:val="003842E2"/>
    <w:rsid w:val="0039106B"/>
    <w:rsid w:val="00394270"/>
    <w:rsid w:val="00397A22"/>
    <w:rsid w:val="003B56B4"/>
    <w:rsid w:val="003B5865"/>
    <w:rsid w:val="003C10C6"/>
    <w:rsid w:val="003C20D9"/>
    <w:rsid w:val="003C26B5"/>
    <w:rsid w:val="003C7F45"/>
    <w:rsid w:val="003E3C50"/>
    <w:rsid w:val="003F18CB"/>
    <w:rsid w:val="003F451F"/>
    <w:rsid w:val="004134C0"/>
    <w:rsid w:val="00416CAB"/>
    <w:rsid w:val="00421A21"/>
    <w:rsid w:val="004226FB"/>
    <w:rsid w:val="00424BC1"/>
    <w:rsid w:val="0043160F"/>
    <w:rsid w:val="00433261"/>
    <w:rsid w:val="0043356F"/>
    <w:rsid w:val="0046448D"/>
    <w:rsid w:val="004869A4"/>
    <w:rsid w:val="004A20B8"/>
    <w:rsid w:val="004A634A"/>
    <w:rsid w:val="004D163B"/>
    <w:rsid w:val="004E3665"/>
    <w:rsid w:val="004E424E"/>
    <w:rsid w:val="004F30E2"/>
    <w:rsid w:val="004F4892"/>
    <w:rsid w:val="0050292F"/>
    <w:rsid w:val="00507120"/>
    <w:rsid w:val="00546316"/>
    <w:rsid w:val="00547EAF"/>
    <w:rsid w:val="005529E3"/>
    <w:rsid w:val="00565EF9"/>
    <w:rsid w:val="005745E3"/>
    <w:rsid w:val="00575958"/>
    <w:rsid w:val="005830B6"/>
    <w:rsid w:val="0058588A"/>
    <w:rsid w:val="00587C91"/>
    <w:rsid w:val="005908C5"/>
    <w:rsid w:val="005A1401"/>
    <w:rsid w:val="005A4404"/>
    <w:rsid w:val="005D46C8"/>
    <w:rsid w:val="005D7FE5"/>
    <w:rsid w:val="005E36A4"/>
    <w:rsid w:val="0060020E"/>
    <w:rsid w:val="006013D8"/>
    <w:rsid w:val="0060272D"/>
    <w:rsid w:val="0060436F"/>
    <w:rsid w:val="00642D1C"/>
    <w:rsid w:val="0064527A"/>
    <w:rsid w:val="006662D9"/>
    <w:rsid w:val="00673592"/>
    <w:rsid w:val="0067536F"/>
    <w:rsid w:val="006803AE"/>
    <w:rsid w:val="00680666"/>
    <w:rsid w:val="006938AD"/>
    <w:rsid w:val="00695DA1"/>
    <w:rsid w:val="006A1F85"/>
    <w:rsid w:val="006C7FE7"/>
    <w:rsid w:val="006D6491"/>
    <w:rsid w:val="006E1430"/>
    <w:rsid w:val="006F155A"/>
    <w:rsid w:val="007129E4"/>
    <w:rsid w:val="007255E8"/>
    <w:rsid w:val="00725AE1"/>
    <w:rsid w:val="00747DA2"/>
    <w:rsid w:val="00760ABA"/>
    <w:rsid w:val="007708FD"/>
    <w:rsid w:val="007828E9"/>
    <w:rsid w:val="00785F1B"/>
    <w:rsid w:val="007A2D66"/>
    <w:rsid w:val="007A34A3"/>
    <w:rsid w:val="007B27F1"/>
    <w:rsid w:val="007B32A4"/>
    <w:rsid w:val="007C1150"/>
    <w:rsid w:val="007C21BE"/>
    <w:rsid w:val="007C2762"/>
    <w:rsid w:val="007C3A3F"/>
    <w:rsid w:val="007D2B59"/>
    <w:rsid w:val="007D5C37"/>
    <w:rsid w:val="007E29C8"/>
    <w:rsid w:val="007E4C2C"/>
    <w:rsid w:val="007F625D"/>
    <w:rsid w:val="0080508F"/>
    <w:rsid w:val="008141CA"/>
    <w:rsid w:val="008215B7"/>
    <w:rsid w:val="00821B0F"/>
    <w:rsid w:val="00825A30"/>
    <w:rsid w:val="00854FAA"/>
    <w:rsid w:val="00861559"/>
    <w:rsid w:val="00864CD4"/>
    <w:rsid w:val="0086789A"/>
    <w:rsid w:val="008725E6"/>
    <w:rsid w:val="00875ACC"/>
    <w:rsid w:val="008B5BCC"/>
    <w:rsid w:val="008D2A62"/>
    <w:rsid w:val="008E7550"/>
    <w:rsid w:val="008E7A9A"/>
    <w:rsid w:val="008F26D5"/>
    <w:rsid w:val="009142D7"/>
    <w:rsid w:val="00915B33"/>
    <w:rsid w:val="00920BAB"/>
    <w:rsid w:val="00934897"/>
    <w:rsid w:val="00941BD8"/>
    <w:rsid w:val="00942DAA"/>
    <w:rsid w:val="009811B6"/>
    <w:rsid w:val="009839FE"/>
    <w:rsid w:val="009A4962"/>
    <w:rsid w:val="009B6F56"/>
    <w:rsid w:val="009D5A2B"/>
    <w:rsid w:val="009E43C3"/>
    <w:rsid w:val="009F4FB5"/>
    <w:rsid w:val="00A056FF"/>
    <w:rsid w:val="00A07622"/>
    <w:rsid w:val="00A140AE"/>
    <w:rsid w:val="00A203C0"/>
    <w:rsid w:val="00A25D1C"/>
    <w:rsid w:val="00A50E29"/>
    <w:rsid w:val="00A63BD2"/>
    <w:rsid w:val="00A64023"/>
    <w:rsid w:val="00A65C66"/>
    <w:rsid w:val="00A67756"/>
    <w:rsid w:val="00A753B7"/>
    <w:rsid w:val="00AA22E6"/>
    <w:rsid w:val="00AB1E00"/>
    <w:rsid w:val="00AB3390"/>
    <w:rsid w:val="00AB627A"/>
    <w:rsid w:val="00AC4064"/>
    <w:rsid w:val="00AC4327"/>
    <w:rsid w:val="00AC7CA4"/>
    <w:rsid w:val="00AE24AA"/>
    <w:rsid w:val="00AE3AAA"/>
    <w:rsid w:val="00AF195E"/>
    <w:rsid w:val="00AF6C9B"/>
    <w:rsid w:val="00B057C7"/>
    <w:rsid w:val="00B06503"/>
    <w:rsid w:val="00B4224C"/>
    <w:rsid w:val="00B43AA2"/>
    <w:rsid w:val="00B5189F"/>
    <w:rsid w:val="00B656E7"/>
    <w:rsid w:val="00B8436E"/>
    <w:rsid w:val="00B84F43"/>
    <w:rsid w:val="00B942EE"/>
    <w:rsid w:val="00BA3A0A"/>
    <w:rsid w:val="00BB2F6C"/>
    <w:rsid w:val="00BB310D"/>
    <w:rsid w:val="00BF15EE"/>
    <w:rsid w:val="00BF5ACA"/>
    <w:rsid w:val="00BF7FB2"/>
    <w:rsid w:val="00C00615"/>
    <w:rsid w:val="00C03436"/>
    <w:rsid w:val="00C2106C"/>
    <w:rsid w:val="00C229DD"/>
    <w:rsid w:val="00C25EA6"/>
    <w:rsid w:val="00C26E1F"/>
    <w:rsid w:val="00C30531"/>
    <w:rsid w:val="00C467C3"/>
    <w:rsid w:val="00C47B08"/>
    <w:rsid w:val="00C47E50"/>
    <w:rsid w:val="00C56B83"/>
    <w:rsid w:val="00C63B36"/>
    <w:rsid w:val="00C63D5C"/>
    <w:rsid w:val="00C64D65"/>
    <w:rsid w:val="00C64F4F"/>
    <w:rsid w:val="00C829B8"/>
    <w:rsid w:val="00C9660B"/>
    <w:rsid w:val="00CA35E4"/>
    <w:rsid w:val="00CB70F9"/>
    <w:rsid w:val="00CB7430"/>
    <w:rsid w:val="00CC59AB"/>
    <w:rsid w:val="00CE2700"/>
    <w:rsid w:val="00CE5D59"/>
    <w:rsid w:val="00CF0B73"/>
    <w:rsid w:val="00CF6D61"/>
    <w:rsid w:val="00D25C1C"/>
    <w:rsid w:val="00D27665"/>
    <w:rsid w:val="00D5554C"/>
    <w:rsid w:val="00D626A4"/>
    <w:rsid w:val="00D6273F"/>
    <w:rsid w:val="00DA444F"/>
    <w:rsid w:val="00DA5045"/>
    <w:rsid w:val="00DA583F"/>
    <w:rsid w:val="00DB1FF8"/>
    <w:rsid w:val="00DC716F"/>
    <w:rsid w:val="00DF6FC4"/>
    <w:rsid w:val="00DF79F2"/>
    <w:rsid w:val="00E00488"/>
    <w:rsid w:val="00E047B2"/>
    <w:rsid w:val="00E12C2E"/>
    <w:rsid w:val="00E14C40"/>
    <w:rsid w:val="00E15465"/>
    <w:rsid w:val="00E24420"/>
    <w:rsid w:val="00E250E4"/>
    <w:rsid w:val="00E340BD"/>
    <w:rsid w:val="00E51FD0"/>
    <w:rsid w:val="00E82E64"/>
    <w:rsid w:val="00E87866"/>
    <w:rsid w:val="00E918A8"/>
    <w:rsid w:val="00E96E05"/>
    <w:rsid w:val="00EA4667"/>
    <w:rsid w:val="00EB3823"/>
    <w:rsid w:val="00EC036D"/>
    <w:rsid w:val="00EC0C38"/>
    <w:rsid w:val="00EC30C0"/>
    <w:rsid w:val="00ED261C"/>
    <w:rsid w:val="00ED7670"/>
    <w:rsid w:val="00ED7810"/>
    <w:rsid w:val="00EE7E1D"/>
    <w:rsid w:val="00EF3A1D"/>
    <w:rsid w:val="00EF5753"/>
    <w:rsid w:val="00EF78A5"/>
    <w:rsid w:val="00F02707"/>
    <w:rsid w:val="00F067E8"/>
    <w:rsid w:val="00F11273"/>
    <w:rsid w:val="00F2293A"/>
    <w:rsid w:val="00F25DF6"/>
    <w:rsid w:val="00F46550"/>
    <w:rsid w:val="00F5529F"/>
    <w:rsid w:val="00F56BA1"/>
    <w:rsid w:val="00F75421"/>
    <w:rsid w:val="00F95504"/>
    <w:rsid w:val="00FB1C30"/>
    <w:rsid w:val="00FB1D11"/>
    <w:rsid w:val="00FB29F2"/>
    <w:rsid w:val="00FB5678"/>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10"/>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10"/>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5529E3"/>
    <w:pPr>
      <w:jc w:val="center"/>
    </w:pPr>
    <w:rPr>
      <w:i/>
      <w:iCs/>
    </w:rPr>
  </w:style>
  <w:style w:type="character" w:customStyle="1" w:styleId="SubttuloChar">
    <w:name w:val="Subtítulo Char"/>
    <w:basedOn w:val="Fontepargpadro"/>
    <w:link w:val="Subttulo"/>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5529E3"/>
    <w:pPr>
      <w:jc w:val="center"/>
    </w:pPr>
    <w:rPr>
      <w:b/>
      <w:bCs/>
      <w:i/>
      <w:iCs/>
    </w:rPr>
  </w:style>
  <w:style w:type="paragraph" w:customStyle="1" w:styleId="P1">
    <w:name w:val="P1"/>
    <w:basedOn w:val="Normal"/>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5529E3"/>
    <w:pPr>
      <w:jc w:val="center"/>
    </w:pPr>
    <w:rPr>
      <w:b/>
      <w:bCs/>
    </w:rPr>
  </w:style>
  <w:style w:type="paragraph" w:styleId="TextosemFormatao">
    <w:name w:val="Plain Text"/>
    <w:basedOn w:val="Normal"/>
    <w:link w:val="TextosemFormataoChar"/>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administracao@portobelo.sc.gov.br" TargetMode="External"/><Relationship Id="rId4" Type="http://schemas.openxmlformats.org/officeDocument/2006/relationships/settings" Target="settings.xml"/><Relationship Id="rId9" Type="http://schemas.openxmlformats.org/officeDocument/2006/relationships/hyperlink" Target="mailto:administracao@portobelo.sc.gov.br,%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4809</Words>
  <Characters>25974</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Enzo Dobruski</cp:lastModifiedBy>
  <cp:revision>4</cp:revision>
  <cp:lastPrinted>2024-11-01T15:45:00Z</cp:lastPrinted>
  <dcterms:created xsi:type="dcterms:W3CDTF">2025-07-08T19:44:00Z</dcterms:created>
  <dcterms:modified xsi:type="dcterms:W3CDTF">2025-07-08T20:02:00Z</dcterms:modified>
</cp:coreProperties>
</file>