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1E8AD46E" w:rsidR="00296FB7" w:rsidRPr="009F4FB5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9F4FB5">
        <w:rPr>
          <w:rFonts w:cstheme="minorHAnsi"/>
          <w:b/>
          <w:sz w:val="24"/>
          <w:szCs w:val="24"/>
        </w:rPr>
        <w:t>INTENÇÃO DE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REGISTRO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DE</w:t>
      </w:r>
      <w:r w:rsidRPr="009F4FB5">
        <w:rPr>
          <w:rFonts w:cstheme="minorHAnsi"/>
          <w:b/>
          <w:spacing w:val="-3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PREÇOS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9F4FB5">
        <w:rPr>
          <w:rFonts w:cstheme="minorHAnsi"/>
          <w:b/>
          <w:spacing w:val="-2"/>
          <w:sz w:val="24"/>
          <w:szCs w:val="24"/>
        </w:rPr>
        <w:t>-</w:t>
      </w:r>
      <w:r w:rsidRPr="009F4FB5">
        <w:rPr>
          <w:rFonts w:cstheme="minorHAnsi"/>
          <w:b/>
          <w:spacing w:val="-1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IRP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Nº</w:t>
      </w:r>
      <w:r w:rsidRPr="009F4FB5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9F4FB5">
        <w:rPr>
          <w:rFonts w:cstheme="minorHAnsi"/>
          <w:b/>
          <w:sz w:val="24"/>
          <w:szCs w:val="24"/>
        </w:rPr>
        <w:t>0</w:t>
      </w:r>
      <w:r w:rsidR="00335FA2" w:rsidRPr="009F4FB5">
        <w:rPr>
          <w:rFonts w:cstheme="minorHAnsi"/>
          <w:b/>
          <w:sz w:val="24"/>
          <w:szCs w:val="24"/>
        </w:rPr>
        <w:t>4</w:t>
      </w:r>
      <w:r w:rsidR="00680666">
        <w:rPr>
          <w:rFonts w:cstheme="minorHAnsi"/>
          <w:b/>
          <w:sz w:val="24"/>
          <w:szCs w:val="24"/>
        </w:rPr>
        <w:t>9</w:t>
      </w:r>
      <w:r w:rsidRPr="009F4FB5">
        <w:rPr>
          <w:rFonts w:cstheme="minorHAnsi"/>
          <w:b/>
          <w:sz w:val="24"/>
          <w:szCs w:val="24"/>
        </w:rPr>
        <w:t>/202</w:t>
      </w:r>
      <w:r w:rsidR="0046448D" w:rsidRPr="009F4FB5">
        <w:rPr>
          <w:rFonts w:cstheme="minorHAnsi"/>
          <w:b/>
          <w:sz w:val="24"/>
          <w:szCs w:val="24"/>
        </w:rPr>
        <w:t>5</w:t>
      </w:r>
      <w:r w:rsidR="001D06DE" w:rsidRPr="009F4FB5">
        <w:rPr>
          <w:rFonts w:cstheme="minorHAnsi"/>
          <w:b/>
          <w:sz w:val="24"/>
          <w:szCs w:val="24"/>
        </w:rPr>
        <w:t xml:space="preserve"> - </w:t>
      </w:r>
      <w:r w:rsidR="00223DD0" w:rsidRPr="009F4FB5">
        <w:rPr>
          <w:rFonts w:cstheme="minorHAnsi"/>
          <w:b/>
          <w:sz w:val="24"/>
          <w:szCs w:val="24"/>
        </w:rPr>
        <w:t>PMPB</w:t>
      </w:r>
    </w:p>
    <w:p w14:paraId="7A0E72BE" w14:textId="77777777" w:rsidR="00296FB7" w:rsidRPr="009F4FB5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 xml:space="preserve">O </w:t>
      </w:r>
      <w:r w:rsidRPr="009F4FB5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9F4FB5">
        <w:rPr>
          <w:rFonts w:cstheme="minorHAnsi"/>
          <w:sz w:val="24"/>
          <w:szCs w:val="24"/>
        </w:rPr>
        <w:t xml:space="preserve">inscrito no CNPJ nº </w:t>
      </w:r>
      <w:r w:rsidR="006662D9" w:rsidRPr="009F4FB5">
        <w:rPr>
          <w:rFonts w:cstheme="minorHAnsi"/>
          <w:sz w:val="24"/>
          <w:szCs w:val="24"/>
        </w:rPr>
        <w:t>82.575.812/0001-20</w:t>
      </w:r>
      <w:r w:rsidR="00296FB7" w:rsidRPr="009F4FB5">
        <w:rPr>
          <w:rFonts w:cstheme="minorHAnsi"/>
          <w:sz w:val="24"/>
          <w:szCs w:val="24"/>
        </w:rPr>
        <w:t>, com base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 xml:space="preserve">no </w:t>
      </w:r>
      <w:r w:rsidR="00296FB7" w:rsidRPr="009F4FB5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9F4FB5">
        <w:rPr>
          <w:rFonts w:cstheme="minorHAnsi"/>
          <w:sz w:val="24"/>
          <w:szCs w:val="24"/>
        </w:rPr>
        <w:t>, vem a público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9F4FB5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9F4FB5">
        <w:rPr>
          <w:rFonts w:cstheme="minorHAnsi"/>
          <w:sz w:val="24"/>
          <w:szCs w:val="24"/>
        </w:rPr>
        <w:t>para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aquisição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do(s)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seguinte(s)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objeto(s)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a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seguir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9F4FB5">
        <w:rPr>
          <w:rFonts w:cstheme="minorHAnsi"/>
          <w:sz w:val="24"/>
          <w:szCs w:val="24"/>
        </w:rPr>
        <w:t>(s)</w:t>
      </w:r>
      <w:r w:rsidR="00CF0B73" w:rsidRPr="009F4FB5">
        <w:rPr>
          <w:rFonts w:cstheme="minorHAnsi"/>
          <w:sz w:val="24"/>
          <w:szCs w:val="24"/>
        </w:rPr>
        <w:t>:</w:t>
      </w:r>
      <w:r w:rsidR="00302F3E" w:rsidRPr="009F4FB5">
        <w:rPr>
          <w:rFonts w:cstheme="minorHAnsi"/>
          <w:sz w:val="24"/>
          <w:szCs w:val="24"/>
        </w:rPr>
        <w:t xml:space="preserve"> </w:t>
      </w:r>
    </w:p>
    <w:p w14:paraId="43AC3CBA" w14:textId="77777777" w:rsidR="007255E8" w:rsidRDefault="00BF15EE" w:rsidP="00424BC1">
      <w:pPr>
        <w:tabs>
          <w:tab w:val="left" w:pos="1560"/>
        </w:tabs>
        <w:spacing w:before="35" w:after="22"/>
        <w:ind w:right="64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</w:p>
    <w:tbl>
      <w:tblPr>
        <w:tblW w:w="10672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7255E8" w14:paraId="07C17F67" w14:textId="77777777" w:rsidTr="007255E8">
        <w:trPr>
          <w:trHeight w:val="238"/>
        </w:trPr>
        <w:tc>
          <w:tcPr>
            <w:tcW w:w="680" w:type="dxa"/>
            <w:shd w:val="clear" w:color="auto" w:fill="7F7F7F"/>
          </w:tcPr>
          <w:p w14:paraId="41A2852F" w14:textId="77777777" w:rsidR="007255E8" w:rsidRPr="001F2112" w:rsidRDefault="007255E8" w:rsidP="00FC5567">
            <w:pPr>
              <w:pStyle w:val="TableParagraph"/>
              <w:ind w:left="42"/>
              <w:jc w:val="left"/>
              <w:rPr>
                <w:rFonts w:ascii="Arial"/>
                <w:b/>
                <w:sz w:val="16"/>
              </w:rPr>
            </w:pPr>
            <w:r w:rsidRPr="001F2112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12DC3F35" w14:textId="77777777" w:rsidR="007255E8" w:rsidRPr="001F2112" w:rsidRDefault="007255E8" w:rsidP="00FC5567">
            <w:pPr>
              <w:pStyle w:val="TableParagraph"/>
              <w:ind w:right="14"/>
              <w:rPr>
                <w:rFonts w:ascii="Arial" w:hAnsi="Arial"/>
                <w:b/>
                <w:sz w:val="16"/>
              </w:rPr>
            </w:pPr>
            <w:r w:rsidRPr="001F2112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267193A5" w14:textId="77777777" w:rsidR="007255E8" w:rsidRPr="001F2112" w:rsidRDefault="007255E8" w:rsidP="00FC5567">
            <w:pPr>
              <w:pStyle w:val="TableParagraph"/>
              <w:ind w:right="13"/>
              <w:rPr>
                <w:rFonts w:ascii="Arial"/>
                <w:b/>
                <w:sz w:val="16"/>
              </w:rPr>
            </w:pPr>
            <w:r w:rsidRPr="001F2112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6E39EE0A" w14:textId="77777777" w:rsidR="007255E8" w:rsidRPr="001F2112" w:rsidRDefault="007255E8" w:rsidP="00FC5567">
            <w:pPr>
              <w:pStyle w:val="TableParagraph"/>
              <w:ind w:left="44"/>
              <w:jc w:val="left"/>
              <w:rPr>
                <w:rFonts w:ascii="Arial"/>
                <w:b/>
                <w:sz w:val="16"/>
              </w:rPr>
            </w:pPr>
            <w:r w:rsidRPr="001F2112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3F6DF250" w14:textId="77777777" w:rsidR="007255E8" w:rsidRPr="001F2112" w:rsidRDefault="007255E8" w:rsidP="00FC5567">
            <w:pPr>
              <w:pStyle w:val="TableParagraph"/>
              <w:ind w:left="44"/>
              <w:jc w:val="left"/>
              <w:rPr>
                <w:rFonts w:ascii="Arial"/>
                <w:b/>
                <w:sz w:val="16"/>
              </w:rPr>
            </w:pPr>
            <w:r w:rsidRPr="001F2112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77F5CA7D" w14:textId="77777777" w:rsidR="007255E8" w:rsidRPr="001F2112" w:rsidRDefault="007255E8" w:rsidP="00FC5567">
            <w:pPr>
              <w:pStyle w:val="TableParagraph"/>
              <w:ind w:right="12"/>
              <w:rPr>
                <w:rFonts w:ascii="Arial" w:hAnsi="Arial"/>
                <w:b/>
                <w:sz w:val="16"/>
              </w:rPr>
            </w:pPr>
            <w:r w:rsidRPr="001F2112">
              <w:rPr>
                <w:rFonts w:ascii="Arial" w:hAnsi="Arial"/>
                <w:b/>
                <w:sz w:val="16"/>
              </w:rPr>
              <w:t>Preço</w:t>
            </w:r>
            <w:r w:rsidRPr="001F2112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1F2112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2B661F0A" w14:textId="77777777" w:rsidR="007255E8" w:rsidRPr="001F2112" w:rsidRDefault="007255E8" w:rsidP="00FC5567">
            <w:pPr>
              <w:pStyle w:val="TableParagraph"/>
              <w:ind w:right="11"/>
              <w:rPr>
                <w:rFonts w:ascii="Arial" w:hAnsi="Arial"/>
                <w:b/>
                <w:sz w:val="16"/>
              </w:rPr>
            </w:pPr>
            <w:r w:rsidRPr="001F2112">
              <w:rPr>
                <w:rFonts w:ascii="Arial" w:hAnsi="Arial"/>
                <w:b/>
                <w:sz w:val="16"/>
              </w:rPr>
              <w:t>Preço</w:t>
            </w:r>
            <w:r w:rsidRPr="001F2112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1F2112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7255E8" w14:paraId="27A5CEBF" w14:textId="77777777" w:rsidTr="007255E8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54151CF" w14:textId="77777777" w:rsidR="007255E8" w:rsidRPr="001F2112" w:rsidRDefault="007255E8" w:rsidP="00FC5567">
            <w:pPr>
              <w:pStyle w:val="TableParagraph"/>
              <w:spacing w:before="35" w:line="184" w:lineRule="exact"/>
              <w:ind w:right="15"/>
              <w:rPr>
                <w:sz w:val="16"/>
              </w:rPr>
            </w:pPr>
            <w:r w:rsidRPr="001F2112"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5EC3F4D" w14:textId="77777777" w:rsidR="007255E8" w:rsidRPr="001F2112" w:rsidRDefault="007255E8" w:rsidP="00FC5567">
            <w:pPr>
              <w:pStyle w:val="TableParagraph"/>
              <w:spacing w:before="35" w:line="184" w:lineRule="exact"/>
              <w:ind w:right="14"/>
              <w:rPr>
                <w:sz w:val="16"/>
              </w:rPr>
            </w:pPr>
            <w:r w:rsidRPr="001F2112">
              <w:rPr>
                <w:spacing w:val="-4"/>
                <w:sz w:val="16"/>
              </w:rPr>
              <w:t>9744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345434A" w14:textId="77777777" w:rsidR="007255E8" w:rsidRPr="001F2112" w:rsidRDefault="007255E8" w:rsidP="00FC5567">
            <w:pPr>
              <w:pStyle w:val="TableParagraph"/>
              <w:spacing w:before="35" w:line="184" w:lineRule="exact"/>
              <w:ind w:right="13"/>
              <w:rPr>
                <w:sz w:val="16"/>
              </w:rPr>
            </w:pPr>
            <w:r w:rsidRPr="001F2112">
              <w:rPr>
                <w:spacing w:val="-2"/>
                <w:sz w:val="16"/>
              </w:rPr>
              <w:t>200.000,00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333514F" w14:textId="77777777" w:rsidR="007255E8" w:rsidRPr="001F2112" w:rsidRDefault="007255E8" w:rsidP="00FC5567">
            <w:pPr>
              <w:pStyle w:val="TableParagraph"/>
              <w:spacing w:before="35" w:line="184" w:lineRule="exact"/>
              <w:ind w:right="13"/>
              <w:rPr>
                <w:sz w:val="16"/>
              </w:rPr>
            </w:pPr>
            <w:r w:rsidRPr="001F2112">
              <w:rPr>
                <w:spacing w:val="-10"/>
                <w:sz w:val="16"/>
              </w:rPr>
              <w:t>L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2C34554" w14:textId="77777777" w:rsidR="007255E8" w:rsidRPr="001F2112" w:rsidRDefault="007255E8" w:rsidP="00FC5567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8476448" w14:textId="77777777" w:rsidR="007255E8" w:rsidRPr="001F2112" w:rsidRDefault="007255E8" w:rsidP="00FC5567">
            <w:pPr>
              <w:pStyle w:val="TableParagraph"/>
              <w:spacing w:before="35" w:line="184" w:lineRule="exact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6,26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5DF03E9" w14:textId="77777777" w:rsidR="007255E8" w:rsidRPr="001F2112" w:rsidRDefault="007255E8" w:rsidP="00FC5567">
            <w:pPr>
              <w:pStyle w:val="TableParagraph"/>
              <w:spacing w:before="35" w:line="184" w:lineRule="exact"/>
              <w:ind w:right="10"/>
              <w:rPr>
                <w:sz w:val="16"/>
              </w:rPr>
            </w:pPr>
            <w:r w:rsidRPr="001F2112">
              <w:rPr>
                <w:spacing w:val="-2"/>
                <w:sz w:val="16"/>
              </w:rPr>
              <w:t>1.2</w:t>
            </w:r>
            <w:r>
              <w:rPr>
                <w:spacing w:val="-2"/>
                <w:sz w:val="16"/>
              </w:rPr>
              <w:t>52</w:t>
            </w:r>
            <w:r w:rsidRPr="001F2112">
              <w:rPr>
                <w:spacing w:val="-2"/>
                <w:sz w:val="16"/>
              </w:rPr>
              <w:t>.000,00</w:t>
            </w:r>
          </w:p>
        </w:tc>
      </w:tr>
      <w:tr w:rsidR="007255E8" w14:paraId="5CDA1BD2" w14:textId="77777777" w:rsidTr="007255E8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1EF94BB5" w14:textId="77777777" w:rsidR="007255E8" w:rsidRPr="001F2112" w:rsidRDefault="007255E8" w:rsidP="00FC5567">
            <w:pPr>
              <w:pStyle w:val="TableParagraph"/>
              <w:spacing w:before="35"/>
              <w:ind w:left="42"/>
              <w:jc w:val="left"/>
              <w:rPr>
                <w:sz w:val="16"/>
              </w:rPr>
            </w:pPr>
            <w:r w:rsidRPr="001F2112">
              <w:rPr>
                <w:sz w:val="16"/>
              </w:rPr>
              <w:t>GASOLINA</w:t>
            </w:r>
            <w:r w:rsidRPr="001F2112">
              <w:rPr>
                <w:spacing w:val="-8"/>
                <w:sz w:val="16"/>
              </w:rPr>
              <w:t xml:space="preserve"> </w:t>
            </w:r>
            <w:r w:rsidRPr="001F2112">
              <w:rPr>
                <w:spacing w:val="-2"/>
                <w:sz w:val="16"/>
              </w:rPr>
              <w:t>COMUM</w:t>
            </w:r>
          </w:p>
        </w:tc>
      </w:tr>
    </w:tbl>
    <w:p w14:paraId="070D684C" w14:textId="77777777" w:rsidR="007255E8" w:rsidRPr="009F4757" w:rsidRDefault="007255E8" w:rsidP="007255E8">
      <w:pPr>
        <w:tabs>
          <w:tab w:val="left" w:pos="2099"/>
        </w:tabs>
        <w:spacing w:before="34"/>
        <w:ind w:right="63"/>
        <w:jc w:val="right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Total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Requisição:</w:t>
      </w:r>
      <w:r>
        <w:rPr>
          <w:rFonts w:ascii="Arial" w:hAnsi="Arial"/>
          <w:b/>
          <w:sz w:val="16"/>
        </w:rPr>
        <w:t xml:space="preserve"> R$</w:t>
      </w:r>
      <w:r>
        <w:rPr>
          <w:rFonts w:ascii="Arial" w:hAnsi="Arial"/>
          <w:b/>
          <w:spacing w:val="-2"/>
          <w:sz w:val="16"/>
        </w:rPr>
        <w:t>1.252.000,00</w:t>
      </w:r>
      <w:r>
        <w:rPr>
          <w:rFonts w:ascii="Arial" w:hAnsi="Arial"/>
          <w:b/>
          <w:sz w:val="16"/>
        </w:rPr>
        <w:t>.</w:t>
      </w:r>
    </w:p>
    <w:p w14:paraId="47B01E7E" w14:textId="0AC85D34" w:rsidR="00424BC1" w:rsidRPr="00BF15EE" w:rsidRDefault="00BF15EE" w:rsidP="00424BC1">
      <w:pPr>
        <w:tabs>
          <w:tab w:val="left" w:pos="1560"/>
        </w:tabs>
        <w:spacing w:before="35" w:after="22"/>
        <w:ind w:right="64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</w:p>
    <w:p w14:paraId="4CD3395D" w14:textId="77777777" w:rsidR="00302F3E" w:rsidRPr="009F4FB5" w:rsidRDefault="00302F3E" w:rsidP="00302F3E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>Aos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órgãos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interessados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em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integrar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a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futura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ata,</w:t>
      </w:r>
      <w:r w:rsidRPr="009F4FB5">
        <w:rPr>
          <w:rFonts w:cstheme="minorHAnsi"/>
          <w:spacing w:val="-11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como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participantes,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solicita-se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o encaminhamento</w:t>
      </w:r>
      <w:r w:rsidRPr="009F4FB5">
        <w:rPr>
          <w:rFonts w:cstheme="minorHAnsi"/>
          <w:spacing w:val="1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Pr="009F4FB5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Pr="009F4FB5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Pr="009F4FB5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9F4FB5">
        <w:rPr>
          <w:rFonts w:cstheme="minorHAnsi"/>
          <w:sz w:val="24"/>
          <w:szCs w:val="24"/>
        </w:rPr>
        <w:t>contendo as seguintes</w:t>
      </w:r>
      <w:r w:rsidRPr="009F4FB5">
        <w:rPr>
          <w:rFonts w:cstheme="minorHAnsi"/>
          <w:spacing w:val="1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Estudo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Técnico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Preliminar e</w:t>
      </w:r>
      <w:r w:rsidRPr="009F4FB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Termo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de</w:t>
      </w:r>
      <w:r w:rsidRPr="009F4FB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Estimativa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de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consumo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(quantidade</w:t>
      </w:r>
      <w:r w:rsidRPr="009F4FB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ser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Endereço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local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de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Concordância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com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objeto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ser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Documento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formal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contendo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aprovação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da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autoridade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9F4FB5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>Ainda,</w:t>
      </w:r>
      <w:r w:rsidRPr="009F4FB5">
        <w:rPr>
          <w:rFonts w:cstheme="minorHAnsi"/>
          <w:spacing w:val="-3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fica</w:t>
      </w:r>
      <w:r w:rsidRPr="009F4FB5">
        <w:rPr>
          <w:rFonts w:cstheme="minorHAnsi"/>
          <w:spacing w:val="-3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definido:</w:t>
      </w:r>
    </w:p>
    <w:p w14:paraId="03910C7D" w14:textId="77777777" w:rsidR="00302F3E" w:rsidRPr="009F4FB5" w:rsidRDefault="00302F3E" w:rsidP="00302F3E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9F4FB5" w:rsidRDefault="00302F3E" w:rsidP="00302F3E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9F4FB5" w:rsidRDefault="00302F3E" w:rsidP="00302F3E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9F4FB5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9F4FB5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9F4FB5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9F4FB5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9F4FB5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49BB9880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9F4FB5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E24420">
        <w:rPr>
          <w:rFonts w:eastAsia="Arial MT" w:cstheme="minorHAnsi"/>
          <w:sz w:val="24"/>
          <w:szCs w:val="24"/>
          <w:lang w:val="pt-PT" w:eastAsia="en-US"/>
        </w:rPr>
        <w:t>0</w:t>
      </w:r>
      <w:r w:rsidR="007255E8">
        <w:rPr>
          <w:rFonts w:eastAsia="Arial MT" w:cstheme="minorHAnsi"/>
          <w:sz w:val="24"/>
          <w:szCs w:val="24"/>
          <w:lang w:val="pt-PT" w:eastAsia="en-US"/>
        </w:rPr>
        <w:t>8</w:t>
      </w:r>
      <w:r w:rsidR="00BF15EE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9F4FB5">
        <w:rPr>
          <w:rFonts w:eastAsia="Arial MT" w:cstheme="minorHAnsi"/>
          <w:sz w:val="24"/>
          <w:szCs w:val="24"/>
          <w:lang w:val="pt-PT" w:eastAsia="en-US"/>
        </w:rPr>
        <w:t>de ju</w:t>
      </w:r>
      <w:r w:rsidR="00E24420">
        <w:rPr>
          <w:rFonts w:eastAsia="Arial MT" w:cstheme="minorHAnsi"/>
          <w:sz w:val="24"/>
          <w:szCs w:val="24"/>
          <w:lang w:val="pt-PT" w:eastAsia="en-US"/>
        </w:rPr>
        <w:t>l</w:t>
      </w:r>
      <w:r w:rsidRPr="009F4FB5">
        <w:rPr>
          <w:rFonts w:eastAsia="Arial MT" w:cstheme="minorHAnsi"/>
          <w:sz w:val="24"/>
          <w:szCs w:val="24"/>
          <w:lang w:val="pt-PT" w:eastAsia="en-US"/>
        </w:rPr>
        <w:t>ho de 2025.</w:t>
      </w:r>
    </w:p>
    <w:p w14:paraId="514CAC02" w14:textId="77777777" w:rsidR="00302F3E" w:rsidRPr="009F4FB5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0C7AE94" w14:textId="77777777" w:rsidR="00302F3E" w:rsidRPr="009F4FB5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>Secretária de Administraçã</w:t>
      </w:r>
      <w:r w:rsidR="00E24420">
        <w:rPr>
          <w:rFonts w:cstheme="minorHAnsi"/>
          <w:sz w:val="24"/>
          <w:szCs w:val="24"/>
        </w:rPr>
        <w:t>o</w:t>
      </w:r>
    </w:p>
    <w:sectPr w:rsidR="00302F3E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2A2236B9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0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1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2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3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4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5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19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0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3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4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5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26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9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35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36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37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 w16cid:durableId="1725594362">
    <w:abstractNumId w:val="33"/>
  </w:num>
  <w:num w:numId="2" w16cid:durableId="1989088519">
    <w:abstractNumId w:val="14"/>
  </w:num>
  <w:num w:numId="3" w16cid:durableId="1121680203">
    <w:abstractNumId w:val="28"/>
  </w:num>
  <w:num w:numId="4" w16cid:durableId="528570798">
    <w:abstractNumId w:val="0"/>
  </w:num>
  <w:num w:numId="5" w16cid:durableId="837960540">
    <w:abstractNumId w:val="1"/>
  </w:num>
  <w:num w:numId="6" w16cid:durableId="1763719584">
    <w:abstractNumId w:val="2"/>
  </w:num>
  <w:num w:numId="7" w16cid:durableId="1623029634">
    <w:abstractNumId w:val="3"/>
  </w:num>
  <w:num w:numId="8" w16cid:durableId="428157778">
    <w:abstractNumId w:val="4"/>
  </w:num>
  <w:num w:numId="9" w16cid:durableId="529685121">
    <w:abstractNumId w:val="29"/>
  </w:num>
  <w:num w:numId="10" w16cid:durableId="1156923297">
    <w:abstractNumId w:val="9"/>
  </w:num>
  <w:num w:numId="11" w16cid:durableId="1312563107">
    <w:abstractNumId w:val="32"/>
  </w:num>
  <w:num w:numId="12" w16cid:durableId="1835414179">
    <w:abstractNumId w:val="24"/>
  </w:num>
  <w:num w:numId="13" w16cid:durableId="1539781677">
    <w:abstractNumId w:val="16"/>
  </w:num>
  <w:num w:numId="14" w16cid:durableId="1801419364">
    <w:abstractNumId w:val="21"/>
  </w:num>
  <w:num w:numId="15" w16cid:durableId="471409617">
    <w:abstractNumId w:val="19"/>
  </w:num>
  <w:num w:numId="16" w16cid:durableId="896014288">
    <w:abstractNumId w:val="7"/>
  </w:num>
  <w:num w:numId="17" w16cid:durableId="1296184155">
    <w:abstractNumId w:val="10"/>
  </w:num>
  <w:num w:numId="18" w16cid:durableId="1656837482">
    <w:abstractNumId w:val="13"/>
  </w:num>
  <w:num w:numId="19" w16cid:durableId="2106728628">
    <w:abstractNumId w:val="36"/>
  </w:num>
  <w:num w:numId="20" w16cid:durableId="1606305545">
    <w:abstractNumId w:val="18"/>
  </w:num>
  <w:num w:numId="21" w16cid:durableId="1896894514">
    <w:abstractNumId w:val="20"/>
  </w:num>
  <w:num w:numId="22" w16cid:durableId="1369799974">
    <w:abstractNumId w:val="8"/>
  </w:num>
  <w:num w:numId="23" w16cid:durableId="2126074693">
    <w:abstractNumId w:val="5"/>
  </w:num>
  <w:num w:numId="24" w16cid:durableId="1117334692">
    <w:abstractNumId w:val="22"/>
  </w:num>
  <w:num w:numId="25" w16cid:durableId="1441484225">
    <w:abstractNumId w:val="12"/>
  </w:num>
  <w:num w:numId="26" w16cid:durableId="934560123">
    <w:abstractNumId w:val="25"/>
  </w:num>
  <w:num w:numId="27" w16cid:durableId="1557276617">
    <w:abstractNumId w:val="34"/>
  </w:num>
  <w:num w:numId="28" w16cid:durableId="2121677732">
    <w:abstractNumId w:val="6"/>
  </w:num>
  <w:num w:numId="29" w16cid:durableId="1414819229">
    <w:abstractNumId w:val="37"/>
  </w:num>
  <w:num w:numId="30" w16cid:durableId="1942912628">
    <w:abstractNumId w:val="23"/>
  </w:num>
  <w:num w:numId="31" w16cid:durableId="36005130">
    <w:abstractNumId w:val="27"/>
  </w:num>
  <w:num w:numId="32" w16cid:durableId="99184884">
    <w:abstractNumId w:val="30"/>
  </w:num>
  <w:num w:numId="33" w16cid:durableId="169607870">
    <w:abstractNumId w:val="31"/>
  </w:num>
  <w:num w:numId="34" w16cid:durableId="1942109237">
    <w:abstractNumId w:val="26"/>
  </w:num>
  <w:num w:numId="35" w16cid:durableId="32966615">
    <w:abstractNumId w:val="17"/>
  </w:num>
  <w:num w:numId="36" w16cid:durableId="1631285444">
    <w:abstractNumId w:val="11"/>
  </w:num>
  <w:num w:numId="37" w16cid:durableId="1292780621">
    <w:abstractNumId w:val="15"/>
  </w:num>
  <w:num w:numId="38" w16cid:durableId="184963780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13141"/>
    <w:rsid w:val="0002299C"/>
    <w:rsid w:val="0003375C"/>
    <w:rsid w:val="0003510B"/>
    <w:rsid w:val="000425E7"/>
    <w:rsid w:val="0004302C"/>
    <w:rsid w:val="00050361"/>
    <w:rsid w:val="00051F6F"/>
    <w:rsid w:val="0006707F"/>
    <w:rsid w:val="000834C4"/>
    <w:rsid w:val="000B6E60"/>
    <w:rsid w:val="000C1A5B"/>
    <w:rsid w:val="000D2321"/>
    <w:rsid w:val="000D5575"/>
    <w:rsid w:val="000E2FD1"/>
    <w:rsid w:val="000E33CB"/>
    <w:rsid w:val="000F73EA"/>
    <w:rsid w:val="001120BF"/>
    <w:rsid w:val="0012292B"/>
    <w:rsid w:val="00176BC4"/>
    <w:rsid w:val="001847C6"/>
    <w:rsid w:val="00196BF5"/>
    <w:rsid w:val="00197159"/>
    <w:rsid w:val="001A757B"/>
    <w:rsid w:val="001C294E"/>
    <w:rsid w:val="001D06DE"/>
    <w:rsid w:val="001E3A82"/>
    <w:rsid w:val="001E7B3E"/>
    <w:rsid w:val="001F173C"/>
    <w:rsid w:val="001F1E18"/>
    <w:rsid w:val="00223463"/>
    <w:rsid w:val="002237B3"/>
    <w:rsid w:val="00223DD0"/>
    <w:rsid w:val="00230653"/>
    <w:rsid w:val="0023145F"/>
    <w:rsid w:val="00232CB2"/>
    <w:rsid w:val="00253A2B"/>
    <w:rsid w:val="0026248C"/>
    <w:rsid w:val="00264BC9"/>
    <w:rsid w:val="00267683"/>
    <w:rsid w:val="002743A7"/>
    <w:rsid w:val="00296645"/>
    <w:rsid w:val="00296FB7"/>
    <w:rsid w:val="002B13A2"/>
    <w:rsid w:val="002C0AAE"/>
    <w:rsid w:val="002C0DA3"/>
    <w:rsid w:val="002C65E9"/>
    <w:rsid w:val="002D274D"/>
    <w:rsid w:val="002F5946"/>
    <w:rsid w:val="00302F3E"/>
    <w:rsid w:val="003056E3"/>
    <w:rsid w:val="00312A92"/>
    <w:rsid w:val="003135C4"/>
    <w:rsid w:val="003229FC"/>
    <w:rsid w:val="00335FA2"/>
    <w:rsid w:val="003376B7"/>
    <w:rsid w:val="00340DDE"/>
    <w:rsid w:val="00363A13"/>
    <w:rsid w:val="00380AC6"/>
    <w:rsid w:val="003842E2"/>
    <w:rsid w:val="0039106B"/>
    <w:rsid w:val="00394270"/>
    <w:rsid w:val="003B56B4"/>
    <w:rsid w:val="003B5865"/>
    <w:rsid w:val="003C10C6"/>
    <w:rsid w:val="003C20D9"/>
    <w:rsid w:val="003C7F45"/>
    <w:rsid w:val="003E3C50"/>
    <w:rsid w:val="003F18CB"/>
    <w:rsid w:val="003F451F"/>
    <w:rsid w:val="004134C0"/>
    <w:rsid w:val="00416CAB"/>
    <w:rsid w:val="00421A21"/>
    <w:rsid w:val="004226FB"/>
    <w:rsid w:val="00424BC1"/>
    <w:rsid w:val="0043160F"/>
    <w:rsid w:val="00433261"/>
    <w:rsid w:val="0043356F"/>
    <w:rsid w:val="0046448D"/>
    <w:rsid w:val="004869A4"/>
    <w:rsid w:val="004A20B8"/>
    <w:rsid w:val="004A634A"/>
    <w:rsid w:val="004D163B"/>
    <w:rsid w:val="004E3665"/>
    <w:rsid w:val="004E424E"/>
    <w:rsid w:val="004F30E2"/>
    <w:rsid w:val="004F4892"/>
    <w:rsid w:val="0050292F"/>
    <w:rsid w:val="00507120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A1401"/>
    <w:rsid w:val="005A4404"/>
    <w:rsid w:val="005D46C8"/>
    <w:rsid w:val="005D7FE5"/>
    <w:rsid w:val="005E36A4"/>
    <w:rsid w:val="0060020E"/>
    <w:rsid w:val="006013D8"/>
    <w:rsid w:val="0060272D"/>
    <w:rsid w:val="0060436F"/>
    <w:rsid w:val="00642D1C"/>
    <w:rsid w:val="0064527A"/>
    <w:rsid w:val="006662D9"/>
    <w:rsid w:val="00673592"/>
    <w:rsid w:val="0067536F"/>
    <w:rsid w:val="006803AE"/>
    <w:rsid w:val="00680666"/>
    <w:rsid w:val="006938AD"/>
    <w:rsid w:val="00695DA1"/>
    <w:rsid w:val="006A1F85"/>
    <w:rsid w:val="006C7FE7"/>
    <w:rsid w:val="006D6491"/>
    <w:rsid w:val="006E1430"/>
    <w:rsid w:val="006F155A"/>
    <w:rsid w:val="007129E4"/>
    <w:rsid w:val="007255E8"/>
    <w:rsid w:val="00725AE1"/>
    <w:rsid w:val="00747DA2"/>
    <w:rsid w:val="00760ABA"/>
    <w:rsid w:val="007708FD"/>
    <w:rsid w:val="007828E9"/>
    <w:rsid w:val="00785F1B"/>
    <w:rsid w:val="007A2D66"/>
    <w:rsid w:val="007A34A3"/>
    <w:rsid w:val="007B27F1"/>
    <w:rsid w:val="007B32A4"/>
    <w:rsid w:val="007C1150"/>
    <w:rsid w:val="007C21BE"/>
    <w:rsid w:val="007C2762"/>
    <w:rsid w:val="007C3A3F"/>
    <w:rsid w:val="007D2B59"/>
    <w:rsid w:val="007D5C37"/>
    <w:rsid w:val="007E29C8"/>
    <w:rsid w:val="007E4C2C"/>
    <w:rsid w:val="007F625D"/>
    <w:rsid w:val="0080508F"/>
    <w:rsid w:val="008141CA"/>
    <w:rsid w:val="008215B7"/>
    <w:rsid w:val="00821B0F"/>
    <w:rsid w:val="00825A30"/>
    <w:rsid w:val="00854FAA"/>
    <w:rsid w:val="00861559"/>
    <w:rsid w:val="00864CD4"/>
    <w:rsid w:val="0086789A"/>
    <w:rsid w:val="008725E6"/>
    <w:rsid w:val="00875ACC"/>
    <w:rsid w:val="008B5BCC"/>
    <w:rsid w:val="008D2A62"/>
    <w:rsid w:val="008E7550"/>
    <w:rsid w:val="008E7A9A"/>
    <w:rsid w:val="008F26D5"/>
    <w:rsid w:val="009142D7"/>
    <w:rsid w:val="00915B33"/>
    <w:rsid w:val="00920BAB"/>
    <w:rsid w:val="00934897"/>
    <w:rsid w:val="00941BD8"/>
    <w:rsid w:val="00942DAA"/>
    <w:rsid w:val="009811B6"/>
    <w:rsid w:val="009839FE"/>
    <w:rsid w:val="009A4962"/>
    <w:rsid w:val="009B6F56"/>
    <w:rsid w:val="009D5A2B"/>
    <w:rsid w:val="009E43C3"/>
    <w:rsid w:val="009F4FB5"/>
    <w:rsid w:val="00A056FF"/>
    <w:rsid w:val="00A07622"/>
    <w:rsid w:val="00A140AE"/>
    <w:rsid w:val="00A203C0"/>
    <w:rsid w:val="00A25D1C"/>
    <w:rsid w:val="00A50E29"/>
    <w:rsid w:val="00A63BD2"/>
    <w:rsid w:val="00A64023"/>
    <w:rsid w:val="00A65C66"/>
    <w:rsid w:val="00A67756"/>
    <w:rsid w:val="00A753B7"/>
    <w:rsid w:val="00AA22E6"/>
    <w:rsid w:val="00AB1E00"/>
    <w:rsid w:val="00AB3390"/>
    <w:rsid w:val="00AB627A"/>
    <w:rsid w:val="00AC4064"/>
    <w:rsid w:val="00AC4327"/>
    <w:rsid w:val="00AC7CA4"/>
    <w:rsid w:val="00AE24AA"/>
    <w:rsid w:val="00AE3AAA"/>
    <w:rsid w:val="00AF195E"/>
    <w:rsid w:val="00AF6C9B"/>
    <w:rsid w:val="00B057C7"/>
    <w:rsid w:val="00B06503"/>
    <w:rsid w:val="00B4224C"/>
    <w:rsid w:val="00B43AA2"/>
    <w:rsid w:val="00B5189F"/>
    <w:rsid w:val="00B656E7"/>
    <w:rsid w:val="00B8436E"/>
    <w:rsid w:val="00B84F43"/>
    <w:rsid w:val="00B942EE"/>
    <w:rsid w:val="00BA3A0A"/>
    <w:rsid w:val="00BB2F6C"/>
    <w:rsid w:val="00BB310D"/>
    <w:rsid w:val="00BF15EE"/>
    <w:rsid w:val="00BF5ACA"/>
    <w:rsid w:val="00BF7FB2"/>
    <w:rsid w:val="00C00615"/>
    <w:rsid w:val="00C03436"/>
    <w:rsid w:val="00C2106C"/>
    <w:rsid w:val="00C229DD"/>
    <w:rsid w:val="00C25EA6"/>
    <w:rsid w:val="00C26E1F"/>
    <w:rsid w:val="00C30531"/>
    <w:rsid w:val="00C467C3"/>
    <w:rsid w:val="00C47B08"/>
    <w:rsid w:val="00C47E50"/>
    <w:rsid w:val="00C56B83"/>
    <w:rsid w:val="00C63B36"/>
    <w:rsid w:val="00C63D5C"/>
    <w:rsid w:val="00C64D65"/>
    <w:rsid w:val="00C64F4F"/>
    <w:rsid w:val="00C829B8"/>
    <w:rsid w:val="00C9660B"/>
    <w:rsid w:val="00CA35E4"/>
    <w:rsid w:val="00CB70F9"/>
    <w:rsid w:val="00CB7430"/>
    <w:rsid w:val="00CC59AB"/>
    <w:rsid w:val="00CE2700"/>
    <w:rsid w:val="00CE5D59"/>
    <w:rsid w:val="00CF0B73"/>
    <w:rsid w:val="00CF6D61"/>
    <w:rsid w:val="00D25C1C"/>
    <w:rsid w:val="00D27665"/>
    <w:rsid w:val="00D5554C"/>
    <w:rsid w:val="00D626A4"/>
    <w:rsid w:val="00D6273F"/>
    <w:rsid w:val="00DA444F"/>
    <w:rsid w:val="00DA5045"/>
    <w:rsid w:val="00DA583F"/>
    <w:rsid w:val="00DB1FF8"/>
    <w:rsid w:val="00DC716F"/>
    <w:rsid w:val="00DF6FC4"/>
    <w:rsid w:val="00DF79F2"/>
    <w:rsid w:val="00E00488"/>
    <w:rsid w:val="00E047B2"/>
    <w:rsid w:val="00E12C2E"/>
    <w:rsid w:val="00E14C40"/>
    <w:rsid w:val="00E15465"/>
    <w:rsid w:val="00E24420"/>
    <w:rsid w:val="00E340BD"/>
    <w:rsid w:val="00E51FD0"/>
    <w:rsid w:val="00E82E64"/>
    <w:rsid w:val="00E87866"/>
    <w:rsid w:val="00E918A8"/>
    <w:rsid w:val="00E96E05"/>
    <w:rsid w:val="00EA4667"/>
    <w:rsid w:val="00EB3823"/>
    <w:rsid w:val="00EC036D"/>
    <w:rsid w:val="00EC0C38"/>
    <w:rsid w:val="00EC30C0"/>
    <w:rsid w:val="00ED261C"/>
    <w:rsid w:val="00ED7670"/>
    <w:rsid w:val="00ED7810"/>
    <w:rsid w:val="00EE7E1D"/>
    <w:rsid w:val="00EF3A1D"/>
    <w:rsid w:val="00EF5753"/>
    <w:rsid w:val="00EF78A5"/>
    <w:rsid w:val="00F02707"/>
    <w:rsid w:val="00F067E8"/>
    <w:rsid w:val="00F11273"/>
    <w:rsid w:val="00F2293A"/>
    <w:rsid w:val="00F25DF6"/>
    <w:rsid w:val="00F46550"/>
    <w:rsid w:val="00F5529F"/>
    <w:rsid w:val="00F56BA1"/>
    <w:rsid w:val="00F75421"/>
    <w:rsid w:val="00F95504"/>
    <w:rsid w:val="00FB1C30"/>
    <w:rsid w:val="00FB1D11"/>
    <w:rsid w:val="00FB29F2"/>
    <w:rsid w:val="00FB5678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310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3</cp:revision>
  <cp:lastPrinted>2024-11-01T15:45:00Z</cp:lastPrinted>
  <dcterms:created xsi:type="dcterms:W3CDTF">2025-07-08T14:19:00Z</dcterms:created>
  <dcterms:modified xsi:type="dcterms:W3CDTF">2025-07-08T14:21:00Z</dcterms:modified>
</cp:coreProperties>
</file>