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011572C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35FA2" w:rsidRPr="009F4FB5">
        <w:rPr>
          <w:rFonts w:cstheme="minorHAnsi"/>
          <w:b/>
          <w:sz w:val="24"/>
          <w:szCs w:val="24"/>
        </w:rPr>
        <w:t>4</w:t>
      </w:r>
      <w:r w:rsidR="00B5189F">
        <w:rPr>
          <w:rFonts w:cstheme="minorHAnsi"/>
          <w:b/>
          <w:sz w:val="24"/>
          <w:szCs w:val="24"/>
        </w:rPr>
        <w:t>8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47B01E7E" w14:textId="77777777" w:rsidR="00424BC1" w:rsidRPr="00BF15EE" w:rsidRDefault="00BF15EE" w:rsidP="00424BC1">
      <w:pPr>
        <w:tabs>
          <w:tab w:val="left" w:pos="1560"/>
        </w:tabs>
        <w:spacing w:before="35" w:after="22"/>
        <w:ind w:right="6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BF5ACA" w14:paraId="14F8659F" w14:textId="77777777" w:rsidTr="00BF5ACA">
        <w:trPr>
          <w:trHeight w:val="238"/>
        </w:trPr>
        <w:tc>
          <w:tcPr>
            <w:tcW w:w="680" w:type="dxa"/>
            <w:shd w:val="clear" w:color="auto" w:fill="7F7F7F"/>
          </w:tcPr>
          <w:p w14:paraId="7B7BC216" w14:textId="77777777" w:rsidR="00BF5ACA" w:rsidRDefault="00BF5ACA" w:rsidP="00306A3F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5D1C72B" w14:textId="77777777" w:rsidR="00BF5ACA" w:rsidRDefault="00BF5ACA" w:rsidP="00306A3F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BD29C27" w14:textId="77777777" w:rsidR="00BF5ACA" w:rsidRDefault="00BF5ACA" w:rsidP="00306A3F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09BD74B7" w14:textId="77777777" w:rsidR="00BF5ACA" w:rsidRDefault="00BF5ACA" w:rsidP="00306A3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4333D5D" w14:textId="77777777" w:rsidR="00BF5ACA" w:rsidRDefault="00BF5ACA" w:rsidP="00306A3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CC5EB0E" w14:textId="77777777" w:rsidR="00BF5ACA" w:rsidRDefault="00BF5ACA" w:rsidP="00306A3F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4FD762DC" w14:textId="77777777" w:rsidR="00BF5ACA" w:rsidRDefault="00BF5ACA" w:rsidP="00306A3F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BF5ACA" w14:paraId="7F3C76A3" w14:textId="77777777" w:rsidTr="00BF5A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5F341F" w14:textId="77777777" w:rsidR="00BF5ACA" w:rsidRDefault="00BF5ACA" w:rsidP="00306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5F34F3" w14:textId="77777777" w:rsidR="00BF5ACA" w:rsidRDefault="00BF5ACA" w:rsidP="00306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127461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7EFDC8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DAC1A4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437E34" w14:textId="77777777" w:rsidR="00BF5ACA" w:rsidRDefault="00BF5ACA" w:rsidP="00306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34D71A1" w14:textId="77777777" w:rsidR="00BF5ACA" w:rsidRDefault="00BF5ACA" w:rsidP="00306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359,00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D0CCDB5" w14:textId="77777777" w:rsidR="00BF5ACA" w:rsidRDefault="00BF5ACA" w:rsidP="00306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35.900,00</w:t>
            </w:r>
          </w:p>
        </w:tc>
      </w:tr>
      <w:tr w:rsidR="00BF5ACA" w14:paraId="1A998CB0" w14:textId="77777777" w:rsidTr="00BF5ACA">
        <w:trPr>
          <w:trHeight w:val="238"/>
        </w:trPr>
        <w:tc>
          <w:tcPr>
            <w:tcW w:w="10672" w:type="dxa"/>
            <w:gridSpan w:val="7"/>
          </w:tcPr>
          <w:p w14:paraId="4DA052E9" w14:textId="77777777" w:rsidR="00BF5ACA" w:rsidRDefault="00BF5ACA" w:rsidP="00306A3F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TAMPA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0,90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0,90M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ARMAÇÃO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SOLDADA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ESPESSURA</w:t>
            </w:r>
          </w:p>
        </w:tc>
      </w:tr>
      <w:tr w:rsidR="00BF5ACA" w14:paraId="7D3C7542" w14:textId="77777777" w:rsidTr="00BF5A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FB6FFD3" w14:textId="77777777" w:rsidR="00BF5ACA" w:rsidRDefault="00BF5ACA" w:rsidP="00306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810ADB" w14:textId="77777777" w:rsidR="00BF5ACA" w:rsidRDefault="00BF5ACA" w:rsidP="00306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127462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8A5F28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715514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CD9A80C" w14:textId="77777777" w:rsidR="00BF5ACA" w:rsidRDefault="00BF5ACA" w:rsidP="00306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10AEA6" w14:textId="77777777" w:rsidR="00BF5ACA" w:rsidRDefault="00BF5ACA" w:rsidP="00306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301,00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08EB6B" w14:textId="77777777" w:rsidR="00BF5ACA" w:rsidRDefault="00BF5ACA" w:rsidP="00306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30.100,00</w:t>
            </w:r>
          </w:p>
        </w:tc>
      </w:tr>
      <w:tr w:rsidR="00BF5ACA" w14:paraId="18B0F77F" w14:textId="77777777" w:rsidTr="00BF5ACA">
        <w:trPr>
          <w:trHeight w:val="238"/>
        </w:trPr>
        <w:tc>
          <w:tcPr>
            <w:tcW w:w="10672" w:type="dxa"/>
            <w:gridSpan w:val="7"/>
          </w:tcPr>
          <w:p w14:paraId="136B5BE4" w14:textId="77777777" w:rsidR="00BF5ACA" w:rsidRDefault="00BF5ACA" w:rsidP="00306A3F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TAMPA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0,80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0,80M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ARMAÇÃO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SOLDADA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ESPESSURA</w:t>
            </w:r>
          </w:p>
        </w:tc>
      </w:tr>
      <w:tr w:rsidR="00BF5ACA" w14:paraId="5B456E0B" w14:textId="77777777" w:rsidTr="00BF5A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13896B" w14:textId="77777777" w:rsidR="00BF5ACA" w:rsidRDefault="00BF5ACA" w:rsidP="00306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8BB640" w14:textId="77777777" w:rsidR="00BF5ACA" w:rsidRDefault="00BF5ACA" w:rsidP="00306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127463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DB69B4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E72D791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6C484FE" w14:textId="77777777" w:rsidR="00BF5ACA" w:rsidRDefault="00BF5ACA" w:rsidP="00306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2EE605" w14:textId="77777777" w:rsidR="00BF5ACA" w:rsidRDefault="00BF5ACA" w:rsidP="00306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241,00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E3B129A" w14:textId="77777777" w:rsidR="00BF5ACA" w:rsidRDefault="00BF5ACA" w:rsidP="00306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24.100,00</w:t>
            </w:r>
          </w:p>
        </w:tc>
      </w:tr>
      <w:tr w:rsidR="00BF5ACA" w14:paraId="150438E8" w14:textId="77777777" w:rsidTr="00BF5ACA">
        <w:trPr>
          <w:trHeight w:val="238"/>
        </w:trPr>
        <w:tc>
          <w:tcPr>
            <w:tcW w:w="10672" w:type="dxa"/>
            <w:gridSpan w:val="7"/>
          </w:tcPr>
          <w:p w14:paraId="119B7C82" w14:textId="77777777" w:rsidR="00BF5ACA" w:rsidRDefault="00BF5ACA" w:rsidP="00306A3F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TAMPA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0,70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0,70M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ARMAÇÃO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SOLDADA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ESPESSURA</w:t>
            </w:r>
          </w:p>
        </w:tc>
      </w:tr>
      <w:tr w:rsidR="00BF5ACA" w14:paraId="7FA6D842" w14:textId="77777777" w:rsidTr="00BF5A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07E02A" w14:textId="77777777" w:rsidR="00BF5ACA" w:rsidRDefault="00BF5ACA" w:rsidP="00306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2F9AD3" w14:textId="77777777" w:rsidR="00BF5ACA" w:rsidRDefault="00BF5ACA" w:rsidP="00306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127464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537C41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DD276CB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2437E4" w14:textId="77777777" w:rsidR="00BF5ACA" w:rsidRDefault="00BF5ACA" w:rsidP="00306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810045" w14:textId="77777777" w:rsidR="00BF5ACA" w:rsidRDefault="00BF5ACA" w:rsidP="00306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259,50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5F413C3" w14:textId="77777777" w:rsidR="00BF5ACA" w:rsidRDefault="00BF5ACA" w:rsidP="00306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25.950,00</w:t>
            </w:r>
          </w:p>
        </w:tc>
      </w:tr>
      <w:tr w:rsidR="00BF5ACA" w14:paraId="66699141" w14:textId="77777777" w:rsidTr="00BF5ACA">
        <w:trPr>
          <w:trHeight w:val="238"/>
        </w:trPr>
        <w:tc>
          <w:tcPr>
            <w:tcW w:w="10672" w:type="dxa"/>
            <w:gridSpan w:val="7"/>
          </w:tcPr>
          <w:p w14:paraId="3EC35390" w14:textId="77777777" w:rsidR="00BF5ACA" w:rsidRDefault="00BF5ACA" w:rsidP="00306A3F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FUNDÃO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0,90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0,90M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REFORÇADO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ARMAÇÃO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12CM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ESPESSURA</w:t>
            </w:r>
          </w:p>
        </w:tc>
      </w:tr>
      <w:tr w:rsidR="00BF5ACA" w14:paraId="55610F5F" w14:textId="77777777" w:rsidTr="00BF5A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AF65190" w14:textId="77777777" w:rsidR="00BF5ACA" w:rsidRDefault="00BF5ACA" w:rsidP="00306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A3F12E" w14:textId="77777777" w:rsidR="00BF5ACA" w:rsidRDefault="00BF5ACA" w:rsidP="00306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127465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6852E4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40E539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A680DE" w14:textId="77777777" w:rsidR="00BF5ACA" w:rsidRDefault="00BF5ACA" w:rsidP="00306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AA913B" w14:textId="77777777" w:rsidR="00BF5ACA" w:rsidRDefault="00BF5ACA" w:rsidP="00306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9229F8" w14:textId="77777777" w:rsidR="00BF5ACA" w:rsidRDefault="00BF5ACA" w:rsidP="00306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</w:tr>
      <w:tr w:rsidR="00BF5ACA" w14:paraId="5B4F156F" w14:textId="77777777" w:rsidTr="00BF5ACA">
        <w:trPr>
          <w:trHeight w:val="238"/>
        </w:trPr>
        <w:tc>
          <w:tcPr>
            <w:tcW w:w="10672" w:type="dxa"/>
            <w:gridSpan w:val="7"/>
          </w:tcPr>
          <w:p w14:paraId="07978828" w14:textId="77777777" w:rsidR="00BF5ACA" w:rsidRDefault="00BF5ACA" w:rsidP="00306A3F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FUNDÃO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0,80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0,80M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REFORÇADO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ARMAÇÃO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12CM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ESPESSURA</w:t>
            </w:r>
          </w:p>
        </w:tc>
      </w:tr>
      <w:tr w:rsidR="00BF5ACA" w14:paraId="134B0E05" w14:textId="77777777" w:rsidTr="00BF5A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3F6384B" w14:textId="77777777" w:rsidR="00BF5ACA" w:rsidRDefault="00BF5ACA" w:rsidP="00306A3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DA371E" w14:textId="77777777" w:rsidR="00BF5ACA" w:rsidRDefault="00BF5ACA" w:rsidP="00306A3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127466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813146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C4C06D2" w14:textId="77777777" w:rsidR="00BF5ACA" w:rsidRDefault="00BF5ACA" w:rsidP="00306A3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BAE8F90" w14:textId="77777777" w:rsidR="00BF5ACA" w:rsidRDefault="00BF5ACA" w:rsidP="00306A3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C66905" w14:textId="77777777" w:rsidR="00BF5ACA" w:rsidRDefault="00BF5ACA" w:rsidP="00306A3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198,00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0B7B943" w14:textId="77777777" w:rsidR="00BF5ACA" w:rsidRDefault="00BF5ACA" w:rsidP="00306A3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19.800,00</w:t>
            </w:r>
          </w:p>
        </w:tc>
      </w:tr>
      <w:tr w:rsidR="00BF5ACA" w14:paraId="6DB8A648" w14:textId="77777777" w:rsidTr="00BF5ACA">
        <w:trPr>
          <w:trHeight w:val="238"/>
        </w:trPr>
        <w:tc>
          <w:tcPr>
            <w:tcW w:w="10672" w:type="dxa"/>
            <w:gridSpan w:val="7"/>
          </w:tcPr>
          <w:p w14:paraId="41657EA7" w14:textId="77777777" w:rsidR="00BF5ACA" w:rsidRDefault="00BF5ACA" w:rsidP="00306A3F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FUNDÃO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0,70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0,70M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REFORÇADO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ARMAÇÃO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12CM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ESPESSURA</w:t>
            </w:r>
          </w:p>
        </w:tc>
      </w:tr>
    </w:tbl>
    <w:p w14:paraId="5EF47BC8" w14:textId="64978DAB" w:rsidR="006013D8" w:rsidRPr="00BF5ACA" w:rsidRDefault="00BF5ACA" w:rsidP="00BF5ACA">
      <w:pPr>
        <w:tabs>
          <w:tab w:val="left" w:pos="2232"/>
        </w:tabs>
        <w:spacing w:before="42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159.850,00</w:t>
      </w:r>
    </w:p>
    <w:p w14:paraId="4CD3395D" w14:textId="77777777" w:rsidR="00302F3E" w:rsidRPr="009F4FB5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3BA9E25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E24420">
        <w:rPr>
          <w:rFonts w:eastAsia="Arial MT" w:cstheme="minorHAnsi"/>
          <w:sz w:val="24"/>
          <w:szCs w:val="24"/>
          <w:lang w:val="pt-PT" w:eastAsia="en-US"/>
        </w:rPr>
        <w:t>0</w:t>
      </w:r>
      <w:r w:rsidR="00BF5ACA">
        <w:rPr>
          <w:rFonts w:eastAsia="Arial MT" w:cstheme="minorHAnsi"/>
          <w:sz w:val="24"/>
          <w:szCs w:val="24"/>
          <w:lang w:val="pt-PT" w:eastAsia="en-US"/>
        </w:rPr>
        <w:t>7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0361"/>
    <w:rsid w:val="00051F6F"/>
    <w:rsid w:val="0006707F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B56B4"/>
    <w:rsid w:val="003B5865"/>
    <w:rsid w:val="003C10C6"/>
    <w:rsid w:val="003C20D9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2025-07-07T18:16:00Z</dcterms:created>
  <dcterms:modified xsi:type="dcterms:W3CDTF">2025-07-07T18:51:00Z</dcterms:modified>
</cp:coreProperties>
</file>