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0130A2C3" w:rsidR="00296FB7" w:rsidRPr="009F4FB5" w:rsidRDefault="00296FB7" w:rsidP="00EC30C0">
      <w:pPr>
        <w:spacing w:after="0" w:line="240" w:lineRule="auto"/>
        <w:jc w:val="center"/>
        <w:rPr>
          <w:rFonts w:cstheme="minorHAnsi"/>
          <w:b/>
          <w:sz w:val="24"/>
          <w:szCs w:val="24"/>
        </w:rPr>
      </w:pPr>
      <w:r w:rsidRPr="009F4FB5">
        <w:rPr>
          <w:rFonts w:cstheme="minorHAnsi"/>
          <w:b/>
          <w:sz w:val="24"/>
          <w:szCs w:val="24"/>
        </w:rPr>
        <w:t>INTENÇÃO DE</w:t>
      </w:r>
      <w:r w:rsidRPr="009F4FB5">
        <w:rPr>
          <w:rFonts w:cstheme="minorHAnsi"/>
          <w:b/>
          <w:spacing w:val="-2"/>
          <w:sz w:val="24"/>
          <w:szCs w:val="24"/>
        </w:rPr>
        <w:t xml:space="preserve"> </w:t>
      </w:r>
      <w:r w:rsidRPr="009F4FB5">
        <w:rPr>
          <w:rFonts w:cstheme="minorHAnsi"/>
          <w:b/>
          <w:sz w:val="24"/>
          <w:szCs w:val="24"/>
        </w:rPr>
        <w:t>REGISTRO</w:t>
      </w:r>
      <w:r w:rsidRPr="009F4FB5">
        <w:rPr>
          <w:rFonts w:cstheme="minorHAnsi"/>
          <w:b/>
          <w:spacing w:val="-2"/>
          <w:sz w:val="24"/>
          <w:szCs w:val="24"/>
        </w:rPr>
        <w:t xml:space="preserve"> </w:t>
      </w:r>
      <w:r w:rsidRPr="009F4FB5">
        <w:rPr>
          <w:rFonts w:cstheme="minorHAnsi"/>
          <w:b/>
          <w:sz w:val="24"/>
          <w:szCs w:val="24"/>
        </w:rPr>
        <w:t>DE</w:t>
      </w:r>
      <w:r w:rsidRPr="009F4FB5">
        <w:rPr>
          <w:rFonts w:cstheme="minorHAnsi"/>
          <w:b/>
          <w:spacing w:val="-3"/>
          <w:sz w:val="24"/>
          <w:szCs w:val="24"/>
        </w:rPr>
        <w:t xml:space="preserve"> </w:t>
      </w:r>
      <w:r w:rsidRPr="009F4FB5">
        <w:rPr>
          <w:rFonts w:cstheme="minorHAnsi"/>
          <w:b/>
          <w:sz w:val="24"/>
          <w:szCs w:val="24"/>
        </w:rPr>
        <w:t>PREÇOS</w:t>
      </w:r>
      <w:r w:rsidRPr="009F4FB5">
        <w:rPr>
          <w:rFonts w:cstheme="minorHAnsi"/>
          <w:b/>
          <w:spacing w:val="-2"/>
          <w:sz w:val="24"/>
          <w:szCs w:val="24"/>
        </w:rPr>
        <w:t xml:space="preserve"> </w:t>
      </w:r>
      <w:r w:rsidR="00176BC4" w:rsidRPr="009F4FB5">
        <w:rPr>
          <w:rFonts w:cstheme="minorHAnsi"/>
          <w:b/>
          <w:spacing w:val="-2"/>
          <w:sz w:val="24"/>
          <w:szCs w:val="24"/>
        </w:rPr>
        <w:t>-</w:t>
      </w:r>
      <w:r w:rsidRPr="009F4FB5">
        <w:rPr>
          <w:rFonts w:cstheme="minorHAnsi"/>
          <w:b/>
          <w:spacing w:val="-1"/>
          <w:sz w:val="24"/>
          <w:szCs w:val="24"/>
        </w:rPr>
        <w:t xml:space="preserve"> </w:t>
      </w:r>
      <w:r w:rsidRPr="009F4FB5">
        <w:rPr>
          <w:rFonts w:cstheme="minorHAnsi"/>
          <w:b/>
          <w:sz w:val="24"/>
          <w:szCs w:val="24"/>
        </w:rPr>
        <w:t>IRP</w:t>
      </w:r>
      <w:r w:rsidRPr="009F4FB5">
        <w:rPr>
          <w:rFonts w:cstheme="minorHAnsi"/>
          <w:b/>
          <w:spacing w:val="-2"/>
          <w:sz w:val="24"/>
          <w:szCs w:val="24"/>
        </w:rPr>
        <w:t xml:space="preserve"> </w:t>
      </w:r>
      <w:r w:rsidRPr="009F4FB5">
        <w:rPr>
          <w:rFonts w:cstheme="minorHAnsi"/>
          <w:b/>
          <w:sz w:val="24"/>
          <w:szCs w:val="24"/>
        </w:rPr>
        <w:t>Nº</w:t>
      </w:r>
      <w:r w:rsidRPr="009F4FB5">
        <w:rPr>
          <w:rFonts w:cstheme="minorHAnsi"/>
          <w:b/>
          <w:spacing w:val="-1"/>
          <w:sz w:val="24"/>
          <w:szCs w:val="24"/>
        </w:rPr>
        <w:t xml:space="preserve"> </w:t>
      </w:r>
      <w:r w:rsidR="001D06DE" w:rsidRPr="009F4FB5">
        <w:rPr>
          <w:rFonts w:cstheme="minorHAnsi"/>
          <w:b/>
          <w:sz w:val="24"/>
          <w:szCs w:val="24"/>
        </w:rPr>
        <w:t>0</w:t>
      </w:r>
      <w:r w:rsidR="00335FA2" w:rsidRPr="009F4FB5">
        <w:rPr>
          <w:rFonts w:cstheme="minorHAnsi"/>
          <w:b/>
          <w:sz w:val="24"/>
          <w:szCs w:val="24"/>
        </w:rPr>
        <w:t>4</w:t>
      </w:r>
      <w:r w:rsidR="002F5946">
        <w:rPr>
          <w:rFonts w:cstheme="minorHAnsi"/>
          <w:b/>
          <w:sz w:val="24"/>
          <w:szCs w:val="24"/>
        </w:rPr>
        <w:t>7</w:t>
      </w:r>
      <w:r w:rsidRPr="009F4FB5">
        <w:rPr>
          <w:rFonts w:cstheme="minorHAnsi"/>
          <w:b/>
          <w:sz w:val="24"/>
          <w:szCs w:val="24"/>
        </w:rPr>
        <w:t>/202</w:t>
      </w:r>
      <w:r w:rsidR="0046448D" w:rsidRPr="009F4FB5">
        <w:rPr>
          <w:rFonts w:cstheme="minorHAnsi"/>
          <w:b/>
          <w:sz w:val="24"/>
          <w:szCs w:val="24"/>
        </w:rPr>
        <w:t>5</w:t>
      </w:r>
      <w:r w:rsidR="001D06DE" w:rsidRPr="009F4FB5">
        <w:rPr>
          <w:rFonts w:cstheme="minorHAnsi"/>
          <w:b/>
          <w:sz w:val="24"/>
          <w:szCs w:val="24"/>
        </w:rPr>
        <w:t xml:space="preserve"> - </w:t>
      </w:r>
      <w:r w:rsidR="00223DD0" w:rsidRPr="009F4FB5">
        <w:rPr>
          <w:rFonts w:cstheme="minorHAnsi"/>
          <w:b/>
          <w:sz w:val="24"/>
          <w:szCs w:val="24"/>
        </w:rPr>
        <w:t>PMPB</w:t>
      </w:r>
    </w:p>
    <w:p w14:paraId="7A0E72BE" w14:textId="77777777" w:rsidR="00296FB7" w:rsidRPr="009F4FB5"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9F4FB5">
        <w:rPr>
          <w:rFonts w:cstheme="minorHAnsi"/>
          <w:sz w:val="24"/>
          <w:szCs w:val="24"/>
        </w:rPr>
        <w:t xml:space="preserve">O </w:t>
      </w:r>
      <w:r w:rsidRPr="009F4FB5">
        <w:rPr>
          <w:rFonts w:cstheme="minorHAnsi"/>
          <w:b/>
          <w:sz w:val="24"/>
          <w:szCs w:val="24"/>
        </w:rPr>
        <w:t xml:space="preserve">Município de Porto Belo, </w:t>
      </w:r>
      <w:r w:rsidR="00296FB7" w:rsidRPr="009F4FB5">
        <w:rPr>
          <w:rFonts w:cstheme="minorHAnsi"/>
          <w:sz w:val="24"/>
          <w:szCs w:val="24"/>
        </w:rPr>
        <w:t xml:space="preserve">inscrito no CNPJ nº </w:t>
      </w:r>
      <w:r w:rsidR="006662D9" w:rsidRPr="009F4FB5">
        <w:rPr>
          <w:rFonts w:cstheme="minorHAnsi"/>
          <w:sz w:val="24"/>
          <w:szCs w:val="24"/>
        </w:rPr>
        <w:t>82.575.812/0001-20</w:t>
      </w:r>
      <w:r w:rsidR="00296FB7" w:rsidRPr="009F4FB5">
        <w:rPr>
          <w:rFonts w:cstheme="minorHAnsi"/>
          <w:sz w:val="24"/>
          <w:szCs w:val="24"/>
        </w:rPr>
        <w:t>, com base</w:t>
      </w:r>
      <w:r w:rsidR="00296FB7" w:rsidRPr="009F4FB5">
        <w:rPr>
          <w:rFonts w:cstheme="minorHAnsi"/>
          <w:spacing w:val="1"/>
          <w:sz w:val="24"/>
          <w:szCs w:val="24"/>
        </w:rPr>
        <w:t xml:space="preserve"> </w:t>
      </w:r>
      <w:r w:rsidR="00296FB7" w:rsidRPr="009F4FB5">
        <w:rPr>
          <w:rFonts w:cstheme="minorHAnsi"/>
          <w:sz w:val="24"/>
          <w:szCs w:val="24"/>
        </w:rPr>
        <w:t xml:space="preserve">no </w:t>
      </w:r>
      <w:r w:rsidR="00296FB7" w:rsidRPr="009F4FB5">
        <w:rPr>
          <w:rFonts w:cstheme="minorHAnsi"/>
          <w:color w:val="0000FF"/>
          <w:sz w:val="24"/>
          <w:szCs w:val="24"/>
          <w:u w:val="single" w:color="0000FF"/>
        </w:rPr>
        <w:t>art. 86 da Lei nº 14.133/2021</w:t>
      </w:r>
      <w:r w:rsidR="00296FB7" w:rsidRPr="009F4FB5">
        <w:rPr>
          <w:rFonts w:cstheme="minorHAnsi"/>
          <w:sz w:val="24"/>
          <w:szCs w:val="24"/>
        </w:rPr>
        <w:t>, vem a público</w:t>
      </w:r>
      <w:r w:rsidR="00296FB7" w:rsidRPr="009F4FB5">
        <w:rPr>
          <w:rFonts w:cstheme="minorHAnsi"/>
          <w:spacing w:val="1"/>
          <w:sz w:val="24"/>
          <w:szCs w:val="24"/>
        </w:rPr>
        <w:t xml:space="preserve"> </w:t>
      </w:r>
      <w:r w:rsidR="00296FB7" w:rsidRPr="009F4FB5">
        <w:rPr>
          <w:rFonts w:cstheme="minorHAnsi"/>
          <w:sz w:val="24"/>
          <w:szCs w:val="24"/>
        </w:rPr>
        <w:t xml:space="preserve">convidar órgãos interessados a participar de processo licitatório com o procedimento </w:t>
      </w:r>
      <w:r w:rsidR="004F4892" w:rsidRPr="009F4FB5">
        <w:rPr>
          <w:rFonts w:cstheme="minorHAnsi"/>
          <w:sz w:val="24"/>
          <w:szCs w:val="24"/>
        </w:rPr>
        <w:t xml:space="preserve">auxiliar Sistema de Registro de Preços – SRP </w:t>
      </w:r>
      <w:r w:rsidR="00296FB7" w:rsidRPr="009F4FB5">
        <w:rPr>
          <w:rFonts w:cstheme="minorHAnsi"/>
          <w:sz w:val="24"/>
          <w:szCs w:val="24"/>
        </w:rPr>
        <w:t>para</w:t>
      </w:r>
      <w:r w:rsidR="00296FB7" w:rsidRPr="009F4FB5">
        <w:rPr>
          <w:rFonts w:cstheme="minorHAnsi"/>
          <w:spacing w:val="1"/>
          <w:sz w:val="24"/>
          <w:szCs w:val="24"/>
        </w:rPr>
        <w:t xml:space="preserve"> </w:t>
      </w:r>
      <w:r w:rsidR="00296FB7" w:rsidRPr="009F4FB5">
        <w:rPr>
          <w:rFonts w:cstheme="minorHAnsi"/>
          <w:sz w:val="24"/>
          <w:szCs w:val="24"/>
        </w:rPr>
        <w:t>aquisição</w:t>
      </w:r>
      <w:r w:rsidR="00296FB7" w:rsidRPr="009F4FB5">
        <w:rPr>
          <w:rFonts w:cstheme="minorHAnsi"/>
          <w:spacing w:val="1"/>
          <w:sz w:val="24"/>
          <w:szCs w:val="24"/>
        </w:rPr>
        <w:t xml:space="preserve"> </w:t>
      </w:r>
      <w:r w:rsidR="00296FB7" w:rsidRPr="009F4FB5">
        <w:rPr>
          <w:rFonts w:cstheme="minorHAnsi"/>
          <w:sz w:val="24"/>
          <w:szCs w:val="24"/>
        </w:rPr>
        <w:t>do(s)</w:t>
      </w:r>
      <w:r w:rsidR="00296FB7" w:rsidRPr="009F4FB5">
        <w:rPr>
          <w:rFonts w:cstheme="minorHAnsi"/>
          <w:spacing w:val="1"/>
          <w:sz w:val="24"/>
          <w:szCs w:val="24"/>
        </w:rPr>
        <w:t xml:space="preserve"> </w:t>
      </w:r>
      <w:r w:rsidR="00296FB7" w:rsidRPr="009F4FB5">
        <w:rPr>
          <w:rFonts w:cstheme="minorHAnsi"/>
          <w:sz w:val="24"/>
          <w:szCs w:val="24"/>
        </w:rPr>
        <w:t>seguinte(s)</w:t>
      </w:r>
      <w:r w:rsidR="00296FB7" w:rsidRPr="009F4FB5">
        <w:rPr>
          <w:rFonts w:cstheme="minorHAnsi"/>
          <w:spacing w:val="1"/>
          <w:sz w:val="24"/>
          <w:szCs w:val="24"/>
        </w:rPr>
        <w:t xml:space="preserve"> </w:t>
      </w:r>
      <w:r w:rsidR="00296FB7" w:rsidRPr="009F4FB5">
        <w:rPr>
          <w:rFonts w:cstheme="minorHAnsi"/>
          <w:sz w:val="24"/>
          <w:szCs w:val="24"/>
        </w:rPr>
        <w:t>objeto(s)</w:t>
      </w:r>
      <w:r w:rsidR="00296FB7" w:rsidRPr="009F4FB5">
        <w:rPr>
          <w:rFonts w:cstheme="minorHAnsi"/>
          <w:spacing w:val="1"/>
          <w:sz w:val="24"/>
          <w:szCs w:val="24"/>
        </w:rPr>
        <w:t xml:space="preserve"> </w:t>
      </w:r>
      <w:r w:rsidR="00296FB7" w:rsidRPr="009F4FB5">
        <w:rPr>
          <w:rFonts w:cstheme="minorHAnsi"/>
          <w:sz w:val="24"/>
          <w:szCs w:val="24"/>
        </w:rPr>
        <w:t>a</w:t>
      </w:r>
      <w:r w:rsidR="00296FB7" w:rsidRPr="009F4FB5">
        <w:rPr>
          <w:rFonts w:cstheme="minorHAnsi"/>
          <w:spacing w:val="1"/>
          <w:sz w:val="24"/>
          <w:szCs w:val="24"/>
        </w:rPr>
        <w:t xml:space="preserve"> </w:t>
      </w:r>
      <w:r w:rsidR="00296FB7" w:rsidRPr="009F4FB5">
        <w:rPr>
          <w:rFonts w:cstheme="minorHAnsi"/>
          <w:sz w:val="24"/>
          <w:szCs w:val="24"/>
        </w:rPr>
        <w:t>seguir</w:t>
      </w:r>
      <w:r w:rsidR="00296FB7" w:rsidRPr="009F4FB5">
        <w:rPr>
          <w:rFonts w:cstheme="minorHAnsi"/>
          <w:spacing w:val="1"/>
          <w:sz w:val="24"/>
          <w:szCs w:val="24"/>
        </w:rPr>
        <w:t xml:space="preserve"> </w:t>
      </w:r>
      <w:r w:rsidR="00296FB7" w:rsidRPr="009F4FB5">
        <w:rPr>
          <w:rFonts w:cstheme="minorHAnsi"/>
          <w:sz w:val="24"/>
          <w:szCs w:val="24"/>
        </w:rPr>
        <w:t>discriminado</w:t>
      </w:r>
      <w:bookmarkStart w:id="0" w:name="_Toc1.0"/>
      <w:bookmarkEnd w:id="0"/>
      <w:r w:rsidR="00296FB7" w:rsidRPr="009F4FB5">
        <w:rPr>
          <w:rFonts w:cstheme="minorHAnsi"/>
          <w:sz w:val="24"/>
          <w:szCs w:val="24"/>
        </w:rPr>
        <w:t>(s)</w:t>
      </w:r>
      <w:r w:rsidR="00CF0B73" w:rsidRPr="009F4FB5">
        <w:rPr>
          <w:rFonts w:cstheme="minorHAnsi"/>
          <w:sz w:val="24"/>
          <w:szCs w:val="24"/>
        </w:rPr>
        <w:t>:</w:t>
      </w:r>
      <w:r w:rsidR="00302F3E" w:rsidRPr="009F4FB5">
        <w:rPr>
          <w:rFonts w:cstheme="minorHAnsi"/>
          <w:sz w:val="24"/>
          <w:szCs w:val="24"/>
        </w:rPr>
        <w:t xml:space="preserve"> </w:t>
      </w:r>
    </w:p>
    <w:p w14:paraId="47B01E7E" w14:textId="77777777" w:rsidR="00424BC1" w:rsidRPr="00BF15EE" w:rsidRDefault="00BF15EE" w:rsidP="00424BC1">
      <w:pPr>
        <w:tabs>
          <w:tab w:val="left" w:pos="1560"/>
        </w:tabs>
        <w:spacing w:before="35" w:after="22"/>
        <w:ind w:right="64"/>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72308B49" w14:textId="77777777" w:rsidTr="007D4D89">
        <w:trPr>
          <w:trHeight w:val="238"/>
        </w:trPr>
        <w:tc>
          <w:tcPr>
            <w:tcW w:w="680" w:type="dxa"/>
            <w:shd w:val="clear" w:color="auto" w:fill="7F7F7F"/>
          </w:tcPr>
          <w:p w14:paraId="1ACB1606"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C18A55D"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88CE209"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2FC859D9"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42BA6DC"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09AD1546"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5015DF9E"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7DCB0E3B" w14:textId="77777777" w:rsidTr="007D4D89">
        <w:trPr>
          <w:trHeight w:val="238"/>
        </w:trPr>
        <w:tc>
          <w:tcPr>
            <w:tcW w:w="680" w:type="dxa"/>
            <w:tcBorders>
              <w:right w:val="dotted" w:sz="6" w:space="0" w:color="000000"/>
            </w:tcBorders>
          </w:tcPr>
          <w:p w14:paraId="4B5C5605" w14:textId="77777777" w:rsidR="006013D8" w:rsidRDefault="006013D8" w:rsidP="007D4D89">
            <w:pPr>
              <w:pStyle w:val="TableParagraph"/>
              <w:spacing w:line="184" w:lineRule="exact"/>
              <w:ind w:right="15"/>
              <w:rPr>
                <w:sz w:val="16"/>
              </w:rPr>
            </w:pPr>
            <w:r>
              <w:rPr>
                <w:spacing w:val="-10"/>
                <w:sz w:val="16"/>
              </w:rPr>
              <w:t>1</w:t>
            </w:r>
          </w:p>
        </w:tc>
        <w:tc>
          <w:tcPr>
            <w:tcW w:w="1133" w:type="dxa"/>
            <w:tcBorders>
              <w:left w:val="dotted" w:sz="6" w:space="0" w:color="000000"/>
              <w:right w:val="dotted" w:sz="6" w:space="0" w:color="000000"/>
            </w:tcBorders>
          </w:tcPr>
          <w:p w14:paraId="305CEA3D" w14:textId="77777777" w:rsidR="006013D8" w:rsidRDefault="006013D8" w:rsidP="007D4D89">
            <w:pPr>
              <w:pStyle w:val="TableParagraph"/>
              <w:spacing w:line="184" w:lineRule="exact"/>
              <w:ind w:right="14"/>
              <w:rPr>
                <w:sz w:val="16"/>
              </w:rPr>
            </w:pPr>
            <w:r>
              <w:rPr>
                <w:spacing w:val="-2"/>
                <w:sz w:val="16"/>
              </w:rPr>
              <w:t>119919</w:t>
            </w:r>
          </w:p>
        </w:tc>
        <w:tc>
          <w:tcPr>
            <w:tcW w:w="1133" w:type="dxa"/>
            <w:tcBorders>
              <w:left w:val="dotted" w:sz="6" w:space="0" w:color="000000"/>
              <w:right w:val="dotted" w:sz="6" w:space="0" w:color="000000"/>
            </w:tcBorders>
          </w:tcPr>
          <w:p w14:paraId="7792F9A1"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5C7F7CAA"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21DE643F"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B87A3C" w14:textId="77777777" w:rsidR="006013D8" w:rsidRDefault="006013D8" w:rsidP="007D4D89">
            <w:pPr>
              <w:pStyle w:val="TableParagraph"/>
              <w:spacing w:line="184" w:lineRule="exact"/>
              <w:ind w:right="11"/>
              <w:rPr>
                <w:sz w:val="16"/>
              </w:rPr>
            </w:pPr>
            <w:r>
              <w:rPr>
                <w:spacing w:val="-2"/>
                <w:sz w:val="16"/>
              </w:rPr>
              <w:t>19,75</w:t>
            </w:r>
          </w:p>
        </w:tc>
        <w:tc>
          <w:tcPr>
            <w:tcW w:w="1685" w:type="dxa"/>
            <w:tcBorders>
              <w:left w:val="dotted" w:sz="6" w:space="0" w:color="000000"/>
            </w:tcBorders>
          </w:tcPr>
          <w:p w14:paraId="1F36363A" w14:textId="77777777" w:rsidR="006013D8" w:rsidRDefault="006013D8" w:rsidP="007D4D89">
            <w:pPr>
              <w:pStyle w:val="TableParagraph"/>
              <w:spacing w:line="184" w:lineRule="exact"/>
              <w:ind w:right="10"/>
              <w:rPr>
                <w:sz w:val="16"/>
              </w:rPr>
            </w:pPr>
            <w:r>
              <w:rPr>
                <w:spacing w:val="-2"/>
                <w:sz w:val="16"/>
              </w:rPr>
              <w:t>987,50</w:t>
            </w:r>
          </w:p>
        </w:tc>
      </w:tr>
      <w:tr w:rsidR="006013D8" w14:paraId="50776FE3" w14:textId="77777777" w:rsidTr="007D4D89">
        <w:trPr>
          <w:trHeight w:val="1847"/>
        </w:trPr>
        <w:tc>
          <w:tcPr>
            <w:tcW w:w="10672" w:type="dxa"/>
            <w:gridSpan w:val="7"/>
          </w:tcPr>
          <w:p w14:paraId="71EDF25B" w14:textId="77777777" w:rsidR="006013D8" w:rsidRDefault="006013D8" w:rsidP="007D4D89">
            <w:pPr>
              <w:pStyle w:val="TableParagraph"/>
              <w:spacing w:before="39" w:line="232" w:lineRule="auto"/>
              <w:ind w:left="42" w:right="56"/>
              <w:jc w:val="both"/>
              <w:rPr>
                <w:sz w:val="16"/>
              </w:rPr>
            </w:pPr>
            <w:r>
              <w:rPr>
                <w:sz w:val="16"/>
              </w:rPr>
              <w:t>LEITE DE ARROZ: LEITE DE ARROZ. INGREDIENTES: ÁGUA, ARROZ, ÓLEO VEGETAL, CÁLCIO. CARACTERÍSTICAS: COR, ODOR, SABOR E TEXTURA CARACTERÍSTICA. EMBALAGEM PRIMÁRIA: CAIXA TETRA PAK LONGA VIDA, ATÓXICA E RESISTENTE CONTENDO 1 LITRO. ROTULADO DE ACORDO COM A LEGISLAÇÃO VIGENTE. NA DATA DA ENTREGA O PRODUTO DEVE DISPOR DE NO MÍNIMO 03 MESES</w:t>
            </w:r>
            <w:r>
              <w:rPr>
                <w:spacing w:val="40"/>
                <w:sz w:val="16"/>
              </w:rPr>
              <w:t xml:space="preserve"> </w:t>
            </w:r>
            <w:r>
              <w:rPr>
                <w:sz w:val="16"/>
              </w:rPr>
              <w:t>DE VALIDADE. O PRODUTO DEVE ESTAR DE ACORDO COM A NTA 02 E 83 (DECRETO 12.846/78) E PORTARIA Nº 29 DE 13 DE JANEIRO DE 1998, ANVISA. RESOLUÇÕES QUE ABRANGEM QUESITOS DE REGULAMENTO DE PADRÕES MACRO E MICROBIOLÓGICOS E,</w:t>
            </w:r>
            <w:r>
              <w:rPr>
                <w:spacing w:val="40"/>
                <w:sz w:val="16"/>
              </w:rPr>
              <w:t xml:space="preserve"> </w:t>
            </w:r>
            <w:r>
              <w:rPr>
                <w:sz w:val="16"/>
              </w:rPr>
              <w:t>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1E85EFBD" w14:textId="77777777" w:rsidTr="007D4D89">
        <w:trPr>
          <w:trHeight w:val="238"/>
        </w:trPr>
        <w:tc>
          <w:tcPr>
            <w:tcW w:w="680" w:type="dxa"/>
            <w:tcBorders>
              <w:right w:val="dotted" w:sz="6" w:space="0" w:color="000000"/>
            </w:tcBorders>
          </w:tcPr>
          <w:p w14:paraId="110C47C9" w14:textId="77777777" w:rsidR="006013D8" w:rsidRDefault="006013D8" w:rsidP="007D4D89">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1F2AA836" w14:textId="77777777" w:rsidR="006013D8" w:rsidRDefault="006013D8" w:rsidP="007D4D89">
            <w:pPr>
              <w:pStyle w:val="TableParagraph"/>
              <w:ind w:right="14"/>
              <w:rPr>
                <w:sz w:val="16"/>
              </w:rPr>
            </w:pPr>
            <w:r>
              <w:rPr>
                <w:spacing w:val="-5"/>
                <w:sz w:val="16"/>
              </w:rPr>
              <w:t>233</w:t>
            </w:r>
          </w:p>
        </w:tc>
        <w:tc>
          <w:tcPr>
            <w:tcW w:w="1133" w:type="dxa"/>
            <w:tcBorders>
              <w:left w:val="dotted" w:sz="6" w:space="0" w:color="000000"/>
              <w:right w:val="dotted" w:sz="6" w:space="0" w:color="000000"/>
            </w:tcBorders>
          </w:tcPr>
          <w:p w14:paraId="4283F051" w14:textId="77777777" w:rsidR="006013D8" w:rsidRDefault="006013D8" w:rsidP="007D4D89">
            <w:pPr>
              <w:pStyle w:val="TableParagraph"/>
              <w:rPr>
                <w:sz w:val="16"/>
              </w:rPr>
            </w:pPr>
            <w:r>
              <w:rPr>
                <w:spacing w:val="-2"/>
                <w:sz w:val="16"/>
              </w:rPr>
              <w:t>6.000,00</w:t>
            </w:r>
          </w:p>
        </w:tc>
        <w:tc>
          <w:tcPr>
            <w:tcW w:w="850" w:type="dxa"/>
            <w:tcBorders>
              <w:left w:val="dotted" w:sz="6" w:space="0" w:color="000000"/>
              <w:right w:val="dotted" w:sz="6" w:space="0" w:color="000000"/>
            </w:tcBorders>
          </w:tcPr>
          <w:p w14:paraId="5AA71EF4"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585B541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B54A26" w14:textId="77777777" w:rsidR="006013D8" w:rsidRDefault="006013D8" w:rsidP="007D4D89">
            <w:pPr>
              <w:pStyle w:val="TableParagraph"/>
              <w:ind w:right="11"/>
              <w:rPr>
                <w:sz w:val="16"/>
              </w:rPr>
            </w:pPr>
            <w:r>
              <w:rPr>
                <w:spacing w:val="-2"/>
                <w:sz w:val="16"/>
              </w:rPr>
              <w:t>14,99</w:t>
            </w:r>
          </w:p>
        </w:tc>
        <w:tc>
          <w:tcPr>
            <w:tcW w:w="1685" w:type="dxa"/>
            <w:tcBorders>
              <w:left w:val="dotted" w:sz="6" w:space="0" w:color="000000"/>
            </w:tcBorders>
          </w:tcPr>
          <w:p w14:paraId="3FEA6733" w14:textId="77777777" w:rsidR="006013D8" w:rsidRDefault="006013D8" w:rsidP="007D4D89">
            <w:pPr>
              <w:pStyle w:val="TableParagraph"/>
              <w:ind w:right="10"/>
              <w:rPr>
                <w:sz w:val="16"/>
              </w:rPr>
            </w:pPr>
            <w:r>
              <w:rPr>
                <w:spacing w:val="-2"/>
                <w:sz w:val="16"/>
              </w:rPr>
              <w:t>89.940,00</w:t>
            </w:r>
          </w:p>
        </w:tc>
      </w:tr>
      <w:tr w:rsidR="006013D8" w14:paraId="3AC65663" w14:textId="77777777" w:rsidTr="007D4D89">
        <w:trPr>
          <w:trHeight w:val="774"/>
        </w:trPr>
        <w:tc>
          <w:tcPr>
            <w:tcW w:w="10672" w:type="dxa"/>
            <w:gridSpan w:val="7"/>
          </w:tcPr>
          <w:p w14:paraId="134AE1D5" w14:textId="77777777" w:rsidR="006013D8" w:rsidRDefault="006013D8" w:rsidP="007D4D89">
            <w:pPr>
              <w:pStyle w:val="TableParagraph"/>
              <w:spacing w:before="39" w:line="232" w:lineRule="auto"/>
              <w:ind w:left="42" w:right="56"/>
              <w:jc w:val="both"/>
              <w:rPr>
                <w:sz w:val="16"/>
              </w:rPr>
            </w:pPr>
            <w:r>
              <w:rPr>
                <w:sz w:val="16"/>
              </w:rPr>
              <w:t>AÇÚCAR REFINADO 1 KG - CARACTERÍSTICAS: REFINADO. AÇÚCAR REFINADO - CARACTERÍSTICAS: REFINADO. NÃO DEVE APRESENTAR SUJIDADE, UMIDADE, BOLOR, RENDIMENTO INSATISFATÓRIO, COLORAÇÃO E PESO INSATISFATÓRIO.EMBALAGEM: DEVE ESTAR INTACTA, ACONDICIONADA EM PACOTES DE 1KG, EM POLIETILENO TRANSPARENTE.FABRICAÇÃO: MÁXIMO DE 30 DIASVALIDADE: MÍNIMO DE 10 MESES.</w:t>
            </w:r>
          </w:p>
        </w:tc>
      </w:tr>
      <w:tr w:rsidR="006013D8" w14:paraId="38CFD436" w14:textId="77777777" w:rsidTr="007D4D89">
        <w:trPr>
          <w:trHeight w:val="238"/>
        </w:trPr>
        <w:tc>
          <w:tcPr>
            <w:tcW w:w="680" w:type="dxa"/>
            <w:tcBorders>
              <w:right w:val="dotted" w:sz="6" w:space="0" w:color="000000"/>
            </w:tcBorders>
          </w:tcPr>
          <w:p w14:paraId="65ECDBAB" w14:textId="77777777" w:rsidR="006013D8" w:rsidRDefault="006013D8" w:rsidP="007D4D89">
            <w:pPr>
              <w:pStyle w:val="TableParagraph"/>
              <w:spacing w:line="184" w:lineRule="exact"/>
              <w:ind w:right="15"/>
              <w:rPr>
                <w:sz w:val="16"/>
              </w:rPr>
            </w:pPr>
            <w:r>
              <w:rPr>
                <w:spacing w:val="-10"/>
                <w:sz w:val="16"/>
              </w:rPr>
              <w:t>3</w:t>
            </w:r>
          </w:p>
        </w:tc>
        <w:tc>
          <w:tcPr>
            <w:tcW w:w="1133" w:type="dxa"/>
            <w:tcBorders>
              <w:left w:val="dotted" w:sz="6" w:space="0" w:color="000000"/>
              <w:right w:val="dotted" w:sz="6" w:space="0" w:color="000000"/>
            </w:tcBorders>
          </w:tcPr>
          <w:p w14:paraId="4AB428CE" w14:textId="77777777" w:rsidR="006013D8" w:rsidRDefault="006013D8" w:rsidP="007D4D89">
            <w:pPr>
              <w:pStyle w:val="TableParagraph"/>
              <w:spacing w:line="184" w:lineRule="exact"/>
              <w:ind w:right="14"/>
              <w:rPr>
                <w:sz w:val="16"/>
              </w:rPr>
            </w:pPr>
            <w:r>
              <w:rPr>
                <w:spacing w:val="-2"/>
                <w:sz w:val="16"/>
              </w:rPr>
              <w:t>13488</w:t>
            </w:r>
          </w:p>
        </w:tc>
        <w:tc>
          <w:tcPr>
            <w:tcW w:w="1133" w:type="dxa"/>
            <w:tcBorders>
              <w:left w:val="dotted" w:sz="6" w:space="0" w:color="000000"/>
              <w:right w:val="dotted" w:sz="6" w:space="0" w:color="000000"/>
            </w:tcBorders>
          </w:tcPr>
          <w:p w14:paraId="7C8E4012" w14:textId="77777777" w:rsidR="006013D8" w:rsidRDefault="006013D8" w:rsidP="007D4D89">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783CFF8D"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5724BEB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7B5E52D" w14:textId="77777777" w:rsidR="006013D8" w:rsidRDefault="006013D8" w:rsidP="007D4D89">
            <w:pPr>
              <w:pStyle w:val="TableParagraph"/>
              <w:spacing w:line="184" w:lineRule="exact"/>
              <w:ind w:right="11"/>
              <w:rPr>
                <w:sz w:val="16"/>
              </w:rPr>
            </w:pPr>
            <w:r>
              <w:rPr>
                <w:spacing w:val="-2"/>
                <w:sz w:val="16"/>
              </w:rPr>
              <w:t>22,76</w:t>
            </w:r>
          </w:p>
        </w:tc>
        <w:tc>
          <w:tcPr>
            <w:tcW w:w="1685" w:type="dxa"/>
            <w:tcBorders>
              <w:left w:val="dotted" w:sz="6" w:space="0" w:color="000000"/>
            </w:tcBorders>
          </w:tcPr>
          <w:p w14:paraId="5825AFA3" w14:textId="77777777" w:rsidR="006013D8" w:rsidRDefault="006013D8" w:rsidP="007D4D89">
            <w:pPr>
              <w:pStyle w:val="TableParagraph"/>
              <w:spacing w:line="184" w:lineRule="exact"/>
              <w:ind w:right="10"/>
              <w:rPr>
                <w:sz w:val="16"/>
              </w:rPr>
            </w:pPr>
            <w:r>
              <w:rPr>
                <w:spacing w:val="-2"/>
                <w:sz w:val="16"/>
              </w:rPr>
              <w:t>22.760,00</w:t>
            </w:r>
          </w:p>
        </w:tc>
      </w:tr>
      <w:tr w:rsidR="006013D8" w14:paraId="4200D465" w14:textId="77777777" w:rsidTr="007D4D89">
        <w:trPr>
          <w:trHeight w:val="775"/>
        </w:trPr>
        <w:tc>
          <w:tcPr>
            <w:tcW w:w="10672" w:type="dxa"/>
            <w:gridSpan w:val="7"/>
          </w:tcPr>
          <w:p w14:paraId="180CE6D9" w14:textId="77777777" w:rsidR="006013D8" w:rsidRDefault="006013D8" w:rsidP="007D4D89">
            <w:pPr>
              <w:pStyle w:val="TableParagraph"/>
              <w:spacing w:before="39" w:line="232" w:lineRule="auto"/>
              <w:ind w:left="42" w:right="57"/>
              <w:jc w:val="both"/>
              <w:rPr>
                <w:sz w:val="16"/>
              </w:rPr>
            </w:pPr>
            <w:r>
              <w:rPr>
                <w:sz w:val="16"/>
              </w:rPr>
              <w:t>MARGARINA COM SAL: MARGARINA COM SAL - INGREDIENTES: COM SAL, COMPOSTO DE 8% DE LIPÍDIOS, OBTIDA DA EMULSÃO DE GORDURAS E ÓLEOS ALIMENTARES VEGETAIS, PODENDO CONTER VITAMINA E OUTRAS SUBSTÂNCIAS PERMITIDAS, COM ASPECTO, COR,</w:t>
            </w:r>
            <w:r>
              <w:rPr>
                <w:spacing w:val="-2"/>
                <w:sz w:val="16"/>
              </w:rPr>
              <w:t xml:space="preserve"> </w:t>
            </w:r>
            <w:r>
              <w:rPr>
                <w:sz w:val="16"/>
              </w:rPr>
              <w:t>CHEIRO</w:t>
            </w:r>
            <w:r>
              <w:rPr>
                <w:spacing w:val="-3"/>
                <w:sz w:val="16"/>
              </w:rPr>
              <w:t xml:space="preserve"> </w:t>
            </w:r>
            <w:r>
              <w:rPr>
                <w:sz w:val="16"/>
              </w:rPr>
              <w:t>E</w:t>
            </w:r>
            <w:r>
              <w:rPr>
                <w:spacing w:val="-3"/>
                <w:sz w:val="16"/>
              </w:rPr>
              <w:t xml:space="preserve"> </w:t>
            </w:r>
            <w:r>
              <w:rPr>
                <w:sz w:val="16"/>
              </w:rPr>
              <w:t>SABOR</w:t>
            </w:r>
            <w:r>
              <w:rPr>
                <w:spacing w:val="-2"/>
                <w:sz w:val="16"/>
              </w:rPr>
              <w:t xml:space="preserve"> </w:t>
            </w:r>
            <w:r>
              <w:rPr>
                <w:sz w:val="16"/>
              </w:rPr>
              <w:t>PRÓPRIO.</w:t>
            </w:r>
            <w:r>
              <w:rPr>
                <w:spacing w:val="-3"/>
                <w:sz w:val="16"/>
              </w:rPr>
              <w:t xml:space="preserve"> </w:t>
            </w:r>
            <w:r>
              <w:rPr>
                <w:sz w:val="16"/>
              </w:rPr>
              <w:t>EMBALAGEM:</w:t>
            </w:r>
            <w:r>
              <w:rPr>
                <w:spacing w:val="-3"/>
                <w:sz w:val="16"/>
              </w:rPr>
              <w:t xml:space="preserve"> </w:t>
            </w:r>
            <w:r>
              <w:rPr>
                <w:sz w:val="16"/>
              </w:rPr>
              <w:t>POTE</w:t>
            </w:r>
            <w:r>
              <w:rPr>
                <w:spacing w:val="-3"/>
                <w:sz w:val="16"/>
              </w:rPr>
              <w:t xml:space="preserve"> </w:t>
            </w:r>
            <w:r>
              <w:rPr>
                <w:sz w:val="16"/>
              </w:rPr>
              <w:t>DE</w:t>
            </w:r>
            <w:r>
              <w:rPr>
                <w:spacing w:val="-3"/>
                <w:sz w:val="16"/>
              </w:rPr>
              <w:t xml:space="preserve"> </w:t>
            </w:r>
            <w:r>
              <w:rPr>
                <w:sz w:val="16"/>
              </w:rPr>
              <w:t>POLIETILENO</w:t>
            </w:r>
            <w:r>
              <w:rPr>
                <w:spacing w:val="-3"/>
                <w:sz w:val="16"/>
              </w:rPr>
              <w:t xml:space="preserve"> </w:t>
            </w:r>
            <w:r>
              <w:rPr>
                <w:sz w:val="16"/>
              </w:rPr>
              <w:t>RESISTENTE,</w:t>
            </w:r>
            <w:r>
              <w:rPr>
                <w:spacing w:val="-3"/>
                <w:sz w:val="16"/>
              </w:rPr>
              <w:t xml:space="preserve"> </w:t>
            </w:r>
            <w:r>
              <w:rPr>
                <w:sz w:val="16"/>
              </w:rPr>
              <w:t>COTENDO</w:t>
            </w:r>
            <w:r>
              <w:rPr>
                <w:spacing w:val="-3"/>
                <w:sz w:val="16"/>
              </w:rPr>
              <w:t xml:space="preserve"> </w:t>
            </w:r>
            <w:r>
              <w:rPr>
                <w:sz w:val="16"/>
              </w:rPr>
              <w:t>500G</w:t>
            </w:r>
            <w:r>
              <w:rPr>
                <w:spacing w:val="-3"/>
                <w:sz w:val="16"/>
              </w:rPr>
              <w:t xml:space="preserve"> </w:t>
            </w:r>
            <w:r>
              <w:rPr>
                <w:sz w:val="16"/>
              </w:rPr>
              <w:t>DE</w:t>
            </w:r>
            <w:r>
              <w:rPr>
                <w:spacing w:val="-3"/>
                <w:sz w:val="16"/>
              </w:rPr>
              <w:t xml:space="preserve"> </w:t>
            </w:r>
            <w:r>
              <w:rPr>
                <w:sz w:val="16"/>
              </w:rPr>
              <w:t>PESO</w:t>
            </w:r>
            <w:r>
              <w:rPr>
                <w:spacing w:val="-3"/>
                <w:sz w:val="16"/>
              </w:rPr>
              <w:t xml:space="preserve"> </w:t>
            </w:r>
            <w:r>
              <w:rPr>
                <w:sz w:val="16"/>
              </w:rPr>
              <w:t>LÍQUIDO.FABRICAÇÃO: MÁXIMO DE 30 DIAS.VALIDADE: MÍNIMO DE 6 MESES.</w:t>
            </w:r>
          </w:p>
        </w:tc>
      </w:tr>
      <w:tr w:rsidR="006013D8" w14:paraId="7E89E619" w14:textId="77777777" w:rsidTr="007D4D89">
        <w:trPr>
          <w:trHeight w:val="238"/>
        </w:trPr>
        <w:tc>
          <w:tcPr>
            <w:tcW w:w="680" w:type="dxa"/>
            <w:tcBorders>
              <w:right w:val="dotted" w:sz="6" w:space="0" w:color="000000"/>
            </w:tcBorders>
          </w:tcPr>
          <w:p w14:paraId="34E0FE0F" w14:textId="77777777" w:rsidR="006013D8" w:rsidRDefault="006013D8" w:rsidP="007D4D89">
            <w:pPr>
              <w:pStyle w:val="TableParagraph"/>
              <w:ind w:right="15"/>
              <w:rPr>
                <w:sz w:val="16"/>
              </w:rPr>
            </w:pPr>
            <w:r>
              <w:rPr>
                <w:spacing w:val="-10"/>
                <w:sz w:val="16"/>
              </w:rPr>
              <w:t>4</w:t>
            </w:r>
          </w:p>
        </w:tc>
        <w:tc>
          <w:tcPr>
            <w:tcW w:w="1133" w:type="dxa"/>
            <w:tcBorders>
              <w:left w:val="dotted" w:sz="6" w:space="0" w:color="000000"/>
              <w:right w:val="dotted" w:sz="6" w:space="0" w:color="000000"/>
            </w:tcBorders>
          </w:tcPr>
          <w:p w14:paraId="367F5759" w14:textId="77777777" w:rsidR="006013D8" w:rsidRDefault="006013D8" w:rsidP="007D4D89">
            <w:pPr>
              <w:pStyle w:val="TableParagraph"/>
              <w:ind w:right="14"/>
              <w:rPr>
                <w:sz w:val="16"/>
              </w:rPr>
            </w:pPr>
            <w:r>
              <w:rPr>
                <w:spacing w:val="-2"/>
                <w:sz w:val="16"/>
              </w:rPr>
              <w:t>119850</w:t>
            </w:r>
          </w:p>
        </w:tc>
        <w:tc>
          <w:tcPr>
            <w:tcW w:w="1133" w:type="dxa"/>
            <w:tcBorders>
              <w:left w:val="dotted" w:sz="6" w:space="0" w:color="000000"/>
              <w:right w:val="dotted" w:sz="6" w:space="0" w:color="000000"/>
            </w:tcBorders>
          </w:tcPr>
          <w:p w14:paraId="4E46B943" w14:textId="77777777" w:rsidR="006013D8" w:rsidRDefault="006013D8" w:rsidP="007D4D89">
            <w:pPr>
              <w:pStyle w:val="TableParagraph"/>
              <w:rPr>
                <w:sz w:val="16"/>
              </w:rPr>
            </w:pPr>
            <w:r>
              <w:rPr>
                <w:spacing w:val="-2"/>
                <w:sz w:val="16"/>
              </w:rPr>
              <w:t>350,00</w:t>
            </w:r>
          </w:p>
        </w:tc>
        <w:tc>
          <w:tcPr>
            <w:tcW w:w="850" w:type="dxa"/>
            <w:tcBorders>
              <w:left w:val="dotted" w:sz="6" w:space="0" w:color="000000"/>
              <w:right w:val="dotted" w:sz="6" w:space="0" w:color="000000"/>
            </w:tcBorders>
          </w:tcPr>
          <w:p w14:paraId="0A3E2792"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0D80B28E"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D4EB300" w14:textId="77777777" w:rsidR="006013D8" w:rsidRDefault="006013D8" w:rsidP="007D4D89">
            <w:pPr>
              <w:pStyle w:val="TableParagraph"/>
              <w:ind w:right="11"/>
              <w:rPr>
                <w:sz w:val="16"/>
              </w:rPr>
            </w:pPr>
            <w:r>
              <w:rPr>
                <w:spacing w:val="-2"/>
                <w:sz w:val="16"/>
              </w:rPr>
              <w:t>24,29</w:t>
            </w:r>
          </w:p>
        </w:tc>
        <w:tc>
          <w:tcPr>
            <w:tcW w:w="1685" w:type="dxa"/>
            <w:tcBorders>
              <w:left w:val="dotted" w:sz="6" w:space="0" w:color="000000"/>
            </w:tcBorders>
          </w:tcPr>
          <w:p w14:paraId="6F35D06D" w14:textId="77777777" w:rsidR="006013D8" w:rsidRDefault="006013D8" w:rsidP="007D4D89">
            <w:pPr>
              <w:pStyle w:val="TableParagraph"/>
              <w:ind w:right="10"/>
              <w:rPr>
                <w:sz w:val="16"/>
              </w:rPr>
            </w:pPr>
            <w:r>
              <w:rPr>
                <w:spacing w:val="-2"/>
                <w:sz w:val="16"/>
              </w:rPr>
              <w:t>8.501,50</w:t>
            </w:r>
          </w:p>
        </w:tc>
      </w:tr>
      <w:tr w:rsidR="006013D8" w14:paraId="2CD1DB57" w14:textId="77777777" w:rsidTr="007D4D89">
        <w:trPr>
          <w:trHeight w:val="596"/>
        </w:trPr>
        <w:tc>
          <w:tcPr>
            <w:tcW w:w="10672" w:type="dxa"/>
            <w:gridSpan w:val="7"/>
          </w:tcPr>
          <w:p w14:paraId="0B4D3AB5" w14:textId="77777777" w:rsidR="006013D8" w:rsidRDefault="006013D8" w:rsidP="007D4D89">
            <w:pPr>
              <w:pStyle w:val="TableParagraph"/>
              <w:spacing w:before="39" w:line="232" w:lineRule="auto"/>
              <w:ind w:left="42" w:right="57"/>
              <w:jc w:val="both"/>
              <w:rPr>
                <w:sz w:val="16"/>
              </w:rPr>
            </w:pPr>
            <w:r>
              <w:rPr>
                <w:sz w:val="16"/>
              </w:rPr>
              <w:t>SALSICHA A GRANEL DE FRANGO: CARACTERÍSTICAS: PRODUTO DE EMULSÃO DE CARNES, EM FORMA DE GOMOS, EMBUTIDA EM TRIPA ARTIFICIAL, COZIDA E DEFUMADA. APRESENTAR FICHA TÉCNICA COM CARACTERÍSTICAS FÍSICO-QUÍMICAS, ORGANOLÉPTICAS, COMPOSIÇÃO E OUTRAS INFORMAÇÕES DO PRODUTO.</w:t>
            </w:r>
          </w:p>
        </w:tc>
      </w:tr>
      <w:tr w:rsidR="006013D8" w14:paraId="7E151915" w14:textId="77777777" w:rsidTr="007D4D89">
        <w:trPr>
          <w:trHeight w:val="238"/>
        </w:trPr>
        <w:tc>
          <w:tcPr>
            <w:tcW w:w="680" w:type="dxa"/>
            <w:tcBorders>
              <w:right w:val="dotted" w:sz="6" w:space="0" w:color="000000"/>
            </w:tcBorders>
          </w:tcPr>
          <w:p w14:paraId="09D86B2E" w14:textId="77777777" w:rsidR="006013D8" w:rsidRDefault="006013D8" w:rsidP="007D4D89">
            <w:pPr>
              <w:pStyle w:val="TableParagraph"/>
              <w:ind w:right="15"/>
              <w:rPr>
                <w:sz w:val="16"/>
              </w:rPr>
            </w:pPr>
            <w:r>
              <w:rPr>
                <w:spacing w:val="-10"/>
                <w:sz w:val="16"/>
              </w:rPr>
              <w:t>5</w:t>
            </w:r>
          </w:p>
        </w:tc>
        <w:tc>
          <w:tcPr>
            <w:tcW w:w="1133" w:type="dxa"/>
            <w:tcBorders>
              <w:left w:val="dotted" w:sz="6" w:space="0" w:color="000000"/>
              <w:right w:val="dotted" w:sz="6" w:space="0" w:color="000000"/>
            </w:tcBorders>
          </w:tcPr>
          <w:p w14:paraId="4E947DA1" w14:textId="77777777" w:rsidR="006013D8" w:rsidRDefault="006013D8" w:rsidP="007D4D89">
            <w:pPr>
              <w:pStyle w:val="TableParagraph"/>
              <w:ind w:right="14"/>
              <w:rPr>
                <w:sz w:val="16"/>
              </w:rPr>
            </w:pPr>
            <w:r>
              <w:rPr>
                <w:spacing w:val="-2"/>
                <w:sz w:val="16"/>
              </w:rPr>
              <w:t>119851</w:t>
            </w:r>
          </w:p>
        </w:tc>
        <w:tc>
          <w:tcPr>
            <w:tcW w:w="1133" w:type="dxa"/>
            <w:tcBorders>
              <w:left w:val="dotted" w:sz="6" w:space="0" w:color="000000"/>
              <w:right w:val="dotted" w:sz="6" w:space="0" w:color="000000"/>
            </w:tcBorders>
          </w:tcPr>
          <w:p w14:paraId="31A472FD" w14:textId="77777777" w:rsidR="006013D8" w:rsidRDefault="006013D8" w:rsidP="007D4D89">
            <w:pPr>
              <w:pStyle w:val="TableParagraph"/>
              <w:rPr>
                <w:sz w:val="16"/>
              </w:rPr>
            </w:pPr>
            <w:r>
              <w:rPr>
                <w:spacing w:val="-2"/>
                <w:sz w:val="16"/>
              </w:rPr>
              <w:t>20,00</w:t>
            </w:r>
          </w:p>
        </w:tc>
        <w:tc>
          <w:tcPr>
            <w:tcW w:w="850" w:type="dxa"/>
            <w:tcBorders>
              <w:left w:val="dotted" w:sz="6" w:space="0" w:color="000000"/>
              <w:right w:val="dotted" w:sz="6" w:space="0" w:color="000000"/>
            </w:tcBorders>
          </w:tcPr>
          <w:p w14:paraId="0CDC2429"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746400F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B86469F" w14:textId="77777777" w:rsidR="006013D8" w:rsidRDefault="006013D8" w:rsidP="007D4D89">
            <w:pPr>
              <w:pStyle w:val="TableParagraph"/>
              <w:ind w:right="11"/>
              <w:rPr>
                <w:sz w:val="16"/>
              </w:rPr>
            </w:pPr>
            <w:r>
              <w:rPr>
                <w:spacing w:val="-2"/>
                <w:sz w:val="16"/>
              </w:rPr>
              <w:t>14,55</w:t>
            </w:r>
          </w:p>
        </w:tc>
        <w:tc>
          <w:tcPr>
            <w:tcW w:w="1685" w:type="dxa"/>
            <w:tcBorders>
              <w:left w:val="dotted" w:sz="6" w:space="0" w:color="000000"/>
            </w:tcBorders>
          </w:tcPr>
          <w:p w14:paraId="29500679" w14:textId="77777777" w:rsidR="006013D8" w:rsidRDefault="006013D8" w:rsidP="007D4D89">
            <w:pPr>
              <w:pStyle w:val="TableParagraph"/>
              <w:ind w:right="10"/>
              <w:rPr>
                <w:sz w:val="16"/>
              </w:rPr>
            </w:pPr>
            <w:r>
              <w:rPr>
                <w:spacing w:val="-2"/>
                <w:sz w:val="16"/>
              </w:rPr>
              <w:t>291,00</w:t>
            </w:r>
          </w:p>
        </w:tc>
      </w:tr>
      <w:tr w:rsidR="006013D8" w14:paraId="102BBC82" w14:textId="77777777" w:rsidTr="007D4D89">
        <w:trPr>
          <w:trHeight w:val="417"/>
        </w:trPr>
        <w:tc>
          <w:tcPr>
            <w:tcW w:w="10672" w:type="dxa"/>
            <w:gridSpan w:val="7"/>
          </w:tcPr>
          <w:p w14:paraId="0A7045A0" w14:textId="77777777" w:rsidR="006013D8" w:rsidRDefault="006013D8" w:rsidP="007D4D89">
            <w:pPr>
              <w:pStyle w:val="TableParagraph"/>
              <w:spacing w:before="39" w:line="232" w:lineRule="auto"/>
              <w:ind w:left="42"/>
              <w:jc w:val="left"/>
              <w:rPr>
                <w:sz w:val="16"/>
              </w:rPr>
            </w:pPr>
            <w:r>
              <w:rPr>
                <w:sz w:val="16"/>
              </w:rPr>
              <w:t>PÓ PARA GELATINA: CARACTERÍSTICAS SABORES: MORANGO, LIMÃO, MIX DE FRUTAS, UVA, FRAMBOESA E PÊSSEGO.EMBALAGEM: ACONDICIONADAS EM PACOTES DE POLIETILENO LEITOSO, CONTENDO 1KG DE PESO LIQUIDO.</w:t>
            </w:r>
          </w:p>
        </w:tc>
      </w:tr>
      <w:tr w:rsidR="006013D8" w14:paraId="10C78B37" w14:textId="77777777" w:rsidTr="007D4D89">
        <w:trPr>
          <w:trHeight w:val="238"/>
        </w:trPr>
        <w:tc>
          <w:tcPr>
            <w:tcW w:w="680" w:type="dxa"/>
            <w:tcBorders>
              <w:right w:val="dotted" w:sz="6" w:space="0" w:color="000000"/>
            </w:tcBorders>
          </w:tcPr>
          <w:p w14:paraId="78EB6F3C" w14:textId="77777777" w:rsidR="006013D8" w:rsidRDefault="006013D8" w:rsidP="007D4D89">
            <w:pPr>
              <w:pStyle w:val="TableParagraph"/>
              <w:ind w:right="15"/>
              <w:rPr>
                <w:sz w:val="16"/>
              </w:rPr>
            </w:pPr>
            <w:r>
              <w:rPr>
                <w:spacing w:val="-10"/>
                <w:sz w:val="16"/>
              </w:rPr>
              <w:t>6</w:t>
            </w:r>
          </w:p>
        </w:tc>
        <w:tc>
          <w:tcPr>
            <w:tcW w:w="1133" w:type="dxa"/>
            <w:tcBorders>
              <w:left w:val="dotted" w:sz="6" w:space="0" w:color="000000"/>
              <w:right w:val="dotted" w:sz="6" w:space="0" w:color="000000"/>
            </w:tcBorders>
          </w:tcPr>
          <w:p w14:paraId="7B1750D9" w14:textId="77777777" w:rsidR="006013D8" w:rsidRDefault="006013D8" w:rsidP="007D4D89">
            <w:pPr>
              <w:pStyle w:val="TableParagraph"/>
              <w:ind w:right="14"/>
              <w:rPr>
                <w:sz w:val="16"/>
              </w:rPr>
            </w:pPr>
            <w:r>
              <w:rPr>
                <w:spacing w:val="-2"/>
                <w:sz w:val="16"/>
              </w:rPr>
              <w:t>119852</w:t>
            </w:r>
          </w:p>
        </w:tc>
        <w:tc>
          <w:tcPr>
            <w:tcW w:w="1133" w:type="dxa"/>
            <w:tcBorders>
              <w:left w:val="dotted" w:sz="6" w:space="0" w:color="000000"/>
              <w:right w:val="dotted" w:sz="6" w:space="0" w:color="000000"/>
            </w:tcBorders>
          </w:tcPr>
          <w:p w14:paraId="48857F01" w14:textId="77777777" w:rsidR="006013D8" w:rsidRDefault="006013D8" w:rsidP="007D4D89">
            <w:pPr>
              <w:pStyle w:val="TableParagraph"/>
              <w:rPr>
                <w:sz w:val="16"/>
              </w:rPr>
            </w:pPr>
            <w:r>
              <w:rPr>
                <w:spacing w:val="-2"/>
                <w:sz w:val="16"/>
              </w:rPr>
              <w:t>500,00</w:t>
            </w:r>
          </w:p>
        </w:tc>
        <w:tc>
          <w:tcPr>
            <w:tcW w:w="850" w:type="dxa"/>
            <w:tcBorders>
              <w:left w:val="dotted" w:sz="6" w:space="0" w:color="000000"/>
              <w:right w:val="dotted" w:sz="6" w:space="0" w:color="000000"/>
            </w:tcBorders>
          </w:tcPr>
          <w:p w14:paraId="4466320A"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1F9A79F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4457B0F" w14:textId="77777777" w:rsidR="006013D8" w:rsidRDefault="006013D8" w:rsidP="007D4D89">
            <w:pPr>
              <w:pStyle w:val="TableParagraph"/>
              <w:ind w:right="11"/>
              <w:rPr>
                <w:sz w:val="16"/>
              </w:rPr>
            </w:pPr>
            <w:r>
              <w:rPr>
                <w:spacing w:val="-2"/>
                <w:sz w:val="16"/>
              </w:rPr>
              <w:t>12,07</w:t>
            </w:r>
          </w:p>
        </w:tc>
        <w:tc>
          <w:tcPr>
            <w:tcW w:w="1685" w:type="dxa"/>
            <w:tcBorders>
              <w:left w:val="dotted" w:sz="6" w:space="0" w:color="000000"/>
            </w:tcBorders>
          </w:tcPr>
          <w:p w14:paraId="788E93C3" w14:textId="77777777" w:rsidR="006013D8" w:rsidRDefault="006013D8" w:rsidP="007D4D89">
            <w:pPr>
              <w:pStyle w:val="TableParagraph"/>
              <w:ind w:right="10"/>
              <w:rPr>
                <w:sz w:val="16"/>
              </w:rPr>
            </w:pPr>
            <w:r>
              <w:rPr>
                <w:spacing w:val="-2"/>
                <w:sz w:val="16"/>
              </w:rPr>
              <w:t>6.035,00</w:t>
            </w:r>
          </w:p>
        </w:tc>
      </w:tr>
      <w:tr w:rsidR="006013D8" w14:paraId="427A36C7" w14:textId="77777777" w:rsidTr="007D4D89">
        <w:trPr>
          <w:trHeight w:val="417"/>
        </w:trPr>
        <w:tc>
          <w:tcPr>
            <w:tcW w:w="10672" w:type="dxa"/>
            <w:gridSpan w:val="7"/>
          </w:tcPr>
          <w:p w14:paraId="52347BB2" w14:textId="77777777" w:rsidR="006013D8" w:rsidRDefault="006013D8" w:rsidP="007D4D89">
            <w:pPr>
              <w:pStyle w:val="TableParagraph"/>
              <w:spacing w:before="39" w:line="232" w:lineRule="auto"/>
              <w:ind w:left="42"/>
              <w:jc w:val="left"/>
              <w:rPr>
                <w:sz w:val="16"/>
              </w:rPr>
            </w:pPr>
            <w:r>
              <w:rPr>
                <w:sz w:val="16"/>
              </w:rPr>
              <w:t>PÃO</w:t>
            </w:r>
            <w:r>
              <w:rPr>
                <w:spacing w:val="40"/>
                <w:sz w:val="16"/>
              </w:rPr>
              <w:t xml:space="preserve"> </w:t>
            </w:r>
            <w:r>
              <w:rPr>
                <w:sz w:val="16"/>
              </w:rPr>
              <w:t>FRANCÊS:</w:t>
            </w:r>
            <w:r>
              <w:rPr>
                <w:spacing w:val="40"/>
                <w:sz w:val="16"/>
              </w:rPr>
              <w:t xml:space="preserve"> </w:t>
            </w:r>
            <w:r>
              <w:rPr>
                <w:sz w:val="16"/>
              </w:rPr>
              <w:t>INGREDIENTES:</w:t>
            </w:r>
            <w:r>
              <w:rPr>
                <w:spacing w:val="40"/>
                <w:sz w:val="16"/>
              </w:rPr>
              <w:t xml:space="preserve"> </w:t>
            </w:r>
            <w:r>
              <w:rPr>
                <w:sz w:val="16"/>
              </w:rPr>
              <w:t>FARINHA</w:t>
            </w:r>
            <w:r>
              <w:rPr>
                <w:spacing w:val="40"/>
                <w:sz w:val="16"/>
              </w:rPr>
              <w:t xml:space="preserve"> </w:t>
            </w:r>
            <w:r>
              <w:rPr>
                <w:sz w:val="16"/>
              </w:rPr>
              <w:t>DE</w:t>
            </w:r>
            <w:r>
              <w:rPr>
                <w:spacing w:val="40"/>
                <w:sz w:val="16"/>
              </w:rPr>
              <w:t xml:space="preserve"> </w:t>
            </w:r>
            <w:r>
              <w:rPr>
                <w:sz w:val="16"/>
              </w:rPr>
              <w:t>TRIGO</w:t>
            </w:r>
            <w:r>
              <w:rPr>
                <w:spacing w:val="40"/>
                <w:sz w:val="16"/>
              </w:rPr>
              <w:t xml:space="preserve"> </w:t>
            </w:r>
            <w:r>
              <w:rPr>
                <w:sz w:val="16"/>
              </w:rPr>
              <w:t>SAL,</w:t>
            </w:r>
            <w:r>
              <w:rPr>
                <w:spacing w:val="40"/>
                <w:sz w:val="16"/>
              </w:rPr>
              <w:t xml:space="preserve"> </w:t>
            </w:r>
            <w:r>
              <w:rPr>
                <w:sz w:val="16"/>
              </w:rPr>
              <w:t>AÇÚCAR,</w:t>
            </w:r>
            <w:r>
              <w:rPr>
                <w:spacing w:val="40"/>
                <w:sz w:val="16"/>
              </w:rPr>
              <w:t xml:space="preserve"> </w:t>
            </w:r>
            <w:r>
              <w:rPr>
                <w:sz w:val="16"/>
              </w:rPr>
              <w:t>FERMENTO</w:t>
            </w:r>
            <w:r>
              <w:rPr>
                <w:spacing w:val="40"/>
                <w:sz w:val="16"/>
              </w:rPr>
              <w:t xml:space="preserve"> </w:t>
            </w:r>
            <w:r>
              <w:rPr>
                <w:sz w:val="16"/>
              </w:rPr>
              <w:t>BIOLÓGICO</w:t>
            </w:r>
            <w:r>
              <w:rPr>
                <w:spacing w:val="40"/>
                <w:sz w:val="16"/>
              </w:rPr>
              <w:t xml:space="preserve"> </w:t>
            </w:r>
            <w:r>
              <w:rPr>
                <w:sz w:val="16"/>
              </w:rPr>
              <w:t>E</w:t>
            </w:r>
            <w:r>
              <w:rPr>
                <w:spacing w:val="40"/>
                <w:sz w:val="16"/>
              </w:rPr>
              <w:t xml:space="preserve"> </w:t>
            </w:r>
            <w:r>
              <w:rPr>
                <w:sz w:val="16"/>
              </w:rPr>
              <w:t>ÁGUA.CONTENDO</w:t>
            </w:r>
            <w:r>
              <w:rPr>
                <w:spacing w:val="40"/>
                <w:sz w:val="16"/>
              </w:rPr>
              <w:t xml:space="preserve"> </w:t>
            </w:r>
            <w:r>
              <w:rPr>
                <w:sz w:val="16"/>
              </w:rPr>
              <w:t>NO</w:t>
            </w:r>
            <w:r>
              <w:rPr>
                <w:spacing w:val="40"/>
                <w:sz w:val="16"/>
              </w:rPr>
              <w:t xml:space="preserve"> </w:t>
            </w:r>
            <w:r>
              <w:rPr>
                <w:sz w:val="16"/>
              </w:rPr>
              <w:t>MÍNIMO</w:t>
            </w:r>
            <w:r>
              <w:rPr>
                <w:spacing w:val="40"/>
                <w:sz w:val="16"/>
              </w:rPr>
              <w:t xml:space="preserve"> </w:t>
            </w:r>
            <w:r>
              <w:rPr>
                <w:sz w:val="16"/>
              </w:rPr>
              <w:t>50 GRAMAS DE PESO LIQUIDO.</w:t>
            </w:r>
          </w:p>
        </w:tc>
      </w:tr>
      <w:tr w:rsidR="006013D8" w14:paraId="310F851E" w14:textId="77777777" w:rsidTr="007D4D89">
        <w:trPr>
          <w:trHeight w:val="238"/>
        </w:trPr>
        <w:tc>
          <w:tcPr>
            <w:tcW w:w="680" w:type="dxa"/>
            <w:tcBorders>
              <w:right w:val="dotted" w:sz="6" w:space="0" w:color="000000"/>
            </w:tcBorders>
          </w:tcPr>
          <w:p w14:paraId="65944556" w14:textId="77777777" w:rsidR="006013D8" w:rsidRDefault="006013D8" w:rsidP="007D4D89">
            <w:pPr>
              <w:pStyle w:val="TableParagraph"/>
              <w:ind w:right="15"/>
              <w:rPr>
                <w:sz w:val="16"/>
              </w:rPr>
            </w:pPr>
            <w:r>
              <w:rPr>
                <w:spacing w:val="-10"/>
                <w:sz w:val="16"/>
              </w:rPr>
              <w:t>7</w:t>
            </w:r>
          </w:p>
        </w:tc>
        <w:tc>
          <w:tcPr>
            <w:tcW w:w="1133" w:type="dxa"/>
            <w:tcBorders>
              <w:left w:val="dotted" w:sz="6" w:space="0" w:color="000000"/>
              <w:right w:val="dotted" w:sz="6" w:space="0" w:color="000000"/>
            </w:tcBorders>
          </w:tcPr>
          <w:p w14:paraId="0434D44E" w14:textId="77777777" w:rsidR="006013D8" w:rsidRDefault="006013D8" w:rsidP="007D4D89">
            <w:pPr>
              <w:pStyle w:val="TableParagraph"/>
              <w:ind w:right="14"/>
              <w:rPr>
                <w:sz w:val="16"/>
              </w:rPr>
            </w:pPr>
            <w:r>
              <w:rPr>
                <w:spacing w:val="-2"/>
                <w:sz w:val="16"/>
              </w:rPr>
              <w:t>116363</w:t>
            </w:r>
          </w:p>
        </w:tc>
        <w:tc>
          <w:tcPr>
            <w:tcW w:w="1133" w:type="dxa"/>
            <w:tcBorders>
              <w:left w:val="dotted" w:sz="6" w:space="0" w:color="000000"/>
              <w:right w:val="dotted" w:sz="6" w:space="0" w:color="000000"/>
            </w:tcBorders>
          </w:tcPr>
          <w:p w14:paraId="79C16290" w14:textId="77777777" w:rsidR="006013D8" w:rsidRDefault="006013D8" w:rsidP="007D4D89">
            <w:pPr>
              <w:pStyle w:val="TableParagraph"/>
              <w:rPr>
                <w:sz w:val="16"/>
              </w:rPr>
            </w:pPr>
            <w:r>
              <w:rPr>
                <w:spacing w:val="-2"/>
                <w:sz w:val="16"/>
              </w:rPr>
              <w:t>100,00</w:t>
            </w:r>
          </w:p>
        </w:tc>
        <w:tc>
          <w:tcPr>
            <w:tcW w:w="850" w:type="dxa"/>
            <w:tcBorders>
              <w:left w:val="dotted" w:sz="6" w:space="0" w:color="000000"/>
              <w:right w:val="dotted" w:sz="6" w:space="0" w:color="000000"/>
            </w:tcBorders>
          </w:tcPr>
          <w:p w14:paraId="0AEF314A"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1542AAD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A0D478" w14:textId="77777777" w:rsidR="006013D8" w:rsidRDefault="006013D8" w:rsidP="007D4D89">
            <w:pPr>
              <w:pStyle w:val="TableParagraph"/>
              <w:ind w:right="11"/>
              <w:rPr>
                <w:sz w:val="16"/>
              </w:rPr>
            </w:pPr>
            <w:r>
              <w:rPr>
                <w:spacing w:val="-2"/>
                <w:sz w:val="16"/>
              </w:rPr>
              <w:t>12,10</w:t>
            </w:r>
          </w:p>
        </w:tc>
        <w:tc>
          <w:tcPr>
            <w:tcW w:w="1685" w:type="dxa"/>
            <w:tcBorders>
              <w:left w:val="dotted" w:sz="6" w:space="0" w:color="000000"/>
            </w:tcBorders>
          </w:tcPr>
          <w:p w14:paraId="6A03DBAE" w14:textId="77777777" w:rsidR="006013D8" w:rsidRDefault="006013D8" w:rsidP="007D4D89">
            <w:pPr>
              <w:pStyle w:val="TableParagraph"/>
              <w:ind w:right="10"/>
              <w:rPr>
                <w:sz w:val="16"/>
              </w:rPr>
            </w:pPr>
            <w:r>
              <w:rPr>
                <w:spacing w:val="-2"/>
                <w:sz w:val="16"/>
              </w:rPr>
              <w:t>1.210,00</w:t>
            </w:r>
          </w:p>
        </w:tc>
      </w:tr>
      <w:tr w:rsidR="006013D8" w14:paraId="378D98DA" w14:textId="77777777" w:rsidTr="007D4D89">
        <w:trPr>
          <w:trHeight w:val="775"/>
        </w:trPr>
        <w:tc>
          <w:tcPr>
            <w:tcW w:w="10672" w:type="dxa"/>
            <w:gridSpan w:val="7"/>
          </w:tcPr>
          <w:p w14:paraId="3B72A0BF" w14:textId="77777777" w:rsidR="006013D8" w:rsidRDefault="006013D8" w:rsidP="007D4D89">
            <w:pPr>
              <w:pStyle w:val="TableParagraph"/>
              <w:spacing w:before="39" w:line="232" w:lineRule="auto"/>
              <w:ind w:left="42" w:right="57"/>
              <w:jc w:val="both"/>
              <w:rPr>
                <w:sz w:val="16"/>
              </w:rPr>
            </w:pPr>
            <w:r>
              <w:rPr>
                <w:sz w:val="16"/>
              </w:rPr>
              <w:t>ACHOCOLATADO: INGREDIENTES: ACUÇAR CRISTAL, CACAU EM PÓ ALCALINO, SAL REFINADO, MISTURA VITAMÍNICA (VITAMINA C,NIACINA, VITAMINAS B6, B2, B1, A, ÁCIDO FÓLICO E VITAMINA B12) E AROMATIZANTE NATURAL REFORÇADO DE BAUNILHA.EMBALAGEM: INTACTA, ACONDICIONADA EM PACOTES DE POLIETILENO LEITOSO ATÓXICO DE 1KGFABRICAÇÃO: MÁXIMA ATE 30 DIASVALIDADE: MINIMA DE 10 DE MESES.</w:t>
            </w:r>
          </w:p>
        </w:tc>
      </w:tr>
      <w:tr w:rsidR="006013D8" w14:paraId="2F533552" w14:textId="77777777" w:rsidTr="007D4D89">
        <w:trPr>
          <w:trHeight w:val="238"/>
        </w:trPr>
        <w:tc>
          <w:tcPr>
            <w:tcW w:w="680" w:type="dxa"/>
            <w:tcBorders>
              <w:right w:val="dotted" w:sz="6" w:space="0" w:color="000000"/>
            </w:tcBorders>
          </w:tcPr>
          <w:p w14:paraId="4E2DB863" w14:textId="77777777" w:rsidR="006013D8" w:rsidRDefault="006013D8" w:rsidP="007D4D89">
            <w:pPr>
              <w:pStyle w:val="TableParagraph"/>
              <w:spacing w:line="184" w:lineRule="exact"/>
              <w:ind w:right="15"/>
              <w:rPr>
                <w:sz w:val="16"/>
              </w:rPr>
            </w:pPr>
            <w:r>
              <w:rPr>
                <w:spacing w:val="-10"/>
                <w:sz w:val="16"/>
              </w:rPr>
              <w:t>8</w:t>
            </w:r>
          </w:p>
        </w:tc>
        <w:tc>
          <w:tcPr>
            <w:tcW w:w="1133" w:type="dxa"/>
            <w:tcBorders>
              <w:left w:val="dotted" w:sz="6" w:space="0" w:color="000000"/>
              <w:right w:val="dotted" w:sz="6" w:space="0" w:color="000000"/>
            </w:tcBorders>
          </w:tcPr>
          <w:p w14:paraId="4B079BF6" w14:textId="77777777" w:rsidR="006013D8" w:rsidRDefault="006013D8" w:rsidP="007D4D89">
            <w:pPr>
              <w:pStyle w:val="TableParagraph"/>
              <w:spacing w:line="184" w:lineRule="exact"/>
              <w:ind w:right="14"/>
              <w:rPr>
                <w:sz w:val="16"/>
              </w:rPr>
            </w:pPr>
            <w:r>
              <w:rPr>
                <w:spacing w:val="-2"/>
                <w:sz w:val="16"/>
              </w:rPr>
              <w:t>119854</w:t>
            </w:r>
          </w:p>
        </w:tc>
        <w:tc>
          <w:tcPr>
            <w:tcW w:w="1133" w:type="dxa"/>
            <w:tcBorders>
              <w:left w:val="dotted" w:sz="6" w:space="0" w:color="000000"/>
              <w:right w:val="dotted" w:sz="6" w:space="0" w:color="000000"/>
            </w:tcBorders>
          </w:tcPr>
          <w:p w14:paraId="7DF6F8B7" w14:textId="77777777" w:rsidR="006013D8" w:rsidRDefault="006013D8" w:rsidP="007D4D89">
            <w:pPr>
              <w:pStyle w:val="TableParagraph"/>
              <w:spacing w:line="184" w:lineRule="exact"/>
              <w:rPr>
                <w:sz w:val="16"/>
              </w:rPr>
            </w:pPr>
            <w:r>
              <w:rPr>
                <w:spacing w:val="-2"/>
                <w:sz w:val="16"/>
              </w:rPr>
              <w:t>10,00</w:t>
            </w:r>
          </w:p>
        </w:tc>
        <w:tc>
          <w:tcPr>
            <w:tcW w:w="850" w:type="dxa"/>
            <w:tcBorders>
              <w:left w:val="dotted" w:sz="6" w:space="0" w:color="000000"/>
              <w:right w:val="dotted" w:sz="6" w:space="0" w:color="000000"/>
            </w:tcBorders>
          </w:tcPr>
          <w:p w14:paraId="06B08835"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3D66195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0E61DE2" w14:textId="77777777" w:rsidR="006013D8" w:rsidRDefault="006013D8" w:rsidP="007D4D89">
            <w:pPr>
              <w:pStyle w:val="TableParagraph"/>
              <w:spacing w:line="184" w:lineRule="exact"/>
              <w:ind w:right="11"/>
              <w:rPr>
                <w:sz w:val="16"/>
              </w:rPr>
            </w:pPr>
            <w:r>
              <w:rPr>
                <w:spacing w:val="-2"/>
                <w:sz w:val="16"/>
              </w:rPr>
              <w:t>24,68</w:t>
            </w:r>
          </w:p>
        </w:tc>
        <w:tc>
          <w:tcPr>
            <w:tcW w:w="1685" w:type="dxa"/>
            <w:tcBorders>
              <w:left w:val="dotted" w:sz="6" w:space="0" w:color="000000"/>
            </w:tcBorders>
          </w:tcPr>
          <w:p w14:paraId="67151854" w14:textId="77777777" w:rsidR="006013D8" w:rsidRDefault="006013D8" w:rsidP="007D4D89">
            <w:pPr>
              <w:pStyle w:val="TableParagraph"/>
              <w:spacing w:line="184" w:lineRule="exact"/>
              <w:ind w:right="10"/>
              <w:rPr>
                <w:sz w:val="16"/>
              </w:rPr>
            </w:pPr>
            <w:r>
              <w:rPr>
                <w:spacing w:val="-2"/>
                <w:sz w:val="16"/>
              </w:rPr>
              <w:t>246,80</w:t>
            </w:r>
          </w:p>
        </w:tc>
      </w:tr>
      <w:tr w:rsidR="006013D8" w14:paraId="4B64FA68" w14:textId="77777777" w:rsidTr="007D4D89">
        <w:trPr>
          <w:trHeight w:val="417"/>
        </w:trPr>
        <w:tc>
          <w:tcPr>
            <w:tcW w:w="10672" w:type="dxa"/>
            <w:gridSpan w:val="7"/>
          </w:tcPr>
          <w:p w14:paraId="2631465C" w14:textId="77777777" w:rsidR="006013D8" w:rsidRDefault="006013D8" w:rsidP="007D4D89">
            <w:pPr>
              <w:pStyle w:val="TableParagraph"/>
              <w:spacing w:before="39" w:line="232" w:lineRule="auto"/>
              <w:ind w:left="42"/>
              <w:jc w:val="left"/>
              <w:rPr>
                <w:sz w:val="16"/>
              </w:rPr>
            </w:pPr>
            <w:r>
              <w:rPr>
                <w:sz w:val="16"/>
              </w:rPr>
              <w:t>AMIDO DE MILHO: INGREDIENTES: AMIDO EMBALAGEM: INTACTA, CONTENDO 500G DE PESO LIQUIDO. FABRICAÇÃO: MÁXIMO DE 30 DIAS. VALIDADE: MÍNIMO DE 1 ANO.</w:t>
            </w:r>
          </w:p>
        </w:tc>
      </w:tr>
      <w:tr w:rsidR="006013D8" w14:paraId="3C693698" w14:textId="77777777" w:rsidTr="007D4D89">
        <w:trPr>
          <w:trHeight w:val="238"/>
        </w:trPr>
        <w:tc>
          <w:tcPr>
            <w:tcW w:w="680" w:type="dxa"/>
            <w:tcBorders>
              <w:right w:val="dotted" w:sz="6" w:space="0" w:color="000000"/>
            </w:tcBorders>
          </w:tcPr>
          <w:p w14:paraId="7BE75074" w14:textId="77777777" w:rsidR="006013D8" w:rsidRDefault="006013D8" w:rsidP="007D4D89">
            <w:pPr>
              <w:pStyle w:val="TableParagraph"/>
              <w:spacing w:line="184" w:lineRule="exact"/>
              <w:ind w:right="15"/>
              <w:rPr>
                <w:sz w:val="16"/>
              </w:rPr>
            </w:pPr>
            <w:r>
              <w:rPr>
                <w:spacing w:val="-10"/>
                <w:sz w:val="16"/>
              </w:rPr>
              <w:t>9</w:t>
            </w:r>
          </w:p>
        </w:tc>
        <w:tc>
          <w:tcPr>
            <w:tcW w:w="1133" w:type="dxa"/>
            <w:tcBorders>
              <w:left w:val="dotted" w:sz="6" w:space="0" w:color="000000"/>
              <w:right w:val="dotted" w:sz="6" w:space="0" w:color="000000"/>
            </w:tcBorders>
          </w:tcPr>
          <w:p w14:paraId="740668D3" w14:textId="77777777" w:rsidR="006013D8" w:rsidRDefault="006013D8" w:rsidP="007D4D89">
            <w:pPr>
              <w:pStyle w:val="TableParagraph"/>
              <w:spacing w:line="184" w:lineRule="exact"/>
              <w:ind w:right="14"/>
              <w:rPr>
                <w:sz w:val="16"/>
              </w:rPr>
            </w:pPr>
            <w:r>
              <w:rPr>
                <w:spacing w:val="-2"/>
                <w:sz w:val="16"/>
              </w:rPr>
              <w:t>119855</w:t>
            </w:r>
          </w:p>
        </w:tc>
        <w:tc>
          <w:tcPr>
            <w:tcW w:w="1133" w:type="dxa"/>
            <w:tcBorders>
              <w:left w:val="dotted" w:sz="6" w:space="0" w:color="000000"/>
              <w:right w:val="dotted" w:sz="6" w:space="0" w:color="000000"/>
            </w:tcBorders>
          </w:tcPr>
          <w:p w14:paraId="34F05C11" w14:textId="77777777" w:rsidR="006013D8" w:rsidRDefault="006013D8" w:rsidP="007D4D89">
            <w:pPr>
              <w:pStyle w:val="TableParagraph"/>
              <w:spacing w:line="184" w:lineRule="exact"/>
              <w:rPr>
                <w:sz w:val="16"/>
              </w:rPr>
            </w:pPr>
            <w:r>
              <w:rPr>
                <w:spacing w:val="-2"/>
                <w:sz w:val="16"/>
              </w:rPr>
              <w:t>200,00</w:t>
            </w:r>
          </w:p>
        </w:tc>
        <w:tc>
          <w:tcPr>
            <w:tcW w:w="850" w:type="dxa"/>
            <w:tcBorders>
              <w:left w:val="dotted" w:sz="6" w:space="0" w:color="000000"/>
              <w:right w:val="dotted" w:sz="6" w:space="0" w:color="000000"/>
            </w:tcBorders>
          </w:tcPr>
          <w:p w14:paraId="0408C3EF"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5F514D7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D14A292" w14:textId="77777777" w:rsidR="006013D8" w:rsidRDefault="006013D8" w:rsidP="007D4D89">
            <w:pPr>
              <w:pStyle w:val="TableParagraph"/>
              <w:spacing w:line="184" w:lineRule="exact"/>
              <w:ind w:right="11"/>
              <w:rPr>
                <w:sz w:val="16"/>
              </w:rPr>
            </w:pPr>
            <w:r>
              <w:rPr>
                <w:spacing w:val="-4"/>
                <w:sz w:val="16"/>
              </w:rPr>
              <w:t>8,21</w:t>
            </w:r>
          </w:p>
        </w:tc>
        <w:tc>
          <w:tcPr>
            <w:tcW w:w="1685" w:type="dxa"/>
            <w:tcBorders>
              <w:left w:val="dotted" w:sz="6" w:space="0" w:color="000000"/>
            </w:tcBorders>
          </w:tcPr>
          <w:p w14:paraId="2BAD8F8F" w14:textId="77777777" w:rsidR="006013D8" w:rsidRDefault="006013D8" w:rsidP="007D4D89">
            <w:pPr>
              <w:pStyle w:val="TableParagraph"/>
              <w:spacing w:line="184" w:lineRule="exact"/>
              <w:ind w:right="10"/>
              <w:rPr>
                <w:sz w:val="16"/>
              </w:rPr>
            </w:pPr>
            <w:r>
              <w:rPr>
                <w:spacing w:val="-2"/>
                <w:sz w:val="16"/>
              </w:rPr>
              <w:t>1.642,00</w:t>
            </w:r>
          </w:p>
        </w:tc>
      </w:tr>
      <w:tr w:rsidR="006013D8" w14:paraId="2429AD9A" w14:textId="77777777" w:rsidTr="007D4D89">
        <w:trPr>
          <w:trHeight w:val="596"/>
        </w:trPr>
        <w:tc>
          <w:tcPr>
            <w:tcW w:w="10672" w:type="dxa"/>
            <w:gridSpan w:val="7"/>
          </w:tcPr>
          <w:p w14:paraId="2B60304C" w14:textId="77777777" w:rsidR="006013D8" w:rsidRDefault="006013D8" w:rsidP="007D4D89">
            <w:pPr>
              <w:pStyle w:val="TableParagraph"/>
              <w:spacing w:before="39" w:line="232" w:lineRule="auto"/>
              <w:ind w:left="42" w:right="57"/>
              <w:jc w:val="both"/>
              <w:rPr>
                <w:sz w:val="16"/>
              </w:rPr>
            </w:pPr>
            <w:r>
              <w:rPr>
                <w:sz w:val="16"/>
              </w:rPr>
              <w:t>FERMENTO QUÍMICO: CARACTERÍSTICAS: FERMENTO QUÍMICO, EM PÓ, PARA ELABORAÇÃO DE BOLOS EMBALAGEM: INTACTA, ACONDICIONADAS EM LATAS OU PACOTES RESISTENTES DE ATÉ 250G PESO LIQUIDO. FABRICAÇÃO: MÁXIMO DE 30 DIAS. VALIDADE: MÍNIMO DE 8 MESES.</w:t>
            </w:r>
          </w:p>
        </w:tc>
      </w:tr>
      <w:tr w:rsidR="006013D8" w14:paraId="104D90A9" w14:textId="77777777" w:rsidTr="007D4D89">
        <w:trPr>
          <w:trHeight w:val="238"/>
        </w:trPr>
        <w:tc>
          <w:tcPr>
            <w:tcW w:w="680" w:type="dxa"/>
            <w:tcBorders>
              <w:right w:val="dotted" w:sz="6" w:space="0" w:color="000000"/>
            </w:tcBorders>
          </w:tcPr>
          <w:p w14:paraId="6DF5A630" w14:textId="77777777" w:rsidR="006013D8" w:rsidRDefault="006013D8" w:rsidP="007D4D89">
            <w:pPr>
              <w:pStyle w:val="TableParagraph"/>
              <w:spacing w:line="184" w:lineRule="exact"/>
              <w:ind w:right="15"/>
              <w:rPr>
                <w:sz w:val="16"/>
              </w:rPr>
            </w:pPr>
            <w:r>
              <w:rPr>
                <w:spacing w:val="-5"/>
                <w:sz w:val="16"/>
              </w:rPr>
              <w:t>10</w:t>
            </w:r>
          </w:p>
        </w:tc>
        <w:tc>
          <w:tcPr>
            <w:tcW w:w="1133" w:type="dxa"/>
            <w:tcBorders>
              <w:left w:val="dotted" w:sz="6" w:space="0" w:color="000000"/>
              <w:right w:val="dotted" w:sz="6" w:space="0" w:color="000000"/>
            </w:tcBorders>
          </w:tcPr>
          <w:p w14:paraId="03F576F4" w14:textId="77777777" w:rsidR="006013D8" w:rsidRDefault="006013D8" w:rsidP="007D4D89">
            <w:pPr>
              <w:pStyle w:val="TableParagraph"/>
              <w:spacing w:line="184" w:lineRule="exact"/>
              <w:ind w:right="14"/>
              <w:rPr>
                <w:sz w:val="16"/>
              </w:rPr>
            </w:pPr>
            <w:r>
              <w:rPr>
                <w:spacing w:val="-4"/>
                <w:sz w:val="16"/>
              </w:rPr>
              <w:t>8330</w:t>
            </w:r>
          </w:p>
        </w:tc>
        <w:tc>
          <w:tcPr>
            <w:tcW w:w="1133" w:type="dxa"/>
            <w:tcBorders>
              <w:left w:val="dotted" w:sz="6" w:space="0" w:color="000000"/>
              <w:right w:val="dotted" w:sz="6" w:space="0" w:color="000000"/>
            </w:tcBorders>
          </w:tcPr>
          <w:p w14:paraId="7AE11753" w14:textId="77777777" w:rsidR="006013D8" w:rsidRDefault="006013D8" w:rsidP="007D4D89">
            <w:pPr>
              <w:pStyle w:val="TableParagraph"/>
              <w:spacing w:line="184" w:lineRule="exact"/>
              <w:rPr>
                <w:sz w:val="16"/>
              </w:rPr>
            </w:pPr>
            <w:r>
              <w:rPr>
                <w:spacing w:val="-2"/>
                <w:sz w:val="16"/>
              </w:rPr>
              <w:t>1.600,00</w:t>
            </w:r>
          </w:p>
        </w:tc>
        <w:tc>
          <w:tcPr>
            <w:tcW w:w="850" w:type="dxa"/>
            <w:tcBorders>
              <w:left w:val="dotted" w:sz="6" w:space="0" w:color="000000"/>
              <w:right w:val="dotted" w:sz="6" w:space="0" w:color="000000"/>
            </w:tcBorders>
          </w:tcPr>
          <w:p w14:paraId="2848BD32"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098EEC54"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B0CF8BB" w14:textId="77777777" w:rsidR="006013D8" w:rsidRDefault="006013D8" w:rsidP="007D4D89">
            <w:pPr>
              <w:pStyle w:val="TableParagraph"/>
              <w:spacing w:line="184" w:lineRule="exact"/>
              <w:ind w:right="11"/>
              <w:rPr>
                <w:sz w:val="16"/>
              </w:rPr>
            </w:pPr>
            <w:r>
              <w:rPr>
                <w:spacing w:val="-4"/>
                <w:sz w:val="16"/>
              </w:rPr>
              <w:t>0,00</w:t>
            </w:r>
          </w:p>
        </w:tc>
        <w:tc>
          <w:tcPr>
            <w:tcW w:w="1685" w:type="dxa"/>
            <w:tcBorders>
              <w:left w:val="dotted" w:sz="6" w:space="0" w:color="000000"/>
            </w:tcBorders>
          </w:tcPr>
          <w:p w14:paraId="4BAEE9D6" w14:textId="77777777" w:rsidR="006013D8" w:rsidRDefault="006013D8" w:rsidP="007D4D89">
            <w:pPr>
              <w:pStyle w:val="TableParagraph"/>
              <w:spacing w:line="184" w:lineRule="exact"/>
              <w:ind w:right="10"/>
              <w:rPr>
                <w:sz w:val="16"/>
              </w:rPr>
            </w:pPr>
            <w:r>
              <w:rPr>
                <w:spacing w:val="-4"/>
                <w:sz w:val="16"/>
              </w:rPr>
              <w:t>0,00</w:t>
            </w:r>
          </w:p>
        </w:tc>
      </w:tr>
      <w:tr w:rsidR="006013D8" w14:paraId="1CEA7CC1" w14:textId="77777777" w:rsidTr="007D4D89">
        <w:trPr>
          <w:trHeight w:val="775"/>
        </w:trPr>
        <w:tc>
          <w:tcPr>
            <w:tcW w:w="10672" w:type="dxa"/>
            <w:gridSpan w:val="7"/>
          </w:tcPr>
          <w:p w14:paraId="0AB355AD" w14:textId="77777777" w:rsidR="006013D8" w:rsidRDefault="006013D8" w:rsidP="007D4D89">
            <w:pPr>
              <w:pStyle w:val="TableParagraph"/>
              <w:spacing w:before="39" w:line="232" w:lineRule="auto"/>
              <w:ind w:left="42" w:right="57"/>
              <w:jc w:val="both"/>
              <w:rPr>
                <w:sz w:val="16"/>
              </w:rPr>
            </w:pPr>
            <w:r>
              <w:rPr>
                <w:sz w:val="16"/>
              </w:rPr>
              <w:t>FARINHA DE FUBÁ 1 KG- CARACTERÍSTICAS: FARINHA DE FUBÁ FINO. INGREDIENTES: FUBÁ, FERRO E ÁCIDO FÓLICO. NÃO CONTÉM GLÚTEN.</w:t>
            </w:r>
            <w:r>
              <w:rPr>
                <w:spacing w:val="35"/>
                <w:sz w:val="16"/>
              </w:rPr>
              <w:t xml:space="preserve"> </w:t>
            </w:r>
            <w:r>
              <w:rPr>
                <w:sz w:val="16"/>
              </w:rPr>
              <w:t>RENDIMENTO</w:t>
            </w:r>
            <w:r>
              <w:rPr>
                <w:spacing w:val="35"/>
                <w:sz w:val="16"/>
              </w:rPr>
              <w:t xml:space="preserve"> </w:t>
            </w:r>
            <w:r>
              <w:rPr>
                <w:sz w:val="16"/>
              </w:rPr>
              <w:t>SATISFATÓRIO.</w:t>
            </w:r>
            <w:r>
              <w:rPr>
                <w:spacing w:val="35"/>
                <w:sz w:val="16"/>
              </w:rPr>
              <w:t xml:space="preserve"> </w:t>
            </w:r>
            <w:r>
              <w:rPr>
                <w:sz w:val="16"/>
              </w:rPr>
              <w:t>NÃO</w:t>
            </w:r>
            <w:r>
              <w:rPr>
                <w:spacing w:val="35"/>
                <w:sz w:val="16"/>
              </w:rPr>
              <w:t xml:space="preserve"> </w:t>
            </w:r>
            <w:r>
              <w:rPr>
                <w:sz w:val="16"/>
              </w:rPr>
              <w:t>DEVERÁ</w:t>
            </w:r>
            <w:r>
              <w:rPr>
                <w:spacing w:val="35"/>
                <w:sz w:val="16"/>
              </w:rPr>
              <w:t xml:space="preserve"> </w:t>
            </w:r>
            <w:r>
              <w:rPr>
                <w:sz w:val="16"/>
              </w:rPr>
              <w:t>APRESENTAR</w:t>
            </w:r>
            <w:r>
              <w:rPr>
                <w:spacing w:val="35"/>
                <w:sz w:val="16"/>
              </w:rPr>
              <w:t xml:space="preserve"> </w:t>
            </w:r>
            <w:r>
              <w:rPr>
                <w:sz w:val="16"/>
              </w:rPr>
              <w:t>MISTURA</w:t>
            </w:r>
            <w:r>
              <w:rPr>
                <w:spacing w:val="35"/>
                <w:sz w:val="16"/>
              </w:rPr>
              <w:t xml:space="preserve"> </w:t>
            </w:r>
            <w:r>
              <w:rPr>
                <w:sz w:val="16"/>
              </w:rPr>
              <w:t>COM</w:t>
            </w:r>
            <w:r>
              <w:rPr>
                <w:spacing w:val="35"/>
                <w:sz w:val="16"/>
              </w:rPr>
              <w:t xml:space="preserve"> </w:t>
            </w:r>
            <w:r>
              <w:rPr>
                <w:sz w:val="16"/>
              </w:rPr>
              <w:t>OUTRAS</w:t>
            </w:r>
            <w:r>
              <w:rPr>
                <w:spacing w:val="35"/>
                <w:sz w:val="16"/>
              </w:rPr>
              <w:t xml:space="preserve"> </w:t>
            </w:r>
            <w:r>
              <w:rPr>
                <w:sz w:val="16"/>
              </w:rPr>
              <w:t>FARINHAS,</w:t>
            </w:r>
            <w:r>
              <w:rPr>
                <w:spacing w:val="35"/>
                <w:sz w:val="16"/>
              </w:rPr>
              <w:t xml:space="preserve"> </w:t>
            </w:r>
            <w:r>
              <w:rPr>
                <w:sz w:val="16"/>
              </w:rPr>
              <w:t>FORMAÇÃO</w:t>
            </w:r>
            <w:r>
              <w:rPr>
                <w:spacing w:val="35"/>
                <w:sz w:val="16"/>
              </w:rPr>
              <w:t xml:space="preserve"> </w:t>
            </w:r>
            <w:r>
              <w:rPr>
                <w:sz w:val="16"/>
              </w:rPr>
              <w:t>DE</w:t>
            </w:r>
            <w:r>
              <w:rPr>
                <w:spacing w:val="35"/>
                <w:sz w:val="16"/>
              </w:rPr>
              <w:t xml:space="preserve"> </w:t>
            </w:r>
            <w:r>
              <w:rPr>
                <w:sz w:val="16"/>
              </w:rPr>
              <w:t>GRUMOS ( UMIDADE), RESÍDUOS OU IMPUREZAS. EMBALAGEM: INTACTA, ACONDICIONADA EM PACOTES DE POLIETILENO TRANSPARENTE CONTENDO 1 KG. FABRICAÇÃO: MÁXIMO DE 30 DIAS VALIDADE: MÍNIMO DE 4 MESES.</w:t>
            </w:r>
          </w:p>
        </w:tc>
      </w:tr>
      <w:tr w:rsidR="006013D8" w14:paraId="27F84EFB" w14:textId="77777777" w:rsidTr="007D4D89">
        <w:trPr>
          <w:trHeight w:val="238"/>
        </w:trPr>
        <w:tc>
          <w:tcPr>
            <w:tcW w:w="680" w:type="dxa"/>
            <w:tcBorders>
              <w:right w:val="dotted" w:sz="6" w:space="0" w:color="000000"/>
            </w:tcBorders>
          </w:tcPr>
          <w:p w14:paraId="6AC0C6B6" w14:textId="77777777" w:rsidR="006013D8" w:rsidRDefault="006013D8" w:rsidP="007D4D89">
            <w:pPr>
              <w:pStyle w:val="TableParagraph"/>
              <w:ind w:right="15"/>
              <w:rPr>
                <w:sz w:val="16"/>
              </w:rPr>
            </w:pPr>
            <w:r>
              <w:rPr>
                <w:spacing w:val="-5"/>
                <w:sz w:val="16"/>
              </w:rPr>
              <w:t>11</w:t>
            </w:r>
          </w:p>
        </w:tc>
        <w:tc>
          <w:tcPr>
            <w:tcW w:w="1133" w:type="dxa"/>
            <w:tcBorders>
              <w:left w:val="dotted" w:sz="6" w:space="0" w:color="000000"/>
              <w:right w:val="dotted" w:sz="6" w:space="0" w:color="000000"/>
            </w:tcBorders>
          </w:tcPr>
          <w:p w14:paraId="009422B7" w14:textId="77777777" w:rsidR="006013D8" w:rsidRDefault="006013D8" w:rsidP="007D4D89">
            <w:pPr>
              <w:pStyle w:val="TableParagraph"/>
              <w:ind w:right="14"/>
              <w:rPr>
                <w:sz w:val="16"/>
              </w:rPr>
            </w:pPr>
            <w:r>
              <w:rPr>
                <w:spacing w:val="-2"/>
                <w:sz w:val="16"/>
              </w:rPr>
              <w:t>119856</w:t>
            </w:r>
          </w:p>
        </w:tc>
        <w:tc>
          <w:tcPr>
            <w:tcW w:w="1133" w:type="dxa"/>
            <w:tcBorders>
              <w:left w:val="dotted" w:sz="6" w:space="0" w:color="000000"/>
              <w:right w:val="dotted" w:sz="6" w:space="0" w:color="000000"/>
            </w:tcBorders>
          </w:tcPr>
          <w:p w14:paraId="4E047DDA" w14:textId="77777777" w:rsidR="006013D8" w:rsidRDefault="006013D8" w:rsidP="007D4D89">
            <w:pPr>
              <w:pStyle w:val="TableParagraph"/>
              <w:rPr>
                <w:sz w:val="16"/>
              </w:rPr>
            </w:pPr>
            <w:r>
              <w:rPr>
                <w:spacing w:val="-2"/>
                <w:sz w:val="16"/>
              </w:rPr>
              <w:t>400,00</w:t>
            </w:r>
          </w:p>
        </w:tc>
        <w:tc>
          <w:tcPr>
            <w:tcW w:w="850" w:type="dxa"/>
            <w:tcBorders>
              <w:left w:val="dotted" w:sz="6" w:space="0" w:color="000000"/>
              <w:right w:val="dotted" w:sz="6" w:space="0" w:color="000000"/>
            </w:tcBorders>
          </w:tcPr>
          <w:p w14:paraId="1D5CF6F4"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127ABD0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9B21C25" w14:textId="77777777" w:rsidR="006013D8" w:rsidRDefault="006013D8" w:rsidP="007D4D89">
            <w:pPr>
              <w:pStyle w:val="TableParagraph"/>
              <w:ind w:right="11"/>
              <w:rPr>
                <w:sz w:val="16"/>
              </w:rPr>
            </w:pPr>
            <w:r>
              <w:rPr>
                <w:spacing w:val="-2"/>
                <w:sz w:val="16"/>
              </w:rPr>
              <w:t>12,91</w:t>
            </w:r>
          </w:p>
        </w:tc>
        <w:tc>
          <w:tcPr>
            <w:tcW w:w="1685" w:type="dxa"/>
            <w:tcBorders>
              <w:left w:val="dotted" w:sz="6" w:space="0" w:color="000000"/>
            </w:tcBorders>
          </w:tcPr>
          <w:p w14:paraId="10EE7B2E" w14:textId="77777777" w:rsidR="006013D8" w:rsidRDefault="006013D8" w:rsidP="007D4D89">
            <w:pPr>
              <w:pStyle w:val="TableParagraph"/>
              <w:ind w:right="10"/>
              <w:rPr>
                <w:sz w:val="16"/>
              </w:rPr>
            </w:pPr>
            <w:r>
              <w:rPr>
                <w:spacing w:val="-2"/>
                <w:sz w:val="16"/>
              </w:rPr>
              <w:t>5.164,00</w:t>
            </w:r>
          </w:p>
        </w:tc>
      </w:tr>
      <w:tr w:rsidR="006013D8" w14:paraId="5DBDE630" w14:textId="77777777" w:rsidTr="007D4D89">
        <w:trPr>
          <w:trHeight w:val="596"/>
        </w:trPr>
        <w:tc>
          <w:tcPr>
            <w:tcW w:w="10672" w:type="dxa"/>
            <w:gridSpan w:val="7"/>
          </w:tcPr>
          <w:p w14:paraId="7BFAC0A8" w14:textId="77777777" w:rsidR="006013D8" w:rsidRDefault="006013D8" w:rsidP="007D4D89">
            <w:pPr>
              <w:pStyle w:val="TableParagraph"/>
              <w:spacing w:before="39" w:line="232" w:lineRule="auto"/>
              <w:ind w:left="42" w:right="57"/>
              <w:jc w:val="both"/>
              <w:rPr>
                <w:sz w:val="16"/>
              </w:rPr>
            </w:pPr>
            <w:r>
              <w:rPr>
                <w:sz w:val="16"/>
              </w:rPr>
              <w:t>DOCE DE LEITE: - &lt;p&gt;EMBALAGEM: POTES OU BALDES DE POLIETILENO RESISTENTE OU ACETADO, COM TAMPA HERMETICAMENTE FECHADA COM LACRE E PROTEÇÃO, INTACTA, CONTENDO 400G DE PESO LÍQUIDO. FABRICAÇÃO: MÁXIMO DE 30 DIAS. VALIDADE: MÍNIMO DE 5 MESES.&lt;/p&gt;</w:t>
            </w:r>
          </w:p>
        </w:tc>
      </w:tr>
      <w:tr w:rsidR="006013D8" w14:paraId="3976E316" w14:textId="77777777" w:rsidTr="007D4D89">
        <w:trPr>
          <w:trHeight w:val="238"/>
        </w:trPr>
        <w:tc>
          <w:tcPr>
            <w:tcW w:w="680" w:type="dxa"/>
            <w:tcBorders>
              <w:right w:val="dotted" w:sz="6" w:space="0" w:color="000000"/>
            </w:tcBorders>
          </w:tcPr>
          <w:p w14:paraId="5934B4B3" w14:textId="77777777" w:rsidR="006013D8" w:rsidRDefault="006013D8" w:rsidP="007D4D89">
            <w:pPr>
              <w:pStyle w:val="TableParagraph"/>
              <w:spacing w:line="184" w:lineRule="exact"/>
              <w:ind w:right="15"/>
              <w:rPr>
                <w:sz w:val="16"/>
              </w:rPr>
            </w:pPr>
            <w:r>
              <w:rPr>
                <w:spacing w:val="-5"/>
                <w:sz w:val="16"/>
              </w:rPr>
              <w:t>12</w:t>
            </w:r>
          </w:p>
        </w:tc>
        <w:tc>
          <w:tcPr>
            <w:tcW w:w="1133" w:type="dxa"/>
            <w:tcBorders>
              <w:left w:val="dotted" w:sz="6" w:space="0" w:color="000000"/>
              <w:right w:val="dotted" w:sz="6" w:space="0" w:color="000000"/>
            </w:tcBorders>
          </w:tcPr>
          <w:p w14:paraId="56051B21" w14:textId="77777777" w:rsidR="006013D8" w:rsidRDefault="006013D8" w:rsidP="007D4D89">
            <w:pPr>
              <w:pStyle w:val="TableParagraph"/>
              <w:spacing w:line="184" w:lineRule="exact"/>
              <w:ind w:right="14"/>
              <w:rPr>
                <w:sz w:val="16"/>
              </w:rPr>
            </w:pPr>
            <w:r>
              <w:rPr>
                <w:spacing w:val="-2"/>
                <w:sz w:val="16"/>
              </w:rPr>
              <w:t>116364</w:t>
            </w:r>
          </w:p>
        </w:tc>
        <w:tc>
          <w:tcPr>
            <w:tcW w:w="1133" w:type="dxa"/>
            <w:tcBorders>
              <w:left w:val="dotted" w:sz="6" w:space="0" w:color="000000"/>
              <w:right w:val="dotted" w:sz="6" w:space="0" w:color="000000"/>
            </w:tcBorders>
          </w:tcPr>
          <w:p w14:paraId="1CEEB49B" w14:textId="77777777" w:rsidR="006013D8" w:rsidRDefault="006013D8" w:rsidP="007D4D89">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0C935C34"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0C44EBB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B13A77E" w14:textId="77777777" w:rsidR="006013D8" w:rsidRDefault="006013D8" w:rsidP="007D4D89">
            <w:pPr>
              <w:pStyle w:val="TableParagraph"/>
              <w:spacing w:line="184" w:lineRule="exact"/>
              <w:ind w:right="11"/>
              <w:rPr>
                <w:sz w:val="16"/>
              </w:rPr>
            </w:pPr>
            <w:r>
              <w:rPr>
                <w:spacing w:val="-4"/>
                <w:sz w:val="16"/>
              </w:rPr>
              <w:t>2,45</w:t>
            </w:r>
          </w:p>
        </w:tc>
        <w:tc>
          <w:tcPr>
            <w:tcW w:w="1685" w:type="dxa"/>
            <w:tcBorders>
              <w:left w:val="dotted" w:sz="6" w:space="0" w:color="000000"/>
            </w:tcBorders>
          </w:tcPr>
          <w:p w14:paraId="4C0D68B6" w14:textId="77777777" w:rsidR="006013D8" w:rsidRDefault="006013D8" w:rsidP="007D4D89">
            <w:pPr>
              <w:pStyle w:val="TableParagraph"/>
              <w:spacing w:line="184" w:lineRule="exact"/>
              <w:ind w:right="10"/>
              <w:rPr>
                <w:sz w:val="16"/>
              </w:rPr>
            </w:pPr>
            <w:r>
              <w:rPr>
                <w:spacing w:val="-2"/>
                <w:sz w:val="16"/>
              </w:rPr>
              <w:t>735,00</w:t>
            </w:r>
          </w:p>
        </w:tc>
      </w:tr>
      <w:tr w:rsidR="006013D8" w14:paraId="165AAA59" w14:textId="77777777" w:rsidTr="007D4D89">
        <w:trPr>
          <w:trHeight w:val="596"/>
        </w:trPr>
        <w:tc>
          <w:tcPr>
            <w:tcW w:w="10672" w:type="dxa"/>
            <w:gridSpan w:val="7"/>
          </w:tcPr>
          <w:p w14:paraId="20F29C16" w14:textId="77777777" w:rsidR="006013D8" w:rsidRDefault="006013D8" w:rsidP="007D4D89">
            <w:pPr>
              <w:pStyle w:val="TableParagraph"/>
              <w:spacing w:before="39" w:line="232" w:lineRule="auto"/>
              <w:ind w:left="42" w:right="55"/>
              <w:jc w:val="both"/>
              <w:rPr>
                <w:sz w:val="16"/>
              </w:rPr>
            </w:pPr>
            <w:r>
              <w:rPr>
                <w:sz w:val="16"/>
              </w:rPr>
              <w:lastRenderedPageBreak/>
              <w:t>EXTRATO DE TOMATE SIMPLES CONCENTRADO - INGREDIENTES: TOMATE, SAL E AÇUCAR. EMBALAGEM: INTACTA, EMBALAGEM TETRA BRICK. AS BORDAS DO FECHO DE VEDAÇÃO DA EMBALAGEM DEVEM ESTAR PERFEITAS, CAIXA DE ATÉ 320G FABRICAÇÃO: MÁXIMA DE 30 DIAS VALIDADE: MÍNIMO DE 6 MESES</w:t>
            </w:r>
          </w:p>
        </w:tc>
      </w:tr>
      <w:tr w:rsidR="006013D8" w14:paraId="350A23AB" w14:textId="77777777" w:rsidTr="007D4D89">
        <w:trPr>
          <w:trHeight w:val="238"/>
        </w:trPr>
        <w:tc>
          <w:tcPr>
            <w:tcW w:w="680" w:type="dxa"/>
            <w:tcBorders>
              <w:right w:val="dotted" w:sz="6" w:space="0" w:color="000000"/>
            </w:tcBorders>
          </w:tcPr>
          <w:p w14:paraId="2F45CE35" w14:textId="77777777" w:rsidR="006013D8" w:rsidRDefault="006013D8" w:rsidP="007D4D89">
            <w:pPr>
              <w:pStyle w:val="TableParagraph"/>
              <w:spacing w:line="184" w:lineRule="exact"/>
              <w:ind w:right="15"/>
              <w:rPr>
                <w:sz w:val="16"/>
              </w:rPr>
            </w:pPr>
            <w:r>
              <w:rPr>
                <w:spacing w:val="-5"/>
                <w:sz w:val="16"/>
              </w:rPr>
              <w:t>13</w:t>
            </w:r>
          </w:p>
        </w:tc>
        <w:tc>
          <w:tcPr>
            <w:tcW w:w="1133" w:type="dxa"/>
            <w:tcBorders>
              <w:left w:val="dotted" w:sz="6" w:space="0" w:color="000000"/>
              <w:right w:val="dotted" w:sz="6" w:space="0" w:color="000000"/>
            </w:tcBorders>
          </w:tcPr>
          <w:p w14:paraId="240491BC" w14:textId="77777777" w:rsidR="006013D8" w:rsidRDefault="006013D8" w:rsidP="007D4D89">
            <w:pPr>
              <w:pStyle w:val="TableParagraph"/>
              <w:spacing w:line="184" w:lineRule="exact"/>
              <w:ind w:right="14"/>
              <w:rPr>
                <w:sz w:val="16"/>
              </w:rPr>
            </w:pPr>
            <w:r>
              <w:rPr>
                <w:spacing w:val="-2"/>
                <w:sz w:val="16"/>
              </w:rPr>
              <w:t>13771</w:t>
            </w:r>
          </w:p>
        </w:tc>
        <w:tc>
          <w:tcPr>
            <w:tcW w:w="1133" w:type="dxa"/>
            <w:tcBorders>
              <w:left w:val="dotted" w:sz="6" w:space="0" w:color="000000"/>
              <w:right w:val="dotted" w:sz="6" w:space="0" w:color="000000"/>
            </w:tcBorders>
          </w:tcPr>
          <w:p w14:paraId="5E57A1E7" w14:textId="77777777" w:rsidR="006013D8" w:rsidRDefault="006013D8" w:rsidP="007D4D89">
            <w:pPr>
              <w:pStyle w:val="TableParagraph"/>
              <w:spacing w:line="184" w:lineRule="exact"/>
              <w:rPr>
                <w:sz w:val="16"/>
              </w:rPr>
            </w:pPr>
            <w:r>
              <w:rPr>
                <w:spacing w:val="-2"/>
                <w:sz w:val="16"/>
              </w:rPr>
              <w:t>1.200,00</w:t>
            </w:r>
          </w:p>
        </w:tc>
        <w:tc>
          <w:tcPr>
            <w:tcW w:w="850" w:type="dxa"/>
            <w:tcBorders>
              <w:left w:val="dotted" w:sz="6" w:space="0" w:color="000000"/>
              <w:right w:val="dotted" w:sz="6" w:space="0" w:color="000000"/>
            </w:tcBorders>
          </w:tcPr>
          <w:p w14:paraId="62EAF521"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6ACAE78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2004A7" w14:textId="77777777" w:rsidR="006013D8" w:rsidRDefault="006013D8" w:rsidP="007D4D89">
            <w:pPr>
              <w:pStyle w:val="TableParagraph"/>
              <w:spacing w:line="184" w:lineRule="exact"/>
              <w:ind w:right="11"/>
              <w:rPr>
                <w:sz w:val="16"/>
              </w:rPr>
            </w:pPr>
            <w:r>
              <w:rPr>
                <w:spacing w:val="-4"/>
                <w:sz w:val="16"/>
              </w:rPr>
              <w:t>3,63</w:t>
            </w:r>
          </w:p>
        </w:tc>
        <w:tc>
          <w:tcPr>
            <w:tcW w:w="1685" w:type="dxa"/>
            <w:tcBorders>
              <w:left w:val="dotted" w:sz="6" w:space="0" w:color="000000"/>
            </w:tcBorders>
          </w:tcPr>
          <w:p w14:paraId="385F248E" w14:textId="77777777" w:rsidR="006013D8" w:rsidRDefault="006013D8" w:rsidP="007D4D89">
            <w:pPr>
              <w:pStyle w:val="TableParagraph"/>
              <w:spacing w:line="184" w:lineRule="exact"/>
              <w:ind w:right="10"/>
              <w:rPr>
                <w:sz w:val="16"/>
              </w:rPr>
            </w:pPr>
            <w:r>
              <w:rPr>
                <w:spacing w:val="-2"/>
                <w:sz w:val="16"/>
              </w:rPr>
              <w:t>4.356,00</w:t>
            </w:r>
          </w:p>
        </w:tc>
      </w:tr>
      <w:tr w:rsidR="006013D8" w14:paraId="6A6CF05E" w14:textId="77777777" w:rsidTr="007D4D89">
        <w:trPr>
          <w:trHeight w:val="238"/>
        </w:trPr>
        <w:tc>
          <w:tcPr>
            <w:tcW w:w="10672" w:type="dxa"/>
            <w:gridSpan w:val="7"/>
          </w:tcPr>
          <w:p w14:paraId="610726EB" w14:textId="77777777" w:rsidR="006013D8" w:rsidRDefault="006013D8" w:rsidP="007D4D89">
            <w:pPr>
              <w:pStyle w:val="TableParagraph"/>
              <w:spacing w:line="184" w:lineRule="exact"/>
              <w:ind w:left="42"/>
              <w:jc w:val="left"/>
              <w:rPr>
                <w:sz w:val="16"/>
              </w:rPr>
            </w:pPr>
            <w:r>
              <w:rPr>
                <w:sz w:val="16"/>
              </w:rPr>
              <w:t>MILHO</w:t>
            </w:r>
            <w:r>
              <w:rPr>
                <w:spacing w:val="-7"/>
                <w:sz w:val="16"/>
              </w:rPr>
              <w:t xml:space="preserve"> </w:t>
            </w:r>
            <w:r>
              <w:rPr>
                <w:sz w:val="16"/>
              </w:rPr>
              <w:t>PIPOCA,</w:t>
            </w:r>
            <w:r>
              <w:rPr>
                <w:spacing w:val="-5"/>
                <w:sz w:val="16"/>
              </w:rPr>
              <w:t xml:space="preserve"> </w:t>
            </w:r>
            <w:r>
              <w:rPr>
                <w:sz w:val="16"/>
              </w:rPr>
              <w:t>GRUPO</w:t>
            </w:r>
            <w:r>
              <w:rPr>
                <w:spacing w:val="-5"/>
                <w:sz w:val="16"/>
              </w:rPr>
              <w:t xml:space="preserve"> </w:t>
            </w:r>
            <w:r>
              <w:rPr>
                <w:sz w:val="16"/>
              </w:rPr>
              <w:t>DURO,</w:t>
            </w:r>
            <w:r>
              <w:rPr>
                <w:spacing w:val="-5"/>
                <w:sz w:val="16"/>
              </w:rPr>
              <w:t xml:space="preserve"> </w:t>
            </w:r>
            <w:r>
              <w:rPr>
                <w:sz w:val="16"/>
              </w:rPr>
              <w:t>CLASSE</w:t>
            </w:r>
            <w:r>
              <w:rPr>
                <w:spacing w:val="-4"/>
                <w:sz w:val="16"/>
              </w:rPr>
              <w:t xml:space="preserve"> </w:t>
            </w:r>
            <w:r>
              <w:rPr>
                <w:sz w:val="16"/>
              </w:rPr>
              <w:t>AMARELO,</w:t>
            </w:r>
            <w:r>
              <w:rPr>
                <w:spacing w:val="-5"/>
                <w:sz w:val="16"/>
              </w:rPr>
              <w:t xml:space="preserve"> </w:t>
            </w:r>
            <w:r>
              <w:rPr>
                <w:sz w:val="16"/>
              </w:rPr>
              <w:t>TIPO</w:t>
            </w:r>
            <w:r>
              <w:rPr>
                <w:spacing w:val="-5"/>
                <w:sz w:val="16"/>
              </w:rPr>
              <w:t xml:space="preserve"> </w:t>
            </w:r>
            <w:r>
              <w:rPr>
                <w:sz w:val="16"/>
              </w:rPr>
              <w:t>1,</w:t>
            </w:r>
            <w:r>
              <w:rPr>
                <w:spacing w:val="-5"/>
                <w:sz w:val="16"/>
              </w:rPr>
              <w:t xml:space="preserve"> </w:t>
            </w:r>
            <w:r>
              <w:rPr>
                <w:sz w:val="16"/>
              </w:rPr>
              <w:t>EMBALAGEM</w:t>
            </w:r>
            <w:r>
              <w:rPr>
                <w:spacing w:val="-4"/>
                <w:sz w:val="16"/>
              </w:rPr>
              <w:t xml:space="preserve"> 500G</w:t>
            </w:r>
          </w:p>
        </w:tc>
      </w:tr>
      <w:tr w:rsidR="006013D8" w14:paraId="3055495B" w14:textId="77777777" w:rsidTr="007D4D89">
        <w:trPr>
          <w:trHeight w:val="238"/>
        </w:trPr>
        <w:tc>
          <w:tcPr>
            <w:tcW w:w="680" w:type="dxa"/>
            <w:tcBorders>
              <w:right w:val="dotted" w:sz="6" w:space="0" w:color="000000"/>
            </w:tcBorders>
          </w:tcPr>
          <w:p w14:paraId="704E2EAC" w14:textId="77777777" w:rsidR="006013D8" w:rsidRDefault="006013D8" w:rsidP="007D4D89">
            <w:pPr>
              <w:pStyle w:val="TableParagraph"/>
              <w:ind w:right="15"/>
              <w:rPr>
                <w:sz w:val="16"/>
              </w:rPr>
            </w:pPr>
            <w:r>
              <w:rPr>
                <w:spacing w:val="-5"/>
                <w:sz w:val="16"/>
              </w:rPr>
              <w:t>14</w:t>
            </w:r>
          </w:p>
        </w:tc>
        <w:tc>
          <w:tcPr>
            <w:tcW w:w="1133" w:type="dxa"/>
            <w:tcBorders>
              <w:left w:val="dotted" w:sz="6" w:space="0" w:color="000000"/>
              <w:right w:val="dotted" w:sz="6" w:space="0" w:color="000000"/>
            </w:tcBorders>
          </w:tcPr>
          <w:p w14:paraId="0261653D" w14:textId="77777777" w:rsidR="006013D8" w:rsidRDefault="006013D8" w:rsidP="007D4D89">
            <w:pPr>
              <w:pStyle w:val="TableParagraph"/>
              <w:ind w:right="14"/>
              <w:rPr>
                <w:sz w:val="16"/>
              </w:rPr>
            </w:pPr>
            <w:r>
              <w:rPr>
                <w:spacing w:val="-5"/>
                <w:sz w:val="16"/>
              </w:rPr>
              <w:t>664</w:t>
            </w:r>
          </w:p>
        </w:tc>
        <w:tc>
          <w:tcPr>
            <w:tcW w:w="1133" w:type="dxa"/>
            <w:tcBorders>
              <w:left w:val="dotted" w:sz="6" w:space="0" w:color="000000"/>
              <w:right w:val="dotted" w:sz="6" w:space="0" w:color="000000"/>
            </w:tcBorders>
          </w:tcPr>
          <w:p w14:paraId="6D75863C" w14:textId="77777777" w:rsidR="006013D8" w:rsidRDefault="006013D8" w:rsidP="007D4D89">
            <w:pPr>
              <w:pStyle w:val="TableParagraph"/>
              <w:rPr>
                <w:sz w:val="16"/>
              </w:rPr>
            </w:pPr>
            <w:r>
              <w:rPr>
                <w:spacing w:val="-2"/>
                <w:sz w:val="16"/>
              </w:rPr>
              <w:t>2.500,00</w:t>
            </w:r>
          </w:p>
        </w:tc>
        <w:tc>
          <w:tcPr>
            <w:tcW w:w="850" w:type="dxa"/>
            <w:tcBorders>
              <w:left w:val="dotted" w:sz="6" w:space="0" w:color="000000"/>
              <w:right w:val="dotted" w:sz="6" w:space="0" w:color="000000"/>
            </w:tcBorders>
          </w:tcPr>
          <w:p w14:paraId="50ABAB07"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64CD066E"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87C9077" w14:textId="77777777" w:rsidR="006013D8" w:rsidRDefault="006013D8" w:rsidP="007D4D89">
            <w:pPr>
              <w:pStyle w:val="TableParagraph"/>
              <w:ind w:right="11"/>
              <w:rPr>
                <w:sz w:val="16"/>
              </w:rPr>
            </w:pPr>
            <w:r>
              <w:rPr>
                <w:spacing w:val="-4"/>
                <w:sz w:val="16"/>
              </w:rPr>
              <w:t>7,59</w:t>
            </w:r>
          </w:p>
        </w:tc>
        <w:tc>
          <w:tcPr>
            <w:tcW w:w="1685" w:type="dxa"/>
            <w:tcBorders>
              <w:left w:val="dotted" w:sz="6" w:space="0" w:color="000000"/>
            </w:tcBorders>
          </w:tcPr>
          <w:p w14:paraId="4DBEEB4A" w14:textId="77777777" w:rsidR="006013D8" w:rsidRDefault="006013D8" w:rsidP="007D4D89">
            <w:pPr>
              <w:pStyle w:val="TableParagraph"/>
              <w:ind w:right="10"/>
              <w:rPr>
                <w:sz w:val="16"/>
              </w:rPr>
            </w:pPr>
            <w:r>
              <w:rPr>
                <w:spacing w:val="-2"/>
                <w:sz w:val="16"/>
              </w:rPr>
              <w:t>18.975,00</w:t>
            </w:r>
          </w:p>
        </w:tc>
      </w:tr>
    </w:tbl>
    <w:p w14:paraId="53FDE40C" w14:textId="315291CC" w:rsidR="001847C6" w:rsidRDefault="001847C6"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7FCC2EF3" w14:textId="77777777" w:rsidTr="007D4D89">
        <w:trPr>
          <w:trHeight w:val="238"/>
        </w:trPr>
        <w:tc>
          <w:tcPr>
            <w:tcW w:w="680" w:type="dxa"/>
            <w:shd w:val="clear" w:color="auto" w:fill="7F7F7F"/>
          </w:tcPr>
          <w:p w14:paraId="74E668F5"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65574CB"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76E57E7"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F2F0FAF"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B799374"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21A8BAD"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5F6D5113"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3720B6EF" w14:textId="77777777" w:rsidTr="007D4D89">
        <w:trPr>
          <w:trHeight w:val="1490"/>
        </w:trPr>
        <w:tc>
          <w:tcPr>
            <w:tcW w:w="10672" w:type="dxa"/>
            <w:gridSpan w:val="7"/>
          </w:tcPr>
          <w:p w14:paraId="57321371" w14:textId="77777777" w:rsidR="006013D8" w:rsidRDefault="006013D8" w:rsidP="007D4D89">
            <w:pPr>
              <w:pStyle w:val="TableParagraph"/>
              <w:spacing w:before="39" w:line="232" w:lineRule="auto"/>
              <w:ind w:left="42" w:right="56"/>
              <w:jc w:val="both"/>
              <w:rPr>
                <w:sz w:val="16"/>
              </w:rPr>
            </w:pPr>
            <w:r>
              <w:rPr>
                <w:sz w:val="16"/>
              </w:rPr>
              <w:t>AMANTEIGADOS: CROCANTES. SABORES: LEITE, CHOCOLATE, NATA, COCO, AVEIA E MEL.INGREDIENTES: FARINHA DE TRIGO FORTIFICADA COM FERRO E ÁCIDO FÓLICO, AÇÚCAR, GORDURAVEGETAL, FLOCOS DE AVEIA, EXTRATO DE MALTE, MEL, FARELO DE TRIGO, SORO DE LEITE EMPÓ, SAL, MANTEIGA, ESTABILIZANTE LECITINA DE SOJA, FERMENTOS QUÍMICOS (BICARBONATODE</w:t>
            </w:r>
            <w:r>
              <w:rPr>
                <w:spacing w:val="40"/>
                <w:sz w:val="16"/>
              </w:rPr>
              <w:t xml:space="preserve"> </w:t>
            </w:r>
            <w:r>
              <w:rPr>
                <w:sz w:val="16"/>
              </w:rPr>
              <w:t>AMÔNIO E BICARBONATO DE SÓDIO), AROMATIZANTE E ACIDULANTE ÁCIDO LÁCTICO.CARACTERISTICAS: O PRODUTO NÃO DEVERÁ APRESENTAR UMIDADE, OU BISCOITOSQUEBRADOS (PERCENTUAL MÁXIMO ACEITO ATÉ 10% DE BISCOITOS QUEBRADOS).EMBALAGEM: SACO DE POLIETILENO ATÓXICO, DUPLA EMBALAGEM, TRANSPARENTE,RESISTENTE, LACRADO, CONTENDO PSE LÍQUIDO DE 330G, CONFORME EMBALAGEM DE MERCADO ATUAL, COM 4 EMBALAGENS INTERNAS.FABRICAÇÃO: MÁXIMO DE 30 DIASVALIDADE: MÍNIMO DE 10 MESES</w:t>
            </w:r>
          </w:p>
        </w:tc>
      </w:tr>
      <w:tr w:rsidR="006013D8" w14:paraId="31693E16" w14:textId="77777777" w:rsidTr="007D4D89">
        <w:trPr>
          <w:trHeight w:val="238"/>
        </w:trPr>
        <w:tc>
          <w:tcPr>
            <w:tcW w:w="680" w:type="dxa"/>
            <w:tcBorders>
              <w:right w:val="dotted" w:sz="6" w:space="0" w:color="000000"/>
            </w:tcBorders>
          </w:tcPr>
          <w:p w14:paraId="7D16C357" w14:textId="77777777" w:rsidR="006013D8" w:rsidRDefault="006013D8" w:rsidP="007D4D89">
            <w:pPr>
              <w:pStyle w:val="TableParagraph"/>
              <w:spacing w:line="184" w:lineRule="exact"/>
              <w:ind w:right="15"/>
              <w:rPr>
                <w:sz w:val="16"/>
              </w:rPr>
            </w:pPr>
            <w:r>
              <w:rPr>
                <w:spacing w:val="-5"/>
                <w:sz w:val="16"/>
              </w:rPr>
              <w:t>15</w:t>
            </w:r>
          </w:p>
        </w:tc>
        <w:tc>
          <w:tcPr>
            <w:tcW w:w="1133" w:type="dxa"/>
            <w:tcBorders>
              <w:left w:val="dotted" w:sz="6" w:space="0" w:color="000000"/>
              <w:right w:val="dotted" w:sz="6" w:space="0" w:color="000000"/>
            </w:tcBorders>
          </w:tcPr>
          <w:p w14:paraId="6D50DC9C" w14:textId="77777777" w:rsidR="006013D8" w:rsidRDefault="006013D8" w:rsidP="007D4D89">
            <w:pPr>
              <w:pStyle w:val="TableParagraph"/>
              <w:spacing w:line="184" w:lineRule="exact"/>
              <w:ind w:right="14"/>
              <w:rPr>
                <w:sz w:val="16"/>
              </w:rPr>
            </w:pPr>
            <w:r>
              <w:rPr>
                <w:spacing w:val="-2"/>
                <w:sz w:val="16"/>
              </w:rPr>
              <w:t>119857</w:t>
            </w:r>
          </w:p>
        </w:tc>
        <w:tc>
          <w:tcPr>
            <w:tcW w:w="1133" w:type="dxa"/>
            <w:tcBorders>
              <w:left w:val="dotted" w:sz="6" w:space="0" w:color="000000"/>
              <w:right w:val="dotted" w:sz="6" w:space="0" w:color="000000"/>
            </w:tcBorders>
          </w:tcPr>
          <w:p w14:paraId="522C3E30" w14:textId="77777777" w:rsidR="006013D8" w:rsidRDefault="006013D8" w:rsidP="007D4D89">
            <w:pPr>
              <w:pStyle w:val="TableParagraph"/>
              <w:spacing w:line="184" w:lineRule="exact"/>
              <w:rPr>
                <w:sz w:val="16"/>
              </w:rPr>
            </w:pPr>
            <w:r>
              <w:rPr>
                <w:spacing w:val="-2"/>
                <w:sz w:val="16"/>
              </w:rPr>
              <w:t>2.000,00</w:t>
            </w:r>
          </w:p>
        </w:tc>
        <w:tc>
          <w:tcPr>
            <w:tcW w:w="850" w:type="dxa"/>
            <w:tcBorders>
              <w:left w:val="dotted" w:sz="6" w:space="0" w:color="000000"/>
              <w:right w:val="dotted" w:sz="6" w:space="0" w:color="000000"/>
            </w:tcBorders>
          </w:tcPr>
          <w:p w14:paraId="065A9879"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5C98160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92BE1F" w14:textId="77777777" w:rsidR="006013D8" w:rsidRDefault="006013D8" w:rsidP="007D4D89">
            <w:pPr>
              <w:pStyle w:val="TableParagraph"/>
              <w:spacing w:line="184" w:lineRule="exact"/>
              <w:ind w:right="11"/>
              <w:rPr>
                <w:sz w:val="16"/>
              </w:rPr>
            </w:pPr>
            <w:r>
              <w:rPr>
                <w:spacing w:val="-4"/>
                <w:sz w:val="16"/>
              </w:rPr>
              <w:t>3,89</w:t>
            </w:r>
          </w:p>
        </w:tc>
        <w:tc>
          <w:tcPr>
            <w:tcW w:w="1685" w:type="dxa"/>
            <w:tcBorders>
              <w:left w:val="dotted" w:sz="6" w:space="0" w:color="000000"/>
            </w:tcBorders>
          </w:tcPr>
          <w:p w14:paraId="05949D75" w14:textId="77777777" w:rsidR="006013D8" w:rsidRDefault="006013D8" w:rsidP="007D4D89">
            <w:pPr>
              <w:pStyle w:val="TableParagraph"/>
              <w:spacing w:line="184" w:lineRule="exact"/>
              <w:ind w:right="10"/>
              <w:rPr>
                <w:sz w:val="16"/>
              </w:rPr>
            </w:pPr>
            <w:r>
              <w:rPr>
                <w:spacing w:val="-2"/>
                <w:sz w:val="16"/>
              </w:rPr>
              <w:t>7.780,00</w:t>
            </w:r>
          </w:p>
        </w:tc>
      </w:tr>
      <w:tr w:rsidR="006013D8" w14:paraId="165FF703" w14:textId="77777777" w:rsidTr="007D4D89">
        <w:trPr>
          <w:trHeight w:val="953"/>
        </w:trPr>
        <w:tc>
          <w:tcPr>
            <w:tcW w:w="10672" w:type="dxa"/>
            <w:gridSpan w:val="7"/>
          </w:tcPr>
          <w:p w14:paraId="2D7FAEC1" w14:textId="77777777" w:rsidR="006013D8" w:rsidRDefault="006013D8" w:rsidP="007D4D89">
            <w:pPr>
              <w:pStyle w:val="TableParagraph"/>
              <w:spacing w:before="39" w:line="232" w:lineRule="auto"/>
              <w:ind w:left="42" w:right="56"/>
              <w:jc w:val="both"/>
              <w:rPr>
                <w:sz w:val="16"/>
              </w:rPr>
            </w:pPr>
            <w:r>
              <w:rPr>
                <w:sz w:val="16"/>
              </w:rPr>
              <w:t>BISCOITO TIPO MARIA : INGREDIENTES: FARINHA DE TRIGO, AÇUCAR CRISTAL, SAL REFINADO, GORDURA VEGETAL HIDROGENADA, LECITINA DE SOJA, AMIDO DE MILHO. CARACTERÍSTICAS: O PRODUTO NÃO DEVERÁ APRESENTAR UMIDADE OU BISCOITOS QUEBRADOS (PERCENTUAL MÁXIMO ACEITO ATÉ 10% DE BISCOITOS QUEBRADOS). EMBALAGEM: SACO DE POLIETILENO ATÓXICO, DUPLA EMBALAGEM, TRANSPARENTE, RESISTENTE, LACRADO, CONTENDO PESO LÍQUIDO DE 400 G OU CONFORME EMBALAGEM DE MERCADO ATUAL. FABRICAÇÃO: MÁXIMO DE 30 DIAS. VALIDADE: MÍNIMO DE 10 MESES.</w:t>
            </w:r>
          </w:p>
        </w:tc>
      </w:tr>
      <w:tr w:rsidR="006013D8" w14:paraId="5FB619B6" w14:textId="77777777" w:rsidTr="007D4D89">
        <w:trPr>
          <w:trHeight w:val="238"/>
        </w:trPr>
        <w:tc>
          <w:tcPr>
            <w:tcW w:w="680" w:type="dxa"/>
            <w:tcBorders>
              <w:right w:val="dotted" w:sz="6" w:space="0" w:color="000000"/>
            </w:tcBorders>
          </w:tcPr>
          <w:p w14:paraId="7A93D9D8" w14:textId="77777777" w:rsidR="006013D8" w:rsidRDefault="006013D8" w:rsidP="007D4D89">
            <w:pPr>
              <w:pStyle w:val="TableParagraph"/>
              <w:ind w:right="15"/>
              <w:rPr>
                <w:sz w:val="16"/>
              </w:rPr>
            </w:pPr>
            <w:r>
              <w:rPr>
                <w:spacing w:val="-5"/>
                <w:sz w:val="16"/>
              </w:rPr>
              <w:t>16</w:t>
            </w:r>
          </w:p>
        </w:tc>
        <w:tc>
          <w:tcPr>
            <w:tcW w:w="1133" w:type="dxa"/>
            <w:tcBorders>
              <w:left w:val="dotted" w:sz="6" w:space="0" w:color="000000"/>
              <w:right w:val="dotted" w:sz="6" w:space="0" w:color="000000"/>
            </w:tcBorders>
          </w:tcPr>
          <w:p w14:paraId="151936AC" w14:textId="77777777" w:rsidR="006013D8" w:rsidRDefault="006013D8" w:rsidP="007D4D89">
            <w:pPr>
              <w:pStyle w:val="TableParagraph"/>
              <w:ind w:right="14"/>
              <w:rPr>
                <w:sz w:val="16"/>
              </w:rPr>
            </w:pPr>
            <w:r>
              <w:rPr>
                <w:spacing w:val="-2"/>
                <w:sz w:val="16"/>
              </w:rPr>
              <w:t>119858</w:t>
            </w:r>
          </w:p>
        </w:tc>
        <w:tc>
          <w:tcPr>
            <w:tcW w:w="1133" w:type="dxa"/>
            <w:tcBorders>
              <w:left w:val="dotted" w:sz="6" w:space="0" w:color="000000"/>
              <w:right w:val="dotted" w:sz="6" w:space="0" w:color="000000"/>
            </w:tcBorders>
          </w:tcPr>
          <w:p w14:paraId="03531A10" w14:textId="77777777" w:rsidR="006013D8" w:rsidRDefault="006013D8" w:rsidP="007D4D89">
            <w:pPr>
              <w:pStyle w:val="TableParagraph"/>
              <w:rPr>
                <w:sz w:val="16"/>
              </w:rPr>
            </w:pPr>
            <w:r>
              <w:rPr>
                <w:spacing w:val="-2"/>
                <w:sz w:val="16"/>
              </w:rPr>
              <w:t>3.000,00</w:t>
            </w:r>
          </w:p>
        </w:tc>
        <w:tc>
          <w:tcPr>
            <w:tcW w:w="850" w:type="dxa"/>
            <w:tcBorders>
              <w:left w:val="dotted" w:sz="6" w:space="0" w:color="000000"/>
              <w:right w:val="dotted" w:sz="6" w:space="0" w:color="000000"/>
            </w:tcBorders>
          </w:tcPr>
          <w:p w14:paraId="261B866B"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09008FF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59FC015" w14:textId="77777777" w:rsidR="006013D8" w:rsidRDefault="006013D8" w:rsidP="007D4D89">
            <w:pPr>
              <w:pStyle w:val="TableParagraph"/>
              <w:ind w:right="11"/>
              <w:rPr>
                <w:sz w:val="16"/>
              </w:rPr>
            </w:pPr>
            <w:r>
              <w:rPr>
                <w:spacing w:val="-4"/>
                <w:sz w:val="16"/>
              </w:rPr>
              <w:t>4,90</w:t>
            </w:r>
          </w:p>
        </w:tc>
        <w:tc>
          <w:tcPr>
            <w:tcW w:w="1685" w:type="dxa"/>
            <w:tcBorders>
              <w:left w:val="dotted" w:sz="6" w:space="0" w:color="000000"/>
            </w:tcBorders>
          </w:tcPr>
          <w:p w14:paraId="0C98DF2B" w14:textId="77777777" w:rsidR="006013D8" w:rsidRDefault="006013D8" w:rsidP="007D4D89">
            <w:pPr>
              <w:pStyle w:val="TableParagraph"/>
              <w:ind w:right="10"/>
              <w:rPr>
                <w:sz w:val="16"/>
              </w:rPr>
            </w:pPr>
            <w:r>
              <w:rPr>
                <w:spacing w:val="-2"/>
                <w:sz w:val="16"/>
              </w:rPr>
              <w:t>14.700,00</w:t>
            </w:r>
          </w:p>
        </w:tc>
      </w:tr>
      <w:tr w:rsidR="006013D8" w14:paraId="2A4C127F" w14:textId="77777777" w:rsidTr="007D4D89">
        <w:trPr>
          <w:trHeight w:val="1132"/>
        </w:trPr>
        <w:tc>
          <w:tcPr>
            <w:tcW w:w="10672" w:type="dxa"/>
            <w:gridSpan w:val="7"/>
          </w:tcPr>
          <w:p w14:paraId="68053195" w14:textId="77777777" w:rsidR="006013D8" w:rsidRDefault="006013D8" w:rsidP="007D4D89">
            <w:pPr>
              <w:pStyle w:val="TableParagraph"/>
              <w:spacing w:before="39" w:line="232" w:lineRule="auto"/>
              <w:ind w:left="42" w:right="56"/>
              <w:jc w:val="both"/>
              <w:rPr>
                <w:sz w:val="16"/>
              </w:rPr>
            </w:pPr>
            <w:r>
              <w:rPr>
                <w:sz w:val="16"/>
              </w:rPr>
              <w:t>BISCOITO DOCE (TIPO ROSQUINHA): INGREDIENTES: FARINHA DE TRIGO, GORDURA VEGETAL, SAL REFINADO, AÇÚCAR, AMIDO DE MILHO. CARACTERÍSTICAS DO PRODUTO: TIPO ROSQUINHA, COM OS SABORES DE LEITE, COCO E CHOCOLATE, PRODUTO SEM COBERTURA DE GLACÊ. O PRODUTO NÃO DEVE APRESENTAR PCT -UMIDADE, BOLACHAS QUEBRADAS, ODOR DESAGRADÁVEL, CORPO ESTRANHO JUNTO AO PRODUTO. O PRODUTO DEVERÁ APRESENTAR REGISTRO NO ÓRGÃO COMPETENTE. EMBALAGEM: SACO DE POLIETILENO ATÓXICO, TRANSPARENTE, RESISTENTE, LACRADO, CONTENDO PESO LIQUIDO DE 650 GRAMAS OU CONFORME EMBALAGEM DE MERCADO ATUAL. FABRICAÇÃO: MÁXIMO DE 30 DIAS. VALIDADE: MÍNIMO DE 10 MESES.</w:t>
            </w:r>
          </w:p>
        </w:tc>
      </w:tr>
      <w:tr w:rsidR="006013D8" w14:paraId="378D396E" w14:textId="77777777" w:rsidTr="007D4D89">
        <w:trPr>
          <w:trHeight w:val="238"/>
        </w:trPr>
        <w:tc>
          <w:tcPr>
            <w:tcW w:w="680" w:type="dxa"/>
            <w:tcBorders>
              <w:right w:val="dotted" w:sz="6" w:space="0" w:color="000000"/>
            </w:tcBorders>
          </w:tcPr>
          <w:p w14:paraId="436E6528" w14:textId="77777777" w:rsidR="006013D8" w:rsidRDefault="006013D8" w:rsidP="007D4D89">
            <w:pPr>
              <w:pStyle w:val="TableParagraph"/>
              <w:spacing w:line="184" w:lineRule="exact"/>
              <w:ind w:right="15"/>
              <w:rPr>
                <w:sz w:val="16"/>
              </w:rPr>
            </w:pPr>
            <w:r>
              <w:rPr>
                <w:spacing w:val="-5"/>
                <w:sz w:val="16"/>
              </w:rPr>
              <w:t>17</w:t>
            </w:r>
          </w:p>
        </w:tc>
        <w:tc>
          <w:tcPr>
            <w:tcW w:w="1133" w:type="dxa"/>
            <w:tcBorders>
              <w:left w:val="dotted" w:sz="6" w:space="0" w:color="000000"/>
              <w:right w:val="dotted" w:sz="6" w:space="0" w:color="000000"/>
            </w:tcBorders>
          </w:tcPr>
          <w:p w14:paraId="7D2B9342" w14:textId="77777777" w:rsidR="006013D8" w:rsidRDefault="006013D8" w:rsidP="007D4D89">
            <w:pPr>
              <w:pStyle w:val="TableParagraph"/>
              <w:spacing w:line="184" w:lineRule="exact"/>
              <w:ind w:right="14"/>
              <w:rPr>
                <w:sz w:val="16"/>
              </w:rPr>
            </w:pPr>
            <w:r>
              <w:rPr>
                <w:spacing w:val="-2"/>
                <w:sz w:val="16"/>
              </w:rPr>
              <w:t>119859</w:t>
            </w:r>
          </w:p>
        </w:tc>
        <w:tc>
          <w:tcPr>
            <w:tcW w:w="1133" w:type="dxa"/>
            <w:tcBorders>
              <w:left w:val="dotted" w:sz="6" w:space="0" w:color="000000"/>
              <w:right w:val="dotted" w:sz="6" w:space="0" w:color="000000"/>
            </w:tcBorders>
          </w:tcPr>
          <w:p w14:paraId="0BBD421E" w14:textId="77777777" w:rsidR="006013D8" w:rsidRDefault="006013D8" w:rsidP="007D4D89">
            <w:pPr>
              <w:pStyle w:val="TableParagraph"/>
              <w:spacing w:line="184" w:lineRule="exact"/>
              <w:rPr>
                <w:sz w:val="16"/>
              </w:rPr>
            </w:pPr>
            <w:r>
              <w:rPr>
                <w:spacing w:val="-2"/>
                <w:sz w:val="16"/>
              </w:rPr>
              <w:t>2.500,00</w:t>
            </w:r>
          </w:p>
        </w:tc>
        <w:tc>
          <w:tcPr>
            <w:tcW w:w="850" w:type="dxa"/>
            <w:tcBorders>
              <w:left w:val="dotted" w:sz="6" w:space="0" w:color="000000"/>
              <w:right w:val="dotted" w:sz="6" w:space="0" w:color="000000"/>
            </w:tcBorders>
          </w:tcPr>
          <w:p w14:paraId="769E252E"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2C053CF7"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008EE5" w14:textId="77777777" w:rsidR="006013D8" w:rsidRDefault="006013D8" w:rsidP="007D4D89">
            <w:pPr>
              <w:pStyle w:val="TableParagraph"/>
              <w:spacing w:line="184" w:lineRule="exact"/>
              <w:ind w:right="11"/>
              <w:rPr>
                <w:sz w:val="16"/>
              </w:rPr>
            </w:pPr>
            <w:r>
              <w:rPr>
                <w:spacing w:val="-4"/>
                <w:sz w:val="16"/>
              </w:rPr>
              <w:t>8,61</w:t>
            </w:r>
          </w:p>
        </w:tc>
        <w:tc>
          <w:tcPr>
            <w:tcW w:w="1685" w:type="dxa"/>
            <w:tcBorders>
              <w:left w:val="dotted" w:sz="6" w:space="0" w:color="000000"/>
            </w:tcBorders>
          </w:tcPr>
          <w:p w14:paraId="1076C5C1" w14:textId="77777777" w:rsidR="006013D8" w:rsidRDefault="006013D8" w:rsidP="007D4D89">
            <w:pPr>
              <w:pStyle w:val="TableParagraph"/>
              <w:spacing w:line="184" w:lineRule="exact"/>
              <w:ind w:right="10"/>
              <w:rPr>
                <w:sz w:val="16"/>
              </w:rPr>
            </w:pPr>
            <w:r>
              <w:rPr>
                <w:spacing w:val="-2"/>
                <w:sz w:val="16"/>
              </w:rPr>
              <w:t>21.525,00</w:t>
            </w:r>
          </w:p>
        </w:tc>
      </w:tr>
      <w:tr w:rsidR="006013D8" w14:paraId="38ACFD88" w14:textId="77777777" w:rsidTr="007D4D89">
        <w:trPr>
          <w:trHeight w:val="1132"/>
        </w:trPr>
        <w:tc>
          <w:tcPr>
            <w:tcW w:w="10672" w:type="dxa"/>
            <w:gridSpan w:val="7"/>
          </w:tcPr>
          <w:p w14:paraId="3FE11344" w14:textId="77777777" w:rsidR="006013D8" w:rsidRDefault="006013D8" w:rsidP="007D4D89">
            <w:pPr>
              <w:pStyle w:val="TableParagraph"/>
              <w:spacing w:before="39" w:line="232" w:lineRule="auto"/>
              <w:ind w:left="42" w:right="56"/>
              <w:jc w:val="both"/>
              <w:rPr>
                <w:sz w:val="16"/>
              </w:rPr>
            </w:pPr>
            <w:r>
              <w:rPr>
                <w:sz w:val="16"/>
              </w:rPr>
              <w:t xml:space="preserve">BISCOITO SALGADO: INGREDIENTES: FARINHA DE TRIGO, GORDURA VEGETAL HIDROGENADA, AÇÚCAR, SAL, XAROPE DE GLICOSE DE MILHO, SORO DE LEITE, BICARBONATO DE SÓDIO E LECITINA DE SOJA. CARACTERÍSTICAS: O PRODUTO NÃO DEVERÁ APRESENTAR UMIDADE, OU BISCOITOS QUEBRADOS (PERCENTUAL MÁXIMO ACEITO ATÉ 10% DE BISCOITOS QUEBRADOS). EMBALAGEM: SACO DE POLIETILENO ATÓXICO, DUPLA EMBALAGEM, TRANSPARENTE, RESISTENTE, LACRADO, CONTENDO PESO LÍQUIDO DE 400G OU CONFORME EMBALAGEM DE MERCADO ATUAL. FABRICAÇÃO: MÁXIMO DE 30 DIAS. VALIDADE: MÍNIMO DE 10 </w:t>
            </w:r>
            <w:r>
              <w:rPr>
                <w:spacing w:val="-2"/>
                <w:sz w:val="16"/>
              </w:rPr>
              <w:t>MESES.</w:t>
            </w:r>
          </w:p>
        </w:tc>
      </w:tr>
      <w:tr w:rsidR="006013D8" w14:paraId="06FE9480" w14:textId="77777777" w:rsidTr="007D4D89">
        <w:trPr>
          <w:trHeight w:val="238"/>
        </w:trPr>
        <w:tc>
          <w:tcPr>
            <w:tcW w:w="680" w:type="dxa"/>
            <w:tcBorders>
              <w:right w:val="dotted" w:sz="6" w:space="0" w:color="000000"/>
            </w:tcBorders>
          </w:tcPr>
          <w:p w14:paraId="5F871E79" w14:textId="77777777" w:rsidR="006013D8" w:rsidRDefault="006013D8" w:rsidP="007D4D89">
            <w:pPr>
              <w:pStyle w:val="TableParagraph"/>
              <w:spacing w:line="184" w:lineRule="exact"/>
              <w:ind w:right="15"/>
              <w:rPr>
                <w:sz w:val="16"/>
              </w:rPr>
            </w:pPr>
            <w:r>
              <w:rPr>
                <w:spacing w:val="-5"/>
                <w:sz w:val="16"/>
              </w:rPr>
              <w:t>18</w:t>
            </w:r>
          </w:p>
        </w:tc>
        <w:tc>
          <w:tcPr>
            <w:tcW w:w="1133" w:type="dxa"/>
            <w:tcBorders>
              <w:left w:val="dotted" w:sz="6" w:space="0" w:color="000000"/>
              <w:right w:val="dotted" w:sz="6" w:space="0" w:color="000000"/>
            </w:tcBorders>
          </w:tcPr>
          <w:p w14:paraId="5DA90084" w14:textId="77777777" w:rsidR="006013D8" w:rsidRDefault="006013D8" w:rsidP="007D4D89">
            <w:pPr>
              <w:pStyle w:val="TableParagraph"/>
              <w:spacing w:line="184" w:lineRule="exact"/>
              <w:ind w:right="14"/>
              <w:rPr>
                <w:sz w:val="16"/>
              </w:rPr>
            </w:pPr>
            <w:r>
              <w:rPr>
                <w:spacing w:val="-4"/>
                <w:sz w:val="16"/>
              </w:rPr>
              <w:t>7245</w:t>
            </w:r>
          </w:p>
        </w:tc>
        <w:tc>
          <w:tcPr>
            <w:tcW w:w="1133" w:type="dxa"/>
            <w:tcBorders>
              <w:left w:val="dotted" w:sz="6" w:space="0" w:color="000000"/>
              <w:right w:val="dotted" w:sz="6" w:space="0" w:color="000000"/>
            </w:tcBorders>
          </w:tcPr>
          <w:p w14:paraId="3785ABC2"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1E1B0938"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0E3D77B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726A788" w14:textId="77777777" w:rsidR="006013D8" w:rsidRDefault="006013D8" w:rsidP="007D4D89">
            <w:pPr>
              <w:pStyle w:val="TableParagraph"/>
              <w:spacing w:line="184" w:lineRule="exact"/>
              <w:ind w:right="11"/>
              <w:rPr>
                <w:sz w:val="16"/>
              </w:rPr>
            </w:pPr>
            <w:r>
              <w:rPr>
                <w:spacing w:val="-4"/>
                <w:sz w:val="16"/>
              </w:rPr>
              <w:t>7,99</w:t>
            </w:r>
          </w:p>
        </w:tc>
        <w:tc>
          <w:tcPr>
            <w:tcW w:w="1685" w:type="dxa"/>
            <w:tcBorders>
              <w:left w:val="dotted" w:sz="6" w:space="0" w:color="000000"/>
            </w:tcBorders>
          </w:tcPr>
          <w:p w14:paraId="50F5F681" w14:textId="77777777" w:rsidR="006013D8" w:rsidRDefault="006013D8" w:rsidP="007D4D89">
            <w:pPr>
              <w:pStyle w:val="TableParagraph"/>
              <w:spacing w:line="184" w:lineRule="exact"/>
              <w:ind w:right="10"/>
              <w:rPr>
                <w:sz w:val="16"/>
              </w:rPr>
            </w:pPr>
            <w:r>
              <w:rPr>
                <w:spacing w:val="-2"/>
                <w:sz w:val="16"/>
              </w:rPr>
              <w:t>3.196,00</w:t>
            </w:r>
          </w:p>
        </w:tc>
      </w:tr>
      <w:tr w:rsidR="006013D8" w14:paraId="0C78EED6" w14:textId="77777777" w:rsidTr="007D4D89">
        <w:trPr>
          <w:trHeight w:val="775"/>
        </w:trPr>
        <w:tc>
          <w:tcPr>
            <w:tcW w:w="10672" w:type="dxa"/>
            <w:gridSpan w:val="7"/>
          </w:tcPr>
          <w:p w14:paraId="6F93999C" w14:textId="77777777" w:rsidR="006013D8" w:rsidRDefault="006013D8" w:rsidP="007D4D89">
            <w:pPr>
              <w:pStyle w:val="TableParagraph"/>
              <w:spacing w:before="39" w:line="232" w:lineRule="auto"/>
              <w:ind w:left="42" w:right="55"/>
              <w:jc w:val="both"/>
              <w:rPr>
                <w:sz w:val="16"/>
              </w:rPr>
            </w:pPr>
            <w:r>
              <w:rPr>
                <w:sz w:val="16"/>
              </w:rPr>
              <w:t>DOCE DE FRUTAS- CARACTERÍSTICAS: SABOR ( BANANA, MORANGO, UVA E PÊSSEGO) INGREDIENTES: POLPA DE FRUTA, AÇUCAR, GLUCOSE, PECTINA. EMBALAGEM: POTES OU BALDES DE POLIETILENO RESISTENTE OU ACETADO, COM TAMPA HERMETICAMENTE FECHADA COM LACRE E PROTEÇÃO, INTACTA, CONTENDO 400G DE PESO LÍQUIDO. FABRICAÇÃO: MÁXIMO DE 30 DIAS; VALIDADE: MÍNIMO DE 5 MESES.</w:t>
            </w:r>
          </w:p>
        </w:tc>
      </w:tr>
      <w:tr w:rsidR="006013D8" w14:paraId="4FFE52B5" w14:textId="77777777" w:rsidTr="007D4D89">
        <w:trPr>
          <w:trHeight w:val="238"/>
        </w:trPr>
        <w:tc>
          <w:tcPr>
            <w:tcW w:w="680" w:type="dxa"/>
            <w:tcBorders>
              <w:right w:val="dotted" w:sz="6" w:space="0" w:color="000000"/>
            </w:tcBorders>
          </w:tcPr>
          <w:p w14:paraId="166F3048" w14:textId="77777777" w:rsidR="006013D8" w:rsidRDefault="006013D8" w:rsidP="007D4D89">
            <w:pPr>
              <w:pStyle w:val="TableParagraph"/>
              <w:spacing w:line="184" w:lineRule="exact"/>
              <w:ind w:right="15"/>
              <w:rPr>
                <w:sz w:val="16"/>
              </w:rPr>
            </w:pPr>
            <w:r>
              <w:rPr>
                <w:spacing w:val="-5"/>
                <w:sz w:val="16"/>
              </w:rPr>
              <w:t>19</w:t>
            </w:r>
          </w:p>
        </w:tc>
        <w:tc>
          <w:tcPr>
            <w:tcW w:w="1133" w:type="dxa"/>
            <w:tcBorders>
              <w:left w:val="dotted" w:sz="6" w:space="0" w:color="000000"/>
              <w:right w:val="dotted" w:sz="6" w:space="0" w:color="000000"/>
            </w:tcBorders>
          </w:tcPr>
          <w:p w14:paraId="429BF7E6" w14:textId="77777777" w:rsidR="006013D8" w:rsidRDefault="006013D8" w:rsidP="007D4D89">
            <w:pPr>
              <w:pStyle w:val="TableParagraph"/>
              <w:spacing w:line="184" w:lineRule="exact"/>
              <w:ind w:right="14"/>
              <w:rPr>
                <w:sz w:val="16"/>
              </w:rPr>
            </w:pPr>
            <w:r>
              <w:rPr>
                <w:spacing w:val="-4"/>
                <w:sz w:val="16"/>
              </w:rPr>
              <w:t>4888</w:t>
            </w:r>
          </w:p>
        </w:tc>
        <w:tc>
          <w:tcPr>
            <w:tcW w:w="1133" w:type="dxa"/>
            <w:tcBorders>
              <w:left w:val="dotted" w:sz="6" w:space="0" w:color="000000"/>
              <w:right w:val="dotted" w:sz="6" w:space="0" w:color="000000"/>
            </w:tcBorders>
          </w:tcPr>
          <w:p w14:paraId="7481FFCE"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3A3F6617" w14:textId="77777777" w:rsidR="006013D8" w:rsidRDefault="006013D8" w:rsidP="007D4D89">
            <w:pPr>
              <w:pStyle w:val="TableParagraph"/>
              <w:spacing w:line="184" w:lineRule="exact"/>
              <w:rPr>
                <w:sz w:val="16"/>
              </w:rPr>
            </w:pPr>
            <w:r>
              <w:rPr>
                <w:spacing w:val="-5"/>
                <w:sz w:val="16"/>
              </w:rPr>
              <w:t>CX</w:t>
            </w:r>
          </w:p>
        </w:tc>
        <w:tc>
          <w:tcPr>
            <w:tcW w:w="3491" w:type="dxa"/>
            <w:tcBorders>
              <w:left w:val="dotted" w:sz="6" w:space="0" w:color="000000"/>
              <w:right w:val="dotted" w:sz="6" w:space="0" w:color="000000"/>
            </w:tcBorders>
          </w:tcPr>
          <w:p w14:paraId="2D3C5BB2"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967F3F" w14:textId="77777777" w:rsidR="006013D8" w:rsidRDefault="006013D8" w:rsidP="007D4D89">
            <w:pPr>
              <w:pStyle w:val="TableParagraph"/>
              <w:spacing w:line="184" w:lineRule="exact"/>
              <w:ind w:right="11"/>
              <w:rPr>
                <w:sz w:val="16"/>
              </w:rPr>
            </w:pPr>
            <w:r>
              <w:rPr>
                <w:spacing w:val="-2"/>
                <w:sz w:val="16"/>
              </w:rPr>
              <w:t>12,40</w:t>
            </w:r>
          </w:p>
        </w:tc>
        <w:tc>
          <w:tcPr>
            <w:tcW w:w="1685" w:type="dxa"/>
            <w:tcBorders>
              <w:left w:val="dotted" w:sz="6" w:space="0" w:color="000000"/>
            </w:tcBorders>
          </w:tcPr>
          <w:p w14:paraId="4B9C8DF2" w14:textId="77777777" w:rsidR="006013D8" w:rsidRDefault="006013D8" w:rsidP="007D4D89">
            <w:pPr>
              <w:pStyle w:val="TableParagraph"/>
              <w:spacing w:line="184" w:lineRule="exact"/>
              <w:ind w:right="10"/>
              <w:rPr>
                <w:sz w:val="16"/>
              </w:rPr>
            </w:pPr>
            <w:r>
              <w:rPr>
                <w:spacing w:val="-2"/>
                <w:sz w:val="16"/>
              </w:rPr>
              <w:t>620,00</w:t>
            </w:r>
          </w:p>
        </w:tc>
      </w:tr>
      <w:tr w:rsidR="006013D8" w14:paraId="26B7D151" w14:textId="77777777" w:rsidTr="007D4D89">
        <w:trPr>
          <w:trHeight w:val="238"/>
        </w:trPr>
        <w:tc>
          <w:tcPr>
            <w:tcW w:w="10672" w:type="dxa"/>
            <w:gridSpan w:val="7"/>
          </w:tcPr>
          <w:p w14:paraId="6AB7C2C4" w14:textId="77777777" w:rsidR="006013D8" w:rsidRDefault="006013D8" w:rsidP="007D4D89">
            <w:pPr>
              <w:pStyle w:val="TableParagraph"/>
              <w:ind w:left="42"/>
              <w:jc w:val="left"/>
              <w:rPr>
                <w:sz w:val="16"/>
              </w:rPr>
            </w:pPr>
            <w:r>
              <w:rPr>
                <w:sz w:val="16"/>
              </w:rPr>
              <w:t>CHÁS</w:t>
            </w:r>
            <w:r>
              <w:rPr>
                <w:spacing w:val="-5"/>
                <w:sz w:val="16"/>
              </w:rPr>
              <w:t xml:space="preserve"> </w:t>
            </w:r>
            <w:r>
              <w:rPr>
                <w:sz w:val="16"/>
              </w:rPr>
              <w:t>NATURAIS</w:t>
            </w:r>
            <w:r>
              <w:rPr>
                <w:spacing w:val="-4"/>
                <w:sz w:val="16"/>
              </w:rPr>
              <w:t xml:space="preserve"> </w:t>
            </w:r>
            <w:r>
              <w:rPr>
                <w:sz w:val="16"/>
              </w:rPr>
              <w:t>DE</w:t>
            </w:r>
            <w:r>
              <w:rPr>
                <w:spacing w:val="-5"/>
                <w:sz w:val="16"/>
              </w:rPr>
              <w:t xml:space="preserve"> </w:t>
            </w:r>
            <w:r>
              <w:rPr>
                <w:sz w:val="16"/>
              </w:rPr>
              <w:t>VÁRIOS</w:t>
            </w:r>
            <w:r>
              <w:rPr>
                <w:spacing w:val="-4"/>
                <w:sz w:val="16"/>
              </w:rPr>
              <w:t xml:space="preserve"> </w:t>
            </w:r>
            <w:r>
              <w:rPr>
                <w:sz w:val="16"/>
              </w:rPr>
              <w:t>SABORES,</w:t>
            </w:r>
            <w:r>
              <w:rPr>
                <w:spacing w:val="-5"/>
                <w:sz w:val="16"/>
              </w:rPr>
              <w:t xml:space="preserve"> </w:t>
            </w:r>
            <w:r>
              <w:rPr>
                <w:sz w:val="16"/>
              </w:rPr>
              <w:t>CAIXA</w:t>
            </w:r>
            <w:r>
              <w:rPr>
                <w:spacing w:val="-4"/>
                <w:sz w:val="16"/>
              </w:rPr>
              <w:t xml:space="preserve"> </w:t>
            </w:r>
            <w:r>
              <w:rPr>
                <w:sz w:val="16"/>
              </w:rPr>
              <w:t>COM</w:t>
            </w:r>
            <w:r>
              <w:rPr>
                <w:spacing w:val="-5"/>
                <w:sz w:val="16"/>
              </w:rPr>
              <w:t xml:space="preserve"> </w:t>
            </w:r>
            <w:r>
              <w:rPr>
                <w:sz w:val="16"/>
              </w:rPr>
              <w:t>10</w:t>
            </w:r>
            <w:r>
              <w:rPr>
                <w:spacing w:val="-4"/>
                <w:sz w:val="16"/>
              </w:rPr>
              <w:t xml:space="preserve"> </w:t>
            </w:r>
            <w:r>
              <w:rPr>
                <w:spacing w:val="-2"/>
                <w:sz w:val="16"/>
              </w:rPr>
              <w:t>SAQUINHOS</w:t>
            </w:r>
          </w:p>
        </w:tc>
      </w:tr>
      <w:tr w:rsidR="006013D8" w14:paraId="15778F93" w14:textId="77777777" w:rsidTr="007D4D89">
        <w:trPr>
          <w:trHeight w:val="238"/>
        </w:trPr>
        <w:tc>
          <w:tcPr>
            <w:tcW w:w="680" w:type="dxa"/>
            <w:tcBorders>
              <w:right w:val="dotted" w:sz="6" w:space="0" w:color="000000"/>
            </w:tcBorders>
          </w:tcPr>
          <w:p w14:paraId="74E5CA6B" w14:textId="77777777" w:rsidR="006013D8" w:rsidRDefault="006013D8" w:rsidP="007D4D89">
            <w:pPr>
              <w:pStyle w:val="TableParagraph"/>
              <w:spacing w:line="184" w:lineRule="exact"/>
              <w:ind w:right="15"/>
              <w:rPr>
                <w:sz w:val="16"/>
              </w:rPr>
            </w:pPr>
            <w:r>
              <w:rPr>
                <w:spacing w:val="-5"/>
                <w:sz w:val="16"/>
              </w:rPr>
              <w:t>20</w:t>
            </w:r>
          </w:p>
        </w:tc>
        <w:tc>
          <w:tcPr>
            <w:tcW w:w="1133" w:type="dxa"/>
            <w:tcBorders>
              <w:left w:val="dotted" w:sz="6" w:space="0" w:color="000000"/>
              <w:right w:val="dotted" w:sz="6" w:space="0" w:color="000000"/>
            </w:tcBorders>
          </w:tcPr>
          <w:p w14:paraId="2E935B57" w14:textId="77777777" w:rsidR="006013D8" w:rsidRDefault="006013D8" w:rsidP="007D4D89">
            <w:pPr>
              <w:pStyle w:val="TableParagraph"/>
              <w:spacing w:line="184" w:lineRule="exact"/>
              <w:ind w:right="14"/>
              <w:rPr>
                <w:sz w:val="16"/>
              </w:rPr>
            </w:pPr>
            <w:r>
              <w:rPr>
                <w:spacing w:val="-2"/>
                <w:sz w:val="16"/>
              </w:rPr>
              <w:t>47021</w:t>
            </w:r>
          </w:p>
        </w:tc>
        <w:tc>
          <w:tcPr>
            <w:tcW w:w="1133" w:type="dxa"/>
            <w:tcBorders>
              <w:left w:val="dotted" w:sz="6" w:space="0" w:color="000000"/>
              <w:right w:val="dotted" w:sz="6" w:space="0" w:color="000000"/>
            </w:tcBorders>
          </w:tcPr>
          <w:p w14:paraId="6623E4CE" w14:textId="77777777" w:rsidR="006013D8" w:rsidRDefault="006013D8" w:rsidP="007D4D89">
            <w:pPr>
              <w:pStyle w:val="TableParagraph"/>
              <w:spacing w:line="184" w:lineRule="exact"/>
              <w:rPr>
                <w:sz w:val="16"/>
              </w:rPr>
            </w:pPr>
            <w:r>
              <w:rPr>
                <w:spacing w:val="-2"/>
                <w:sz w:val="16"/>
              </w:rPr>
              <w:t>15.000,00</w:t>
            </w:r>
          </w:p>
        </w:tc>
        <w:tc>
          <w:tcPr>
            <w:tcW w:w="850" w:type="dxa"/>
            <w:tcBorders>
              <w:left w:val="dotted" w:sz="6" w:space="0" w:color="000000"/>
              <w:right w:val="dotted" w:sz="6" w:space="0" w:color="000000"/>
            </w:tcBorders>
          </w:tcPr>
          <w:p w14:paraId="0A0DA8A0" w14:textId="77777777" w:rsidR="006013D8" w:rsidRDefault="006013D8" w:rsidP="007D4D89">
            <w:pPr>
              <w:pStyle w:val="TableParagraph"/>
              <w:spacing w:line="184" w:lineRule="exact"/>
              <w:rPr>
                <w:sz w:val="16"/>
              </w:rPr>
            </w:pPr>
            <w:r>
              <w:rPr>
                <w:spacing w:val="-5"/>
                <w:sz w:val="16"/>
              </w:rPr>
              <w:t>LTS</w:t>
            </w:r>
          </w:p>
        </w:tc>
        <w:tc>
          <w:tcPr>
            <w:tcW w:w="3491" w:type="dxa"/>
            <w:tcBorders>
              <w:left w:val="dotted" w:sz="6" w:space="0" w:color="000000"/>
              <w:right w:val="dotted" w:sz="6" w:space="0" w:color="000000"/>
            </w:tcBorders>
          </w:tcPr>
          <w:p w14:paraId="490ACA4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DFF02EC" w14:textId="77777777" w:rsidR="006013D8" w:rsidRDefault="006013D8" w:rsidP="007D4D89">
            <w:pPr>
              <w:pStyle w:val="TableParagraph"/>
              <w:spacing w:line="184" w:lineRule="exact"/>
              <w:ind w:right="11"/>
              <w:rPr>
                <w:sz w:val="16"/>
              </w:rPr>
            </w:pPr>
            <w:r>
              <w:rPr>
                <w:spacing w:val="-4"/>
                <w:sz w:val="16"/>
              </w:rPr>
              <w:t>5,75</w:t>
            </w:r>
          </w:p>
        </w:tc>
        <w:tc>
          <w:tcPr>
            <w:tcW w:w="1685" w:type="dxa"/>
            <w:tcBorders>
              <w:left w:val="dotted" w:sz="6" w:space="0" w:color="000000"/>
            </w:tcBorders>
          </w:tcPr>
          <w:p w14:paraId="7B1FFE9C" w14:textId="77777777" w:rsidR="006013D8" w:rsidRDefault="006013D8" w:rsidP="007D4D89">
            <w:pPr>
              <w:pStyle w:val="TableParagraph"/>
              <w:spacing w:line="184" w:lineRule="exact"/>
              <w:ind w:right="10"/>
              <w:rPr>
                <w:sz w:val="16"/>
              </w:rPr>
            </w:pPr>
            <w:r>
              <w:rPr>
                <w:spacing w:val="-2"/>
                <w:sz w:val="16"/>
              </w:rPr>
              <w:t>86.250,00</w:t>
            </w:r>
          </w:p>
        </w:tc>
      </w:tr>
      <w:tr w:rsidR="006013D8" w14:paraId="708F4EC0" w14:textId="77777777" w:rsidTr="007D4D89">
        <w:trPr>
          <w:trHeight w:val="417"/>
        </w:trPr>
        <w:tc>
          <w:tcPr>
            <w:tcW w:w="10672" w:type="dxa"/>
            <w:gridSpan w:val="7"/>
          </w:tcPr>
          <w:p w14:paraId="26CBB945" w14:textId="77777777" w:rsidR="006013D8" w:rsidRDefault="006013D8" w:rsidP="007D4D89">
            <w:pPr>
              <w:pStyle w:val="TableParagraph"/>
              <w:spacing w:before="39" w:line="232" w:lineRule="auto"/>
              <w:ind w:left="42"/>
              <w:jc w:val="left"/>
              <w:rPr>
                <w:sz w:val="16"/>
              </w:rPr>
            </w:pPr>
            <w:r>
              <w:rPr>
                <w:sz w:val="16"/>
              </w:rPr>
              <w:t>LEITE LONGA VIDA:CARACTERÍSTICAS:LEITE UHT INTEGRAL, REGISTRADO EM ÓRGÃO COMPETENTE, SIF.EMBALAGEM: TETRAPARK, INTACTA, CONTENDO 1L DE PESO LÍQUIDO.FABRICAÇÃO: MÁXIMO DE 30 DIASVALIDADE: MÍNIMO DE 4 MESES.</w:t>
            </w:r>
          </w:p>
        </w:tc>
      </w:tr>
      <w:tr w:rsidR="006013D8" w14:paraId="521D4C3C" w14:textId="77777777" w:rsidTr="007D4D89">
        <w:trPr>
          <w:trHeight w:val="238"/>
        </w:trPr>
        <w:tc>
          <w:tcPr>
            <w:tcW w:w="680" w:type="dxa"/>
            <w:tcBorders>
              <w:right w:val="dotted" w:sz="6" w:space="0" w:color="000000"/>
            </w:tcBorders>
          </w:tcPr>
          <w:p w14:paraId="44CD0EEA" w14:textId="77777777" w:rsidR="006013D8" w:rsidRDefault="006013D8" w:rsidP="007D4D89">
            <w:pPr>
              <w:pStyle w:val="TableParagraph"/>
              <w:spacing w:line="184" w:lineRule="exact"/>
              <w:ind w:right="15"/>
              <w:rPr>
                <w:sz w:val="16"/>
              </w:rPr>
            </w:pPr>
            <w:r>
              <w:rPr>
                <w:spacing w:val="-5"/>
                <w:sz w:val="16"/>
              </w:rPr>
              <w:t>21</w:t>
            </w:r>
          </w:p>
        </w:tc>
        <w:tc>
          <w:tcPr>
            <w:tcW w:w="1133" w:type="dxa"/>
            <w:tcBorders>
              <w:left w:val="dotted" w:sz="6" w:space="0" w:color="000000"/>
              <w:right w:val="dotted" w:sz="6" w:space="0" w:color="000000"/>
            </w:tcBorders>
          </w:tcPr>
          <w:p w14:paraId="09C207E5" w14:textId="77777777" w:rsidR="006013D8" w:rsidRDefault="006013D8" w:rsidP="007D4D89">
            <w:pPr>
              <w:pStyle w:val="TableParagraph"/>
              <w:spacing w:line="184" w:lineRule="exact"/>
              <w:ind w:right="14"/>
              <w:rPr>
                <w:sz w:val="16"/>
              </w:rPr>
            </w:pPr>
            <w:r>
              <w:rPr>
                <w:spacing w:val="-2"/>
                <w:sz w:val="16"/>
              </w:rPr>
              <w:t>119861</w:t>
            </w:r>
          </w:p>
        </w:tc>
        <w:tc>
          <w:tcPr>
            <w:tcW w:w="1133" w:type="dxa"/>
            <w:tcBorders>
              <w:left w:val="dotted" w:sz="6" w:space="0" w:color="000000"/>
              <w:right w:val="dotted" w:sz="6" w:space="0" w:color="000000"/>
            </w:tcBorders>
          </w:tcPr>
          <w:p w14:paraId="73B58A58" w14:textId="77777777" w:rsidR="006013D8" w:rsidRDefault="006013D8" w:rsidP="007D4D89">
            <w:pPr>
              <w:pStyle w:val="TableParagraph"/>
              <w:spacing w:line="184" w:lineRule="exact"/>
              <w:rPr>
                <w:sz w:val="16"/>
              </w:rPr>
            </w:pPr>
            <w:r>
              <w:rPr>
                <w:spacing w:val="-2"/>
                <w:sz w:val="16"/>
              </w:rPr>
              <w:t>150,00</w:t>
            </w:r>
          </w:p>
        </w:tc>
        <w:tc>
          <w:tcPr>
            <w:tcW w:w="850" w:type="dxa"/>
            <w:tcBorders>
              <w:left w:val="dotted" w:sz="6" w:space="0" w:color="000000"/>
              <w:right w:val="dotted" w:sz="6" w:space="0" w:color="000000"/>
            </w:tcBorders>
          </w:tcPr>
          <w:p w14:paraId="16894DFA"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2C813AF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4C04369" w14:textId="77777777" w:rsidR="006013D8" w:rsidRDefault="006013D8" w:rsidP="007D4D89">
            <w:pPr>
              <w:pStyle w:val="TableParagraph"/>
              <w:spacing w:line="184" w:lineRule="exact"/>
              <w:ind w:right="11"/>
              <w:rPr>
                <w:sz w:val="16"/>
              </w:rPr>
            </w:pPr>
            <w:r>
              <w:rPr>
                <w:spacing w:val="-4"/>
                <w:sz w:val="16"/>
              </w:rPr>
              <w:t>5,70</w:t>
            </w:r>
          </w:p>
        </w:tc>
        <w:tc>
          <w:tcPr>
            <w:tcW w:w="1685" w:type="dxa"/>
            <w:tcBorders>
              <w:left w:val="dotted" w:sz="6" w:space="0" w:color="000000"/>
            </w:tcBorders>
          </w:tcPr>
          <w:p w14:paraId="0EE71500" w14:textId="77777777" w:rsidR="006013D8" w:rsidRDefault="006013D8" w:rsidP="007D4D89">
            <w:pPr>
              <w:pStyle w:val="TableParagraph"/>
              <w:spacing w:line="184" w:lineRule="exact"/>
              <w:ind w:right="10"/>
              <w:rPr>
                <w:sz w:val="16"/>
              </w:rPr>
            </w:pPr>
            <w:r>
              <w:rPr>
                <w:spacing w:val="-2"/>
                <w:sz w:val="16"/>
              </w:rPr>
              <w:t>855,00</w:t>
            </w:r>
          </w:p>
        </w:tc>
      </w:tr>
      <w:tr w:rsidR="006013D8" w14:paraId="7CFE72B0" w14:textId="77777777" w:rsidTr="007D4D89">
        <w:trPr>
          <w:trHeight w:val="417"/>
        </w:trPr>
        <w:tc>
          <w:tcPr>
            <w:tcW w:w="10672" w:type="dxa"/>
            <w:gridSpan w:val="7"/>
          </w:tcPr>
          <w:p w14:paraId="49026C38" w14:textId="77777777" w:rsidR="006013D8" w:rsidRDefault="006013D8" w:rsidP="007D4D89">
            <w:pPr>
              <w:pStyle w:val="TableParagraph"/>
              <w:spacing w:before="39" w:line="232" w:lineRule="auto"/>
              <w:ind w:left="42"/>
              <w:jc w:val="left"/>
              <w:rPr>
                <w:sz w:val="16"/>
              </w:rPr>
            </w:pPr>
            <w:r>
              <w:rPr>
                <w:sz w:val="16"/>
              </w:rPr>
              <w:t>LEITE</w:t>
            </w:r>
            <w:r>
              <w:rPr>
                <w:spacing w:val="69"/>
                <w:sz w:val="16"/>
              </w:rPr>
              <w:t xml:space="preserve"> </w:t>
            </w:r>
            <w:r>
              <w:rPr>
                <w:sz w:val="16"/>
              </w:rPr>
              <w:t>DESNATADO</w:t>
            </w:r>
            <w:r>
              <w:rPr>
                <w:spacing w:val="69"/>
                <w:sz w:val="16"/>
              </w:rPr>
              <w:t xml:space="preserve"> </w:t>
            </w:r>
            <w:r>
              <w:rPr>
                <w:sz w:val="16"/>
              </w:rPr>
              <w:t>LONGA</w:t>
            </w:r>
            <w:r>
              <w:rPr>
                <w:spacing w:val="69"/>
                <w:sz w:val="16"/>
              </w:rPr>
              <w:t xml:space="preserve"> </w:t>
            </w:r>
            <w:r>
              <w:rPr>
                <w:sz w:val="16"/>
              </w:rPr>
              <w:t>VIDA:</w:t>
            </w:r>
            <w:r>
              <w:rPr>
                <w:spacing w:val="69"/>
                <w:sz w:val="16"/>
              </w:rPr>
              <w:t xml:space="preserve"> </w:t>
            </w:r>
            <w:r>
              <w:rPr>
                <w:sz w:val="16"/>
              </w:rPr>
              <w:t>PASTEURIZADO,</w:t>
            </w:r>
            <w:r>
              <w:rPr>
                <w:spacing w:val="69"/>
                <w:sz w:val="16"/>
              </w:rPr>
              <w:t xml:space="preserve"> </w:t>
            </w:r>
            <w:r>
              <w:rPr>
                <w:sz w:val="16"/>
              </w:rPr>
              <w:t>DESNATADO,</w:t>
            </w:r>
            <w:r>
              <w:rPr>
                <w:spacing w:val="69"/>
                <w:sz w:val="16"/>
              </w:rPr>
              <w:t xml:space="preserve"> </w:t>
            </w:r>
            <w:r>
              <w:rPr>
                <w:sz w:val="16"/>
              </w:rPr>
              <w:t>HOMOGENEIZADO.</w:t>
            </w:r>
            <w:r>
              <w:rPr>
                <w:spacing w:val="69"/>
                <w:sz w:val="16"/>
              </w:rPr>
              <w:t xml:space="preserve"> </w:t>
            </w:r>
            <w:r>
              <w:rPr>
                <w:sz w:val="16"/>
              </w:rPr>
              <w:t>EMBALADO</w:t>
            </w:r>
            <w:r>
              <w:rPr>
                <w:spacing w:val="69"/>
                <w:sz w:val="16"/>
              </w:rPr>
              <w:t xml:space="preserve"> </w:t>
            </w:r>
            <w:r>
              <w:rPr>
                <w:sz w:val="16"/>
              </w:rPr>
              <w:t>EM</w:t>
            </w:r>
            <w:r>
              <w:rPr>
                <w:spacing w:val="70"/>
                <w:sz w:val="16"/>
              </w:rPr>
              <w:t xml:space="preserve"> </w:t>
            </w:r>
            <w:r>
              <w:rPr>
                <w:sz w:val="16"/>
              </w:rPr>
              <w:t>LITRO,</w:t>
            </w:r>
            <w:r>
              <w:rPr>
                <w:spacing w:val="69"/>
                <w:sz w:val="16"/>
              </w:rPr>
              <w:t xml:space="preserve"> </w:t>
            </w:r>
            <w:r>
              <w:rPr>
                <w:sz w:val="16"/>
              </w:rPr>
              <w:t>EMBALAGEM</w:t>
            </w:r>
            <w:r>
              <w:rPr>
                <w:spacing w:val="70"/>
                <w:sz w:val="16"/>
              </w:rPr>
              <w:t xml:space="preserve"> </w:t>
            </w:r>
            <w:r>
              <w:rPr>
                <w:sz w:val="16"/>
              </w:rPr>
              <w:t xml:space="preserve">TIPO </w:t>
            </w:r>
            <w:r>
              <w:rPr>
                <w:spacing w:val="-2"/>
                <w:sz w:val="16"/>
              </w:rPr>
              <w:t>TETRAPACK.</w:t>
            </w:r>
          </w:p>
        </w:tc>
      </w:tr>
      <w:tr w:rsidR="006013D8" w14:paraId="5E640082" w14:textId="77777777" w:rsidTr="007D4D89">
        <w:trPr>
          <w:trHeight w:val="238"/>
        </w:trPr>
        <w:tc>
          <w:tcPr>
            <w:tcW w:w="680" w:type="dxa"/>
            <w:tcBorders>
              <w:right w:val="dotted" w:sz="6" w:space="0" w:color="000000"/>
            </w:tcBorders>
          </w:tcPr>
          <w:p w14:paraId="4882BBAE" w14:textId="77777777" w:rsidR="006013D8" w:rsidRDefault="006013D8" w:rsidP="007D4D89">
            <w:pPr>
              <w:pStyle w:val="TableParagraph"/>
              <w:ind w:right="15"/>
              <w:rPr>
                <w:sz w:val="16"/>
              </w:rPr>
            </w:pPr>
            <w:r>
              <w:rPr>
                <w:spacing w:val="-5"/>
                <w:sz w:val="16"/>
              </w:rPr>
              <w:t>22</w:t>
            </w:r>
          </w:p>
        </w:tc>
        <w:tc>
          <w:tcPr>
            <w:tcW w:w="1133" w:type="dxa"/>
            <w:tcBorders>
              <w:left w:val="dotted" w:sz="6" w:space="0" w:color="000000"/>
              <w:right w:val="dotted" w:sz="6" w:space="0" w:color="000000"/>
            </w:tcBorders>
          </w:tcPr>
          <w:p w14:paraId="5A66D1DC" w14:textId="77777777" w:rsidR="006013D8" w:rsidRDefault="006013D8" w:rsidP="007D4D89">
            <w:pPr>
              <w:pStyle w:val="TableParagraph"/>
              <w:ind w:right="14"/>
              <w:rPr>
                <w:sz w:val="16"/>
              </w:rPr>
            </w:pPr>
            <w:r>
              <w:rPr>
                <w:spacing w:val="-2"/>
                <w:sz w:val="16"/>
              </w:rPr>
              <w:t>22718</w:t>
            </w:r>
          </w:p>
        </w:tc>
        <w:tc>
          <w:tcPr>
            <w:tcW w:w="1133" w:type="dxa"/>
            <w:tcBorders>
              <w:left w:val="dotted" w:sz="6" w:space="0" w:color="000000"/>
              <w:right w:val="dotted" w:sz="6" w:space="0" w:color="000000"/>
            </w:tcBorders>
          </w:tcPr>
          <w:p w14:paraId="358DC1FC" w14:textId="77777777" w:rsidR="006013D8" w:rsidRDefault="006013D8" w:rsidP="007D4D89">
            <w:pPr>
              <w:pStyle w:val="TableParagraph"/>
              <w:rPr>
                <w:sz w:val="16"/>
              </w:rPr>
            </w:pPr>
            <w:r>
              <w:rPr>
                <w:spacing w:val="-2"/>
                <w:sz w:val="16"/>
              </w:rPr>
              <w:t>500,00</w:t>
            </w:r>
          </w:p>
        </w:tc>
        <w:tc>
          <w:tcPr>
            <w:tcW w:w="850" w:type="dxa"/>
            <w:tcBorders>
              <w:left w:val="dotted" w:sz="6" w:space="0" w:color="000000"/>
              <w:right w:val="dotted" w:sz="6" w:space="0" w:color="000000"/>
            </w:tcBorders>
          </w:tcPr>
          <w:p w14:paraId="1A57AAF4"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30461447"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84C622" w14:textId="77777777" w:rsidR="006013D8" w:rsidRDefault="006013D8" w:rsidP="007D4D89">
            <w:pPr>
              <w:pStyle w:val="TableParagraph"/>
              <w:ind w:right="11"/>
              <w:rPr>
                <w:sz w:val="16"/>
              </w:rPr>
            </w:pPr>
            <w:r>
              <w:rPr>
                <w:spacing w:val="-4"/>
                <w:sz w:val="16"/>
              </w:rPr>
              <w:t>7,79</w:t>
            </w:r>
          </w:p>
        </w:tc>
        <w:tc>
          <w:tcPr>
            <w:tcW w:w="1685" w:type="dxa"/>
            <w:tcBorders>
              <w:left w:val="dotted" w:sz="6" w:space="0" w:color="000000"/>
            </w:tcBorders>
          </w:tcPr>
          <w:p w14:paraId="7FB1ADC3" w14:textId="77777777" w:rsidR="006013D8" w:rsidRDefault="006013D8" w:rsidP="007D4D89">
            <w:pPr>
              <w:pStyle w:val="TableParagraph"/>
              <w:ind w:right="10"/>
              <w:rPr>
                <w:sz w:val="16"/>
              </w:rPr>
            </w:pPr>
            <w:r>
              <w:rPr>
                <w:spacing w:val="-2"/>
                <w:sz w:val="16"/>
              </w:rPr>
              <w:t>3.895,00</w:t>
            </w:r>
          </w:p>
        </w:tc>
      </w:tr>
      <w:tr w:rsidR="006013D8" w14:paraId="3493EBF8" w14:textId="77777777" w:rsidTr="007D4D89">
        <w:trPr>
          <w:trHeight w:val="596"/>
        </w:trPr>
        <w:tc>
          <w:tcPr>
            <w:tcW w:w="10672" w:type="dxa"/>
            <w:gridSpan w:val="7"/>
          </w:tcPr>
          <w:p w14:paraId="3D746001" w14:textId="77777777" w:rsidR="006013D8" w:rsidRDefault="006013D8" w:rsidP="007D4D89">
            <w:pPr>
              <w:pStyle w:val="TableParagraph"/>
              <w:spacing w:before="39" w:line="232" w:lineRule="auto"/>
              <w:ind w:left="42" w:right="57"/>
              <w:jc w:val="both"/>
              <w:rPr>
                <w:sz w:val="16"/>
              </w:rPr>
            </w:pPr>
            <w:r>
              <w:rPr>
                <w:sz w:val="16"/>
              </w:rPr>
              <w:t>OLEO DE SOJA. CARACTERÍSTICAS: ÓLEO DE SOJA REFINADO, 100% NATURAL, NÃO DEVE APRESENTAR CHEIRO FORTE E INTENSO, VOLUME INSATISFATÓRIO, MISTURA DE OUTROS ÓLEOS. EMBALAGEM: INTACTA, ACONDICIONADAS EM EMBALAGENS PLÁSTICAS DE 900 ML DE PESO LIQUIDO. FABRICAÇÃO: MÁXIMO DE 30 DIAS. VALIDADE: MÍNIMO DE 10 MESES.</w:t>
            </w:r>
          </w:p>
        </w:tc>
      </w:tr>
      <w:tr w:rsidR="006013D8" w14:paraId="73439362" w14:textId="77777777" w:rsidTr="007D4D89">
        <w:trPr>
          <w:trHeight w:val="238"/>
        </w:trPr>
        <w:tc>
          <w:tcPr>
            <w:tcW w:w="680" w:type="dxa"/>
            <w:tcBorders>
              <w:right w:val="dotted" w:sz="6" w:space="0" w:color="000000"/>
            </w:tcBorders>
          </w:tcPr>
          <w:p w14:paraId="29D04843" w14:textId="77777777" w:rsidR="006013D8" w:rsidRDefault="006013D8" w:rsidP="007D4D89">
            <w:pPr>
              <w:pStyle w:val="TableParagraph"/>
              <w:spacing w:line="184" w:lineRule="exact"/>
              <w:ind w:right="15"/>
              <w:rPr>
                <w:sz w:val="16"/>
              </w:rPr>
            </w:pPr>
            <w:r>
              <w:rPr>
                <w:spacing w:val="-5"/>
                <w:sz w:val="16"/>
              </w:rPr>
              <w:t>23</w:t>
            </w:r>
          </w:p>
        </w:tc>
        <w:tc>
          <w:tcPr>
            <w:tcW w:w="1133" w:type="dxa"/>
            <w:tcBorders>
              <w:left w:val="dotted" w:sz="6" w:space="0" w:color="000000"/>
              <w:right w:val="dotted" w:sz="6" w:space="0" w:color="000000"/>
            </w:tcBorders>
          </w:tcPr>
          <w:p w14:paraId="3670EA89" w14:textId="77777777" w:rsidR="006013D8" w:rsidRDefault="006013D8" w:rsidP="007D4D89">
            <w:pPr>
              <w:pStyle w:val="TableParagraph"/>
              <w:spacing w:line="184" w:lineRule="exact"/>
              <w:ind w:right="14"/>
              <w:rPr>
                <w:sz w:val="16"/>
              </w:rPr>
            </w:pPr>
            <w:r>
              <w:rPr>
                <w:spacing w:val="-2"/>
                <w:sz w:val="16"/>
              </w:rPr>
              <w:t>119862</w:t>
            </w:r>
          </w:p>
        </w:tc>
        <w:tc>
          <w:tcPr>
            <w:tcW w:w="1133" w:type="dxa"/>
            <w:tcBorders>
              <w:left w:val="dotted" w:sz="6" w:space="0" w:color="000000"/>
              <w:right w:val="dotted" w:sz="6" w:space="0" w:color="000000"/>
            </w:tcBorders>
          </w:tcPr>
          <w:p w14:paraId="24E26C74" w14:textId="77777777" w:rsidR="006013D8" w:rsidRDefault="006013D8" w:rsidP="007D4D89">
            <w:pPr>
              <w:pStyle w:val="TableParagraph"/>
              <w:spacing w:line="184" w:lineRule="exact"/>
              <w:rPr>
                <w:sz w:val="16"/>
              </w:rPr>
            </w:pPr>
            <w:r>
              <w:rPr>
                <w:spacing w:val="-2"/>
                <w:sz w:val="16"/>
              </w:rPr>
              <w:t>250,00</w:t>
            </w:r>
          </w:p>
        </w:tc>
        <w:tc>
          <w:tcPr>
            <w:tcW w:w="850" w:type="dxa"/>
            <w:tcBorders>
              <w:left w:val="dotted" w:sz="6" w:space="0" w:color="000000"/>
              <w:right w:val="dotted" w:sz="6" w:space="0" w:color="000000"/>
            </w:tcBorders>
          </w:tcPr>
          <w:p w14:paraId="1D675A16" w14:textId="77777777" w:rsidR="006013D8" w:rsidRDefault="006013D8" w:rsidP="007D4D89">
            <w:pPr>
              <w:pStyle w:val="TableParagraph"/>
              <w:spacing w:line="184" w:lineRule="exact"/>
              <w:rPr>
                <w:sz w:val="16"/>
              </w:rPr>
            </w:pPr>
            <w:r>
              <w:rPr>
                <w:spacing w:val="-5"/>
                <w:sz w:val="16"/>
              </w:rPr>
              <w:t>CX</w:t>
            </w:r>
          </w:p>
        </w:tc>
        <w:tc>
          <w:tcPr>
            <w:tcW w:w="3491" w:type="dxa"/>
            <w:tcBorders>
              <w:left w:val="dotted" w:sz="6" w:space="0" w:color="000000"/>
              <w:right w:val="dotted" w:sz="6" w:space="0" w:color="000000"/>
            </w:tcBorders>
          </w:tcPr>
          <w:p w14:paraId="20F7BD7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B2C0592" w14:textId="77777777" w:rsidR="006013D8" w:rsidRDefault="006013D8" w:rsidP="007D4D89">
            <w:pPr>
              <w:pStyle w:val="TableParagraph"/>
              <w:spacing w:line="184" w:lineRule="exact"/>
              <w:ind w:right="11"/>
              <w:rPr>
                <w:sz w:val="16"/>
              </w:rPr>
            </w:pPr>
            <w:r>
              <w:rPr>
                <w:spacing w:val="-4"/>
                <w:sz w:val="16"/>
              </w:rPr>
              <w:t>3,66</w:t>
            </w:r>
          </w:p>
        </w:tc>
        <w:tc>
          <w:tcPr>
            <w:tcW w:w="1685" w:type="dxa"/>
            <w:tcBorders>
              <w:left w:val="dotted" w:sz="6" w:space="0" w:color="000000"/>
            </w:tcBorders>
          </w:tcPr>
          <w:p w14:paraId="42DEAA99" w14:textId="77777777" w:rsidR="006013D8" w:rsidRDefault="006013D8" w:rsidP="007D4D89">
            <w:pPr>
              <w:pStyle w:val="TableParagraph"/>
              <w:spacing w:line="184" w:lineRule="exact"/>
              <w:ind w:right="10"/>
              <w:rPr>
                <w:sz w:val="16"/>
              </w:rPr>
            </w:pPr>
            <w:r>
              <w:rPr>
                <w:spacing w:val="-2"/>
                <w:sz w:val="16"/>
              </w:rPr>
              <w:t>915,00</w:t>
            </w:r>
          </w:p>
        </w:tc>
      </w:tr>
      <w:tr w:rsidR="006013D8" w14:paraId="20793235" w14:textId="77777777" w:rsidTr="007D4D89">
        <w:trPr>
          <w:trHeight w:val="417"/>
        </w:trPr>
        <w:tc>
          <w:tcPr>
            <w:tcW w:w="10672" w:type="dxa"/>
            <w:gridSpan w:val="7"/>
          </w:tcPr>
          <w:p w14:paraId="027A14B6" w14:textId="77777777" w:rsidR="006013D8" w:rsidRDefault="006013D8" w:rsidP="007D4D89">
            <w:pPr>
              <w:pStyle w:val="TableParagraph"/>
              <w:spacing w:before="39" w:line="232" w:lineRule="auto"/>
              <w:ind w:left="42"/>
              <w:jc w:val="left"/>
              <w:rPr>
                <w:sz w:val="16"/>
              </w:rPr>
            </w:pPr>
            <w:r>
              <w:rPr>
                <w:sz w:val="16"/>
              </w:rPr>
              <w:t>FILTRO</w:t>
            </w:r>
            <w:r>
              <w:rPr>
                <w:spacing w:val="40"/>
                <w:sz w:val="16"/>
              </w:rPr>
              <w:t xml:space="preserve"> </w:t>
            </w:r>
            <w:r>
              <w:rPr>
                <w:sz w:val="16"/>
              </w:rPr>
              <w:t>DE</w:t>
            </w:r>
            <w:r>
              <w:rPr>
                <w:spacing w:val="40"/>
                <w:sz w:val="16"/>
              </w:rPr>
              <w:t xml:space="preserve"> </w:t>
            </w:r>
            <w:r>
              <w:rPr>
                <w:sz w:val="16"/>
              </w:rPr>
              <w:t>PAPEL</w:t>
            </w:r>
            <w:r>
              <w:rPr>
                <w:spacing w:val="40"/>
                <w:sz w:val="16"/>
              </w:rPr>
              <w:t xml:space="preserve"> </w:t>
            </w:r>
            <w:r>
              <w:rPr>
                <w:sz w:val="16"/>
              </w:rPr>
              <w:t>PARA</w:t>
            </w:r>
            <w:r>
              <w:rPr>
                <w:spacing w:val="40"/>
                <w:sz w:val="16"/>
              </w:rPr>
              <w:t xml:space="preserve"> </w:t>
            </w:r>
            <w:r>
              <w:rPr>
                <w:sz w:val="16"/>
              </w:rPr>
              <w:t>CAFÉ</w:t>
            </w:r>
            <w:r>
              <w:rPr>
                <w:spacing w:val="40"/>
                <w:sz w:val="16"/>
              </w:rPr>
              <w:t xml:space="preserve"> </w:t>
            </w:r>
            <w:r>
              <w:rPr>
                <w:sz w:val="16"/>
              </w:rPr>
              <w:t>NO</w:t>
            </w:r>
            <w:r>
              <w:rPr>
                <w:spacing w:val="40"/>
                <w:sz w:val="16"/>
              </w:rPr>
              <w:t xml:space="preserve"> </w:t>
            </w:r>
            <w:r>
              <w:rPr>
                <w:sz w:val="16"/>
              </w:rPr>
              <w:t>103</w:t>
            </w:r>
            <w:r>
              <w:rPr>
                <w:spacing w:val="40"/>
                <w:sz w:val="16"/>
              </w:rPr>
              <w:t xml:space="preserve"> </w:t>
            </w:r>
            <w:r>
              <w:rPr>
                <w:sz w:val="16"/>
              </w:rPr>
              <w:t>:</w:t>
            </w:r>
            <w:r>
              <w:rPr>
                <w:spacing w:val="40"/>
                <w:sz w:val="16"/>
              </w:rPr>
              <w:t xml:space="preserve"> </w:t>
            </w:r>
            <w:r>
              <w:rPr>
                <w:sz w:val="16"/>
              </w:rPr>
              <w:t>COADOR</w:t>
            </w:r>
            <w:r>
              <w:rPr>
                <w:spacing w:val="40"/>
                <w:sz w:val="16"/>
              </w:rPr>
              <w:t xml:space="preserve"> </w:t>
            </w:r>
            <w:r>
              <w:rPr>
                <w:sz w:val="16"/>
              </w:rPr>
              <w:t>-</w:t>
            </w:r>
            <w:r>
              <w:rPr>
                <w:spacing w:val="40"/>
                <w:sz w:val="16"/>
              </w:rPr>
              <w:t xml:space="preserve"> </w:t>
            </w:r>
            <w:r>
              <w:rPr>
                <w:sz w:val="16"/>
              </w:rPr>
              <w:t>CONFECCIONADO</w:t>
            </w:r>
            <w:r>
              <w:rPr>
                <w:spacing w:val="40"/>
                <w:sz w:val="16"/>
              </w:rPr>
              <w:t xml:space="preserve"> </w:t>
            </w:r>
            <w:r>
              <w:rPr>
                <w:sz w:val="16"/>
              </w:rPr>
              <w:t>EM</w:t>
            </w:r>
            <w:r>
              <w:rPr>
                <w:spacing w:val="40"/>
                <w:sz w:val="16"/>
              </w:rPr>
              <w:t xml:space="preserve"> </w:t>
            </w:r>
            <w:r>
              <w:rPr>
                <w:sz w:val="16"/>
              </w:rPr>
              <w:t>PAPEL</w:t>
            </w:r>
            <w:r>
              <w:rPr>
                <w:spacing w:val="40"/>
                <w:sz w:val="16"/>
              </w:rPr>
              <w:t xml:space="preserve"> </w:t>
            </w:r>
            <w:r>
              <w:rPr>
                <w:sz w:val="16"/>
              </w:rPr>
              <w:t>NA</w:t>
            </w:r>
            <w:r>
              <w:rPr>
                <w:spacing w:val="40"/>
                <w:sz w:val="16"/>
              </w:rPr>
              <w:t xml:space="preserve"> </w:t>
            </w:r>
            <w:r>
              <w:rPr>
                <w:sz w:val="16"/>
              </w:rPr>
              <w:t>COR</w:t>
            </w:r>
            <w:r>
              <w:rPr>
                <w:spacing w:val="40"/>
                <w:sz w:val="16"/>
              </w:rPr>
              <w:t xml:space="preserve"> </w:t>
            </w:r>
            <w:r>
              <w:rPr>
                <w:sz w:val="16"/>
              </w:rPr>
              <w:t>BRANCA;</w:t>
            </w:r>
            <w:r>
              <w:rPr>
                <w:spacing w:val="40"/>
                <w:sz w:val="16"/>
              </w:rPr>
              <w:t xml:space="preserve"> </w:t>
            </w:r>
            <w:r>
              <w:rPr>
                <w:sz w:val="16"/>
              </w:rPr>
              <w:t>NÚMERO/TAMANHO</w:t>
            </w:r>
            <w:r>
              <w:rPr>
                <w:spacing w:val="40"/>
                <w:sz w:val="16"/>
              </w:rPr>
              <w:t xml:space="preserve"> </w:t>
            </w:r>
            <w:r>
              <w:rPr>
                <w:sz w:val="16"/>
              </w:rPr>
              <w:t>103.</w:t>
            </w:r>
            <w:r>
              <w:rPr>
                <w:spacing w:val="80"/>
                <w:sz w:val="16"/>
              </w:rPr>
              <w:t xml:space="preserve"> </w:t>
            </w:r>
            <w:r>
              <w:rPr>
                <w:sz w:val="16"/>
              </w:rPr>
              <w:t>QUANTIDADE: CAIXAS COM 30 (TRINTA) UNIDADES.</w:t>
            </w:r>
          </w:p>
        </w:tc>
      </w:tr>
      <w:tr w:rsidR="006013D8" w14:paraId="091B2910" w14:textId="77777777" w:rsidTr="007D4D89">
        <w:trPr>
          <w:trHeight w:val="238"/>
        </w:trPr>
        <w:tc>
          <w:tcPr>
            <w:tcW w:w="680" w:type="dxa"/>
            <w:tcBorders>
              <w:right w:val="dotted" w:sz="6" w:space="0" w:color="000000"/>
            </w:tcBorders>
          </w:tcPr>
          <w:p w14:paraId="6487D58C" w14:textId="77777777" w:rsidR="006013D8" w:rsidRDefault="006013D8" w:rsidP="007D4D89">
            <w:pPr>
              <w:pStyle w:val="TableParagraph"/>
              <w:spacing w:line="184" w:lineRule="exact"/>
              <w:ind w:right="15"/>
              <w:rPr>
                <w:sz w:val="16"/>
              </w:rPr>
            </w:pPr>
            <w:r>
              <w:rPr>
                <w:spacing w:val="-5"/>
                <w:sz w:val="16"/>
              </w:rPr>
              <w:t>24</w:t>
            </w:r>
          </w:p>
        </w:tc>
        <w:tc>
          <w:tcPr>
            <w:tcW w:w="1133" w:type="dxa"/>
            <w:tcBorders>
              <w:left w:val="dotted" w:sz="6" w:space="0" w:color="000000"/>
              <w:right w:val="dotted" w:sz="6" w:space="0" w:color="000000"/>
            </w:tcBorders>
          </w:tcPr>
          <w:p w14:paraId="4A1858D7" w14:textId="77777777" w:rsidR="006013D8" w:rsidRDefault="006013D8" w:rsidP="007D4D89">
            <w:pPr>
              <w:pStyle w:val="TableParagraph"/>
              <w:spacing w:line="184" w:lineRule="exact"/>
              <w:ind w:right="14"/>
              <w:rPr>
                <w:sz w:val="16"/>
              </w:rPr>
            </w:pPr>
            <w:r>
              <w:rPr>
                <w:spacing w:val="-2"/>
                <w:sz w:val="16"/>
              </w:rPr>
              <w:t>119863</w:t>
            </w:r>
          </w:p>
        </w:tc>
        <w:tc>
          <w:tcPr>
            <w:tcW w:w="1133" w:type="dxa"/>
            <w:tcBorders>
              <w:left w:val="dotted" w:sz="6" w:space="0" w:color="000000"/>
              <w:right w:val="dotted" w:sz="6" w:space="0" w:color="000000"/>
            </w:tcBorders>
          </w:tcPr>
          <w:p w14:paraId="2315090C" w14:textId="77777777" w:rsidR="006013D8" w:rsidRDefault="006013D8" w:rsidP="007D4D89">
            <w:pPr>
              <w:pStyle w:val="TableParagraph"/>
              <w:spacing w:line="184" w:lineRule="exact"/>
              <w:rPr>
                <w:sz w:val="16"/>
              </w:rPr>
            </w:pPr>
            <w:r>
              <w:rPr>
                <w:spacing w:val="-2"/>
                <w:sz w:val="16"/>
              </w:rPr>
              <w:t>200,00</w:t>
            </w:r>
          </w:p>
        </w:tc>
        <w:tc>
          <w:tcPr>
            <w:tcW w:w="850" w:type="dxa"/>
            <w:tcBorders>
              <w:left w:val="dotted" w:sz="6" w:space="0" w:color="000000"/>
              <w:right w:val="dotted" w:sz="6" w:space="0" w:color="000000"/>
            </w:tcBorders>
          </w:tcPr>
          <w:p w14:paraId="7908DC22"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63F20F3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83DBAF8" w14:textId="77777777" w:rsidR="006013D8" w:rsidRDefault="006013D8" w:rsidP="007D4D89">
            <w:pPr>
              <w:pStyle w:val="TableParagraph"/>
              <w:spacing w:line="184" w:lineRule="exact"/>
              <w:ind w:right="11"/>
              <w:rPr>
                <w:sz w:val="16"/>
              </w:rPr>
            </w:pPr>
            <w:r>
              <w:rPr>
                <w:spacing w:val="-2"/>
                <w:sz w:val="16"/>
              </w:rPr>
              <w:t>18,20</w:t>
            </w:r>
          </w:p>
        </w:tc>
        <w:tc>
          <w:tcPr>
            <w:tcW w:w="1685" w:type="dxa"/>
            <w:tcBorders>
              <w:left w:val="dotted" w:sz="6" w:space="0" w:color="000000"/>
            </w:tcBorders>
          </w:tcPr>
          <w:p w14:paraId="533A92B6" w14:textId="77777777" w:rsidR="006013D8" w:rsidRDefault="006013D8" w:rsidP="007D4D89">
            <w:pPr>
              <w:pStyle w:val="TableParagraph"/>
              <w:spacing w:line="184" w:lineRule="exact"/>
              <w:ind w:right="10"/>
              <w:rPr>
                <w:sz w:val="16"/>
              </w:rPr>
            </w:pPr>
            <w:r>
              <w:rPr>
                <w:spacing w:val="-2"/>
                <w:sz w:val="16"/>
              </w:rPr>
              <w:t>3.640,00</w:t>
            </w:r>
          </w:p>
        </w:tc>
      </w:tr>
      <w:tr w:rsidR="006013D8" w14:paraId="75A0688C" w14:textId="77777777" w:rsidTr="007D4D89">
        <w:trPr>
          <w:trHeight w:val="417"/>
        </w:trPr>
        <w:tc>
          <w:tcPr>
            <w:tcW w:w="10672" w:type="dxa"/>
            <w:gridSpan w:val="7"/>
          </w:tcPr>
          <w:p w14:paraId="7202EF3A" w14:textId="77777777" w:rsidR="006013D8" w:rsidRDefault="006013D8" w:rsidP="007D4D89">
            <w:pPr>
              <w:pStyle w:val="TableParagraph"/>
              <w:spacing w:before="39" w:line="232" w:lineRule="auto"/>
              <w:ind w:left="42"/>
              <w:jc w:val="left"/>
              <w:rPr>
                <w:sz w:val="16"/>
              </w:rPr>
            </w:pPr>
            <w:r>
              <w:rPr>
                <w:sz w:val="16"/>
              </w:rPr>
              <w:t>ÁGUA</w:t>
            </w:r>
            <w:r>
              <w:rPr>
                <w:spacing w:val="-2"/>
                <w:sz w:val="16"/>
              </w:rPr>
              <w:t xml:space="preserve"> </w:t>
            </w:r>
            <w:r>
              <w:rPr>
                <w:sz w:val="16"/>
              </w:rPr>
              <w:t>MINERAL</w:t>
            </w:r>
            <w:r>
              <w:rPr>
                <w:spacing w:val="-2"/>
                <w:sz w:val="16"/>
              </w:rPr>
              <w:t xml:space="preserve"> </w:t>
            </w:r>
            <w:r>
              <w:rPr>
                <w:sz w:val="16"/>
              </w:rPr>
              <w:t>FLUORETADA</w:t>
            </w:r>
            <w:r>
              <w:rPr>
                <w:spacing w:val="-2"/>
                <w:sz w:val="16"/>
              </w:rPr>
              <w:t xml:space="preserve"> </w:t>
            </w:r>
            <w:r>
              <w:rPr>
                <w:sz w:val="16"/>
              </w:rPr>
              <w:t>20</w:t>
            </w:r>
            <w:r>
              <w:rPr>
                <w:spacing w:val="-2"/>
                <w:sz w:val="16"/>
              </w:rPr>
              <w:t xml:space="preserve"> </w:t>
            </w:r>
            <w:r>
              <w:rPr>
                <w:sz w:val="16"/>
              </w:rPr>
              <w:t>LITROS:</w:t>
            </w:r>
            <w:r>
              <w:rPr>
                <w:spacing w:val="-2"/>
                <w:sz w:val="16"/>
              </w:rPr>
              <w:t xml:space="preserve"> </w:t>
            </w:r>
            <w:r>
              <w:rPr>
                <w:sz w:val="16"/>
              </w:rPr>
              <w:t>EMBALAGEM</w:t>
            </w:r>
            <w:r>
              <w:rPr>
                <w:spacing w:val="-2"/>
                <w:sz w:val="16"/>
              </w:rPr>
              <w:t xml:space="preserve"> </w:t>
            </w:r>
            <w:r>
              <w:rPr>
                <w:sz w:val="16"/>
              </w:rPr>
              <w:t>RETORNÁVEL</w:t>
            </w:r>
            <w:r>
              <w:rPr>
                <w:spacing w:val="-2"/>
                <w:sz w:val="16"/>
              </w:rPr>
              <w:t xml:space="preserve"> </w:t>
            </w:r>
            <w:r>
              <w:rPr>
                <w:sz w:val="16"/>
              </w:rPr>
              <w:t>COM</w:t>
            </w:r>
            <w:r>
              <w:rPr>
                <w:spacing w:val="-2"/>
                <w:sz w:val="16"/>
              </w:rPr>
              <w:t xml:space="preserve"> </w:t>
            </w:r>
            <w:r>
              <w:rPr>
                <w:sz w:val="16"/>
              </w:rPr>
              <w:t>CAPACIDADE</w:t>
            </w:r>
            <w:r>
              <w:rPr>
                <w:spacing w:val="-2"/>
                <w:sz w:val="16"/>
              </w:rPr>
              <w:t xml:space="preserve"> </w:t>
            </w:r>
            <w:r>
              <w:rPr>
                <w:sz w:val="16"/>
              </w:rPr>
              <w:t>DE</w:t>
            </w:r>
            <w:r>
              <w:rPr>
                <w:spacing w:val="-2"/>
                <w:sz w:val="16"/>
              </w:rPr>
              <w:t xml:space="preserve"> </w:t>
            </w:r>
            <w:r>
              <w:rPr>
                <w:sz w:val="16"/>
              </w:rPr>
              <w:t>20</w:t>
            </w:r>
            <w:r>
              <w:rPr>
                <w:spacing w:val="-2"/>
                <w:sz w:val="16"/>
              </w:rPr>
              <w:t xml:space="preserve"> </w:t>
            </w:r>
            <w:r>
              <w:rPr>
                <w:sz w:val="16"/>
              </w:rPr>
              <w:t>LITROS</w:t>
            </w:r>
            <w:r>
              <w:rPr>
                <w:spacing w:val="-2"/>
                <w:sz w:val="16"/>
              </w:rPr>
              <w:t xml:space="preserve"> </w:t>
            </w:r>
            <w:r>
              <w:rPr>
                <w:sz w:val="16"/>
              </w:rPr>
              <w:t>COM</w:t>
            </w:r>
            <w:r>
              <w:rPr>
                <w:spacing w:val="-2"/>
                <w:sz w:val="16"/>
              </w:rPr>
              <w:t xml:space="preserve"> </w:t>
            </w:r>
            <w:r>
              <w:rPr>
                <w:sz w:val="16"/>
              </w:rPr>
              <w:t>VALIDADE</w:t>
            </w:r>
            <w:r>
              <w:rPr>
                <w:spacing w:val="-2"/>
                <w:sz w:val="16"/>
              </w:rPr>
              <w:t xml:space="preserve"> </w:t>
            </w:r>
            <w:r>
              <w:rPr>
                <w:sz w:val="16"/>
              </w:rPr>
              <w:t>DE</w:t>
            </w:r>
            <w:r>
              <w:rPr>
                <w:spacing w:val="-2"/>
                <w:sz w:val="16"/>
              </w:rPr>
              <w:t xml:space="preserve"> </w:t>
            </w:r>
            <w:r>
              <w:rPr>
                <w:sz w:val="16"/>
              </w:rPr>
              <w:t>3</w:t>
            </w:r>
            <w:r>
              <w:rPr>
                <w:spacing w:val="-2"/>
                <w:sz w:val="16"/>
              </w:rPr>
              <w:t xml:space="preserve"> </w:t>
            </w:r>
            <w:r>
              <w:rPr>
                <w:sz w:val="16"/>
              </w:rPr>
              <w:t>MESES</w:t>
            </w:r>
            <w:r>
              <w:rPr>
                <w:spacing w:val="-2"/>
                <w:sz w:val="16"/>
              </w:rPr>
              <w:t xml:space="preserve"> </w:t>
            </w:r>
            <w:r>
              <w:rPr>
                <w:sz w:val="16"/>
              </w:rPr>
              <w:t>DA DATA DE ÊNFASE.</w:t>
            </w:r>
          </w:p>
        </w:tc>
      </w:tr>
      <w:tr w:rsidR="006013D8" w14:paraId="45E499AD" w14:textId="77777777" w:rsidTr="007D4D89">
        <w:trPr>
          <w:trHeight w:val="238"/>
        </w:trPr>
        <w:tc>
          <w:tcPr>
            <w:tcW w:w="680" w:type="dxa"/>
            <w:tcBorders>
              <w:right w:val="dotted" w:sz="6" w:space="0" w:color="000000"/>
            </w:tcBorders>
          </w:tcPr>
          <w:p w14:paraId="25D7B307" w14:textId="77777777" w:rsidR="006013D8" w:rsidRDefault="006013D8" w:rsidP="007D4D89">
            <w:pPr>
              <w:pStyle w:val="TableParagraph"/>
              <w:ind w:right="15"/>
              <w:rPr>
                <w:sz w:val="16"/>
              </w:rPr>
            </w:pPr>
            <w:r>
              <w:rPr>
                <w:spacing w:val="-5"/>
                <w:sz w:val="16"/>
              </w:rPr>
              <w:t>25</w:t>
            </w:r>
          </w:p>
        </w:tc>
        <w:tc>
          <w:tcPr>
            <w:tcW w:w="1133" w:type="dxa"/>
            <w:tcBorders>
              <w:left w:val="dotted" w:sz="6" w:space="0" w:color="000000"/>
              <w:right w:val="dotted" w:sz="6" w:space="0" w:color="000000"/>
            </w:tcBorders>
          </w:tcPr>
          <w:p w14:paraId="5EFBEA3C" w14:textId="77777777" w:rsidR="006013D8" w:rsidRDefault="006013D8" w:rsidP="007D4D89">
            <w:pPr>
              <w:pStyle w:val="TableParagraph"/>
              <w:ind w:right="14"/>
              <w:rPr>
                <w:sz w:val="16"/>
              </w:rPr>
            </w:pPr>
            <w:r>
              <w:rPr>
                <w:spacing w:val="-2"/>
                <w:sz w:val="16"/>
              </w:rPr>
              <w:t>119864</w:t>
            </w:r>
          </w:p>
        </w:tc>
        <w:tc>
          <w:tcPr>
            <w:tcW w:w="1133" w:type="dxa"/>
            <w:tcBorders>
              <w:left w:val="dotted" w:sz="6" w:space="0" w:color="000000"/>
              <w:right w:val="dotted" w:sz="6" w:space="0" w:color="000000"/>
            </w:tcBorders>
          </w:tcPr>
          <w:p w14:paraId="0155DFB6" w14:textId="77777777" w:rsidR="006013D8" w:rsidRDefault="006013D8" w:rsidP="007D4D89">
            <w:pPr>
              <w:pStyle w:val="TableParagraph"/>
              <w:rPr>
                <w:sz w:val="16"/>
              </w:rPr>
            </w:pPr>
            <w:r>
              <w:rPr>
                <w:spacing w:val="-2"/>
                <w:sz w:val="16"/>
              </w:rPr>
              <w:t>2.500,00</w:t>
            </w:r>
          </w:p>
        </w:tc>
        <w:tc>
          <w:tcPr>
            <w:tcW w:w="850" w:type="dxa"/>
            <w:tcBorders>
              <w:left w:val="dotted" w:sz="6" w:space="0" w:color="000000"/>
              <w:right w:val="dotted" w:sz="6" w:space="0" w:color="000000"/>
            </w:tcBorders>
          </w:tcPr>
          <w:p w14:paraId="5673E969"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37CE460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603FAB" w14:textId="77777777" w:rsidR="006013D8" w:rsidRDefault="006013D8" w:rsidP="007D4D89">
            <w:pPr>
              <w:pStyle w:val="TableParagraph"/>
              <w:ind w:right="11"/>
              <w:rPr>
                <w:sz w:val="16"/>
              </w:rPr>
            </w:pPr>
            <w:r>
              <w:rPr>
                <w:spacing w:val="-4"/>
                <w:sz w:val="16"/>
              </w:rPr>
              <w:t>1,74</w:t>
            </w:r>
          </w:p>
        </w:tc>
        <w:tc>
          <w:tcPr>
            <w:tcW w:w="1685" w:type="dxa"/>
            <w:tcBorders>
              <w:left w:val="dotted" w:sz="6" w:space="0" w:color="000000"/>
            </w:tcBorders>
          </w:tcPr>
          <w:p w14:paraId="2A7782E0" w14:textId="77777777" w:rsidR="006013D8" w:rsidRDefault="006013D8" w:rsidP="007D4D89">
            <w:pPr>
              <w:pStyle w:val="TableParagraph"/>
              <w:ind w:right="10"/>
              <w:rPr>
                <w:sz w:val="16"/>
              </w:rPr>
            </w:pPr>
            <w:r>
              <w:rPr>
                <w:spacing w:val="-2"/>
                <w:sz w:val="16"/>
              </w:rPr>
              <w:t>4.350,00</w:t>
            </w:r>
          </w:p>
        </w:tc>
      </w:tr>
      <w:tr w:rsidR="006013D8" w14:paraId="05012CE6" w14:textId="77777777" w:rsidTr="007D4D89">
        <w:trPr>
          <w:trHeight w:val="417"/>
        </w:trPr>
        <w:tc>
          <w:tcPr>
            <w:tcW w:w="10672" w:type="dxa"/>
            <w:gridSpan w:val="7"/>
          </w:tcPr>
          <w:p w14:paraId="6DE85491" w14:textId="77777777" w:rsidR="006013D8" w:rsidRDefault="006013D8" w:rsidP="007D4D89">
            <w:pPr>
              <w:pStyle w:val="TableParagraph"/>
              <w:spacing w:before="39" w:line="232" w:lineRule="auto"/>
              <w:ind w:left="42"/>
              <w:jc w:val="left"/>
              <w:rPr>
                <w:sz w:val="16"/>
              </w:rPr>
            </w:pPr>
            <w:r>
              <w:rPr>
                <w:sz w:val="16"/>
              </w:rPr>
              <w:t>ÁGUA</w:t>
            </w:r>
            <w:r>
              <w:rPr>
                <w:spacing w:val="-1"/>
                <w:sz w:val="16"/>
              </w:rPr>
              <w:t xml:space="preserve"> </w:t>
            </w:r>
            <w:r>
              <w:rPr>
                <w:sz w:val="16"/>
              </w:rPr>
              <w:t>MINERAL</w:t>
            </w:r>
            <w:r>
              <w:rPr>
                <w:spacing w:val="-1"/>
                <w:sz w:val="16"/>
              </w:rPr>
              <w:t xml:space="preserve"> </w:t>
            </w:r>
            <w:r>
              <w:rPr>
                <w:sz w:val="16"/>
              </w:rPr>
              <w:t>FLUORETADA</w:t>
            </w:r>
            <w:r>
              <w:rPr>
                <w:spacing w:val="-1"/>
                <w:sz w:val="16"/>
              </w:rPr>
              <w:t xml:space="preserve"> </w:t>
            </w:r>
            <w:r>
              <w:rPr>
                <w:sz w:val="16"/>
              </w:rPr>
              <w:t>500ML:</w:t>
            </w:r>
            <w:r>
              <w:rPr>
                <w:spacing w:val="-1"/>
                <w:sz w:val="16"/>
              </w:rPr>
              <w:t xml:space="preserve"> </w:t>
            </w:r>
            <w:r>
              <w:rPr>
                <w:sz w:val="16"/>
              </w:rPr>
              <w:t>EMBALAGEM</w:t>
            </w:r>
            <w:r>
              <w:rPr>
                <w:spacing w:val="-1"/>
                <w:sz w:val="16"/>
              </w:rPr>
              <w:t xml:space="preserve"> </w:t>
            </w:r>
            <w:r>
              <w:rPr>
                <w:sz w:val="16"/>
              </w:rPr>
              <w:t>RETORNÁVEL</w:t>
            </w:r>
            <w:r>
              <w:rPr>
                <w:spacing w:val="-1"/>
                <w:sz w:val="16"/>
              </w:rPr>
              <w:t xml:space="preserve"> </w:t>
            </w:r>
            <w:r>
              <w:rPr>
                <w:sz w:val="16"/>
              </w:rPr>
              <w:t>COM</w:t>
            </w:r>
            <w:r>
              <w:rPr>
                <w:spacing w:val="-1"/>
                <w:sz w:val="16"/>
              </w:rPr>
              <w:t xml:space="preserve"> </w:t>
            </w:r>
            <w:r>
              <w:rPr>
                <w:sz w:val="16"/>
              </w:rPr>
              <w:t>CAPACIDADE</w:t>
            </w:r>
            <w:r>
              <w:rPr>
                <w:spacing w:val="-1"/>
                <w:sz w:val="16"/>
              </w:rPr>
              <w:t xml:space="preserve"> </w:t>
            </w:r>
            <w:r>
              <w:rPr>
                <w:sz w:val="16"/>
              </w:rPr>
              <w:t>DE</w:t>
            </w:r>
            <w:r>
              <w:rPr>
                <w:spacing w:val="-1"/>
                <w:sz w:val="16"/>
              </w:rPr>
              <w:t xml:space="preserve"> </w:t>
            </w:r>
            <w:r>
              <w:rPr>
                <w:sz w:val="16"/>
              </w:rPr>
              <w:t>500</w:t>
            </w:r>
            <w:r>
              <w:rPr>
                <w:spacing w:val="-1"/>
                <w:sz w:val="16"/>
              </w:rPr>
              <w:t xml:space="preserve"> </w:t>
            </w:r>
            <w:r>
              <w:rPr>
                <w:sz w:val="16"/>
              </w:rPr>
              <w:t>ML</w:t>
            </w:r>
            <w:r>
              <w:rPr>
                <w:spacing w:val="-1"/>
                <w:sz w:val="16"/>
              </w:rPr>
              <w:t xml:space="preserve"> </w:t>
            </w:r>
            <w:r>
              <w:rPr>
                <w:sz w:val="16"/>
              </w:rPr>
              <w:t>COM</w:t>
            </w:r>
            <w:r>
              <w:rPr>
                <w:spacing w:val="-1"/>
                <w:sz w:val="16"/>
              </w:rPr>
              <w:t xml:space="preserve"> </w:t>
            </w:r>
            <w:r>
              <w:rPr>
                <w:sz w:val="16"/>
              </w:rPr>
              <w:t>VALIDADE</w:t>
            </w:r>
            <w:r>
              <w:rPr>
                <w:spacing w:val="-1"/>
                <w:sz w:val="16"/>
              </w:rPr>
              <w:t xml:space="preserve"> </w:t>
            </w:r>
            <w:r>
              <w:rPr>
                <w:sz w:val="16"/>
              </w:rPr>
              <w:t>DE</w:t>
            </w:r>
            <w:r>
              <w:rPr>
                <w:spacing w:val="-1"/>
                <w:sz w:val="16"/>
              </w:rPr>
              <w:t xml:space="preserve"> </w:t>
            </w:r>
            <w:r>
              <w:rPr>
                <w:sz w:val="16"/>
              </w:rPr>
              <w:t>03</w:t>
            </w:r>
            <w:r>
              <w:rPr>
                <w:spacing w:val="-1"/>
                <w:sz w:val="16"/>
              </w:rPr>
              <w:t xml:space="preserve"> </w:t>
            </w:r>
            <w:r>
              <w:rPr>
                <w:sz w:val="16"/>
              </w:rPr>
              <w:t>MESES</w:t>
            </w:r>
            <w:r>
              <w:rPr>
                <w:spacing w:val="-1"/>
                <w:sz w:val="16"/>
              </w:rPr>
              <w:t xml:space="preserve"> </w:t>
            </w:r>
            <w:r>
              <w:rPr>
                <w:sz w:val="16"/>
              </w:rPr>
              <w:t>DA</w:t>
            </w:r>
            <w:r>
              <w:rPr>
                <w:spacing w:val="-1"/>
                <w:sz w:val="16"/>
              </w:rPr>
              <w:t xml:space="preserve"> </w:t>
            </w:r>
            <w:r>
              <w:rPr>
                <w:sz w:val="16"/>
              </w:rPr>
              <w:t>DATA DE ÊNFASE</w:t>
            </w:r>
          </w:p>
        </w:tc>
      </w:tr>
      <w:tr w:rsidR="006013D8" w14:paraId="3018251D" w14:textId="77777777" w:rsidTr="007D4D89">
        <w:trPr>
          <w:trHeight w:val="238"/>
        </w:trPr>
        <w:tc>
          <w:tcPr>
            <w:tcW w:w="680" w:type="dxa"/>
            <w:tcBorders>
              <w:right w:val="dotted" w:sz="6" w:space="0" w:color="000000"/>
            </w:tcBorders>
          </w:tcPr>
          <w:p w14:paraId="19242E87" w14:textId="77777777" w:rsidR="006013D8" w:rsidRDefault="006013D8" w:rsidP="007D4D89">
            <w:pPr>
              <w:pStyle w:val="TableParagraph"/>
              <w:ind w:right="15"/>
              <w:rPr>
                <w:sz w:val="16"/>
              </w:rPr>
            </w:pPr>
            <w:r>
              <w:rPr>
                <w:spacing w:val="-5"/>
                <w:sz w:val="16"/>
              </w:rPr>
              <w:t>26</w:t>
            </w:r>
          </w:p>
        </w:tc>
        <w:tc>
          <w:tcPr>
            <w:tcW w:w="1133" w:type="dxa"/>
            <w:tcBorders>
              <w:left w:val="dotted" w:sz="6" w:space="0" w:color="000000"/>
              <w:right w:val="dotted" w:sz="6" w:space="0" w:color="000000"/>
            </w:tcBorders>
          </w:tcPr>
          <w:p w14:paraId="1C19A2A6" w14:textId="77777777" w:rsidR="006013D8" w:rsidRDefault="006013D8" w:rsidP="007D4D89">
            <w:pPr>
              <w:pStyle w:val="TableParagraph"/>
              <w:ind w:right="14"/>
              <w:rPr>
                <w:sz w:val="16"/>
              </w:rPr>
            </w:pPr>
            <w:r>
              <w:rPr>
                <w:spacing w:val="-2"/>
                <w:sz w:val="16"/>
              </w:rPr>
              <w:t>119865</w:t>
            </w:r>
          </w:p>
        </w:tc>
        <w:tc>
          <w:tcPr>
            <w:tcW w:w="1133" w:type="dxa"/>
            <w:tcBorders>
              <w:left w:val="dotted" w:sz="6" w:space="0" w:color="000000"/>
              <w:right w:val="dotted" w:sz="6" w:space="0" w:color="000000"/>
            </w:tcBorders>
          </w:tcPr>
          <w:p w14:paraId="1E817739" w14:textId="77777777" w:rsidR="006013D8" w:rsidRDefault="006013D8" w:rsidP="007D4D89">
            <w:pPr>
              <w:pStyle w:val="TableParagraph"/>
              <w:rPr>
                <w:sz w:val="16"/>
              </w:rPr>
            </w:pPr>
            <w:r>
              <w:rPr>
                <w:spacing w:val="-2"/>
                <w:sz w:val="16"/>
              </w:rPr>
              <w:t>8.000,00</w:t>
            </w:r>
          </w:p>
        </w:tc>
        <w:tc>
          <w:tcPr>
            <w:tcW w:w="850" w:type="dxa"/>
            <w:tcBorders>
              <w:left w:val="dotted" w:sz="6" w:space="0" w:color="000000"/>
              <w:right w:val="dotted" w:sz="6" w:space="0" w:color="000000"/>
            </w:tcBorders>
          </w:tcPr>
          <w:p w14:paraId="67C79308"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6E60852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7E01A0F" w14:textId="77777777" w:rsidR="006013D8" w:rsidRDefault="006013D8" w:rsidP="007D4D89">
            <w:pPr>
              <w:pStyle w:val="TableParagraph"/>
              <w:ind w:right="11"/>
              <w:rPr>
                <w:sz w:val="16"/>
              </w:rPr>
            </w:pPr>
            <w:r>
              <w:rPr>
                <w:spacing w:val="-4"/>
                <w:sz w:val="16"/>
              </w:rPr>
              <w:t>1,01</w:t>
            </w:r>
          </w:p>
        </w:tc>
        <w:tc>
          <w:tcPr>
            <w:tcW w:w="1685" w:type="dxa"/>
            <w:tcBorders>
              <w:left w:val="dotted" w:sz="6" w:space="0" w:color="000000"/>
            </w:tcBorders>
          </w:tcPr>
          <w:p w14:paraId="3B54679F" w14:textId="77777777" w:rsidR="006013D8" w:rsidRDefault="006013D8" w:rsidP="007D4D89">
            <w:pPr>
              <w:pStyle w:val="TableParagraph"/>
              <w:ind w:right="10"/>
              <w:rPr>
                <w:sz w:val="16"/>
              </w:rPr>
            </w:pPr>
            <w:r>
              <w:rPr>
                <w:spacing w:val="-2"/>
                <w:sz w:val="16"/>
              </w:rPr>
              <w:t>8.080,00</w:t>
            </w:r>
          </w:p>
        </w:tc>
      </w:tr>
      <w:tr w:rsidR="006013D8" w14:paraId="2FBEA388" w14:textId="77777777" w:rsidTr="007D4D89">
        <w:trPr>
          <w:trHeight w:val="417"/>
        </w:trPr>
        <w:tc>
          <w:tcPr>
            <w:tcW w:w="10672" w:type="dxa"/>
            <w:gridSpan w:val="7"/>
          </w:tcPr>
          <w:p w14:paraId="2954A805" w14:textId="77777777" w:rsidR="006013D8" w:rsidRDefault="006013D8" w:rsidP="007D4D89">
            <w:pPr>
              <w:pStyle w:val="TableParagraph"/>
              <w:spacing w:before="39" w:line="232" w:lineRule="auto"/>
              <w:ind w:left="42"/>
              <w:jc w:val="left"/>
              <w:rPr>
                <w:sz w:val="16"/>
              </w:rPr>
            </w:pPr>
            <w:r>
              <w:rPr>
                <w:sz w:val="16"/>
              </w:rPr>
              <w:lastRenderedPageBreak/>
              <w:t>ÁGUA</w:t>
            </w:r>
            <w:r>
              <w:rPr>
                <w:spacing w:val="24"/>
                <w:sz w:val="16"/>
              </w:rPr>
              <w:t xml:space="preserve"> </w:t>
            </w:r>
            <w:r>
              <w:rPr>
                <w:sz w:val="16"/>
              </w:rPr>
              <w:t>MINERAL</w:t>
            </w:r>
            <w:r>
              <w:rPr>
                <w:spacing w:val="24"/>
                <w:sz w:val="16"/>
              </w:rPr>
              <w:t xml:space="preserve"> </w:t>
            </w:r>
            <w:r>
              <w:rPr>
                <w:sz w:val="16"/>
              </w:rPr>
              <w:t>FLUORETADA</w:t>
            </w:r>
            <w:r>
              <w:rPr>
                <w:spacing w:val="24"/>
                <w:sz w:val="16"/>
              </w:rPr>
              <w:t xml:space="preserve"> </w:t>
            </w:r>
            <w:r>
              <w:rPr>
                <w:sz w:val="16"/>
              </w:rPr>
              <w:t>200</w:t>
            </w:r>
            <w:r>
              <w:rPr>
                <w:spacing w:val="24"/>
                <w:sz w:val="16"/>
              </w:rPr>
              <w:t xml:space="preserve"> </w:t>
            </w:r>
            <w:r>
              <w:rPr>
                <w:sz w:val="16"/>
              </w:rPr>
              <w:t>ML:</w:t>
            </w:r>
            <w:r>
              <w:rPr>
                <w:spacing w:val="24"/>
                <w:sz w:val="16"/>
              </w:rPr>
              <w:t xml:space="preserve"> </w:t>
            </w:r>
            <w:r>
              <w:rPr>
                <w:sz w:val="16"/>
              </w:rPr>
              <w:t>EMBALAGEM</w:t>
            </w:r>
            <w:r>
              <w:rPr>
                <w:spacing w:val="24"/>
                <w:sz w:val="16"/>
              </w:rPr>
              <w:t xml:space="preserve"> </w:t>
            </w:r>
            <w:r>
              <w:rPr>
                <w:sz w:val="16"/>
              </w:rPr>
              <w:t>RETORNÁVEL</w:t>
            </w:r>
            <w:r>
              <w:rPr>
                <w:spacing w:val="24"/>
                <w:sz w:val="16"/>
              </w:rPr>
              <w:t xml:space="preserve"> </w:t>
            </w:r>
            <w:r>
              <w:rPr>
                <w:sz w:val="16"/>
              </w:rPr>
              <w:t>COM</w:t>
            </w:r>
            <w:r>
              <w:rPr>
                <w:spacing w:val="24"/>
                <w:sz w:val="16"/>
              </w:rPr>
              <w:t xml:space="preserve"> </w:t>
            </w:r>
            <w:r>
              <w:rPr>
                <w:sz w:val="16"/>
              </w:rPr>
              <w:t>CAPACIDADE</w:t>
            </w:r>
            <w:r>
              <w:rPr>
                <w:spacing w:val="24"/>
                <w:sz w:val="16"/>
              </w:rPr>
              <w:t xml:space="preserve"> </w:t>
            </w:r>
            <w:r>
              <w:rPr>
                <w:sz w:val="16"/>
              </w:rPr>
              <w:t>DE</w:t>
            </w:r>
            <w:r>
              <w:rPr>
                <w:spacing w:val="24"/>
                <w:sz w:val="16"/>
              </w:rPr>
              <w:t xml:space="preserve"> </w:t>
            </w:r>
            <w:r>
              <w:rPr>
                <w:sz w:val="16"/>
              </w:rPr>
              <w:t>200</w:t>
            </w:r>
            <w:r>
              <w:rPr>
                <w:spacing w:val="24"/>
                <w:sz w:val="16"/>
              </w:rPr>
              <w:t xml:space="preserve"> </w:t>
            </w:r>
            <w:r>
              <w:rPr>
                <w:sz w:val="16"/>
              </w:rPr>
              <w:t>ML</w:t>
            </w:r>
            <w:r>
              <w:rPr>
                <w:spacing w:val="24"/>
                <w:sz w:val="16"/>
              </w:rPr>
              <w:t xml:space="preserve"> </w:t>
            </w:r>
            <w:r>
              <w:rPr>
                <w:sz w:val="16"/>
              </w:rPr>
              <w:t>COM</w:t>
            </w:r>
            <w:r>
              <w:rPr>
                <w:spacing w:val="24"/>
                <w:sz w:val="16"/>
              </w:rPr>
              <w:t xml:space="preserve"> </w:t>
            </w:r>
            <w:r>
              <w:rPr>
                <w:sz w:val="16"/>
              </w:rPr>
              <w:t>VALIDADE</w:t>
            </w:r>
            <w:r>
              <w:rPr>
                <w:spacing w:val="24"/>
                <w:sz w:val="16"/>
              </w:rPr>
              <w:t xml:space="preserve"> </w:t>
            </w:r>
            <w:r>
              <w:rPr>
                <w:sz w:val="16"/>
              </w:rPr>
              <w:t>DE</w:t>
            </w:r>
            <w:r>
              <w:rPr>
                <w:spacing w:val="24"/>
                <w:sz w:val="16"/>
              </w:rPr>
              <w:t xml:space="preserve"> </w:t>
            </w:r>
            <w:r>
              <w:rPr>
                <w:sz w:val="16"/>
              </w:rPr>
              <w:t>03</w:t>
            </w:r>
            <w:r>
              <w:rPr>
                <w:spacing w:val="24"/>
                <w:sz w:val="16"/>
              </w:rPr>
              <w:t xml:space="preserve"> </w:t>
            </w:r>
            <w:r>
              <w:rPr>
                <w:sz w:val="16"/>
              </w:rPr>
              <w:t>MESES</w:t>
            </w:r>
            <w:r>
              <w:rPr>
                <w:spacing w:val="24"/>
                <w:sz w:val="16"/>
              </w:rPr>
              <w:t xml:space="preserve"> </w:t>
            </w:r>
            <w:r>
              <w:rPr>
                <w:sz w:val="16"/>
              </w:rPr>
              <w:t>DA DATA DE ÊNFASE</w:t>
            </w:r>
          </w:p>
        </w:tc>
      </w:tr>
      <w:tr w:rsidR="006013D8" w14:paraId="39CEA007" w14:textId="77777777" w:rsidTr="007D4D89">
        <w:trPr>
          <w:trHeight w:val="238"/>
        </w:trPr>
        <w:tc>
          <w:tcPr>
            <w:tcW w:w="680" w:type="dxa"/>
            <w:tcBorders>
              <w:right w:val="dotted" w:sz="6" w:space="0" w:color="000000"/>
            </w:tcBorders>
          </w:tcPr>
          <w:p w14:paraId="3F945878" w14:textId="77777777" w:rsidR="006013D8" w:rsidRDefault="006013D8" w:rsidP="007D4D89">
            <w:pPr>
              <w:pStyle w:val="TableParagraph"/>
              <w:ind w:right="15"/>
              <w:rPr>
                <w:sz w:val="16"/>
              </w:rPr>
            </w:pPr>
            <w:r>
              <w:rPr>
                <w:spacing w:val="-5"/>
                <w:sz w:val="16"/>
              </w:rPr>
              <w:t>27</w:t>
            </w:r>
          </w:p>
        </w:tc>
        <w:tc>
          <w:tcPr>
            <w:tcW w:w="1133" w:type="dxa"/>
            <w:tcBorders>
              <w:left w:val="dotted" w:sz="6" w:space="0" w:color="000000"/>
              <w:right w:val="dotted" w:sz="6" w:space="0" w:color="000000"/>
            </w:tcBorders>
          </w:tcPr>
          <w:p w14:paraId="3912D90C" w14:textId="77777777" w:rsidR="006013D8" w:rsidRDefault="006013D8" w:rsidP="007D4D89">
            <w:pPr>
              <w:pStyle w:val="TableParagraph"/>
              <w:ind w:right="14"/>
              <w:rPr>
                <w:sz w:val="16"/>
              </w:rPr>
            </w:pPr>
            <w:r>
              <w:rPr>
                <w:spacing w:val="-2"/>
                <w:sz w:val="16"/>
              </w:rPr>
              <w:t>127439</w:t>
            </w:r>
          </w:p>
        </w:tc>
        <w:tc>
          <w:tcPr>
            <w:tcW w:w="1133" w:type="dxa"/>
            <w:tcBorders>
              <w:left w:val="dotted" w:sz="6" w:space="0" w:color="000000"/>
              <w:right w:val="dotted" w:sz="6" w:space="0" w:color="000000"/>
            </w:tcBorders>
          </w:tcPr>
          <w:p w14:paraId="231D78F4" w14:textId="77777777" w:rsidR="006013D8" w:rsidRDefault="006013D8" w:rsidP="007D4D89">
            <w:pPr>
              <w:pStyle w:val="TableParagraph"/>
              <w:rPr>
                <w:sz w:val="16"/>
              </w:rPr>
            </w:pPr>
            <w:r>
              <w:rPr>
                <w:spacing w:val="-2"/>
                <w:sz w:val="16"/>
              </w:rPr>
              <w:t>12.000,00</w:t>
            </w:r>
          </w:p>
        </w:tc>
        <w:tc>
          <w:tcPr>
            <w:tcW w:w="850" w:type="dxa"/>
            <w:tcBorders>
              <w:left w:val="dotted" w:sz="6" w:space="0" w:color="000000"/>
              <w:right w:val="dotted" w:sz="6" w:space="0" w:color="000000"/>
            </w:tcBorders>
          </w:tcPr>
          <w:p w14:paraId="3CB5E914"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29BB863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A181584" w14:textId="77777777" w:rsidR="006013D8" w:rsidRDefault="006013D8" w:rsidP="007D4D89">
            <w:pPr>
              <w:pStyle w:val="TableParagraph"/>
              <w:ind w:right="11"/>
              <w:rPr>
                <w:sz w:val="16"/>
              </w:rPr>
            </w:pPr>
            <w:r>
              <w:rPr>
                <w:spacing w:val="-2"/>
                <w:sz w:val="16"/>
              </w:rPr>
              <w:t>39,86</w:t>
            </w:r>
          </w:p>
        </w:tc>
        <w:tc>
          <w:tcPr>
            <w:tcW w:w="1685" w:type="dxa"/>
            <w:tcBorders>
              <w:left w:val="dotted" w:sz="6" w:space="0" w:color="000000"/>
            </w:tcBorders>
          </w:tcPr>
          <w:p w14:paraId="28FE2B44" w14:textId="77777777" w:rsidR="006013D8" w:rsidRDefault="006013D8" w:rsidP="007D4D89">
            <w:pPr>
              <w:pStyle w:val="TableParagraph"/>
              <w:ind w:right="10"/>
              <w:rPr>
                <w:sz w:val="16"/>
              </w:rPr>
            </w:pPr>
            <w:r>
              <w:rPr>
                <w:spacing w:val="-2"/>
                <w:sz w:val="16"/>
              </w:rPr>
              <w:t>478.320,00</w:t>
            </w:r>
          </w:p>
        </w:tc>
      </w:tr>
      <w:tr w:rsidR="006013D8" w14:paraId="4D09C1E5" w14:textId="77777777" w:rsidTr="007D4D89">
        <w:trPr>
          <w:trHeight w:val="1847"/>
        </w:trPr>
        <w:tc>
          <w:tcPr>
            <w:tcW w:w="10672" w:type="dxa"/>
            <w:gridSpan w:val="7"/>
          </w:tcPr>
          <w:p w14:paraId="46DDFB98" w14:textId="77777777" w:rsidR="006013D8" w:rsidRDefault="006013D8" w:rsidP="007D4D89">
            <w:pPr>
              <w:pStyle w:val="TableParagraph"/>
              <w:spacing w:before="39" w:line="232" w:lineRule="auto"/>
              <w:ind w:left="42" w:right="55"/>
              <w:jc w:val="both"/>
              <w:rPr>
                <w:sz w:val="16"/>
              </w:rPr>
            </w:pPr>
            <w:r>
              <w:rPr>
                <w:sz w:val="16"/>
              </w:rPr>
              <w:t>"CAFÉ</w:t>
            </w:r>
            <w:r>
              <w:rPr>
                <w:spacing w:val="-3"/>
                <w:sz w:val="16"/>
              </w:rPr>
              <w:t xml:space="preserve"> </w:t>
            </w:r>
            <w:r>
              <w:rPr>
                <w:sz w:val="16"/>
              </w:rPr>
              <w:t>EM</w:t>
            </w:r>
            <w:r>
              <w:rPr>
                <w:spacing w:val="-2"/>
                <w:sz w:val="16"/>
              </w:rPr>
              <w:t xml:space="preserve"> </w:t>
            </w:r>
            <w:r>
              <w:rPr>
                <w:sz w:val="16"/>
              </w:rPr>
              <w:t>PÓ</w:t>
            </w:r>
            <w:r>
              <w:rPr>
                <w:spacing w:val="-3"/>
                <w:sz w:val="16"/>
              </w:rPr>
              <w:t xml:space="preserve"> </w:t>
            </w:r>
            <w:r>
              <w:rPr>
                <w:sz w:val="16"/>
              </w:rPr>
              <w:t>TORRADO</w:t>
            </w:r>
            <w:r>
              <w:rPr>
                <w:spacing w:val="-3"/>
                <w:sz w:val="16"/>
              </w:rPr>
              <w:t xml:space="preserve"> </w:t>
            </w:r>
            <w:r>
              <w:rPr>
                <w:sz w:val="16"/>
              </w:rPr>
              <w:t>E</w:t>
            </w:r>
            <w:r>
              <w:rPr>
                <w:spacing w:val="-3"/>
                <w:sz w:val="16"/>
              </w:rPr>
              <w:t xml:space="preserve"> </w:t>
            </w:r>
            <w:r>
              <w:rPr>
                <w:sz w:val="16"/>
              </w:rPr>
              <w:t>MOÍDO;</w:t>
            </w:r>
            <w:r>
              <w:rPr>
                <w:spacing w:val="-3"/>
                <w:sz w:val="16"/>
              </w:rPr>
              <w:t xml:space="preserve"> </w:t>
            </w:r>
            <w:r>
              <w:rPr>
                <w:sz w:val="16"/>
              </w:rPr>
              <w:t>EMBALADO</w:t>
            </w:r>
            <w:r>
              <w:rPr>
                <w:spacing w:val="-3"/>
                <w:sz w:val="16"/>
              </w:rPr>
              <w:t xml:space="preserve"> </w:t>
            </w:r>
            <w:r>
              <w:rPr>
                <w:sz w:val="16"/>
              </w:rPr>
              <w:t>A</w:t>
            </w:r>
            <w:r>
              <w:rPr>
                <w:spacing w:val="-3"/>
                <w:sz w:val="16"/>
              </w:rPr>
              <w:t xml:space="preserve"> </w:t>
            </w:r>
            <w:r>
              <w:rPr>
                <w:sz w:val="16"/>
              </w:rPr>
              <w:t>VÁCUO</w:t>
            </w:r>
            <w:r>
              <w:rPr>
                <w:spacing w:val="-3"/>
                <w:sz w:val="16"/>
              </w:rPr>
              <w:t xml:space="preserve"> </w:t>
            </w:r>
            <w:r>
              <w:rPr>
                <w:sz w:val="16"/>
              </w:rPr>
              <w:t>OU</w:t>
            </w:r>
            <w:r>
              <w:rPr>
                <w:spacing w:val="-2"/>
                <w:sz w:val="16"/>
              </w:rPr>
              <w:t xml:space="preserve"> </w:t>
            </w:r>
            <w:r>
              <w:rPr>
                <w:sz w:val="16"/>
              </w:rPr>
              <w:t>EM</w:t>
            </w:r>
            <w:r>
              <w:rPr>
                <w:spacing w:val="-2"/>
                <w:sz w:val="16"/>
              </w:rPr>
              <w:t xml:space="preserve"> </w:t>
            </w:r>
            <w:r>
              <w:rPr>
                <w:sz w:val="16"/>
              </w:rPr>
              <w:t>ATMOSFERA</w:t>
            </w:r>
            <w:r>
              <w:rPr>
                <w:spacing w:val="-3"/>
                <w:sz w:val="16"/>
              </w:rPr>
              <w:t xml:space="preserve"> </w:t>
            </w:r>
            <w:r>
              <w:rPr>
                <w:sz w:val="16"/>
              </w:rPr>
              <w:t>INERTE;</w:t>
            </w:r>
            <w:r>
              <w:rPr>
                <w:spacing w:val="-3"/>
                <w:sz w:val="16"/>
              </w:rPr>
              <w:t xml:space="preserve"> </w:t>
            </w:r>
            <w:r>
              <w:rPr>
                <w:sz w:val="16"/>
              </w:rPr>
              <w:t>PACOTE</w:t>
            </w:r>
            <w:r>
              <w:rPr>
                <w:spacing w:val="-3"/>
                <w:sz w:val="16"/>
              </w:rPr>
              <w:t xml:space="preserve"> </w:t>
            </w:r>
            <w:r>
              <w:rPr>
                <w:sz w:val="16"/>
              </w:rPr>
              <w:t>COM</w:t>
            </w:r>
            <w:r>
              <w:rPr>
                <w:spacing w:val="-2"/>
                <w:sz w:val="16"/>
              </w:rPr>
              <w:t xml:space="preserve"> </w:t>
            </w:r>
            <w:r>
              <w:rPr>
                <w:sz w:val="16"/>
              </w:rPr>
              <w:t>500</w:t>
            </w:r>
            <w:r>
              <w:rPr>
                <w:spacing w:val="-2"/>
                <w:sz w:val="16"/>
              </w:rPr>
              <w:t xml:space="preserve"> </w:t>
            </w:r>
            <w:r>
              <w:rPr>
                <w:sz w:val="16"/>
              </w:rPr>
              <w:t>G;</w:t>
            </w:r>
            <w:r>
              <w:rPr>
                <w:spacing w:val="-3"/>
                <w:sz w:val="16"/>
              </w:rPr>
              <w:t xml:space="preserve"> </w:t>
            </w:r>
            <w:r>
              <w:rPr>
                <w:sz w:val="16"/>
              </w:rPr>
              <w:t>INGREDIENTES:</w:t>
            </w:r>
            <w:r>
              <w:rPr>
                <w:spacing w:val="-3"/>
                <w:sz w:val="16"/>
              </w:rPr>
              <w:t xml:space="preserve"> </w:t>
            </w:r>
            <w:r>
              <w:rPr>
                <w:sz w:val="16"/>
              </w:rPr>
              <w:t>COMPOSTO POR GRÃOS DE CAFÉ TORRADOS E MOÍDOS 100% ARÁBICOS, DOS TIPOS 2 A 6 SEGUNDO A CLASSIFICAÇÃO OFICIAL BRASILEIRA (COB). CARACTERÍSTICAS: FÍSICAS: PONTO DE TORRA NO DISCO AGTRON: 55 - TORRA MÉDIA; QUÍMICAS: UMIDADE INFERIOR A 5%; MICROSCÓPICAS: POSSUI IMPUREZAS EM G/100G INFERIOR A 1% (CASCAS, PAUS E SEDIMENTOS) E ISENTOS DE PRODUTOS ESTRANHOS (MILHO, CENTEIO, CEVADA); MICROBIOLÓGICAS: RESULTADOS ANALÍTICOS QUE ATENDAM A CLASSIFICAÇÃO ESTABELECIDA NA RDC 724, DE 01 DE JULHO DE 2022 DA ANVISA; EMBALAGEM E ROTULAGEM: EMBALADO A VÁCUO; PRODUTO ACONDICIONADO EM EMBALAGEM ADEQUADAS ÀS CONDIÇÕES PREVISTAS DE TRANSPORTE E ARMAZENAMENTO E QUE CONFERE AO PRODUTO A PROTEÇÃO NECESSÁRIA; A EMBALAGEM DEVE CONTER EXTERNAMENTE OS DADOS DE IDENTIFICAÇÃO, PROCEDÊNCIA, NÚMERO DO LOTE, DATA DE VALIDADE E QUANTIDADE DO PRODUTO; QUE OBEDEÇA A LEGISLAÇÃO ESPECÍFICA E APRESENTE O SELO DE PUREZA E QUALIDADE DA ABIC;"</w:t>
            </w:r>
          </w:p>
        </w:tc>
      </w:tr>
    </w:tbl>
    <w:p w14:paraId="06187FAB"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059C28A7" w14:textId="77777777" w:rsidTr="007D4D89">
        <w:trPr>
          <w:trHeight w:val="238"/>
        </w:trPr>
        <w:tc>
          <w:tcPr>
            <w:tcW w:w="680" w:type="dxa"/>
            <w:shd w:val="clear" w:color="auto" w:fill="7F7F7F"/>
          </w:tcPr>
          <w:p w14:paraId="1B070B7C"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8505D53"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3E192BB8"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66AF0157"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62D35C17"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6180D75D"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26D2F20A"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5866EFE6" w14:textId="77777777" w:rsidTr="007D4D89">
        <w:trPr>
          <w:trHeight w:val="238"/>
        </w:trPr>
        <w:tc>
          <w:tcPr>
            <w:tcW w:w="680" w:type="dxa"/>
            <w:tcBorders>
              <w:right w:val="dotted" w:sz="6" w:space="0" w:color="000000"/>
            </w:tcBorders>
          </w:tcPr>
          <w:p w14:paraId="52D038ED" w14:textId="77777777" w:rsidR="006013D8" w:rsidRDefault="006013D8" w:rsidP="007D4D89">
            <w:pPr>
              <w:pStyle w:val="TableParagraph"/>
              <w:spacing w:line="184" w:lineRule="exact"/>
              <w:ind w:right="15"/>
              <w:rPr>
                <w:sz w:val="16"/>
              </w:rPr>
            </w:pPr>
            <w:r>
              <w:rPr>
                <w:spacing w:val="-5"/>
                <w:sz w:val="16"/>
              </w:rPr>
              <w:t>28</w:t>
            </w:r>
          </w:p>
        </w:tc>
        <w:tc>
          <w:tcPr>
            <w:tcW w:w="1133" w:type="dxa"/>
            <w:tcBorders>
              <w:left w:val="dotted" w:sz="6" w:space="0" w:color="000000"/>
              <w:right w:val="dotted" w:sz="6" w:space="0" w:color="000000"/>
            </w:tcBorders>
          </w:tcPr>
          <w:p w14:paraId="1924C706" w14:textId="77777777" w:rsidR="006013D8" w:rsidRDefault="006013D8" w:rsidP="007D4D89">
            <w:pPr>
              <w:pStyle w:val="TableParagraph"/>
              <w:spacing w:line="184" w:lineRule="exact"/>
              <w:ind w:right="14"/>
              <w:rPr>
                <w:sz w:val="16"/>
              </w:rPr>
            </w:pPr>
            <w:r>
              <w:rPr>
                <w:spacing w:val="-2"/>
                <w:sz w:val="16"/>
              </w:rPr>
              <w:t>119867</w:t>
            </w:r>
          </w:p>
        </w:tc>
        <w:tc>
          <w:tcPr>
            <w:tcW w:w="1133" w:type="dxa"/>
            <w:tcBorders>
              <w:left w:val="dotted" w:sz="6" w:space="0" w:color="000000"/>
              <w:right w:val="dotted" w:sz="6" w:space="0" w:color="000000"/>
            </w:tcBorders>
          </w:tcPr>
          <w:p w14:paraId="32F3EC60" w14:textId="77777777" w:rsidR="006013D8" w:rsidRDefault="006013D8" w:rsidP="007D4D89">
            <w:pPr>
              <w:pStyle w:val="TableParagraph"/>
              <w:spacing w:line="184" w:lineRule="exact"/>
              <w:rPr>
                <w:sz w:val="16"/>
              </w:rPr>
            </w:pPr>
            <w:r>
              <w:rPr>
                <w:spacing w:val="-2"/>
                <w:sz w:val="16"/>
              </w:rPr>
              <w:t>900,00</w:t>
            </w:r>
          </w:p>
        </w:tc>
        <w:tc>
          <w:tcPr>
            <w:tcW w:w="850" w:type="dxa"/>
            <w:tcBorders>
              <w:left w:val="dotted" w:sz="6" w:space="0" w:color="000000"/>
              <w:right w:val="dotted" w:sz="6" w:space="0" w:color="000000"/>
            </w:tcBorders>
          </w:tcPr>
          <w:p w14:paraId="52BFE562"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26CFB78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9C037C5" w14:textId="77777777" w:rsidR="006013D8" w:rsidRDefault="006013D8" w:rsidP="007D4D89">
            <w:pPr>
              <w:pStyle w:val="TableParagraph"/>
              <w:spacing w:line="184" w:lineRule="exact"/>
              <w:ind w:right="11"/>
              <w:rPr>
                <w:sz w:val="16"/>
              </w:rPr>
            </w:pPr>
            <w:r>
              <w:rPr>
                <w:spacing w:val="-4"/>
                <w:sz w:val="16"/>
              </w:rPr>
              <w:t>8,58</w:t>
            </w:r>
          </w:p>
        </w:tc>
        <w:tc>
          <w:tcPr>
            <w:tcW w:w="1685" w:type="dxa"/>
            <w:tcBorders>
              <w:left w:val="dotted" w:sz="6" w:space="0" w:color="000000"/>
            </w:tcBorders>
          </w:tcPr>
          <w:p w14:paraId="2E283ADD" w14:textId="77777777" w:rsidR="006013D8" w:rsidRDefault="006013D8" w:rsidP="007D4D89">
            <w:pPr>
              <w:pStyle w:val="TableParagraph"/>
              <w:spacing w:line="184" w:lineRule="exact"/>
              <w:ind w:right="10"/>
              <w:rPr>
                <w:sz w:val="16"/>
              </w:rPr>
            </w:pPr>
            <w:r>
              <w:rPr>
                <w:spacing w:val="-2"/>
                <w:sz w:val="16"/>
              </w:rPr>
              <w:t>7.722,00</w:t>
            </w:r>
          </w:p>
        </w:tc>
      </w:tr>
      <w:tr w:rsidR="006013D8" w14:paraId="3AD05A44" w14:textId="77777777" w:rsidTr="007D4D89">
        <w:trPr>
          <w:trHeight w:val="3098"/>
        </w:trPr>
        <w:tc>
          <w:tcPr>
            <w:tcW w:w="10672" w:type="dxa"/>
            <w:gridSpan w:val="7"/>
          </w:tcPr>
          <w:p w14:paraId="000E2C91" w14:textId="77777777" w:rsidR="006013D8" w:rsidRDefault="006013D8" w:rsidP="007D4D89">
            <w:pPr>
              <w:pStyle w:val="TableParagraph"/>
              <w:spacing w:before="39" w:line="232" w:lineRule="auto"/>
              <w:ind w:left="42" w:right="55"/>
              <w:jc w:val="both"/>
              <w:rPr>
                <w:sz w:val="16"/>
              </w:rPr>
            </w:pPr>
            <w:r>
              <w:rPr>
                <w:sz w:val="16"/>
              </w:rPr>
              <w:t>ARROZ BRANCO: GRÃOS DE ARROZ "IN NATURA", PROVENIENTES DA ESPÉCIE ORYZA SATIVA, BENEFICIADO, POLIDO, LONGO FINO ("AGULHINHA"), TIPO 1. O PRODUTO DEVE ESTAR DE ACORDO COM A LEGISLAÇÃO VIGENTE. CARACTERÍSTICAS GERAIS: CLASSIFICADO COMO ARROZ DO GRUPO BENEFICIADO, SUBGRUPO POLIDO, CLASSE LONGO FINO ("AGULHINHA"), TIPO 1, CONFORME A PORTARIA Nº 269, DE 17/11/88 E ANEXOS; COMPLEMENTADA PELAS PORTARIAS: Nº 1, DE 09/01/1989; Nº 157, DE 04/11/1991; Nº 80, DE 10/04/1992 E Nº 10, DE 12/04/1996. O PRODUTO DEVE APRESENTAR BOM ESTADO DE CONSERVAÇÃO, ISENTO DE PROCESSOS DE FERMENTAÇÃO, MOFO, ODOR ESTRANHO E SUBSTÂNCIAS NOCIVAS À SAÚDE. CARACTERÍSTICAS SENSORIAIS (ORGANOLÉPTICAS): ASPECTO DE GRÃOS BRANCOS. ODOR E SABOR CARACTERÍSTICOS. DEVE PELO MENOS DOBRAR DE VOLUME APÓS</w:t>
            </w:r>
            <w:r>
              <w:rPr>
                <w:spacing w:val="-3"/>
                <w:sz w:val="16"/>
              </w:rPr>
              <w:t xml:space="preserve"> </w:t>
            </w:r>
            <w:r>
              <w:rPr>
                <w:sz w:val="16"/>
              </w:rPr>
              <w:t>O</w:t>
            </w:r>
            <w:r>
              <w:rPr>
                <w:spacing w:val="-3"/>
                <w:sz w:val="16"/>
              </w:rPr>
              <w:t xml:space="preserve"> </w:t>
            </w:r>
            <w:r>
              <w:rPr>
                <w:sz w:val="16"/>
              </w:rPr>
              <w:t>COZIMENTO.</w:t>
            </w:r>
            <w:r>
              <w:rPr>
                <w:spacing w:val="-3"/>
                <w:sz w:val="16"/>
              </w:rPr>
              <w:t xml:space="preserve"> </w:t>
            </w:r>
            <w:r>
              <w:rPr>
                <w:sz w:val="16"/>
              </w:rPr>
              <w:t>TODOS</w:t>
            </w:r>
            <w:r>
              <w:rPr>
                <w:spacing w:val="-3"/>
                <w:sz w:val="16"/>
              </w:rPr>
              <w:t xml:space="preserve"> </w:t>
            </w:r>
            <w:r>
              <w:rPr>
                <w:sz w:val="16"/>
              </w:rPr>
              <w:t>OS</w:t>
            </w:r>
            <w:r>
              <w:rPr>
                <w:spacing w:val="-3"/>
                <w:sz w:val="16"/>
              </w:rPr>
              <w:t xml:space="preserve"> </w:t>
            </w:r>
            <w:r>
              <w:rPr>
                <w:sz w:val="16"/>
              </w:rPr>
              <w:t>GRÃOS</w:t>
            </w:r>
            <w:r>
              <w:rPr>
                <w:spacing w:val="-3"/>
                <w:sz w:val="16"/>
              </w:rPr>
              <w:t xml:space="preserve"> </w:t>
            </w:r>
            <w:r>
              <w:rPr>
                <w:sz w:val="16"/>
              </w:rPr>
              <w:t>(100%)</w:t>
            </w:r>
            <w:r>
              <w:rPr>
                <w:spacing w:val="-3"/>
                <w:sz w:val="16"/>
              </w:rPr>
              <w:t xml:space="preserve"> </w:t>
            </w:r>
            <w:r>
              <w:rPr>
                <w:sz w:val="16"/>
              </w:rPr>
              <w:t>DEVEM</w:t>
            </w:r>
            <w:r>
              <w:rPr>
                <w:spacing w:val="-3"/>
                <w:sz w:val="16"/>
              </w:rPr>
              <w:t xml:space="preserve"> </w:t>
            </w:r>
            <w:r>
              <w:rPr>
                <w:sz w:val="16"/>
              </w:rPr>
              <w:t>ESTAR</w:t>
            </w:r>
            <w:r>
              <w:rPr>
                <w:spacing w:val="-3"/>
                <w:sz w:val="16"/>
              </w:rPr>
              <w:t xml:space="preserve"> </w:t>
            </w:r>
            <w:r>
              <w:rPr>
                <w:sz w:val="16"/>
              </w:rPr>
              <w:t>COZIDOS</w:t>
            </w:r>
            <w:r>
              <w:rPr>
                <w:spacing w:val="-3"/>
                <w:sz w:val="16"/>
              </w:rPr>
              <w:t xml:space="preserve"> </w:t>
            </w:r>
            <w:r>
              <w:rPr>
                <w:sz w:val="16"/>
              </w:rPr>
              <w:t>NO</w:t>
            </w:r>
            <w:r>
              <w:rPr>
                <w:spacing w:val="-3"/>
                <w:sz w:val="16"/>
              </w:rPr>
              <w:t xml:space="preserve"> </w:t>
            </w:r>
            <w:r>
              <w:rPr>
                <w:sz w:val="16"/>
              </w:rPr>
              <w:t>TEMPO</w:t>
            </w:r>
            <w:r>
              <w:rPr>
                <w:spacing w:val="-3"/>
                <w:sz w:val="16"/>
              </w:rPr>
              <w:t xml:space="preserve"> </w:t>
            </w:r>
            <w:r>
              <w:rPr>
                <w:sz w:val="16"/>
              </w:rPr>
              <w:t>QUE</w:t>
            </w:r>
            <w:r>
              <w:rPr>
                <w:spacing w:val="-3"/>
                <w:sz w:val="16"/>
              </w:rPr>
              <w:t xml:space="preserve"> </w:t>
            </w:r>
            <w:r>
              <w:rPr>
                <w:sz w:val="16"/>
              </w:rPr>
              <w:t>DETERMINA</w:t>
            </w:r>
            <w:r>
              <w:rPr>
                <w:spacing w:val="-3"/>
                <w:sz w:val="16"/>
              </w:rPr>
              <w:t xml:space="preserve"> </w:t>
            </w:r>
            <w:r>
              <w:rPr>
                <w:sz w:val="16"/>
              </w:rPr>
              <w:t>A</w:t>
            </w:r>
            <w:r>
              <w:rPr>
                <w:spacing w:val="-3"/>
                <w:sz w:val="16"/>
              </w:rPr>
              <w:t xml:space="preserve"> </w:t>
            </w:r>
            <w:r>
              <w:rPr>
                <w:sz w:val="16"/>
              </w:rPr>
              <w:t>EMBALAGEM</w:t>
            </w:r>
            <w:r>
              <w:rPr>
                <w:spacing w:val="-3"/>
                <w:sz w:val="16"/>
              </w:rPr>
              <w:t xml:space="preserve"> </w:t>
            </w:r>
            <w:r>
              <w:rPr>
                <w:sz w:val="16"/>
              </w:rPr>
              <w:t>OU,</w:t>
            </w:r>
            <w:r>
              <w:rPr>
                <w:spacing w:val="-3"/>
                <w:sz w:val="16"/>
              </w:rPr>
              <w:t xml:space="preserve"> </w:t>
            </w:r>
            <w:r>
              <w:rPr>
                <w:sz w:val="16"/>
              </w:rPr>
              <w:t>NO</w:t>
            </w:r>
            <w:r>
              <w:rPr>
                <w:spacing w:val="-3"/>
                <w:sz w:val="16"/>
              </w:rPr>
              <w:t xml:space="preserve"> </w:t>
            </w:r>
            <w:r>
              <w:rPr>
                <w:sz w:val="16"/>
              </w:rPr>
              <w:t>CASO</w:t>
            </w:r>
            <w:r>
              <w:rPr>
                <w:spacing w:val="-3"/>
                <w:sz w:val="16"/>
              </w:rPr>
              <w:t xml:space="preserve"> </w:t>
            </w:r>
            <w:r>
              <w:rPr>
                <w:sz w:val="16"/>
              </w:rPr>
              <w:t>DE NÃO HAVER DETERMINAÇÃO NA EMBALAGEM, EM NO MÁXIMO 20 MINUTOS. CARACTERÍSTICAS MACROSCÓPICAS E</w:t>
            </w:r>
            <w:r>
              <w:rPr>
                <w:spacing w:val="40"/>
                <w:sz w:val="16"/>
              </w:rPr>
              <w:t xml:space="preserve"> </w:t>
            </w:r>
            <w:r>
              <w:rPr>
                <w:sz w:val="16"/>
              </w:rPr>
              <w:t>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EMBALAGEM PRIMÁRIA: DEVE ESTAR INTACTA, EM SACOS DE POLIETILENO RESISTENTE, HERMETICAMENTE FECHADO, ATÓXICO, INCOLOR E TRANSPARENTE CONTENDO 1 KG DE PESO LÍQUIDO. NÃO SERÃO ACEITOS PRODUTOS CUJAS EMBALAGENS ESTEJAM DANIFICADAS. A ROTULAGEM DEVE ESTAR DE ACORDO COM A LEGISLAÇÃO VIGENTE. EMBALAGEM SECUNDÁRIA: SACOS DE PLÁSTICO REFORÇADOS E LACRADOS, COM CAPACIDADE PARA 30 KG. DATA DE FABRICAÇÃO: O PRODUTO DEVE TER SIDO FABRICADO NO MÁXIMO DE 30 DIAS ANTES DA DATA DE ENTREGA. PRAZO DE VALIDADE: MÍNIMO DE 10 MESES A PARTIR DA DATA DA ENTREGA.</w:t>
            </w:r>
          </w:p>
        </w:tc>
      </w:tr>
      <w:tr w:rsidR="006013D8" w14:paraId="390FBDED" w14:textId="77777777" w:rsidTr="007D4D89">
        <w:trPr>
          <w:trHeight w:val="238"/>
        </w:trPr>
        <w:tc>
          <w:tcPr>
            <w:tcW w:w="680" w:type="dxa"/>
            <w:tcBorders>
              <w:right w:val="dotted" w:sz="6" w:space="0" w:color="000000"/>
            </w:tcBorders>
          </w:tcPr>
          <w:p w14:paraId="6623C742" w14:textId="77777777" w:rsidR="006013D8" w:rsidRDefault="006013D8" w:rsidP="007D4D89">
            <w:pPr>
              <w:pStyle w:val="TableParagraph"/>
              <w:spacing w:line="184" w:lineRule="exact"/>
              <w:ind w:right="15"/>
              <w:rPr>
                <w:sz w:val="16"/>
              </w:rPr>
            </w:pPr>
            <w:r>
              <w:rPr>
                <w:spacing w:val="-5"/>
                <w:sz w:val="16"/>
              </w:rPr>
              <w:t>29</w:t>
            </w:r>
          </w:p>
        </w:tc>
        <w:tc>
          <w:tcPr>
            <w:tcW w:w="1133" w:type="dxa"/>
            <w:tcBorders>
              <w:left w:val="dotted" w:sz="6" w:space="0" w:color="000000"/>
              <w:right w:val="dotted" w:sz="6" w:space="0" w:color="000000"/>
            </w:tcBorders>
          </w:tcPr>
          <w:p w14:paraId="05A00D51" w14:textId="77777777" w:rsidR="006013D8" w:rsidRDefault="006013D8" w:rsidP="007D4D89">
            <w:pPr>
              <w:pStyle w:val="TableParagraph"/>
              <w:spacing w:line="184" w:lineRule="exact"/>
              <w:ind w:right="14"/>
              <w:rPr>
                <w:sz w:val="16"/>
              </w:rPr>
            </w:pPr>
            <w:r>
              <w:rPr>
                <w:spacing w:val="-2"/>
                <w:sz w:val="16"/>
              </w:rPr>
              <w:t>119868</w:t>
            </w:r>
          </w:p>
        </w:tc>
        <w:tc>
          <w:tcPr>
            <w:tcW w:w="1133" w:type="dxa"/>
            <w:tcBorders>
              <w:left w:val="dotted" w:sz="6" w:space="0" w:color="000000"/>
              <w:right w:val="dotted" w:sz="6" w:space="0" w:color="000000"/>
            </w:tcBorders>
          </w:tcPr>
          <w:p w14:paraId="682B83D6" w14:textId="77777777" w:rsidR="006013D8" w:rsidRDefault="006013D8" w:rsidP="007D4D89">
            <w:pPr>
              <w:pStyle w:val="TableParagraph"/>
              <w:spacing w:line="184" w:lineRule="exact"/>
              <w:rPr>
                <w:sz w:val="16"/>
              </w:rPr>
            </w:pPr>
            <w:r>
              <w:rPr>
                <w:spacing w:val="-2"/>
                <w:sz w:val="16"/>
              </w:rPr>
              <w:t>3.000,00</w:t>
            </w:r>
          </w:p>
        </w:tc>
        <w:tc>
          <w:tcPr>
            <w:tcW w:w="850" w:type="dxa"/>
            <w:tcBorders>
              <w:left w:val="dotted" w:sz="6" w:space="0" w:color="000000"/>
              <w:right w:val="dotted" w:sz="6" w:space="0" w:color="000000"/>
            </w:tcBorders>
          </w:tcPr>
          <w:p w14:paraId="686D9769"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4F567BD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3DA1277" w14:textId="77777777" w:rsidR="006013D8" w:rsidRDefault="006013D8" w:rsidP="007D4D89">
            <w:pPr>
              <w:pStyle w:val="TableParagraph"/>
              <w:spacing w:line="184" w:lineRule="exact"/>
              <w:ind w:right="11"/>
              <w:rPr>
                <w:sz w:val="16"/>
              </w:rPr>
            </w:pPr>
            <w:r>
              <w:rPr>
                <w:spacing w:val="-4"/>
                <w:sz w:val="16"/>
              </w:rPr>
              <w:t>4,45</w:t>
            </w:r>
          </w:p>
        </w:tc>
        <w:tc>
          <w:tcPr>
            <w:tcW w:w="1685" w:type="dxa"/>
            <w:tcBorders>
              <w:left w:val="dotted" w:sz="6" w:space="0" w:color="000000"/>
            </w:tcBorders>
          </w:tcPr>
          <w:p w14:paraId="200348E2" w14:textId="77777777" w:rsidR="006013D8" w:rsidRDefault="006013D8" w:rsidP="007D4D89">
            <w:pPr>
              <w:pStyle w:val="TableParagraph"/>
              <w:spacing w:line="184" w:lineRule="exact"/>
              <w:ind w:right="10"/>
              <w:rPr>
                <w:sz w:val="16"/>
              </w:rPr>
            </w:pPr>
            <w:r>
              <w:rPr>
                <w:spacing w:val="-2"/>
                <w:sz w:val="16"/>
              </w:rPr>
              <w:t>13.350,00</w:t>
            </w:r>
          </w:p>
        </w:tc>
      </w:tr>
      <w:tr w:rsidR="006013D8" w14:paraId="148F83BD" w14:textId="77777777" w:rsidTr="007D4D89">
        <w:trPr>
          <w:trHeight w:val="2383"/>
        </w:trPr>
        <w:tc>
          <w:tcPr>
            <w:tcW w:w="10672" w:type="dxa"/>
            <w:gridSpan w:val="7"/>
          </w:tcPr>
          <w:p w14:paraId="2BF5ECF0" w14:textId="77777777" w:rsidR="006013D8" w:rsidRDefault="006013D8" w:rsidP="007D4D89">
            <w:pPr>
              <w:pStyle w:val="TableParagraph"/>
              <w:spacing w:before="39" w:line="232" w:lineRule="auto"/>
              <w:ind w:left="42" w:right="55"/>
              <w:jc w:val="both"/>
              <w:rPr>
                <w:sz w:val="16"/>
              </w:rPr>
            </w:pPr>
            <w:r>
              <w:rPr>
                <w:sz w:val="16"/>
              </w:rPr>
              <w:t>ARROZ PARBOILIZADO: TIPO 1, LONGO, CONSTITUÍDOS DE GRAUS INTEIROS, COM TEOR DE UNIDADE MÁXIMA 15%, ISENTO DE SUJIDADES E MATERIAIS ESTRANHOS. A EMBALAGEM DEVERÁ CONTER EXTERNAMENTE OS DADOS DE IDENTIFICAÇÃO, PROCEDÊNCIA, INFORMAÇÕES NUTRICIONAIS, NÚMERO DE LOTE, QUANTIDADE DO PRODUTO. DEVERÁ APRESENTAR VALIDADE MÍNIMA</w:t>
            </w:r>
            <w:r>
              <w:rPr>
                <w:spacing w:val="-1"/>
                <w:sz w:val="16"/>
              </w:rPr>
              <w:t xml:space="preserve"> </w:t>
            </w:r>
            <w:r>
              <w:rPr>
                <w:sz w:val="16"/>
              </w:rPr>
              <w:t>DE</w:t>
            </w:r>
            <w:r>
              <w:rPr>
                <w:spacing w:val="-1"/>
                <w:sz w:val="16"/>
              </w:rPr>
              <w:t xml:space="preserve"> </w:t>
            </w:r>
            <w:r>
              <w:rPr>
                <w:sz w:val="16"/>
              </w:rPr>
              <w:t>06</w:t>
            </w:r>
            <w:r>
              <w:rPr>
                <w:spacing w:val="-1"/>
                <w:sz w:val="16"/>
              </w:rPr>
              <w:t xml:space="preserve"> </w:t>
            </w:r>
            <w:r>
              <w:rPr>
                <w:sz w:val="16"/>
              </w:rPr>
              <w:t>(SEIS)</w:t>
            </w:r>
            <w:r>
              <w:rPr>
                <w:spacing w:val="-1"/>
                <w:sz w:val="16"/>
              </w:rPr>
              <w:t xml:space="preserve"> </w:t>
            </w:r>
            <w:r>
              <w:rPr>
                <w:sz w:val="16"/>
              </w:rPr>
              <w:t>MESES</w:t>
            </w:r>
            <w:r>
              <w:rPr>
                <w:spacing w:val="-1"/>
                <w:sz w:val="16"/>
              </w:rPr>
              <w:t xml:space="preserve"> </w:t>
            </w:r>
            <w:r>
              <w:rPr>
                <w:sz w:val="16"/>
              </w:rPr>
              <w:t>A</w:t>
            </w:r>
            <w:r>
              <w:rPr>
                <w:spacing w:val="-1"/>
                <w:sz w:val="16"/>
              </w:rPr>
              <w:t xml:space="preserve"> </w:t>
            </w:r>
            <w:r>
              <w:rPr>
                <w:sz w:val="16"/>
              </w:rPr>
              <w:t>PARTIR</w:t>
            </w:r>
            <w:r>
              <w:rPr>
                <w:spacing w:val="-1"/>
                <w:sz w:val="16"/>
              </w:rPr>
              <w:t xml:space="preserve"> </w:t>
            </w:r>
            <w:r>
              <w:rPr>
                <w:sz w:val="16"/>
              </w:rPr>
              <w:t>DA</w:t>
            </w:r>
            <w:r>
              <w:rPr>
                <w:spacing w:val="-1"/>
                <w:sz w:val="16"/>
              </w:rPr>
              <w:t xml:space="preserve"> </w:t>
            </w:r>
            <w:r>
              <w:rPr>
                <w:sz w:val="16"/>
              </w:rPr>
              <w:t>DATA</w:t>
            </w:r>
            <w:r>
              <w:rPr>
                <w:spacing w:val="-1"/>
                <w:sz w:val="16"/>
              </w:rPr>
              <w:t xml:space="preserve"> </w:t>
            </w:r>
            <w:r>
              <w:rPr>
                <w:sz w:val="16"/>
              </w:rPr>
              <w:t>DE</w:t>
            </w:r>
            <w:r>
              <w:rPr>
                <w:spacing w:val="-1"/>
                <w:sz w:val="16"/>
              </w:rPr>
              <w:t xml:space="preserve"> </w:t>
            </w:r>
            <w:r>
              <w:rPr>
                <w:sz w:val="16"/>
              </w:rPr>
              <w:t>ENTREGA.</w:t>
            </w:r>
            <w:r>
              <w:rPr>
                <w:spacing w:val="-1"/>
                <w:sz w:val="16"/>
              </w:rPr>
              <w:t xml:space="preserve"> </w:t>
            </w:r>
            <w:r>
              <w:rPr>
                <w:sz w:val="16"/>
              </w:rPr>
              <w:t>PACOTE</w:t>
            </w:r>
            <w:r>
              <w:rPr>
                <w:spacing w:val="-1"/>
                <w:sz w:val="16"/>
              </w:rPr>
              <w:t xml:space="preserve"> </w:t>
            </w:r>
            <w:r>
              <w:rPr>
                <w:sz w:val="16"/>
              </w:rPr>
              <w:t>DE</w:t>
            </w:r>
            <w:r>
              <w:rPr>
                <w:spacing w:val="-1"/>
                <w:sz w:val="16"/>
              </w:rPr>
              <w:t xml:space="preserve"> </w:t>
            </w:r>
            <w:r>
              <w:rPr>
                <w:sz w:val="16"/>
              </w:rPr>
              <w:t>01</w:t>
            </w:r>
            <w:r>
              <w:rPr>
                <w:spacing w:val="-1"/>
                <w:sz w:val="16"/>
              </w:rPr>
              <w:t xml:space="preserve"> </w:t>
            </w:r>
            <w:r>
              <w:rPr>
                <w:sz w:val="16"/>
              </w:rPr>
              <w:t>KG.</w:t>
            </w:r>
            <w:r>
              <w:rPr>
                <w:spacing w:val="-1"/>
                <w:sz w:val="16"/>
              </w:rPr>
              <w:t xml:space="preserve"> </w:t>
            </w:r>
            <w:r>
              <w:rPr>
                <w:sz w:val="16"/>
              </w:rPr>
              <w:t>O</w:t>
            </w:r>
            <w:r>
              <w:rPr>
                <w:spacing w:val="-1"/>
                <w:sz w:val="16"/>
              </w:rPr>
              <w:t xml:space="preserve"> </w:t>
            </w:r>
            <w:r>
              <w:rPr>
                <w:sz w:val="16"/>
              </w:rPr>
              <w:t>PRODUTO</w:t>
            </w:r>
            <w:r>
              <w:rPr>
                <w:spacing w:val="-1"/>
                <w:sz w:val="16"/>
              </w:rPr>
              <w:t xml:space="preserve"> </w:t>
            </w:r>
            <w:r>
              <w:rPr>
                <w:sz w:val="16"/>
              </w:rPr>
              <w:t>DEVE</w:t>
            </w:r>
            <w:r>
              <w:rPr>
                <w:spacing w:val="-1"/>
                <w:sz w:val="16"/>
              </w:rPr>
              <w:t xml:space="preserve"> </w:t>
            </w:r>
            <w:r>
              <w:rPr>
                <w:sz w:val="16"/>
              </w:rPr>
              <w:t>AINDA</w:t>
            </w:r>
            <w:r>
              <w:rPr>
                <w:spacing w:val="-1"/>
                <w:sz w:val="16"/>
              </w:rPr>
              <w:t xml:space="preserve"> </w:t>
            </w:r>
            <w:r>
              <w:rPr>
                <w:sz w:val="16"/>
              </w:rPr>
              <w:t>ESTAR</w:t>
            </w:r>
            <w:r>
              <w:rPr>
                <w:spacing w:val="-1"/>
                <w:sz w:val="16"/>
              </w:rPr>
              <w:t xml:space="preserve"> </w:t>
            </w:r>
            <w:r>
              <w:rPr>
                <w:sz w:val="16"/>
              </w:rPr>
              <w:t>DE</w:t>
            </w:r>
            <w:r>
              <w:rPr>
                <w:spacing w:val="-1"/>
                <w:sz w:val="16"/>
              </w:rPr>
              <w:t xml:space="preserve"> </w:t>
            </w:r>
            <w:r>
              <w:rPr>
                <w:sz w:val="16"/>
              </w:rPr>
              <w:t>ACORDO</w:t>
            </w:r>
            <w:r>
              <w:rPr>
                <w:spacing w:val="-1"/>
                <w:sz w:val="16"/>
              </w:rPr>
              <w:t xml:space="preserve"> </w:t>
            </w:r>
            <w:r>
              <w:rPr>
                <w:sz w:val="16"/>
              </w:rPr>
              <w:t>COM</w:t>
            </w:r>
            <w:r>
              <w:rPr>
                <w:spacing w:val="-1"/>
                <w:sz w:val="16"/>
              </w:rPr>
              <w:t xml:space="preserve"> </w:t>
            </w:r>
            <w:r>
              <w:rPr>
                <w:sz w:val="16"/>
              </w:rPr>
              <w:t>A LEGISLAÇÃO VIGENTE, ISTO É, DEVE OBEDECER A: INSTRUÇÃO NORMATIVA Nº6, DE 16/02/2009. - APROVAR O REGULAMENTO TÉCNICO DO ARROZ, DEFININDO O SEU PADRÃO OFICIAL DE CLASSIFICAÇÃO, COM OS REQUISITOS DE IDENTIDADE E QUALIDADE, A AMOSTRAGEM, O MODO DE APRESENTAÇÃO E A MARCAÇÃO OU ROTULAGEM, NA FORMA DOS ANEXOS À PRESENTE INSTRUÇÃO NORMATIVA.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0EC00EE6" w14:textId="77777777" w:rsidTr="007D4D89">
        <w:trPr>
          <w:trHeight w:val="238"/>
        </w:trPr>
        <w:tc>
          <w:tcPr>
            <w:tcW w:w="680" w:type="dxa"/>
            <w:tcBorders>
              <w:right w:val="dotted" w:sz="6" w:space="0" w:color="000000"/>
            </w:tcBorders>
          </w:tcPr>
          <w:p w14:paraId="60BDA740" w14:textId="77777777" w:rsidR="006013D8" w:rsidRDefault="006013D8" w:rsidP="007D4D89">
            <w:pPr>
              <w:pStyle w:val="TableParagraph"/>
              <w:spacing w:line="184" w:lineRule="exact"/>
              <w:ind w:right="15"/>
              <w:rPr>
                <w:sz w:val="16"/>
              </w:rPr>
            </w:pPr>
            <w:r>
              <w:rPr>
                <w:spacing w:val="-5"/>
                <w:sz w:val="16"/>
              </w:rPr>
              <w:t>30</w:t>
            </w:r>
          </w:p>
        </w:tc>
        <w:tc>
          <w:tcPr>
            <w:tcW w:w="1133" w:type="dxa"/>
            <w:tcBorders>
              <w:left w:val="dotted" w:sz="6" w:space="0" w:color="000000"/>
              <w:right w:val="dotted" w:sz="6" w:space="0" w:color="000000"/>
            </w:tcBorders>
          </w:tcPr>
          <w:p w14:paraId="66C627ED" w14:textId="77777777" w:rsidR="006013D8" w:rsidRDefault="006013D8" w:rsidP="007D4D89">
            <w:pPr>
              <w:pStyle w:val="TableParagraph"/>
              <w:spacing w:line="184" w:lineRule="exact"/>
              <w:ind w:right="14"/>
              <w:rPr>
                <w:sz w:val="16"/>
              </w:rPr>
            </w:pPr>
            <w:r>
              <w:rPr>
                <w:spacing w:val="-2"/>
                <w:sz w:val="16"/>
              </w:rPr>
              <w:t>119869</w:t>
            </w:r>
          </w:p>
        </w:tc>
        <w:tc>
          <w:tcPr>
            <w:tcW w:w="1133" w:type="dxa"/>
            <w:tcBorders>
              <w:left w:val="dotted" w:sz="6" w:space="0" w:color="000000"/>
              <w:right w:val="dotted" w:sz="6" w:space="0" w:color="000000"/>
            </w:tcBorders>
          </w:tcPr>
          <w:p w14:paraId="5AF69B98" w14:textId="77777777" w:rsidR="006013D8" w:rsidRDefault="006013D8" w:rsidP="007D4D89">
            <w:pPr>
              <w:pStyle w:val="TableParagraph"/>
              <w:spacing w:line="184" w:lineRule="exact"/>
              <w:rPr>
                <w:sz w:val="16"/>
              </w:rPr>
            </w:pPr>
            <w:r>
              <w:rPr>
                <w:spacing w:val="-2"/>
                <w:sz w:val="16"/>
              </w:rPr>
              <w:t>30,00</w:t>
            </w:r>
          </w:p>
        </w:tc>
        <w:tc>
          <w:tcPr>
            <w:tcW w:w="850" w:type="dxa"/>
            <w:tcBorders>
              <w:left w:val="dotted" w:sz="6" w:space="0" w:color="000000"/>
              <w:right w:val="dotted" w:sz="6" w:space="0" w:color="000000"/>
            </w:tcBorders>
          </w:tcPr>
          <w:p w14:paraId="41BBF0A8"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620C401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036AC8" w14:textId="77777777" w:rsidR="006013D8" w:rsidRDefault="006013D8" w:rsidP="007D4D89">
            <w:pPr>
              <w:pStyle w:val="TableParagraph"/>
              <w:spacing w:line="184" w:lineRule="exact"/>
              <w:ind w:right="11"/>
              <w:rPr>
                <w:sz w:val="16"/>
              </w:rPr>
            </w:pPr>
            <w:r>
              <w:rPr>
                <w:spacing w:val="-4"/>
                <w:sz w:val="16"/>
              </w:rPr>
              <w:t>7,24</w:t>
            </w:r>
          </w:p>
        </w:tc>
        <w:tc>
          <w:tcPr>
            <w:tcW w:w="1685" w:type="dxa"/>
            <w:tcBorders>
              <w:left w:val="dotted" w:sz="6" w:space="0" w:color="000000"/>
            </w:tcBorders>
          </w:tcPr>
          <w:p w14:paraId="1D242585" w14:textId="77777777" w:rsidR="006013D8" w:rsidRDefault="006013D8" w:rsidP="007D4D89">
            <w:pPr>
              <w:pStyle w:val="TableParagraph"/>
              <w:spacing w:line="184" w:lineRule="exact"/>
              <w:ind w:right="10"/>
              <w:rPr>
                <w:sz w:val="16"/>
              </w:rPr>
            </w:pPr>
            <w:r>
              <w:rPr>
                <w:spacing w:val="-2"/>
                <w:sz w:val="16"/>
              </w:rPr>
              <w:t>217,20</w:t>
            </w:r>
          </w:p>
        </w:tc>
      </w:tr>
      <w:tr w:rsidR="006013D8" w14:paraId="4EAAAAF2" w14:textId="77777777" w:rsidTr="007D4D89">
        <w:trPr>
          <w:trHeight w:val="1847"/>
        </w:trPr>
        <w:tc>
          <w:tcPr>
            <w:tcW w:w="10672" w:type="dxa"/>
            <w:gridSpan w:val="7"/>
          </w:tcPr>
          <w:p w14:paraId="79084E24" w14:textId="77777777" w:rsidR="006013D8" w:rsidRDefault="006013D8" w:rsidP="007D4D89">
            <w:pPr>
              <w:pStyle w:val="TableParagraph"/>
              <w:spacing w:before="39" w:line="232" w:lineRule="auto"/>
              <w:ind w:left="42" w:right="54"/>
              <w:jc w:val="both"/>
              <w:rPr>
                <w:sz w:val="16"/>
              </w:rPr>
            </w:pPr>
            <w:r>
              <w:rPr>
                <w:sz w:val="16"/>
              </w:rPr>
              <w:t>AVEIA</w:t>
            </w:r>
            <w:r>
              <w:rPr>
                <w:spacing w:val="-1"/>
                <w:sz w:val="16"/>
              </w:rPr>
              <w:t xml:space="preserve"> </w:t>
            </w:r>
            <w:r>
              <w:rPr>
                <w:sz w:val="16"/>
              </w:rPr>
              <w:t>FLOCOS</w:t>
            </w:r>
            <w:r>
              <w:rPr>
                <w:spacing w:val="-1"/>
                <w:sz w:val="16"/>
              </w:rPr>
              <w:t xml:space="preserve"> </w:t>
            </w:r>
            <w:r>
              <w:rPr>
                <w:sz w:val="16"/>
              </w:rPr>
              <w:t>FINOS:</w:t>
            </w:r>
            <w:r>
              <w:rPr>
                <w:spacing w:val="-1"/>
                <w:sz w:val="16"/>
              </w:rPr>
              <w:t xml:space="preserve"> </w:t>
            </w:r>
            <w:r>
              <w:rPr>
                <w:sz w:val="16"/>
              </w:rPr>
              <w:t>AVEIA</w:t>
            </w:r>
            <w:r>
              <w:rPr>
                <w:spacing w:val="-1"/>
                <w:sz w:val="16"/>
              </w:rPr>
              <w:t xml:space="preserve"> </w:t>
            </w:r>
            <w:r>
              <w:rPr>
                <w:sz w:val="16"/>
              </w:rPr>
              <w:t>EM</w:t>
            </w:r>
            <w:r>
              <w:rPr>
                <w:spacing w:val="-1"/>
                <w:sz w:val="16"/>
              </w:rPr>
              <w:t xml:space="preserve"> </w:t>
            </w:r>
            <w:r>
              <w:rPr>
                <w:sz w:val="16"/>
              </w:rPr>
              <w:t>FLOCOS</w:t>
            </w:r>
            <w:r>
              <w:rPr>
                <w:spacing w:val="-1"/>
                <w:sz w:val="16"/>
              </w:rPr>
              <w:t xml:space="preserve"> </w:t>
            </w:r>
            <w:r>
              <w:rPr>
                <w:sz w:val="16"/>
              </w:rPr>
              <w:t>FINOS</w:t>
            </w:r>
            <w:r>
              <w:rPr>
                <w:spacing w:val="-1"/>
                <w:sz w:val="16"/>
              </w:rPr>
              <w:t xml:space="preserve"> </w:t>
            </w:r>
            <w:r>
              <w:rPr>
                <w:sz w:val="16"/>
              </w:rPr>
              <w:t>DE</w:t>
            </w:r>
            <w:r>
              <w:rPr>
                <w:spacing w:val="-1"/>
                <w:sz w:val="16"/>
              </w:rPr>
              <w:t xml:space="preserve"> </w:t>
            </w:r>
            <w:r>
              <w:rPr>
                <w:sz w:val="16"/>
              </w:rPr>
              <w:t>1ª</w:t>
            </w:r>
            <w:r>
              <w:rPr>
                <w:spacing w:val="-1"/>
                <w:sz w:val="16"/>
              </w:rPr>
              <w:t xml:space="preserve"> </w:t>
            </w:r>
            <w:r>
              <w:rPr>
                <w:sz w:val="16"/>
              </w:rPr>
              <w:t>QUALIDADE</w:t>
            </w:r>
            <w:r>
              <w:rPr>
                <w:spacing w:val="-1"/>
                <w:sz w:val="16"/>
              </w:rPr>
              <w:t xml:space="preserve"> </w:t>
            </w:r>
            <w:r>
              <w:rPr>
                <w:sz w:val="16"/>
              </w:rPr>
              <w:t>ISENTA</w:t>
            </w:r>
            <w:r>
              <w:rPr>
                <w:spacing w:val="-1"/>
                <w:sz w:val="16"/>
              </w:rPr>
              <w:t xml:space="preserve"> </w:t>
            </w:r>
            <w:r>
              <w:rPr>
                <w:sz w:val="16"/>
              </w:rPr>
              <w:t>DE</w:t>
            </w:r>
            <w:r>
              <w:rPr>
                <w:spacing w:val="-1"/>
                <w:sz w:val="16"/>
              </w:rPr>
              <w:t xml:space="preserve"> </w:t>
            </w:r>
            <w:r>
              <w:rPr>
                <w:sz w:val="16"/>
              </w:rPr>
              <w:t>MOFO,</w:t>
            </w:r>
            <w:r>
              <w:rPr>
                <w:spacing w:val="-1"/>
                <w:sz w:val="16"/>
              </w:rPr>
              <w:t xml:space="preserve"> </w:t>
            </w:r>
            <w:r>
              <w:rPr>
                <w:sz w:val="16"/>
              </w:rPr>
              <w:t>LIVRE</w:t>
            </w:r>
            <w:r>
              <w:rPr>
                <w:spacing w:val="-1"/>
                <w:sz w:val="16"/>
              </w:rPr>
              <w:t xml:space="preserve"> </w:t>
            </w:r>
            <w:r>
              <w:rPr>
                <w:sz w:val="16"/>
              </w:rPr>
              <w:t>DE</w:t>
            </w:r>
            <w:r>
              <w:rPr>
                <w:spacing w:val="-1"/>
                <w:sz w:val="16"/>
              </w:rPr>
              <w:t xml:space="preserve"> </w:t>
            </w:r>
            <w:r>
              <w:rPr>
                <w:sz w:val="16"/>
              </w:rPr>
              <w:t>PARASITAS</w:t>
            </w:r>
            <w:r>
              <w:rPr>
                <w:spacing w:val="-1"/>
                <w:sz w:val="16"/>
              </w:rPr>
              <w:t xml:space="preserve"> </w:t>
            </w:r>
            <w:r>
              <w:rPr>
                <w:sz w:val="16"/>
              </w:rPr>
              <w:t>E</w:t>
            </w:r>
            <w:r>
              <w:rPr>
                <w:spacing w:val="-1"/>
                <w:sz w:val="16"/>
              </w:rPr>
              <w:t xml:space="preserve"> </w:t>
            </w:r>
            <w:r>
              <w:rPr>
                <w:sz w:val="16"/>
              </w:rPr>
              <w:t>SUBSTÂNCIAS</w:t>
            </w:r>
            <w:r>
              <w:rPr>
                <w:spacing w:val="-1"/>
                <w:sz w:val="16"/>
              </w:rPr>
              <w:t xml:space="preserve"> </w:t>
            </w:r>
            <w:r>
              <w:rPr>
                <w:sz w:val="16"/>
              </w:rPr>
              <w:t>NOCIVAS. PRODUTO OBTIDO ATRAVÉS DE UM PROCESSO TECNOLÓGICO ADEQUADO: LAMINAÇÃO DE GRÃOS DE AVEIA APÓS CLASSIFICAÇÃO, DESCASCAMENTO E TRATADOS TERMICAMENTE PARA INATIVAÇÃO ENZIMÁTICA.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A EMBALAGEM DEVE ESTAR INTACTA, BEM VEDADA. EMBALAGEM PLÁSTICA,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400 G.</w:t>
            </w:r>
          </w:p>
        </w:tc>
      </w:tr>
      <w:tr w:rsidR="006013D8" w14:paraId="556B49B3" w14:textId="77777777" w:rsidTr="007D4D89">
        <w:trPr>
          <w:trHeight w:val="238"/>
        </w:trPr>
        <w:tc>
          <w:tcPr>
            <w:tcW w:w="680" w:type="dxa"/>
            <w:tcBorders>
              <w:right w:val="dotted" w:sz="6" w:space="0" w:color="000000"/>
            </w:tcBorders>
          </w:tcPr>
          <w:p w14:paraId="046CE71A" w14:textId="77777777" w:rsidR="006013D8" w:rsidRDefault="006013D8" w:rsidP="007D4D89">
            <w:pPr>
              <w:pStyle w:val="TableParagraph"/>
              <w:spacing w:line="184" w:lineRule="exact"/>
              <w:ind w:right="15"/>
              <w:rPr>
                <w:sz w:val="16"/>
              </w:rPr>
            </w:pPr>
            <w:r>
              <w:rPr>
                <w:spacing w:val="-5"/>
                <w:sz w:val="16"/>
              </w:rPr>
              <w:t>31</w:t>
            </w:r>
          </w:p>
        </w:tc>
        <w:tc>
          <w:tcPr>
            <w:tcW w:w="1133" w:type="dxa"/>
            <w:tcBorders>
              <w:left w:val="dotted" w:sz="6" w:space="0" w:color="000000"/>
              <w:right w:val="dotted" w:sz="6" w:space="0" w:color="000000"/>
            </w:tcBorders>
          </w:tcPr>
          <w:p w14:paraId="60EA741C" w14:textId="77777777" w:rsidR="006013D8" w:rsidRDefault="006013D8" w:rsidP="007D4D89">
            <w:pPr>
              <w:pStyle w:val="TableParagraph"/>
              <w:spacing w:line="184" w:lineRule="exact"/>
              <w:ind w:right="14"/>
              <w:rPr>
                <w:sz w:val="16"/>
              </w:rPr>
            </w:pPr>
            <w:r>
              <w:rPr>
                <w:spacing w:val="-2"/>
                <w:sz w:val="16"/>
              </w:rPr>
              <w:t>119870</w:t>
            </w:r>
          </w:p>
        </w:tc>
        <w:tc>
          <w:tcPr>
            <w:tcW w:w="1133" w:type="dxa"/>
            <w:tcBorders>
              <w:left w:val="dotted" w:sz="6" w:space="0" w:color="000000"/>
              <w:right w:val="dotted" w:sz="6" w:space="0" w:color="000000"/>
            </w:tcBorders>
          </w:tcPr>
          <w:p w14:paraId="1D7541B2"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3666163E"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0570146E"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7CC7383" w14:textId="77777777" w:rsidR="006013D8" w:rsidRDefault="006013D8" w:rsidP="007D4D89">
            <w:pPr>
              <w:pStyle w:val="TableParagraph"/>
              <w:spacing w:line="184" w:lineRule="exact"/>
              <w:ind w:right="11"/>
              <w:rPr>
                <w:sz w:val="16"/>
              </w:rPr>
            </w:pPr>
            <w:r>
              <w:rPr>
                <w:spacing w:val="-4"/>
                <w:sz w:val="16"/>
              </w:rPr>
              <w:t>8,83</w:t>
            </w:r>
          </w:p>
        </w:tc>
        <w:tc>
          <w:tcPr>
            <w:tcW w:w="1685" w:type="dxa"/>
            <w:tcBorders>
              <w:left w:val="dotted" w:sz="6" w:space="0" w:color="000000"/>
            </w:tcBorders>
          </w:tcPr>
          <w:p w14:paraId="3978413B" w14:textId="77777777" w:rsidR="006013D8" w:rsidRDefault="006013D8" w:rsidP="007D4D89">
            <w:pPr>
              <w:pStyle w:val="TableParagraph"/>
              <w:spacing w:line="184" w:lineRule="exact"/>
              <w:ind w:right="10"/>
              <w:rPr>
                <w:sz w:val="16"/>
              </w:rPr>
            </w:pPr>
            <w:r>
              <w:rPr>
                <w:spacing w:val="-2"/>
                <w:sz w:val="16"/>
              </w:rPr>
              <w:t>441,50</w:t>
            </w:r>
          </w:p>
        </w:tc>
      </w:tr>
      <w:tr w:rsidR="006013D8" w14:paraId="1D517482" w14:textId="77777777" w:rsidTr="007D4D89">
        <w:trPr>
          <w:trHeight w:val="417"/>
        </w:trPr>
        <w:tc>
          <w:tcPr>
            <w:tcW w:w="10672" w:type="dxa"/>
            <w:gridSpan w:val="7"/>
          </w:tcPr>
          <w:p w14:paraId="0FF74CFE" w14:textId="77777777" w:rsidR="006013D8" w:rsidRDefault="006013D8" w:rsidP="007D4D89">
            <w:pPr>
              <w:pStyle w:val="TableParagraph"/>
              <w:spacing w:before="39" w:line="232" w:lineRule="auto"/>
              <w:ind w:left="42"/>
              <w:jc w:val="left"/>
              <w:rPr>
                <w:sz w:val="16"/>
              </w:rPr>
            </w:pPr>
            <w:r>
              <w:rPr>
                <w:sz w:val="16"/>
              </w:rPr>
              <w:t>FARINHA DE MANDIOCA: PRODUTO OBTIDO DA MANDIOCA, LIGEIRAMENTE TORRADA; ISENTA DE SUJIDADES, PARASITAS E LARVAS; VALIDADE MÍNIMA 07 MESES A CONTAR DA ENTREGA, ACONDICIONADO EM SACO POLIETILENO, ATÓXICO, RESISTENTE DE 1KG.</w:t>
            </w:r>
          </w:p>
        </w:tc>
      </w:tr>
      <w:tr w:rsidR="006013D8" w14:paraId="7733C9BE" w14:textId="77777777" w:rsidTr="007D4D89">
        <w:trPr>
          <w:trHeight w:val="238"/>
        </w:trPr>
        <w:tc>
          <w:tcPr>
            <w:tcW w:w="680" w:type="dxa"/>
            <w:tcBorders>
              <w:right w:val="dotted" w:sz="6" w:space="0" w:color="000000"/>
            </w:tcBorders>
          </w:tcPr>
          <w:p w14:paraId="58EF5699" w14:textId="77777777" w:rsidR="006013D8" w:rsidRDefault="006013D8" w:rsidP="007D4D89">
            <w:pPr>
              <w:pStyle w:val="TableParagraph"/>
              <w:spacing w:line="184" w:lineRule="exact"/>
              <w:ind w:right="15"/>
              <w:rPr>
                <w:sz w:val="16"/>
              </w:rPr>
            </w:pPr>
            <w:r>
              <w:rPr>
                <w:spacing w:val="-5"/>
                <w:sz w:val="16"/>
              </w:rPr>
              <w:t>32</w:t>
            </w:r>
          </w:p>
        </w:tc>
        <w:tc>
          <w:tcPr>
            <w:tcW w:w="1133" w:type="dxa"/>
            <w:tcBorders>
              <w:left w:val="dotted" w:sz="6" w:space="0" w:color="000000"/>
              <w:right w:val="dotted" w:sz="6" w:space="0" w:color="000000"/>
            </w:tcBorders>
          </w:tcPr>
          <w:p w14:paraId="70DA0E56" w14:textId="77777777" w:rsidR="006013D8" w:rsidRDefault="006013D8" w:rsidP="007D4D89">
            <w:pPr>
              <w:pStyle w:val="TableParagraph"/>
              <w:spacing w:line="184" w:lineRule="exact"/>
              <w:ind w:right="14"/>
              <w:rPr>
                <w:sz w:val="16"/>
              </w:rPr>
            </w:pPr>
            <w:r>
              <w:rPr>
                <w:spacing w:val="-2"/>
                <w:sz w:val="16"/>
              </w:rPr>
              <w:t>119871</w:t>
            </w:r>
          </w:p>
        </w:tc>
        <w:tc>
          <w:tcPr>
            <w:tcW w:w="1133" w:type="dxa"/>
            <w:tcBorders>
              <w:left w:val="dotted" w:sz="6" w:space="0" w:color="000000"/>
              <w:right w:val="dotted" w:sz="6" w:space="0" w:color="000000"/>
            </w:tcBorders>
          </w:tcPr>
          <w:p w14:paraId="7864E283" w14:textId="77777777" w:rsidR="006013D8" w:rsidRDefault="006013D8" w:rsidP="007D4D89">
            <w:pPr>
              <w:pStyle w:val="TableParagraph"/>
              <w:spacing w:line="184" w:lineRule="exact"/>
              <w:rPr>
                <w:sz w:val="16"/>
              </w:rPr>
            </w:pPr>
            <w:r>
              <w:rPr>
                <w:spacing w:val="-2"/>
                <w:sz w:val="16"/>
              </w:rPr>
              <w:t>3.500,00</w:t>
            </w:r>
          </w:p>
        </w:tc>
        <w:tc>
          <w:tcPr>
            <w:tcW w:w="850" w:type="dxa"/>
            <w:tcBorders>
              <w:left w:val="dotted" w:sz="6" w:space="0" w:color="000000"/>
              <w:right w:val="dotted" w:sz="6" w:space="0" w:color="000000"/>
            </w:tcBorders>
          </w:tcPr>
          <w:p w14:paraId="5152C3BC"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6F2BDEC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0E968C" w14:textId="77777777" w:rsidR="006013D8" w:rsidRDefault="006013D8" w:rsidP="007D4D89">
            <w:pPr>
              <w:pStyle w:val="TableParagraph"/>
              <w:spacing w:line="184" w:lineRule="exact"/>
              <w:ind w:right="11"/>
              <w:rPr>
                <w:sz w:val="16"/>
              </w:rPr>
            </w:pPr>
            <w:r>
              <w:rPr>
                <w:spacing w:val="-4"/>
                <w:sz w:val="16"/>
              </w:rPr>
              <w:t>4,40</w:t>
            </w:r>
          </w:p>
        </w:tc>
        <w:tc>
          <w:tcPr>
            <w:tcW w:w="1685" w:type="dxa"/>
            <w:tcBorders>
              <w:left w:val="dotted" w:sz="6" w:space="0" w:color="000000"/>
            </w:tcBorders>
          </w:tcPr>
          <w:p w14:paraId="27B21DF3" w14:textId="77777777" w:rsidR="006013D8" w:rsidRDefault="006013D8" w:rsidP="007D4D89">
            <w:pPr>
              <w:pStyle w:val="TableParagraph"/>
              <w:spacing w:line="184" w:lineRule="exact"/>
              <w:ind w:right="10"/>
              <w:rPr>
                <w:sz w:val="16"/>
              </w:rPr>
            </w:pPr>
            <w:r>
              <w:rPr>
                <w:spacing w:val="-2"/>
                <w:sz w:val="16"/>
              </w:rPr>
              <w:t>15.400,00</w:t>
            </w:r>
          </w:p>
        </w:tc>
      </w:tr>
      <w:tr w:rsidR="006013D8" w14:paraId="6AAA5E9B" w14:textId="77777777" w:rsidTr="007D4D89">
        <w:trPr>
          <w:trHeight w:val="3455"/>
        </w:trPr>
        <w:tc>
          <w:tcPr>
            <w:tcW w:w="10672" w:type="dxa"/>
            <w:gridSpan w:val="7"/>
          </w:tcPr>
          <w:p w14:paraId="18CF7AE5" w14:textId="77777777" w:rsidR="006013D8" w:rsidRDefault="006013D8" w:rsidP="007D4D89">
            <w:pPr>
              <w:pStyle w:val="TableParagraph"/>
              <w:spacing w:before="39" w:line="232" w:lineRule="auto"/>
              <w:ind w:left="42" w:right="55"/>
              <w:jc w:val="both"/>
              <w:rPr>
                <w:sz w:val="16"/>
              </w:rPr>
            </w:pPr>
            <w:r>
              <w:rPr>
                <w:sz w:val="16"/>
              </w:rPr>
              <w:lastRenderedPageBreak/>
              <w:t>FARINHA DE TRIGO: - &lt;p&gt;PRODUTO OBTIDO A PARTIR DE CEREAL LIMPO, DESGERMINADO E SÃO, ISENTO DE MATÉRIA PRIMA TERROSA E EM PERFEITO ESTADO DE CONSERVAÇÃO. COM ASPECTO DE PÓ FINO, COR BRANCA OU LIGEIRAMENTE AMARELADA, CHEIRO E SABOR PRÓPRIOS; SEM FERMENTO.</w:t>
            </w:r>
            <w:r>
              <w:rPr>
                <w:spacing w:val="-3"/>
                <w:sz w:val="16"/>
              </w:rPr>
              <w:t xml:space="preserve"> </w:t>
            </w:r>
            <w:r>
              <w:rPr>
                <w:sz w:val="16"/>
              </w:rPr>
              <w:t>&lt;br&gt;CARACTERÍSTICAS GERAIS: O PRODUTO DEVE SER OBTIDO, PROCESSADO, EMBALADO, ARMAZENADO, TRANSPORTADO E CONSERVADO EM CONDIÇÕES QUE NÃO PRODUZAM, DESENVOLVAM E OU AGREGUEM SUBSTÂNCIAS FÍSICAS, QUÍMICAS OU BIOLÓGICAS QUE COLOQUEM EM RISCO A SAÚDE DO CONSUMIDOR.&lt;br&gt;EMBALADA</w:t>
            </w:r>
            <w:r>
              <w:rPr>
                <w:spacing w:val="-4"/>
                <w:sz w:val="16"/>
              </w:rPr>
              <w:t xml:space="preserve"> </w:t>
            </w:r>
            <w:r>
              <w:rPr>
                <w:sz w:val="16"/>
              </w:rPr>
              <w:t>EM</w:t>
            </w:r>
            <w:r>
              <w:rPr>
                <w:spacing w:val="-4"/>
                <w:sz w:val="16"/>
              </w:rPr>
              <w:t xml:space="preserve"> </w:t>
            </w:r>
            <w:r>
              <w:rPr>
                <w:sz w:val="16"/>
              </w:rPr>
              <w:t>SACOS</w:t>
            </w:r>
            <w:r>
              <w:rPr>
                <w:spacing w:val="-4"/>
                <w:sz w:val="16"/>
              </w:rPr>
              <w:t xml:space="preserve"> </w:t>
            </w:r>
            <w:r>
              <w:rPr>
                <w:sz w:val="16"/>
              </w:rPr>
              <w:t>TRANSPARENTES,</w:t>
            </w:r>
            <w:r>
              <w:rPr>
                <w:spacing w:val="-4"/>
                <w:sz w:val="16"/>
              </w:rPr>
              <w:t xml:space="preserve"> </w:t>
            </w:r>
            <w:r>
              <w:rPr>
                <w:sz w:val="16"/>
              </w:rPr>
              <w:t>LIMPOS,</w:t>
            </w:r>
            <w:r>
              <w:rPr>
                <w:spacing w:val="-4"/>
                <w:sz w:val="16"/>
              </w:rPr>
              <w:t xml:space="preserve"> </w:t>
            </w:r>
            <w:r>
              <w:rPr>
                <w:sz w:val="16"/>
              </w:rPr>
              <w:t>NÃO</w:t>
            </w:r>
            <w:r>
              <w:rPr>
                <w:spacing w:val="-4"/>
                <w:sz w:val="16"/>
              </w:rPr>
              <w:t xml:space="preserve"> </w:t>
            </w:r>
            <w:r>
              <w:rPr>
                <w:sz w:val="16"/>
              </w:rPr>
              <w:t>VIOLADOS,</w:t>
            </w:r>
            <w:r>
              <w:rPr>
                <w:spacing w:val="-4"/>
                <w:sz w:val="16"/>
              </w:rPr>
              <w:t xml:space="preserve"> </w:t>
            </w:r>
            <w:r>
              <w:rPr>
                <w:sz w:val="16"/>
              </w:rPr>
              <w:t>RESISTENTES.</w:t>
            </w:r>
            <w:r>
              <w:rPr>
                <w:spacing w:val="-4"/>
                <w:sz w:val="16"/>
              </w:rPr>
              <w:t xml:space="preserve"> </w:t>
            </w:r>
            <w:r>
              <w:rPr>
                <w:sz w:val="16"/>
              </w:rPr>
              <w:t>A</w:t>
            </w:r>
            <w:r>
              <w:rPr>
                <w:spacing w:val="-4"/>
                <w:sz w:val="16"/>
              </w:rPr>
              <w:t xml:space="preserve"> </w:t>
            </w:r>
            <w:r>
              <w:rPr>
                <w:sz w:val="16"/>
              </w:rPr>
              <w:t>EMBALAGEM</w:t>
            </w:r>
            <w:r>
              <w:rPr>
                <w:spacing w:val="-4"/>
                <w:sz w:val="16"/>
              </w:rPr>
              <w:t xml:space="preserve"> </w:t>
            </w:r>
            <w:r>
              <w:rPr>
                <w:sz w:val="16"/>
              </w:rPr>
              <w:t>DEVERÁ</w:t>
            </w:r>
            <w:r>
              <w:rPr>
                <w:spacing w:val="-4"/>
                <w:sz w:val="16"/>
              </w:rPr>
              <w:t xml:space="preserve"> </w:t>
            </w:r>
            <w:r>
              <w:rPr>
                <w:sz w:val="16"/>
              </w:rPr>
              <w:t>CONTER EXTERNAMENTE OS DADOS DE IDENTIFICAÇÃO, PROCEDÊNCIA, INFORMAÇÕES NUTRICIONAIS, NÚMERO DE LOTE, QUANTIDADE DO PRODUTO.</w:t>
            </w:r>
            <w:r>
              <w:rPr>
                <w:spacing w:val="-2"/>
                <w:sz w:val="16"/>
              </w:rPr>
              <w:t xml:space="preserve"> </w:t>
            </w:r>
            <w:r>
              <w:rPr>
                <w:sz w:val="16"/>
              </w:rPr>
              <w:t>&lt;br&gt;O PRODUTO DEVERÁ APRESENTAR VALIDADE MÍNIMA DE 70 (SETENTA) DIAS A PARTIR DA DATA DE ENTREGA DE ACORDO COM A RESOLUÇÃO 12/78 DA CNNPA.</w:t>
            </w:r>
            <w:r>
              <w:rPr>
                <w:spacing w:val="-3"/>
                <w:sz w:val="16"/>
              </w:rPr>
              <w:t xml:space="preserve"> </w:t>
            </w:r>
            <w:r>
              <w:rPr>
                <w:sz w:val="16"/>
              </w:rPr>
              <w:t>&lt;br&gt;EMBALAGEM DE 1 KG&lt;br&gt;O PRODUTO DEVE AINDA ESTAR DE ACORDO COM A LEGISLAÇÃO VIGENTE, ISTO É, DEVE OBEDECER A: RESOLUÇÃO RDC Nº 263, DE 22/09/2005 - APROVA O "REGULAMENTO TÉCNICO PARA PRODUTOS DE CEREAIS, AMIDOS, FARINHAS E FARELOS", CONSTANTE DO ANEXO DESTA RESOLUÇÃO.</w:t>
            </w:r>
            <w:r>
              <w:rPr>
                <w:spacing w:val="40"/>
                <w:sz w:val="16"/>
              </w:rPr>
              <w:t xml:space="preserve"> </w:t>
            </w:r>
            <w:r>
              <w:rPr>
                <w:sz w:val="16"/>
              </w:rPr>
              <w:t>RESOLUÇÃO RDC Nº 344,</w:t>
            </w:r>
            <w:r>
              <w:rPr>
                <w:spacing w:val="-2"/>
                <w:sz w:val="16"/>
              </w:rPr>
              <w:t xml:space="preserve"> </w:t>
            </w:r>
            <w:r>
              <w:rPr>
                <w:sz w:val="16"/>
              </w:rPr>
              <w:t>DE</w:t>
            </w:r>
            <w:r>
              <w:rPr>
                <w:spacing w:val="-2"/>
                <w:sz w:val="16"/>
              </w:rPr>
              <w:t xml:space="preserve"> </w:t>
            </w:r>
            <w:r>
              <w:rPr>
                <w:sz w:val="16"/>
              </w:rPr>
              <w:t>13/12/2002</w:t>
            </w:r>
            <w:r>
              <w:rPr>
                <w:spacing w:val="-2"/>
                <w:sz w:val="16"/>
              </w:rPr>
              <w:t xml:space="preserve"> </w:t>
            </w:r>
            <w:r>
              <w:rPr>
                <w:sz w:val="16"/>
              </w:rPr>
              <w:t>-</w:t>
            </w:r>
            <w:r>
              <w:rPr>
                <w:spacing w:val="-2"/>
                <w:sz w:val="16"/>
              </w:rPr>
              <w:t xml:space="preserve"> </w:t>
            </w:r>
            <w:r>
              <w:rPr>
                <w:sz w:val="16"/>
              </w:rPr>
              <w:t>APROVA</w:t>
            </w:r>
            <w:r>
              <w:rPr>
                <w:spacing w:val="-2"/>
                <w:sz w:val="16"/>
              </w:rPr>
              <w:t xml:space="preserve"> </w:t>
            </w:r>
            <w:r>
              <w:rPr>
                <w:sz w:val="16"/>
              </w:rPr>
              <w:t>O</w:t>
            </w:r>
            <w:r>
              <w:rPr>
                <w:spacing w:val="-2"/>
                <w:sz w:val="16"/>
              </w:rPr>
              <w:t xml:space="preserve"> </w:t>
            </w:r>
            <w:r>
              <w:rPr>
                <w:sz w:val="16"/>
              </w:rPr>
              <w:t>REGULAMENTO</w:t>
            </w:r>
            <w:r>
              <w:rPr>
                <w:spacing w:val="-2"/>
                <w:sz w:val="16"/>
              </w:rPr>
              <w:t xml:space="preserve"> </w:t>
            </w:r>
            <w:r>
              <w:rPr>
                <w:sz w:val="16"/>
              </w:rPr>
              <w:t>TÉCNICO</w:t>
            </w:r>
            <w:r>
              <w:rPr>
                <w:spacing w:val="-2"/>
                <w:sz w:val="16"/>
              </w:rPr>
              <w:t xml:space="preserve"> </w:t>
            </w:r>
            <w:r>
              <w:rPr>
                <w:sz w:val="16"/>
              </w:rPr>
              <w:t>PARA</w:t>
            </w:r>
            <w:r>
              <w:rPr>
                <w:spacing w:val="-2"/>
                <w:sz w:val="16"/>
              </w:rPr>
              <w:t xml:space="preserve"> </w:t>
            </w:r>
            <w:r>
              <w:rPr>
                <w:sz w:val="16"/>
              </w:rPr>
              <w:t>A</w:t>
            </w:r>
            <w:r>
              <w:rPr>
                <w:spacing w:val="-2"/>
                <w:sz w:val="16"/>
              </w:rPr>
              <w:t xml:space="preserve"> </w:t>
            </w:r>
            <w:r>
              <w:rPr>
                <w:sz w:val="16"/>
              </w:rPr>
              <w:t>FORTIFICAÇÃO</w:t>
            </w:r>
            <w:r>
              <w:rPr>
                <w:spacing w:val="-2"/>
                <w:sz w:val="16"/>
              </w:rPr>
              <w:t xml:space="preserve"> </w:t>
            </w:r>
            <w:r>
              <w:rPr>
                <w:sz w:val="16"/>
              </w:rPr>
              <w:t>DAS</w:t>
            </w:r>
            <w:r>
              <w:rPr>
                <w:spacing w:val="-2"/>
                <w:sz w:val="16"/>
              </w:rPr>
              <w:t xml:space="preserve"> </w:t>
            </w:r>
            <w:r>
              <w:rPr>
                <w:sz w:val="16"/>
              </w:rPr>
              <w:t>FARINHAS</w:t>
            </w:r>
            <w:r>
              <w:rPr>
                <w:spacing w:val="-2"/>
                <w:sz w:val="16"/>
              </w:rPr>
              <w:t xml:space="preserve"> </w:t>
            </w:r>
            <w:r>
              <w:rPr>
                <w:sz w:val="16"/>
              </w:rPr>
              <w:t>DE</w:t>
            </w:r>
            <w:r>
              <w:rPr>
                <w:spacing w:val="-2"/>
                <w:sz w:val="16"/>
              </w:rPr>
              <w:t xml:space="preserve"> </w:t>
            </w:r>
            <w:r>
              <w:rPr>
                <w:sz w:val="16"/>
              </w:rPr>
              <w:t>TRIGO</w:t>
            </w:r>
            <w:r>
              <w:rPr>
                <w:spacing w:val="-2"/>
                <w:sz w:val="16"/>
              </w:rPr>
              <w:t xml:space="preserve"> </w:t>
            </w:r>
            <w:r>
              <w:rPr>
                <w:sz w:val="16"/>
              </w:rPr>
              <w:t>E</w:t>
            </w:r>
            <w:r>
              <w:rPr>
                <w:spacing w:val="-2"/>
                <w:sz w:val="16"/>
              </w:rPr>
              <w:t xml:space="preserve"> </w:t>
            </w:r>
            <w:r>
              <w:rPr>
                <w:sz w:val="16"/>
              </w:rPr>
              <w:t>DAS</w:t>
            </w:r>
            <w:r>
              <w:rPr>
                <w:spacing w:val="-2"/>
                <w:sz w:val="16"/>
              </w:rPr>
              <w:t xml:space="preserve"> </w:t>
            </w:r>
            <w:r>
              <w:rPr>
                <w:sz w:val="16"/>
              </w:rPr>
              <w:t>FARINHAS</w:t>
            </w:r>
            <w:r>
              <w:rPr>
                <w:spacing w:val="-2"/>
                <w:sz w:val="16"/>
              </w:rPr>
              <w:t xml:space="preserve"> </w:t>
            </w:r>
            <w:r>
              <w:rPr>
                <w:sz w:val="16"/>
              </w:rPr>
              <w:t>DE</w:t>
            </w:r>
            <w:r>
              <w:rPr>
                <w:spacing w:val="-2"/>
                <w:sz w:val="16"/>
              </w:rPr>
              <w:t xml:space="preserve"> </w:t>
            </w:r>
            <w:r>
              <w:rPr>
                <w:sz w:val="16"/>
              </w:rPr>
              <w:t>MILHO COM FERRO E ÁCIDO FÓLICO , CONSTANTE DO ANEXO DESTA RESOLUÇÃO. RESOLUÇÃO Nº 383, DE 05/08/1999 - APROVA O "REGULAMENTO TÉCNICO QUE APROVA O USO DE ADITIVOS ALIMENTARES, ESTABELECENDO SUA FUNÇÕES E SEUS LIMITES MÁXIMOS PARA A CATEGORIA DE ALIMENTOS 7- PRODUTOS DE PANIFICAÇÃO E BISCOITOS". LEIS, RESOLUÇÕES E PORTARIAS 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w:t>
            </w:r>
            <w:r>
              <w:rPr>
                <w:spacing w:val="-1"/>
                <w:sz w:val="16"/>
              </w:rPr>
              <w:t xml:space="preserve"> </w:t>
            </w:r>
            <w:r>
              <w:rPr>
                <w:sz w:val="16"/>
              </w:rPr>
              <w:t>ALIMENTOS</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259,</w:t>
            </w:r>
            <w:r>
              <w:rPr>
                <w:spacing w:val="-1"/>
                <w:sz w:val="16"/>
              </w:rPr>
              <w:t xml:space="preserve"> </w:t>
            </w:r>
            <w:r>
              <w:rPr>
                <w:sz w:val="16"/>
              </w:rPr>
              <w:t>DE</w:t>
            </w:r>
            <w:r>
              <w:rPr>
                <w:spacing w:val="-1"/>
                <w:sz w:val="16"/>
              </w:rPr>
              <w:t xml:space="preserve"> </w:t>
            </w:r>
            <w:r>
              <w:rPr>
                <w:sz w:val="16"/>
              </w:rPr>
              <w:t>20/09/2002;</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123,</w:t>
            </w:r>
            <w:r>
              <w:rPr>
                <w:spacing w:val="-1"/>
                <w:sz w:val="16"/>
              </w:rPr>
              <w:t xml:space="preserve"> </w:t>
            </w:r>
            <w:r>
              <w:rPr>
                <w:sz w:val="16"/>
              </w:rPr>
              <w:t>DE</w:t>
            </w:r>
            <w:r>
              <w:rPr>
                <w:spacing w:val="-1"/>
                <w:sz w:val="16"/>
              </w:rPr>
              <w:t xml:space="preserve"> </w:t>
            </w:r>
            <w:r>
              <w:rPr>
                <w:sz w:val="16"/>
              </w:rPr>
              <w:t>13/05/2004;</w:t>
            </w:r>
            <w:r>
              <w:rPr>
                <w:spacing w:val="-1"/>
                <w:sz w:val="16"/>
              </w:rPr>
              <w:t xml:space="preserve"> </w:t>
            </w:r>
            <w:r>
              <w:rPr>
                <w:sz w:val="16"/>
              </w:rPr>
              <w:t>RDC</w:t>
            </w:r>
            <w:r>
              <w:rPr>
                <w:spacing w:val="-1"/>
                <w:sz w:val="16"/>
              </w:rPr>
              <w:t xml:space="preserve"> </w:t>
            </w:r>
            <w:r>
              <w:rPr>
                <w:sz w:val="16"/>
              </w:rPr>
              <w:t>Nº 259, DE 20 DE SETEMBRO DE 2002; RESOLUÇÃO RDC Nº 360, DE 23/12/2003; RESOLUÇÃO RDC Nº 359, DE 23/12/2003; RESOLUÇÃO RDC Nº 163, DE 17/08/2006; LEI Nº 8543, DE 23/12/1992; LEI Nº 10674, DE 16/05/2003; RESOLUÇÃO RDC Nº 40, DE 08/02/2002; RESOLUÇÃO - RDC Nº 136, 08/02/2017)&lt;/p&gt;</w:t>
            </w:r>
          </w:p>
        </w:tc>
      </w:tr>
      <w:tr w:rsidR="006013D8" w14:paraId="21D1BA91" w14:textId="77777777" w:rsidTr="007D4D89">
        <w:trPr>
          <w:trHeight w:val="238"/>
        </w:trPr>
        <w:tc>
          <w:tcPr>
            <w:tcW w:w="680" w:type="dxa"/>
            <w:tcBorders>
              <w:right w:val="dotted" w:sz="6" w:space="0" w:color="000000"/>
            </w:tcBorders>
          </w:tcPr>
          <w:p w14:paraId="24FC6216" w14:textId="77777777" w:rsidR="006013D8" w:rsidRDefault="006013D8" w:rsidP="007D4D89">
            <w:pPr>
              <w:pStyle w:val="TableParagraph"/>
              <w:spacing w:line="184" w:lineRule="exact"/>
              <w:ind w:right="15"/>
              <w:rPr>
                <w:sz w:val="16"/>
              </w:rPr>
            </w:pPr>
            <w:r>
              <w:rPr>
                <w:spacing w:val="-5"/>
                <w:sz w:val="16"/>
              </w:rPr>
              <w:t>33</w:t>
            </w:r>
          </w:p>
        </w:tc>
        <w:tc>
          <w:tcPr>
            <w:tcW w:w="1133" w:type="dxa"/>
            <w:tcBorders>
              <w:left w:val="dotted" w:sz="6" w:space="0" w:color="000000"/>
              <w:right w:val="dotted" w:sz="6" w:space="0" w:color="000000"/>
            </w:tcBorders>
          </w:tcPr>
          <w:p w14:paraId="014BB08D" w14:textId="77777777" w:rsidR="006013D8" w:rsidRDefault="006013D8" w:rsidP="007D4D89">
            <w:pPr>
              <w:pStyle w:val="TableParagraph"/>
              <w:spacing w:line="184" w:lineRule="exact"/>
              <w:ind w:right="14"/>
              <w:rPr>
                <w:sz w:val="16"/>
              </w:rPr>
            </w:pPr>
            <w:r>
              <w:rPr>
                <w:spacing w:val="-2"/>
                <w:sz w:val="16"/>
              </w:rPr>
              <w:t>119872</w:t>
            </w:r>
          </w:p>
        </w:tc>
        <w:tc>
          <w:tcPr>
            <w:tcW w:w="1133" w:type="dxa"/>
            <w:tcBorders>
              <w:left w:val="dotted" w:sz="6" w:space="0" w:color="000000"/>
              <w:right w:val="dotted" w:sz="6" w:space="0" w:color="000000"/>
            </w:tcBorders>
          </w:tcPr>
          <w:p w14:paraId="4FC0BA6F" w14:textId="77777777" w:rsidR="006013D8" w:rsidRDefault="006013D8" w:rsidP="007D4D89">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2FBD0A6B"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024584DD"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006CB88" w14:textId="77777777" w:rsidR="006013D8" w:rsidRDefault="006013D8" w:rsidP="007D4D89">
            <w:pPr>
              <w:pStyle w:val="TableParagraph"/>
              <w:spacing w:line="184" w:lineRule="exact"/>
              <w:ind w:right="11"/>
              <w:rPr>
                <w:sz w:val="16"/>
              </w:rPr>
            </w:pPr>
            <w:r>
              <w:rPr>
                <w:spacing w:val="-4"/>
                <w:sz w:val="16"/>
              </w:rPr>
              <w:t>6,66</w:t>
            </w:r>
          </w:p>
        </w:tc>
        <w:tc>
          <w:tcPr>
            <w:tcW w:w="1685" w:type="dxa"/>
            <w:tcBorders>
              <w:left w:val="dotted" w:sz="6" w:space="0" w:color="000000"/>
            </w:tcBorders>
          </w:tcPr>
          <w:p w14:paraId="5FBAF18E" w14:textId="77777777" w:rsidR="006013D8" w:rsidRDefault="006013D8" w:rsidP="007D4D89">
            <w:pPr>
              <w:pStyle w:val="TableParagraph"/>
              <w:spacing w:line="184" w:lineRule="exact"/>
              <w:ind w:right="10"/>
              <w:rPr>
                <w:sz w:val="16"/>
              </w:rPr>
            </w:pPr>
            <w:r>
              <w:rPr>
                <w:spacing w:val="-2"/>
                <w:sz w:val="16"/>
              </w:rPr>
              <w:t>1.998,00</w:t>
            </w:r>
          </w:p>
        </w:tc>
      </w:tr>
    </w:tbl>
    <w:p w14:paraId="372CE2B4"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04743069" w14:textId="77777777" w:rsidTr="007D4D89">
        <w:trPr>
          <w:trHeight w:val="238"/>
        </w:trPr>
        <w:tc>
          <w:tcPr>
            <w:tcW w:w="680" w:type="dxa"/>
            <w:shd w:val="clear" w:color="auto" w:fill="7F7F7F"/>
          </w:tcPr>
          <w:p w14:paraId="7E547A2B"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09DFADE0"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51E0D5D"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4CF3A252"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9A6EF18"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42F3440"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1F44E7F"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46264B35" w14:textId="77777777" w:rsidTr="007D4D89">
        <w:trPr>
          <w:trHeight w:val="1847"/>
        </w:trPr>
        <w:tc>
          <w:tcPr>
            <w:tcW w:w="10672" w:type="dxa"/>
            <w:gridSpan w:val="7"/>
          </w:tcPr>
          <w:p w14:paraId="7871F08D" w14:textId="77777777" w:rsidR="006013D8" w:rsidRDefault="006013D8" w:rsidP="007D4D89">
            <w:pPr>
              <w:pStyle w:val="TableParagraph"/>
              <w:spacing w:before="39" w:line="232" w:lineRule="auto"/>
              <w:ind w:left="42" w:right="55"/>
              <w:jc w:val="both"/>
              <w:rPr>
                <w:sz w:val="16"/>
              </w:rPr>
            </w:pPr>
            <w:r>
              <w:rPr>
                <w:sz w:val="16"/>
              </w:rPr>
              <w:t>FARINHA DE TRIGO INTEGRAL: PRODUTO ELABORADO COM GRÃOS DE TRIGO (TRITICUM AESTIVUM L.) OU OUTRAS ESPÉCIES DE TRIGO DO GÊNERO TRITICUM , OU COMBINAÇÕES POR MEIO DE TRITURAÇÃO OU MOAGEM E OUTRAS TECNOLOGIAS OU PROCESSOS A PARTIR DO PROCESSAMENTO COMPLETO DO GRÃO LIMPO, CONTENDO OU NÃO O GÉRMEN. CARACTERÍSTICAS GERAIS: O PRODUTO DEVE SER OBTIDO, PROCESSADO, EMBALADO, ARMAZENADO, TRANSPORTADO E CONSERVADO EM CONDIÇÕES QUE NÃO PRODUZAM, DESENVOLVAM E OU AGREGUEM SUBSTÂNCIAS FÍSICAS, QUÍMICAS OU BIOLÓGICAS QUE COLOQUEM EM RISCO A SAÚDE DO CONSUMIDOR. CARACTERÍSTICAS SENSORIAIS (ORGANOLÉPTICAS): COR E ODOR PRÓPRIOS. EMBALADA EM SACOS TRANSPARENTES, LIMPOS OU PAPEL, NÃO VIOLADOS, RESISTENTES. A EMBALAGEM DEVERÁ CONTER EXTERNAMENTE OS DADOS DE IDENTIFICAÇÃO, PROCEDÊNCIA, INFORMAÇÕES NUTRICIONAIS, NÚMERO DE LOTE, QUANTIDADE DO PRODUTO. O PRODUTO DEVERÁ APRESENTAR VALIDADE MÍNIMA DE 70 (SETENTA) DIAS A PARTIR DA DATA DE ENTREGA. EMBALAGEM DE 1 KG. O PRODUTO DEVE ESTAR DE ACORDO COM A LEGISLAÇÃO VIGENTE.</w:t>
            </w:r>
          </w:p>
        </w:tc>
      </w:tr>
      <w:tr w:rsidR="006013D8" w14:paraId="7CA4307E" w14:textId="77777777" w:rsidTr="007D4D89">
        <w:trPr>
          <w:trHeight w:val="238"/>
        </w:trPr>
        <w:tc>
          <w:tcPr>
            <w:tcW w:w="680" w:type="dxa"/>
            <w:tcBorders>
              <w:right w:val="dotted" w:sz="6" w:space="0" w:color="000000"/>
            </w:tcBorders>
          </w:tcPr>
          <w:p w14:paraId="461FFF01" w14:textId="77777777" w:rsidR="006013D8" w:rsidRDefault="006013D8" w:rsidP="007D4D89">
            <w:pPr>
              <w:pStyle w:val="TableParagraph"/>
              <w:ind w:right="15"/>
              <w:rPr>
                <w:sz w:val="16"/>
              </w:rPr>
            </w:pPr>
            <w:r>
              <w:rPr>
                <w:spacing w:val="-5"/>
                <w:sz w:val="16"/>
              </w:rPr>
              <w:t>34</w:t>
            </w:r>
          </w:p>
        </w:tc>
        <w:tc>
          <w:tcPr>
            <w:tcW w:w="1133" w:type="dxa"/>
            <w:tcBorders>
              <w:left w:val="dotted" w:sz="6" w:space="0" w:color="000000"/>
              <w:right w:val="dotted" w:sz="6" w:space="0" w:color="000000"/>
            </w:tcBorders>
          </w:tcPr>
          <w:p w14:paraId="54869F88" w14:textId="77777777" w:rsidR="006013D8" w:rsidRDefault="006013D8" w:rsidP="007D4D89">
            <w:pPr>
              <w:pStyle w:val="TableParagraph"/>
              <w:ind w:right="14"/>
              <w:rPr>
                <w:sz w:val="16"/>
              </w:rPr>
            </w:pPr>
            <w:r>
              <w:rPr>
                <w:spacing w:val="-2"/>
                <w:sz w:val="16"/>
              </w:rPr>
              <w:t>119873</w:t>
            </w:r>
          </w:p>
        </w:tc>
        <w:tc>
          <w:tcPr>
            <w:tcW w:w="1133" w:type="dxa"/>
            <w:tcBorders>
              <w:left w:val="dotted" w:sz="6" w:space="0" w:color="000000"/>
              <w:right w:val="dotted" w:sz="6" w:space="0" w:color="000000"/>
            </w:tcBorders>
          </w:tcPr>
          <w:p w14:paraId="4BA2F9E6" w14:textId="77777777" w:rsidR="006013D8" w:rsidRDefault="006013D8" w:rsidP="007D4D89">
            <w:pPr>
              <w:pStyle w:val="TableParagraph"/>
              <w:rPr>
                <w:sz w:val="16"/>
              </w:rPr>
            </w:pPr>
            <w:r>
              <w:rPr>
                <w:spacing w:val="-2"/>
                <w:sz w:val="16"/>
              </w:rPr>
              <w:t>600,00</w:t>
            </w:r>
          </w:p>
        </w:tc>
        <w:tc>
          <w:tcPr>
            <w:tcW w:w="850" w:type="dxa"/>
            <w:tcBorders>
              <w:left w:val="dotted" w:sz="6" w:space="0" w:color="000000"/>
              <w:right w:val="dotted" w:sz="6" w:space="0" w:color="000000"/>
            </w:tcBorders>
          </w:tcPr>
          <w:p w14:paraId="4659D00F"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7E8FB1AD"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9A03F11" w14:textId="77777777" w:rsidR="006013D8" w:rsidRDefault="006013D8" w:rsidP="007D4D89">
            <w:pPr>
              <w:pStyle w:val="TableParagraph"/>
              <w:ind w:right="11"/>
              <w:rPr>
                <w:sz w:val="16"/>
              </w:rPr>
            </w:pPr>
            <w:r>
              <w:rPr>
                <w:spacing w:val="-4"/>
                <w:sz w:val="16"/>
              </w:rPr>
              <w:t>8,38</w:t>
            </w:r>
          </w:p>
        </w:tc>
        <w:tc>
          <w:tcPr>
            <w:tcW w:w="1685" w:type="dxa"/>
            <w:tcBorders>
              <w:left w:val="dotted" w:sz="6" w:space="0" w:color="000000"/>
            </w:tcBorders>
          </w:tcPr>
          <w:p w14:paraId="43A06DE1" w14:textId="77777777" w:rsidR="006013D8" w:rsidRDefault="006013D8" w:rsidP="007D4D89">
            <w:pPr>
              <w:pStyle w:val="TableParagraph"/>
              <w:ind w:right="10"/>
              <w:rPr>
                <w:sz w:val="16"/>
              </w:rPr>
            </w:pPr>
            <w:r>
              <w:rPr>
                <w:spacing w:val="-2"/>
                <w:sz w:val="16"/>
              </w:rPr>
              <w:t>5.028,00</w:t>
            </w:r>
          </w:p>
        </w:tc>
      </w:tr>
      <w:tr w:rsidR="006013D8" w14:paraId="164FEC84" w14:textId="77777777" w:rsidTr="007D4D89">
        <w:trPr>
          <w:trHeight w:val="953"/>
        </w:trPr>
        <w:tc>
          <w:tcPr>
            <w:tcW w:w="10672" w:type="dxa"/>
            <w:gridSpan w:val="7"/>
          </w:tcPr>
          <w:p w14:paraId="41E55739" w14:textId="77777777" w:rsidR="006013D8" w:rsidRDefault="006013D8" w:rsidP="007D4D89">
            <w:pPr>
              <w:pStyle w:val="TableParagraph"/>
              <w:spacing w:before="39" w:line="232" w:lineRule="auto"/>
              <w:ind w:left="42" w:right="55"/>
              <w:jc w:val="both"/>
              <w:rPr>
                <w:sz w:val="16"/>
              </w:rPr>
            </w:pPr>
            <w:r>
              <w:rPr>
                <w:sz w:val="16"/>
              </w:rPr>
              <w:t>FEIJÃO CARIOCA: CONSTITUÍDO DE GRÃOS INTEIROS E SÃOS; COM TEOR DE UMIDADE MÁXIMA DE 14%; ISENTO DE MATERIAL TERROSO, SUJIDADES E MISTURA DE OUTRAS VARIEDADES E ESPÉCIES; ACONDICIONADO EM SACO PLÁSTICO, VALIDADE MÍNIMA</w:t>
            </w:r>
            <w:r>
              <w:rPr>
                <w:spacing w:val="40"/>
                <w:sz w:val="16"/>
              </w:rPr>
              <w:t xml:space="preserve"> </w:t>
            </w:r>
            <w:r>
              <w:rPr>
                <w:sz w:val="16"/>
              </w:rPr>
              <w:t>DE 05 MESES A CONTAR DA DATA DA ENTREGA; PRODUTO SUJEITO A VERIFICAÇÃO NO ATO DA ENTREGA AOS PROCEDIMENTOS ADMINISTRATIVOS DETERMINADOS PELA ANVISA. EMBALAGEM DE 1 KG. O PRODUTO DEVE AINDA ESTAR DE ACORDO COM A LEGISLAÇÃO VIGENTE.</w:t>
            </w:r>
          </w:p>
        </w:tc>
      </w:tr>
      <w:tr w:rsidR="006013D8" w14:paraId="15789AD3" w14:textId="77777777" w:rsidTr="007D4D89">
        <w:trPr>
          <w:trHeight w:val="238"/>
        </w:trPr>
        <w:tc>
          <w:tcPr>
            <w:tcW w:w="680" w:type="dxa"/>
            <w:tcBorders>
              <w:right w:val="dotted" w:sz="6" w:space="0" w:color="000000"/>
            </w:tcBorders>
          </w:tcPr>
          <w:p w14:paraId="13315062" w14:textId="77777777" w:rsidR="006013D8" w:rsidRDefault="006013D8" w:rsidP="007D4D89">
            <w:pPr>
              <w:pStyle w:val="TableParagraph"/>
              <w:spacing w:line="184" w:lineRule="exact"/>
              <w:ind w:right="15"/>
              <w:rPr>
                <w:sz w:val="16"/>
              </w:rPr>
            </w:pPr>
            <w:r>
              <w:rPr>
                <w:spacing w:val="-5"/>
                <w:sz w:val="16"/>
              </w:rPr>
              <w:t>35</w:t>
            </w:r>
          </w:p>
        </w:tc>
        <w:tc>
          <w:tcPr>
            <w:tcW w:w="1133" w:type="dxa"/>
            <w:tcBorders>
              <w:left w:val="dotted" w:sz="6" w:space="0" w:color="000000"/>
              <w:right w:val="dotted" w:sz="6" w:space="0" w:color="000000"/>
            </w:tcBorders>
          </w:tcPr>
          <w:p w14:paraId="65E57D91" w14:textId="77777777" w:rsidR="006013D8" w:rsidRDefault="006013D8" w:rsidP="007D4D89">
            <w:pPr>
              <w:pStyle w:val="TableParagraph"/>
              <w:spacing w:line="184" w:lineRule="exact"/>
              <w:ind w:right="14"/>
              <w:rPr>
                <w:sz w:val="16"/>
              </w:rPr>
            </w:pPr>
            <w:r>
              <w:rPr>
                <w:spacing w:val="-2"/>
                <w:sz w:val="16"/>
              </w:rPr>
              <w:t>119874</w:t>
            </w:r>
          </w:p>
        </w:tc>
        <w:tc>
          <w:tcPr>
            <w:tcW w:w="1133" w:type="dxa"/>
            <w:tcBorders>
              <w:left w:val="dotted" w:sz="6" w:space="0" w:color="000000"/>
              <w:right w:val="dotted" w:sz="6" w:space="0" w:color="000000"/>
            </w:tcBorders>
          </w:tcPr>
          <w:p w14:paraId="300F05D5" w14:textId="77777777" w:rsidR="006013D8" w:rsidRDefault="006013D8" w:rsidP="007D4D89">
            <w:pPr>
              <w:pStyle w:val="TableParagraph"/>
              <w:spacing w:line="184" w:lineRule="exact"/>
              <w:rPr>
                <w:sz w:val="16"/>
              </w:rPr>
            </w:pPr>
            <w:r>
              <w:rPr>
                <w:spacing w:val="-2"/>
                <w:sz w:val="16"/>
              </w:rPr>
              <w:t>1.500,00</w:t>
            </w:r>
          </w:p>
        </w:tc>
        <w:tc>
          <w:tcPr>
            <w:tcW w:w="850" w:type="dxa"/>
            <w:tcBorders>
              <w:left w:val="dotted" w:sz="6" w:space="0" w:color="000000"/>
              <w:right w:val="dotted" w:sz="6" w:space="0" w:color="000000"/>
            </w:tcBorders>
          </w:tcPr>
          <w:p w14:paraId="4B5F9445"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2CC7F76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E6A15B0" w14:textId="77777777" w:rsidR="006013D8" w:rsidRDefault="006013D8" w:rsidP="007D4D89">
            <w:pPr>
              <w:pStyle w:val="TableParagraph"/>
              <w:spacing w:line="184" w:lineRule="exact"/>
              <w:ind w:right="11"/>
              <w:rPr>
                <w:sz w:val="16"/>
              </w:rPr>
            </w:pPr>
            <w:r>
              <w:rPr>
                <w:spacing w:val="-4"/>
                <w:sz w:val="16"/>
              </w:rPr>
              <w:t>8,38</w:t>
            </w:r>
          </w:p>
        </w:tc>
        <w:tc>
          <w:tcPr>
            <w:tcW w:w="1685" w:type="dxa"/>
            <w:tcBorders>
              <w:left w:val="dotted" w:sz="6" w:space="0" w:color="000000"/>
            </w:tcBorders>
          </w:tcPr>
          <w:p w14:paraId="16CEC56D" w14:textId="77777777" w:rsidR="006013D8" w:rsidRDefault="006013D8" w:rsidP="007D4D89">
            <w:pPr>
              <w:pStyle w:val="TableParagraph"/>
              <w:spacing w:line="184" w:lineRule="exact"/>
              <w:ind w:right="10"/>
              <w:rPr>
                <w:sz w:val="16"/>
              </w:rPr>
            </w:pPr>
            <w:r>
              <w:rPr>
                <w:spacing w:val="-2"/>
                <w:sz w:val="16"/>
              </w:rPr>
              <w:t>12.570,00</w:t>
            </w:r>
          </w:p>
        </w:tc>
      </w:tr>
      <w:tr w:rsidR="006013D8" w14:paraId="5D32AFB2" w14:textId="77777777" w:rsidTr="007D4D89">
        <w:trPr>
          <w:trHeight w:val="953"/>
        </w:trPr>
        <w:tc>
          <w:tcPr>
            <w:tcW w:w="10672" w:type="dxa"/>
            <w:gridSpan w:val="7"/>
          </w:tcPr>
          <w:p w14:paraId="4ED85B48" w14:textId="77777777" w:rsidR="006013D8" w:rsidRDefault="006013D8" w:rsidP="007D4D89">
            <w:pPr>
              <w:pStyle w:val="TableParagraph"/>
              <w:spacing w:before="39" w:line="232" w:lineRule="auto"/>
              <w:ind w:left="42" w:right="56"/>
              <w:jc w:val="both"/>
              <w:rPr>
                <w:sz w:val="16"/>
              </w:rPr>
            </w:pPr>
            <w:r>
              <w:rPr>
                <w:sz w:val="16"/>
              </w:rPr>
              <w:t>FEIJÃO PRETO: CONSTITUÍDO DE GRÃOS INTEIROS E SÃOS; COM TEOR DE UMIDADE MÁXIMA DE 14%; ISENTO DE MATERIAL TERROSO, SUJIDADES E MISTURA DE OUTRAS VARIEDADES E ESPÉCIES; ACONDICIONADO EM SACO PLÁSTICO, VALIDADE MÍNIMA</w:t>
            </w:r>
            <w:r>
              <w:rPr>
                <w:spacing w:val="40"/>
                <w:sz w:val="16"/>
              </w:rPr>
              <w:t xml:space="preserve"> </w:t>
            </w:r>
            <w:r>
              <w:rPr>
                <w:sz w:val="16"/>
              </w:rPr>
              <w:t>DE 05 MESES A CONTAR DA DATA DA ENTREGA; PRODUTO SUJEITO A VERIFICAÇÃO NO ATO DA ENTREGA AOS PROCED. ADMINISTRATIVOS DETERMINADOS PELA ANVISA EMBALAGEM DE 1 KG. O PRODUTO DEVE AINDA ESTAR DE ACORDO COM A LEGISLAÇÃO VIGENTE.</w:t>
            </w:r>
          </w:p>
        </w:tc>
      </w:tr>
      <w:tr w:rsidR="006013D8" w14:paraId="060A429A" w14:textId="77777777" w:rsidTr="007D4D89">
        <w:trPr>
          <w:trHeight w:val="238"/>
        </w:trPr>
        <w:tc>
          <w:tcPr>
            <w:tcW w:w="680" w:type="dxa"/>
            <w:tcBorders>
              <w:right w:val="dotted" w:sz="6" w:space="0" w:color="000000"/>
            </w:tcBorders>
          </w:tcPr>
          <w:p w14:paraId="7C8B37FF" w14:textId="77777777" w:rsidR="006013D8" w:rsidRDefault="006013D8" w:rsidP="007D4D89">
            <w:pPr>
              <w:pStyle w:val="TableParagraph"/>
              <w:spacing w:line="184" w:lineRule="exact"/>
              <w:ind w:right="15"/>
              <w:rPr>
                <w:sz w:val="16"/>
              </w:rPr>
            </w:pPr>
            <w:r>
              <w:rPr>
                <w:spacing w:val="-5"/>
                <w:sz w:val="16"/>
              </w:rPr>
              <w:t>36</w:t>
            </w:r>
          </w:p>
        </w:tc>
        <w:tc>
          <w:tcPr>
            <w:tcW w:w="1133" w:type="dxa"/>
            <w:tcBorders>
              <w:left w:val="dotted" w:sz="6" w:space="0" w:color="000000"/>
              <w:right w:val="dotted" w:sz="6" w:space="0" w:color="000000"/>
            </w:tcBorders>
          </w:tcPr>
          <w:p w14:paraId="03F026E7" w14:textId="77777777" w:rsidR="006013D8" w:rsidRDefault="006013D8" w:rsidP="007D4D89">
            <w:pPr>
              <w:pStyle w:val="TableParagraph"/>
              <w:spacing w:line="184" w:lineRule="exact"/>
              <w:ind w:right="14"/>
              <w:rPr>
                <w:sz w:val="16"/>
              </w:rPr>
            </w:pPr>
            <w:r>
              <w:rPr>
                <w:spacing w:val="-2"/>
                <w:sz w:val="16"/>
              </w:rPr>
              <w:t>119875</w:t>
            </w:r>
          </w:p>
        </w:tc>
        <w:tc>
          <w:tcPr>
            <w:tcW w:w="1133" w:type="dxa"/>
            <w:tcBorders>
              <w:left w:val="dotted" w:sz="6" w:space="0" w:color="000000"/>
              <w:right w:val="dotted" w:sz="6" w:space="0" w:color="000000"/>
            </w:tcBorders>
          </w:tcPr>
          <w:p w14:paraId="2F1129BC" w14:textId="77777777" w:rsidR="006013D8" w:rsidRDefault="006013D8" w:rsidP="007D4D89">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407AE584"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45C3D91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6BFC8F" w14:textId="77777777" w:rsidR="006013D8" w:rsidRDefault="006013D8" w:rsidP="007D4D89">
            <w:pPr>
              <w:pStyle w:val="TableParagraph"/>
              <w:spacing w:line="184" w:lineRule="exact"/>
              <w:ind w:right="11"/>
              <w:rPr>
                <w:sz w:val="16"/>
              </w:rPr>
            </w:pPr>
            <w:r>
              <w:rPr>
                <w:spacing w:val="-2"/>
                <w:sz w:val="16"/>
              </w:rPr>
              <w:t>10,17</w:t>
            </w:r>
          </w:p>
        </w:tc>
        <w:tc>
          <w:tcPr>
            <w:tcW w:w="1685" w:type="dxa"/>
            <w:tcBorders>
              <w:left w:val="dotted" w:sz="6" w:space="0" w:color="000000"/>
            </w:tcBorders>
          </w:tcPr>
          <w:p w14:paraId="1AC4AC14" w14:textId="77777777" w:rsidR="006013D8" w:rsidRDefault="006013D8" w:rsidP="007D4D89">
            <w:pPr>
              <w:pStyle w:val="TableParagraph"/>
              <w:spacing w:line="184" w:lineRule="exact"/>
              <w:ind w:right="10"/>
              <w:rPr>
                <w:sz w:val="16"/>
              </w:rPr>
            </w:pPr>
            <w:r>
              <w:rPr>
                <w:spacing w:val="-2"/>
                <w:sz w:val="16"/>
              </w:rPr>
              <w:t>10.170,00</w:t>
            </w:r>
          </w:p>
        </w:tc>
      </w:tr>
      <w:tr w:rsidR="006013D8" w14:paraId="54FB2314" w14:textId="77777777" w:rsidTr="007D4D89">
        <w:trPr>
          <w:trHeight w:val="953"/>
        </w:trPr>
        <w:tc>
          <w:tcPr>
            <w:tcW w:w="10672" w:type="dxa"/>
            <w:gridSpan w:val="7"/>
          </w:tcPr>
          <w:p w14:paraId="52A9BE6C" w14:textId="77777777" w:rsidR="006013D8" w:rsidRDefault="006013D8" w:rsidP="007D4D89">
            <w:pPr>
              <w:pStyle w:val="TableParagraph"/>
              <w:spacing w:before="39" w:line="232" w:lineRule="auto"/>
              <w:ind w:left="42" w:right="56"/>
              <w:jc w:val="both"/>
              <w:rPr>
                <w:sz w:val="16"/>
              </w:rPr>
            </w:pPr>
            <w:r>
              <w:rPr>
                <w:sz w:val="16"/>
              </w:rPr>
              <w:t>FEIJÃO VERMELHO: CONSTITUÍDO DE GRÃOS INTEIROS E SÃOS; COM TEOR DE UMIDADE MÁXIMA DE 14%; ISENTO DE MATERIAL TERROSO, SUJIDADES E MISTURA DE OUTRAS VARIEDADES E ESPÉCIES; ACONDICIONADO EM SACO PLÁSTICO, VALIDADE MÍNIMA</w:t>
            </w:r>
            <w:r>
              <w:rPr>
                <w:spacing w:val="40"/>
                <w:sz w:val="16"/>
              </w:rPr>
              <w:t xml:space="preserve"> </w:t>
            </w:r>
            <w:r>
              <w:rPr>
                <w:sz w:val="16"/>
              </w:rPr>
              <w:t>DE 05 MESES A CONTAR DA DATA DA ENTREGA; PRODUTO SUJEITO A VERIFICAÇÃO NO ATO DA ENTREGA AOS PROCED. ADMINISTRATIVOS DETERMINADOS PELA ANVISA EMBALAGEM DE 1 KG. O PRODUTO DEVE AINDA ESTAR DE ACORDO COM A LEGISLAÇÃO VIGENTE.</w:t>
            </w:r>
          </w:p>
        </w:tc>
      </w:tr>
      <w:tr w:rsidR="006013D8" w14:paraId="2825F365" w14:textId="77777777" w:rsidTr="007D4D89">
        <w:trPr>
          <w:trHeight w:val="238"/>
        </w:trPr>
        <w:tc>
          <w:tcPr>
            <w:tcW w:w="680" w:type="dxa"/>
            <w:tcBorders>
              <w:right w:val="dotted" w:sz="6" w:space="0" w:color="000000"/>
            </w:tcBorders>
          </w:tcPr>
          <w:p w14:paraId="417D9B0B" w14:textId="77777777" w:rsidR="006013D8" w:rsidRDefault="006013D8" w:rsidP="007D4D89">
            <w:pPr>
              <w:pStyle w:val="TableParagraph"/>
              <w:spacing w:line="184" w:lineRule="exact"/>
              <w:ind w:right="15"/>
              <w:rPr>
                <w:sz w:val="16"/>
              </w:rPr>
            </w:pPr>
            <w:r>
              <w:rPr>
                <w:spacing w:val="-5"/>
                <w:sz w:val="16"/>
              </w:rPr>
              <w:t>37</w:t>
            </w:r>
          </w:p>
        </w:tc>
        <w:tc>
          <w:tcPr>
            <w:tcW w:w="1133" w:type="dxa"/>
            <w:tcBorders>
              <w:left w:val="dotted" w:sz="6" w:space="0" w:color="000000"/>
              <w:right w:val="dotted" w:sz="6" w:space="0" w:color="000000"/>
            </w:tcBorders>
          </w:tcPr>
          <w:p w14:paraId="0AB1DA9A" w14:textId="77777777" w:rsidR="006013D8" w:rsidRDefault="006013D8" w:rsidP="007D4D89">
            <w:pPr>
              <w:pStyle w:val="TableParagraph"/>
              <w:spacing w:line="184" w:lineRule="exact"/>
              <w:ind w:right="14"/>
              <w:rPr>
                <w:sz w:val="16"/>
              </w:rPr>
            </w:pPr>
            <w:r>
              <w:rPr>
                <w:spacing w:val="-2"/>
                <w:sz w:val="16"/>
              </w:rPr>
              <w:t>119876</w:t>
            </w:r>
          </w:p>
        </w:tc>
        <w:tc>
          <w:tcPr>
            <w:tcW w:w="1133" w:type="dxa"/>
            <w:tcBorders>
              <w:left w:val="dotted" w:sz="6" w:space="0" w:color="000000"/>
              <w:right w:val="dotted" w:sz="6" w:space="0" w:color="000000"/>
            </w:tcBorders>
          </w:tcPr>
          <w:p w14:paraId="641C051C" w14:textId="77777777" w:rsidR="006013D8" w:rsidRDefault="006013D8" w:rsidP="007D4D89">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21FCE1BC"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7D6CA59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C1A5A57" w14:textId="77777777" w:rsidR="006013D8" w:rsidRDefault="006013D8" w:rsidP="007D4D89">
            <w:pPr>
              <w:pStyle w:val="TableParagraph"/>
              <w:spacing w:line="184" w:lineRule="exact"/>
              <w:ind w:right="11"/>
              <w:rPr>
                <w:sz w:val="16"/>
              </w:rPr>
            </w:pPr>
            <w:r>
              <w:rPr>
                <w:spacing w:val="-4"/>
                <w:sz w:val="16"/>
              </w:rPr>
              <w:t>2,76</w:t>
            </w:r>
          </w:p>
        </w:tc>
        <w:tc>
          <w:tcPr>
            <w:tcW w:w="1685" w:type="dxa"/>
            <w:tcBorders>
              <w:left w:val="dotted" w:sz="6" w:space="0" w:color="000000"/>
            </w:tcBorders>
          </w:tcPr>
          <w:p w14:paraId="2A08A16F" w14:textId="77777777" w:rsidR="006013D8" w:rsidRDefault="006013D8" w:rsidP="007D4D89">
            <w:pPr>
              <w:pStyle w:val="TableParagraph"/>
              <w:spacing w:line="184" w:lineRule="exact"/>
              <w:ind w:right="10"/>
              <w:rPr>
                <w:sz w:val="16"/>
              </w:rPr>
            </w:pPr>
            <w:r>
              <w:rPr>
                <w:spacing w:val="-2"/>
                <w:sz w:val="16"/>
              </w:rPr>
              <w:t>1.380,00</w:t>
            </w:r>
          </w:p>
        </w:tc>
      </w:tr>
      <w:tr w:rsidR="006013D8" w14:paraId="71C15744" w14:textId="77777777" w:rsidTr="007D4D89">
        <w:trPr>
          <w:trHeight w:val="1490"/>
        </w:trPr>
        <w:tc>
          <w:tcPr>
            <w:tcW w:w="10672" w:type="dxa"/>
            <w:gridSpan w:val="7"/>
          </w:tcPr>
          <w:p w14:paraId="52F73BE3" w14:textId="77777777" w:rsidR="006013D8" w:rsidRDefault="006013D8" w:rsidP="007D4D89">
            <w:pPr>
              <w:pStyle w:val="TableParagraph"/>
              <w:spacing w:before="39" w:line="232" w:lineRule="auto"/>
              <w:ind w:left="42" w:right="57"/>
              <w:jc w:val="both"/>
              <w:rPr>
                <w:sz w:val="16"/>
              </w:rPr>
            </w:pPr>
            <w:r>
              <w:rPr>
                <w:sz w:val="16"/>
              </w:rPr>
              <w:t>VINAGRE: - &lt;p&gt;VINAGRE FERMENTADO ACÉTICO DE ÁLCOOL ISENTO DE CORANTES ARTIFICIAIS, ÁCIDOS ORGÂNICOS EM MINERAIS ESTRANHOS; LIVRE DE SUJIDADES, MATERIAL TERROSO, E DETRITOS DE ANIMAIS E VEGETAIS, COM VALIDADE MÍNIMA 10 MESES A CONTAR DA DATA DA ENTREGA; ACONDICIONADO EM FRASCOS PLÁSTICO 900 ML;</w:t>
            </w:r>
            <w:r>
              <w:rPr>
                <w:spacing w:val="-4"/>
                <w:sz w:val="16"/>
              </w:rPr>
              <w:t xml:space="preserve"> </w:t>
            </w:r>
            <w:r>
              <w:rPr>
                <w:sz w:val="16"/>
              </w:rPr>
              <w:t>&lt;br&gt;O PRODUTO DEVE AINDA ESTAR DE ACORDO COM A LEGISLAÇÃO VIGENTE, ISTO É, DEVE OBEDECER A: INSTRUÇÃO NORMATIVA N.36 DE 14/10/1999. PORTARIA Nº 745, DE 24 DE OUTUBRO DE 1977.</w:t>
            </w:r>
            <w:r>
              <w:rPr>
                <w:spacing w:val="40"/>
                <w:sz w:val="16"/>
              </w:rPr>
              <w:t xml:space="preserve"> </w:t>
            </w:r>
            <w:r>
              <w:rPr>
                <w:sz w:val="16"/>
              </w:rPr>
              <w:t>LEIS, RESOLUÇÕES E PORTARIAS REFERENTES À ROTULAGEM DE ALIMENTOS (RESOLUÇÃO RDC Nº 259, DE 20/09/2002;</w:t>
            </w:r>
            <w:r>
              <w:rPr>
                <w:spacing w:val="-2"/>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123,</w:t>
            </w:r>
            <w:r>
              <w:rPr>
                <w:spacing w:val="-3"/>
                <w:sz w:val="16"/>
              </w:rPr>
              <w:t xml:space="preserve"> </w:t>
            </w:r>
            <w:r>
              <w:rPr>
                <w:sz w:val="16"/>
              </w:rPr>
              <w:t>DE</w:t>
            </w:r>
            <w:r>
              <w:rPr>
                <w:spacing w:val="-3"/>
                <w:sz w:val="16"/>
              </w:rPr>
              <w:t xml:space="preserve"> </w:t>
            </w:r>
            <w:r>
              <w:rPr>
                <w:sz w:val="16"/>
              </w:rPr>
              <w:t>13/05/2004;</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259,</w:t>
            </w:r>
            <w:r>
              <w:rPr>
                <w:spacing w:val="-3"/>
                <w:sz w:val="16"/>
              </w:rPr>
              <w:t xml:space="preserve"> </w:t>
            </w:r>
            <w:r>
              <w:rPr>
                <w:sz w:val="16"/>
              </w:rPr>
              <w:t>DE</w:t>
            </w:r>
            <w:r>
              <w:rPr>
                <w:spacing w:val="-3"/>
                <w:sz w:val="16"/>
              </w:rPr>
              <w:t xml:space="preserve"> </w:t>
            </w:r>
            <w:r>
              <w:rPr>
                <w:sz w:val="16"/>
              </w:rPr>
              <w:t>20</w:t>
            </w:r>
            <w:r>
              <w:rPr>
                <w:spacing w:val="-2"/>
                <w:sz w:val="16"/>
              </w:rPr>
              <w:t xml:space="preserve"> </w:t>
            </w:r>
            <w:r>
              <w:rPr>
                <w:sz w:val="16"/>
              </w:rPr>
              <w:t>DE</w:t>
            </w:r>
            <w:r>
              <w:rPr>
                <w:spacing w:val="-3"/>
                <w:sz w:val="16"/>
              </w:rPr>
              <w:t xml:space="preserve"> </w:t>
            </w:r>
            <w:r>
              <w:rPr>
                <w:sz w:val="16"/>
              </w:rPr>
              <w:t>SETEMBRO</w:t>
            </w:r>
            <w:r>
              <w:rPr>
                <w:spacing w:val="-3"/>
                <w:sz w:val="16"/>
              </w:rPr>
              <w:t xml:space="preserve"> </w:t>
            </w:r>
            <w:r>
              <w:rPr>
                <w:sz w:val="16"/>
              </w:rPr>
              <w:t>DE</w:t>
            </w:r>
            <w:r>
              <w:rPr>
                <w:spacing w:val="-3"/>
                <w:sz w:val="16"/>
              </w:rPr>
              <w:t xml:space="preserve"> </w:t>
            </w:r>
            <w:r>
              <w:rPr>
                <w:sz w:val="16"/>
              </w:rPr>
              <w:t>2002;</w:t>
            </w:r>
            <w:r>
              <w:rPr>
                <w:spacing w:val="-3"/>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360,</w:t>
            </w:r>
            <w:r>
              <w:rPr>
                <w:spacing w:val="-3"/>
                <w:sz w:val="16"/>
              </w:rPr>
              <w:t xml:space="preserve"> </w:t>
            </w:r>
            <w:r>
              <w:rPr>
                <w:sz w:val="16"/>
              </w:rPr>
              <w:t>DE</w:t>
            </w:r>
            <w:r>
              <w:rPr>
                <w:spacing w:val="-3"/>
                <w:sz w:val="16"/>
              </w:rPr>
              <w:t xml:space="preserve"> </w:t>
            </w:r>
            <w:r>
              <w:rPr>
                <w:sz w:val="16"/>
              </w:rPr>
              <w:t>23/12/2003; RESOLUÇÃO RDC Nº 359, DE 23/12/2003; RESOLUÇÃO RDC Nº 163, DE 17/08/2006; LEI Nº 8543, DE 23/12/1992; LEI Nº 10674, DE</w:t>
            </w:r>
            <w:r>
              <w:rPr>
                <w:spacing w:val="40"/>
                <w:sz w:val="16"/>
              </w:rPr>
              <w:t xml:space="preserve"> </w:t>
            </w:r>
            <w:r>
              <w:rPr>
                <w:sz w:val="16"/>
              </w:rPr>
              <w:t>16/05/2003; RESOLUÇÃO RDC Nº 40, DE 08/02/2002; RESOLUÇÃO - RDC Nº 136, 08/02/2017).&lt;/p&gt;</w:t>
            </w:r>
          </w:p>
        </w:tc>
      </w:tr>
      <w:tr w:rsidR="006013D8" w14:paraId="074C55C0" w14:textId="77777777" w:rsidTr="007D4D89">
        <w:trPr>
          <w:trHeight w:val="238"/>
        </w:trPr>
        <w:tc>
          <w:tcPr>
            <w:tcW w:w="680" w:type="dxa"/>
            <w:tcBorders>
              <w:right w:val="dotted" w:sz="6" w:space="0" w:color="000000"/>
            </w:tcBorders>
          </w:tcPr>
          <w:p w14:paraId="213DC9CF" w14:textId="77777777" w:rsidR="006013D8" w:rsidRDefault="006013D8" w:rsidP="007D4D89">
            <w:pPr>
              <w:pStyle w:val="TableParagraph"/>
              <w:ind w:right="15"/>
              <w:rPr>
                <w:sz w:val="16"/>
              </w:rPr>
            </w:pPr>
            <w:r>
              <w:rPr>
                <w:spacing w:val="-5"/>
                <w:sz w:val="16"/>
              </w:rPr>
              <w:t>38</w:t>
            </w:r>
          </w:p>
        </w:tc>
        <w:tc>
          <w:tcPr>
            <w:tcW w:w="1133" w:type="dxa"/>
            <w:tcBorders>
              <w:left w:val="dotted" w:sz="6" w:space="0" w:color="000000"/>
              <w:right w:val="dotted" w:sz="6" w:space="0" w:color="000000"/>
            </w:tcBorders>
          </w:tcPr>
          <w:p w14:paraId="5A73D8A6" w14:textId="77777777" w:rsidR="006013D8" w:rsidRDefault="006013D8" w:rsidP="007D4D89">
            <w:pPr>
              <w:pStyle w:val="TableParagraph"/>
              <w:ind w:right="14"/>
              <w:rPr>
                <w:sz w:val="16"/>
              </w:rPr>
            </w:pPr>
            <w:r>
              <w:rPr>
                <w:spacing w:val="-2"/>
                <w:sz w:val="16"/>
              </w:rPr>
              <w:t>119877</w:t>
            </w:r>
          </w:p>
        </w:tc>
        <w:tc>
          <w:tcPr>
            <w:tcW w:w="1133" w:type="dxa"/>
            <w:tcBorders>
              <w:left w:val="dotted" w:sz="6" w:space="0" w:color="000000"/>
              <w:right w:val="dotted" w:sz="6" w:space="0" w:color="000000"/>
            </w:tcBorders>
          </w:tcPr>
          <w:p w14:paraId="294B38F7" w14:textId="77777777" w:rsidR="006013D8" w:rsidRDefault="006013D8" w:rsidP="007D4D89">
            <w:pPr>
              <w:pStyle w:val="TableParagraph"/>
              <w:rPr>
                <w:sz w:val="16"/>
              </w:rPr>
            </w:pPr>
            <w:r>
              <w:rPr>
                <w:spacing w:val="-2"/>
                <w:sz w:val="16"/>
              </w:rPr>
              <w:t>50,00</w:t>
            </w:r>
          </w:p>
        </w:tc>
        <w:tc>
          <w:tcPr>
            <w:tcW w:w="850" w:type="dxa"/>
            <w:tcBorders>
              <w:left w:val="dotted" w:sz="6" w:space="0" w:color="000000"/>
              <w:right w:val="dotted" w:sz="6" w:space="0" w:color="000000"/>
            </w:tcBorders>
          </w:tcPr>
          <w:p w14:paraId="45D51B58"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1B86E0F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071A0C7" w14:textId="77777777" w:rsidR="006013D8" w:rsidRDefault="006013D8" w:rsidP="007D4D89">
            <w:pPr>
              <w:pStyle w:val="TableParagraph"/>
              <w:ind w:right="11"/>
              <w:rPr>
                <w:sz w:val="16"/>
              </w:rPr>
            </w:pPr>
            <w:r>
              <w:rPr>
                <w:spacing w:val="-2"/>
                <w:sz w:val="16"/>
              </w:rPr>
              <w:t>14,51</w:t>
            </w:r>
          </w:p>
        </w:tc>
        <w:tc>
          <w:tcPr>
            <w:tcW w:w="1685" w:type="dxa"/>
            <w:tcBorders>
              <w:left w:val="dotted" w:sz="6" w:space="0" w:color="000000"/>
            </w:tcBorders>
          </w:tcPr>
          <w:p w14:paraId="4231B07C" w14:textId="77777777" w:rsidR="006013D8" w:rsidRDefault="006013D8" w:rsidP="007D4D89">
            <w:pPr>
              <w:pStyle w:val="TableParagraph"/>
              <w:ind w:right="10"/>
              <w:rPr>
                <w:sz w:val="16"/>
              </w:rPr>
            </w:pPr>
            <w:r>
              <w:rPr>
                <w:spacing w:val="-2"/>
                <w:sz w:val="16"/>
              </w:rPr>
              <w:t>725,50</w:t>
            </w:r>
          </w:p>
        </w:tc>
      </w:tr>
      <w:tr w:rsidR="006013D8" w14:paraId="1FA72D72" w14:textId="77777777" w:rsidTr="007D4D89">
        <w:trPr>
          <w:trHeight w:val="775"/>
        </w:trPr>
        <w:tc>
          <w:tcPr>
            <w:tcW w:w="10672" w:type="dxa"/>
            <w:gridSpan w:val="7"/>
          </w:tcPr>
          <w:p w14:paraId="16824BEB" w14:textId="77777777" w:rsidR="006013D8" w:rsidRDefault="006013D8" w:rsidP="007D4D89">
            <w:pPr>
              <w:pStyle w:val="TableParagraph"/>
              <w:spacing w:before="39" w:line="232" w:lineRule="auto"/>
              <w:ind w:left="42" w:right="56"/>
              <w:jc w:val="both"/>
              <w:rPr>
                <w:sz w:val="16"/>
              </w:rPr>
            </w:pPr>
            <w:r>
              <w:rPr>
                <w:sz w:val="16"/>
              </w:rPr>
              <w:t>ÓLEO DE MILHO OU GIRASSOL: CARACTERÍSTICAS: ÓLEO DE MILHO OU GIRASSOL REFINADO OBTIDO DO GERME DOS GRÃOS OU SEMENTES, 100% NATURAL, POR MEIO DE PROCESSOS TECNOLÓGICOS ADEQUADOS. NÃO DEVE APRESENTAR CHEIRO FORTE E INTENSO, VOLUME INSATISFATÓRIO E MISTURA DE OUTROS ÓLEOS. EMBALAGEM: INTACTA, ACONDICIONADA EM EMBALAGENS PLÁSTICAS DE 900ML DE PESO LÍQUIDO. VALIDADE MÍNIMA DE 4 MESES;</w:t>
            </w:r>
          </w:p>
        </w:tc>
      </w:tr>
      <w:tr w:rsidR="006013D8" w14:paraId="7D06D0DB" w14:textId="77777777" w:rsidTr="007D4D89">
        <w:trPr>
          <w:trHeight w:val="238"/>
        </w:trPr>
        <w:tc>
          <w:tcPr>
            <w:tcW w:w="680" w:type="dxa"/>
            <w:tcBorders>
              <w:right w:val="dotted" w:sz="6" w:space="0" w:color="000000"/>
            </w:tcBorders>
          </w:tcPr>
          <w:p w14:paraId="6B87354B" w14:textId="77777777" w:rsidR="006013D8" w:rsidRDefault="006013D8" w:rsidP="007D4D89">
            <w:pPr>
              <w:pStyle w:val="TableParagraph"/>
              <w:spacing w:line="184" w:lineRule="exact"/>
              <w:ind w:right="15"/>
              <w:rPr>
                <w:sz w:val="16"/>
              </w:rPr>
            </w:pPr>
            <w:r>
              <w:rPr>
                <w:spacing w:val="-5"/>
                <w:sz w:val="16"/>
              </w:rPr>
              <w:t>39</w:t>
            </w:r>
          </w:p>
        </w:tc>
        <w:tc>
          <w:tcPr>
            <w:tcW w:w="1133" w:type="dxa"/>
            <w:tcBorders>
              <w:left w:val="dotted" w:sz="6" w:space="0" w:color="000000"/>
              <w:right w:val="dotted" w:sz="6" w:space="0" w:color="000000"/>
            </w:tcBorders>
          </w:tcPr>
          <w:p w14:paraId="3D147801" w14:textId="77777777" w:rsidR="006013D8" w:rsidRDefault="006013D8" w:rsidP="007D4D89">
            <w:pPr>
              <w:pStyle w:val="TableParagraph"/>
              <w:spacing w:line="184" w:lineRule="exact"/>
              <w:ind w:right="14"/>
              <w:rPr>
                <w:sz w:val="16"/>
              </w:rPr>
            </w:pPr>
            <w:r>
              <w:rPr>
                <w:spacing w:val="-2"/>
                <w:sz w:val="16"/>
              </w:rPr>
              <w:t>119878</w:t>
            </w:r>
          </w:p>
        </w:tc>
        <w:tc>
          <w:tcPr>
            <w:tcW w:w="1133" w:type="dxa"/>
            <w:tcBorders>
              <w:left w:val="dotted" w:sz="6" w:space="0" w:color="000000"/>
              <w:right w:val="dotted" w:sz="6" w:space="0" w:color="000000"/>
            </w:tcBorders>
          </w:tcPr>
          <w:p w14:paraId="554C9EA5" w14:textId="77777777" w:rsidR="006013D8" w:rsidRDefault="006013D8" w:rsidP="007D4D89">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776F0970"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79CA044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613C621" w14:textId="77777777" w:rsidR="006013D8" w:rsidRDefault="006013D8" w:rsidP="007D4D89">
            <w:pPr>
              <w:pStyle w:val="TableParagraph"/>
              <w:spacing w:line="184" w:lineRule="exact"/>
              <w:ind w:right="11"/>
              <w:rPr>
                <w:sz w:val="16"/>
              </w:rPr>
            </w:pPr>
            <w:r>
              <w:rPr>
                <w:spacing w:val="-4"/>
                <w:sz w:val="16"/>
              </w:rPr>
              <w:t>4,83</w:t>
            </w:r>
          </w:p>
        </w:tc>
        <w:tc>
          <w:tcPr>
            <w:tcW w:w="1685" w:type="dxa"/>
            <w:tcBorders>
              <w:left w:val="dotted" w:sz="6" w:space="0" w:color="000000"/>
            </w:tcBorders>
          </w:tcPr>
          <w:p w14:paraId="4FA4B6D4" w14:textId="77777777" w:rsidR="006013D8" w:rsidRDefault="006013D8" w:rsidP="007D4D89">
            <w:pPr>
              <w:pStyle w:val="TableParagraph"/>
              <w:spacing w:line="184" w:lineRule="exact"/>
              <w:ind w:right="10"/>
              <w:rPr>
                <w:sz w:val="16"/>
              </w:rPr>
            </w:pPr>
            <w:r>
              <w:rPr>
                <w:spacing w:val="-2"/>
                <w:sz w:val="16"/>
              </w:rPr>
              <w:t>4.830,00</w:t>
            </w:r>
          </w:p>
        </w:tc>
      </w:tr>
      <w:tr w:rsidR="006013D8" w14:paraId="2B61F4B5" w14:textId="77777777" w:rsidTr="007D4D89">
        <w:trPr>
          <w:trHeight w:val="2204"/>
        </w:trPr>
        <w:tc>
          <w:tcPr>
            <w:tcW w:w="10672" w:type="dxa"/>
            <w:gridSpan w:val="7"/>
          </w:tcPr>
          <w:p w14:paraId="09876CB4" w14:textId="77777777" w:rsidR="006013D8" w:rsidRDefault="006013D8" w:rsidP="007D4D89">
            <w:pPr>
              <w:pStyle w:val="TableParagraph"/>
              <w:spacing w:before="39" w:line="232" w:lineRule="auto"/>
              <w:ind w:left="42" w:right="55"/>
              <w:jc w:val="both"/>
              <w:rPr>
                <w:sz w:val="16"/>
              </w:rPr>
            </w:pPr>
            <w:r>
              <w:rPr>
                <w:sz w:val="16"/>
              </w:rPr>
              <w:lastRenderedPageBreak/>
              <w:t>FARINHA DE MILHO PRÉ-COZIDA: DESCRIÇÃO DO OBJETO: PRODUTO OBTIDO A PARTIR DA MOAGEM DO GRÃO DE MILHO (ZEA MAYS, L),</w:t>
            </w:r>
            <w:r>
              <w:rPr>
                <w:spacing w:val="-1"/>
                <w:sz w:val="16"/>
              </w:rPr>
              <w:t xml:space="preserve"> </w:t>
            </w:r>
            <w:r>
              <w:rPr>
                <w:sz w:val="16"/>
              </w:rPr>
              <w:t>DESGERMINADO</w:t>
            </w:r>
            <w:r>
              <w:rPr>
                <w:spacing w:val="-1"/>
                <w:sz w:val="16"/>
              </w:rPr>
              <w:t xml:space="preserve"> </w:t>
            </w:r>
            <w:r>
              <w:rPr>
                <w:sz w:val="16"/>
              </w:rPr>
              <w:t>OU</w:t>
            </w:r>
            <w:r>
              <w:rPr>
                <w:spacing w:val="-1"/>
                <w:sz w:val="16"/>
              </w:rPr>
              <w:t xml:space="preserve"> </w:t>
            </w:r>
            <w:r>
              <w:rPr>
                <w:sz w:val="16"/>
              </w:rPr>
              <w:t>NÃO,</w:t>
            </w:r>
            <w:r>
              <w:rPr>
                <w:spacing w:val="-1"/>
                <w:sz w:val="16"/>
              </w:rPr>
              <w:t xml:space="preserve"> </w:t>
            </w:r>
            <w:r>
              <w:rPr>
                <w:sz w:val="16"/>
              </w:rPr>
              <w:t>PRÉ-COZIDO</w:t>
            </w:r>
            <w:r>
              <w:rPr>
                <w:spacing w:val="-1"/>
                <w:sz w:val="16"/>
              </w:rPr>
              <w:t xml:space="preserve"> </w:t>
            </w:r>
            <w:r>
              <w:rPr>
                <w:sz w:val="16"/>
              </w:rPr>
              <w:t>SECO</w:t>
            </w:r>
            <w:r>
              <w:rPr>
                <w:spacing w:val="-1"/>
                <w:sz w:val="16"/>
              </w:rPr>
              <w:t xml:space="preserve"> </w:t>
            </w:r>
            <w:r>
              <w:rPr>
                <w:sz w:val="16"/>
              </w:rPr>
              <w:t>POR</w:t>
            </w:r>
            <w:r>
              <w:rPr>
                <w:spacing w:val="-1"/>
                <w:sz w:val="16"/>
              </w:rPr>
              <w:t xml:space="preserve"> </w:t>
            </w:r>
            <w:r>
              <w:rPr>
                <w:sz w:val="16"/>
              </w:rPr>
              <w:t>PROCESSOS</w:t>
            </w:r>
            <w:r>
              <w:rPr>
                <w:spacing w:val="-1"/>
                <w:sz w:val="16"/>
              </w:rPr>
              <w:t xml:space="preserve"> </w:t>
            </w:r>
            <w:r>
              <w:rPr>
                <w:sz w:val="16"/>
              </w:rPr>
              <w:t>TECNOLÓGICOS</w:t>
            </w:r>
            <w:r>
              <w:rPr>
                <w:spacing w:val="-1"/>
                <w:sz w:val="16"/>
              </w:rPr>
              <w:t xml:space="preserve"> </w:t>
            </w:r>
            <w:r>
              <w:rPr>
                <w:sz w:val="16"/>
              </w:rPr>
              <w:t>ADEQUADOS.</w:t>
            </w:r>
            <w:r>
              <w:rPr>
                <w:spacing w:val="-1"/>
                <w:sz w:val="16"/>
              </w:rPr>
              <w:t xml:space="preserve"> </w:t>
            </w:r>
            <w:r>
              <w:rPr>
                <w:sz w:val="16"/>
              </w:rPr>
              <w:t>DEVE</w:t>
            </w:r>
            <w:r>
              <w:rPr>
                <w:spacing w:val="-1"/>
                <w:sz w:val="16"/>
              </w:rPr>
              <w:t xml:space="preserve"> </w:t>
            </w:r>
            <w:r>
              <w:rPr>
                <w:sz w:val="16"/>
              </w:rPr>
              <w:t>SER</w:t>
            </w:r>
            <w:r>
              <w:rPr>
                <w:spacing w:val="-1"/>
                <w:sz w:val="16"/>
              </w:rPr>
              <w:t xml:space="preserve"> </w:t>
            </w:r>
            <w:r>
              <w:rPr>
                <w:sz w:val="16"/>
              </w:rPr>
              <w:t>EM</w:t>
            </w:r>
            <w:r>
              <w:rPr>
                <w:spacing w:val="-1"/>
                <w:sz w:val="16"/>
              </w:rPr>
              <w:t xml:space="preserve"> </w:t>
            </w:r>
            <w:r>
              <w:rPr>
                <w:sz w:val="16"/>
              </w:rPr>
              <w:t>FORMA</w:t>
            </w:r>
            <w:r>
              <w:rPr>
                <w:spacing w:val="-1"/>
                <w:sz w:val="16"/>
              </w:rPr>
              <w:t xml:space="preserve"> </w:t>
            </w:r>
            <w:r>
              <w:rPr>
                <w:sz w:val="16"/>
              </w:rPr>
              <w:t>DE</w:t>
            </w:r>
            <w:r>
              <w:rPr>
                <w:spacing w:val="-1"/>
                <w:sz w:val="16"/>
              </w:rPr>
              <w:t xml:space="preserve"> </w:t>
            </w:r>
            <w:r>
              <w:rPr>
                <w:sz w:val="16"/>
              </w:rPr>
              <w:t>FARINHA, PRÉ-COZIDA (TIPO POLENTA), NÃO PODENDO CONTER SAL. CARACTERÍSTICAS SENSORIAIS (ORGANOLÉPTICAS):ASPECTO DE PÓ FINO;</w:t>
            </w:r>
            <w:r>
              <w:rPr>
                <w:spacing w:val="-1"/>
                <w:sz w:val="16"/>
              </w:rPr>
              <w:t xml:space="preserve"> </w:t>
            </w:r>
            <w:r>
              <w:rPr>
                <w:sz w:val="16"/>
              </w:rPr>
              <w:t>COR</w:t>
            </w:r>
            <w:r>
              <w:rPr>
                <w:spacing w:val="-1"/>
                <w:sz w:val="16"/>
              </w:rPr>
              <w:t xml:space="preserve"> </w:t>
            </w:r>
            <w:r>
              <w:rPr>
                <w:sz w:val="16"/>
              </w:rPr>
              <w:t>AMARELA,</w:t>
            </w:r>
            <w:r>
              <w:rPr>
                <w:spacing w:val="-1"/>
                <w:sz w:val="16"/>
              </w:rPr>
              <w:t xml:space="preserve"> </w:t>
            </w:r>
            <w:r>
              <w:rPr>
                <w:sz w:val="16"/>
              </w:rPr>
              <w:t>ODOR</w:t>
            </w:r>
            <w:r>
              <w:rPr>
                <w:spacing w:val="-1"/>
                <w:sz w:val="16"/>
              </w:rPr>
              <w:t xml:space="preserve"> </w:t>
            </w:r>
            <w:r>
              <w:rPr>
                <w:sz w:val="16"/>
              </w:rPr>
              <w:t>E</w:t>
            </w:r>
            <w:r>
              <w:rPr>
                <w:spacing w:val="-1"/>
                <w:sz w:val="16"/>
              </w:rPr>
              <w:t xml:space="preserve"> </w:t>
            </w:r>
            <w:r>
              <w:rPr>
                <w:sz w:val="16"/>
              </w:rPr>
              <w:t>SABOR</w:t>
            </w:r>
            <w:r>
              <w:rPr>
                <w:spacing w:val="-1"/>
                <w:sz w:val="16"/>
              </w:rPr>
              <w:t xml:space="preserve"> </w:t>
            </w:r>
            <w:r>
              <w:rPr>
                <w:sz w:val="16"/>
              </w:rPr>
              <w:t>PRÓPRIOS.</w:t>
            </w:r>
            <w:r>
              <w:rPr>
                <w:spacing w:val="-1"/>
                <w:sz w:val="16"/>
              </w:rPr>
              <w:t xml:space="preserve"> </w:t>
            </w:r>
            <w:r>
              <w:rPr>
                <w:sz w:val="16"/>
              </w:rPr>
              <w:t>NÃO</w:t>
            </w:r>
            <w:r>
              <w:rPr>
                <w:spacing w:val="-1"/>
                <w:sz w:val="16"/>
              </w:rPr>
              <w:t xml:space="preserve"> </w:t>
            </w:r>
            <w:r>
              <w:rPr>
                <w:sz w:val="16"/>
              </w:rPr>
              <w:t>DEVE</w:t>
            </w:r>
            <w:r>
              <w:rPr>
                <w:spacing w:val="-1"/>
                <w:sz w:val="16"/>
              </w:rPr>
              <w:t xml:space="preserve"> </w:t>
            </w:r>
            <w:r>
              <w:rPr>
                <w:sz w:val="16"/>
              </w:rPr>
              <w:t>APRESENTAR</w:t>
            </w:r>
            <w:r>
              <w:rPr>
                <w:spacing w:val="-1"/>
                <w:sz w:val="16"/>
              </w:rPr>
              <w:t xml:space="preserve"> </w:t>
            </w:r>
            <w:r>
              <w:rPr>
                <w:sz w:val="16"/>
              </w:rPr>
              <w:t>PONTOS</w:t>
            </w:r>
            <w:r>
              <w:rPr>
                <w:spacing w:val="-1"/>
                <w:sz w:val="16"/>
              </w:rPr>
              <w:t xml:space="preserve"> </w:t>
            </w:r>
            <w:r>
              <w:rPr>
                <w:sz w:val="16"/>
              </w:rPr>
              <w:t>PRETOS.</w:t>
            </w:r>
            <w:r>
              <w:rPr>
                <w:spacing w:val="-1"/>
                <w:sz w:val="16"/>
              </w:rPr>
              <w:t xml:space="preserve"> </w:t>
            </w:r>
            <w:r>
              <w:rPr>
                <w:sz w:val="16"/>
              </w:rPr>
              <w:t>CARACTERÍSTICAS</w:t>
            </w:r>
            <w:r>
              <w:rPr>
                <w:spacing w:val="-1"/>
                <w:sz w:val="16"/>
              </w:rPr>
              <w:t xml:space="preserve"> </w:t>
            </w:r>
            <w:r>
              <w:rPr>
                <w:sz w:val="16"/>
              </w:rPr>
              <w:t>MACROSCÓPICAS</w:t>
            </w:r>
            <w:r>
              <w:rPr>
                <w:spacing w:val="-1"/>
                <w:sz w:val="16"/>
              </w:rPr>
              <w:t xml:space="preserve"> </w:t>
            </w:r>
            <w:r>
              <w:rPr>
                <w:sz w:val="16"/>
              </w:rPr>
              <w:t>E MICROSCÓPICAS: AUSÊNCIA DE MATÉRIAS PREJUDICIAIS À SAÚDE HUMANA (MACROSCÓPICAS E MICROSCÓPICAS), ABRANGENDO INSETOS, OUTROS ANIMAIS, PARASITOS, EXCREMENTOS DE INSETOS E/OU DE OUTROS ANIMAIS, OBJETOS RÍGIDOS, PONTIAGUDOS OU CORTANTES. EMBALAGEM PRIMÁRIA: EMBALAGEM DEVE ESTAR INTACTA, ACONDICIONADA EM PACOTES DE POLIETILENO TRANSPARENTE BEM VEDADO, CONTENDO 01 KG. NÃO SERÃO ACEITOS PRODUTOS CUJAS EMBALAGENS ESTEJAM DANIFICADAS. A ROTULAGEM</w:t>
            </w:r>
            <w:r>
              <w:rPr>
                <w:spacing w:val="-1"/>
                <w:sz w:val="16"/>
              </w:rPr>
              <w:t xml:space="preserve"> </w:t>
            </w:r>
            <w:r>
              <w:rPr>
                <w:sz w:val="16"/>
              </w:rPr>
              <w:t>DEVE</w:t>
            </w:r>
            <w:r>
              <w:rPr>
                <w:spacing w:val="-1"/>
                <w:sz w:val="16"/>
              </w:rPr>
              <w:t xml:space="preserve"> </w:t>
            </w:r>
            <w:r>
              <w:rPr>
                <w:sz w:val="16"/>
              </w:rPr>
              <w:t>ESTAR DE</w:t>
            </w:r>
            <w:r>
              <w:rPr>
                <w:spacing w:val="-1"/>
                <w:sz w:val="16"/>
              </w:rPr>
              <w:t xml:space="preserve"> </w:t>
            </w:r>
            <w:r>
              <w:rPr>
                <w:sz w:val="16"/>
              </w:rPr>
              <w:t>ACORDO</w:t>
            </w:r>
            <w:r>
              <w:rPr>
                <w:spacing w:val="-1"/>
                <w:sz w:val="16"/>
              </w:rPr>
              <w:t xml:space="preserve"> </w:t>
            </w:r>
            <w:r>
              <w:rPr>
                <w:sz w:val="16"/>
              </w:rPr>
              <w:t>COM A</w:t>
            </w:r>
            <w:r>
              <w:rPr>
                <w:spacing w:val="-1"/>
                <w:sz w:val="16"/>
              </w:rPr>
              <w:t xml:space="preserve"> </w:t>
            </w:r>
            <w:r>
              <w:rPr>
                <w:sz w:val="16"/>
              </w:rPr>
              <w:t>LEGISLAÇÃO</w:t>
            </w:r>
            <w:r>
              <w:rPr>
                <w:spacing w:val="-1"/>
                <w:sz w:val="16"/>
              </w:rPr>
              <w:t xml:space="preserve"> </w:t>
            </w:r>
            <w:r>
              <w:rPr>
                <w:sz w:val="16"/>
              </w:rPr>
              <w:t>VIGENTE.</w:t>
            </w:r>
            <w:r>
              <w:rPr>
                <w:spacing w:val="-1"/>
                <w:sz w:val="16"/>
              </w:rPr>
              <w:t xml:space="preserve"> </w:t>
            </w:r>
            <w:r>
              <w:rPr>
                <w:sz w:val="16"/>
              </w:rPr>
              <w:t>EMBALAGEM SECUNDÁRIA:</w:t>
            </w:r>
            <w:r>
              <w:rPr>
                <w:spacing w:val="-1"/>
                <w:sz w:val="16"/>
              </w:rPr>
              <w:t xml:space="preserve"> </w:t>
            </w:r>
            <w:r>
              <w:rPr>
                <w:sz w:val="16"/>
              </w:rPr>
              <w:t>SACOS</w:t>
            </w:r>
            <w:r>
              <w:rPr>
                <w:spacing w:val="-1"/>
                <w:sz w:val="16"/>
              </w:rPr>
              <w:t xml:space="preserve"> </w:t>
            </w:r>
            <w:r>
              <w:rPr>
                <w:sz w:val="16"/>
              </w:rPr>
              <w:t>DE</w:t>
            </w:r>
            <w:r>
              <w:rPr>
                <w:spacing w:val="-1"/>
                <w:sz w:val="16"/>
              </w:rPr>
              <w:t xml:space="preserve"> </w:t>
            </w:r>
            <w:r>
              <w:rPr>
                <w:sz w:val="16"/>
              </w:rPr>
              <w:t>PLÁSTICO</w:t>
            </w:r>
            <w:r>
              <w:rPr>
                <w:spacing w:val="-1"/>
                <w:sz w:val="16"/>
              </w:rPr>
              <w:t xml:space="preserve"> </w:t>
            </w:r>
            <w:r>
              <w:rPr>
                <w:sz w:val="16"/>
              </w:rPr>
              <w:t>OU DE</w:t>
            </w:r>
            <w:r>
              <w:rPr>
                <w:spacing w:val="-1"/>
                <w:sz w:val="16"/>
              </w:rPr>
              <w:t xml:space="preserve"> </w:t>
            </w:r>
            <w:r>
              <w:rPr>
                <w:sz w:val="16"/>
              </w:rPr>
              <w:t>PAPEL REFORÇADOS E LACRADOS CONTENDO ATÉ 12 KG. DATA DE FABRICAÇÃO: O PRODUTO DEVE TER SIDO FABRICADO NO MÁXIMO DE 30 DIAS ANTES DA DATA DE ENTREGA. PRAZO DE VALIDADE: MÍNIMO DE 06 MESES A PARTIR DA DATADA ENTREGA. O PRODUTO DEVE AINDA ESTAR DE ACORDO COM A LEGISLAÇÃO VIGENTE.</w:t>
            </w:r>
          </w:p>
        </w:tc>
      </w:tr>
      <w:tr w:rsidR="006013D8" w14:paraId="339D5C19" w14:textId="77777777" w:rsidTr="007D4D89">
        <w:trPr>
          <w:trHeight w:val="238"/>
        </w:trPr>
        <w:tc>
          <w:tcPr>
            <w:tcW w:w="680" w:type="dxa"/>
            <w:tcBorders>
              <w:right w:val="dotted" w:sz="6" w:space="0" w:color="000000"/>
            </w:tcBorders>
          </w:tcPr>
          <w:p w14:paraId="67F589E2" w14:textId="77777777" w:rsidR="006013D8" w:rsidRDefault="006013D8" w:rsidP="007D4D89">
            <w:pPr>
              <w:pStyle w:val="TableParagraph"/>
              <w:spacing w:line="184" w:lineRule="exact"/>
              <w:ind w:right="15"/>
              <w:rPr>
                <w:sz w:val="16"/>
              </w:rPr>
            </w:pPr>
            <w:r>
              <w:rPr>
                <w:spacing w:val="-5"/>
                <w:sz w:val="16"/>
              </w:rPr>
              <w:t>40</w:t>
            </w:r>
          </w:p>
        </w:tc>
        <w:tc>
          <w:tcPr>
            <w:tcW w:w="1133" w:type="dxa"/>
            <w:tcBorders>
              <w:left w:val="dotted" w:sz="6" w:space="0" w:color="000000"/>
              <w:right w:val="dotted" w:sz="6" w:space="0" w:color="000000"/>
            </w:tcBorders>
          </w:tcPr>
          <w:p w14:paraId="51B7A3E7" w14:textId="77777777" w:rsidR="006013D8" w:rsidRDefault="006013D8" w:rsidP="007D4D89">
            <w:pPr>
              <w:pStyle w:val="TableParagraph"/>
              <w:spacing w:line="184" w:lineRule="exact"/>
              <w:ind w:right="14"/>
              <w:rPr>
                <w:sz w:val="16"/>
              </w:rPr>
            </w:pPr>
            <w:r>
              <w:rPr>
                <w:spacing w:val="-2"/>
                <w:sz w:val="16"/>
              </w:rPr>
              <w:t>119879</w:t>
            </w:r>
          </w:p>
        </w:tc>
        <w:tc>
          <w:tcPr>
            <w:tcW w:w="1133" w:type="dxa"/>
            <w:tcBorders>
              <w:left w:val="dotted" w:sz="6" w:space="0" w:color="000000"/>
              <w:right w:val="dotted" w:sz="6" w:space="0" w:color="000000"/>
            </w:tcBorders>
          </w:tcPr>
          <w:p w14:paraId="0D17B7FA" w14:textId="77777777" w:rsidR="006013D8" w:rsidRDefault="006013D8" w:rsidP="007D4D89">
            <w:pPr>
              <w:pStyle w:val="TableParagraph"/>
              <w:spacing w:line="184" w:lineRule="exact"/>
              <w:rPr>
                <w:sz w:val="16"/>
              </w:rPr>
            </w:pPr>
            <w:r>
              <w:rPr>
                <w:spacing w:val="-2"/>
                <w:sz w:val="16"/>
              </w:rPr>
              <w:t>4.400,00</w:t>
            </w:r>
          </w:p>
        </w:tc>
        <w:tc>
          <w:tcPr>
            <w:tcW w:w="850" w:type="dxa"/>
            <w:tcBorders>
              <w:left w:val="dotted" w:sz="6" w:space="0" w:color="000000"/>
              <w:right w:val="dotted" w:sz="6" w:space="0" w:color="000000"/>
            </w:tcBorders>
          </w:tcPr>
          <w:p w14:paraId="61F9AA3D"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204DDBF"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FBBBE54" w14:textId="77777777" w:rsidR="006013D8" w:rsidRDefault="006013D8" w:rsidP="007D4D89">
            <w:pPr>
              <w:pStyle w:val="TableParagraph"/>
              <w:spacing w:line="184" w:lineRule="exact"/>
              <w:ind w:right="11"/>
              <w:rPr>
                <w:sz w:val="16"/>
              </w:rPr>
            </w:pPr>
            <w:r>
              <w:rPr>
                <w:spacing w:val="-2"/>
                <w:sz w:val="16"/>
              </w:rPr>
              <w:t>10,70</w:t>
            </w:r>
          </w:p>
        </w:tc>
        <w:tc>
          <w:tcPr>
            <w:tcW w:w="1685" w:type="dxa"/>
            <w:tcBorders>
              <w:left w:val="dotted" w:sz="6" w:space="0" w:color="000000"/>
            </w:tcBorders>
          </w:tcPr>
          <w:p w14:paraId="70818377" w14:textId="77777777" w:rsidR="006013D8" w:rsidRDefault="006013D8" w:rsidP="007D4D89">
            <w:pPr>
              <w:pStyle w:val="TableParagraph"/>
              <w:spacing w:line="184" w:lineRule="exact"/>
              <w:ind w:right="10"/>
              <w:rPr>
                <w:sz w:val="16"/>
              </w:rPr>
            </w:pPr>
            <w:r>
              <w:rPr>
                <w:spacing w:val="-2"/>
                <w:sz w:val="16"/>
              </w:rPr>
              <w:t>47.080,00</w:t>
            </w:r>
          </w:p>
        </w:tc>
      </w:tr>
    </w:tbl>
    <w:p w14:paraId="51DCCCE3"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326FF939" w14:textId="77777777" w:rsidTr="007D4D89">
        <w:trPr>
          <w:trHeight w:val="238"/>
        </w:trPr>
        <w:tc>
          <w:tcPr>
            <w:tcW w:w="680" w:type="dxa"/>
            <w:shd w:val="clear" w:color="auto" w:fill="7F7F7F"/>
          </w:tcPr>
          <w:p w14:paraId="6D7BB2D1"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3D87DDEF"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059E3C8"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3842DD9"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0DFAE87"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03762EF"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77DB4842"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27ECF8FB" w14:textId="77777777" w:rsidTr="007D4D89">
        <w:trPr>
          <w:trHeight w:val="3992"/>
        </w:trPr>
        <w:tc>
          <w:tcPr>
            <w:tcW w:w="10672" w:type="dxa"/>
            <w:gridSpan w:val="7"/>
          </w:tcPr>
          <w:p w14:paraId="0CB8D341" w14:textId="77777777" w:rsidR="006013D8" w:rsidRDefault="006013D8" w:rsidP="007D4D89">
            <w:pPr>
              <w:pStyle w:val="TableParagraph"/>
              <w:spacing w:before="39" w:line="232" w:lineRule="auto"/>
              <w:ind w:left="42" w:right="55"/>
              <w:jc w:val="both"/>
              <w:rPr>
                <w:sz w:val="16"/>
              </w:rPr>
            </w:pPr>
            <w:r>
              <w:rPr>
                <w:sz w:val="16"/>
              </w:rPr>
              <w:t>CEREAL MATINAL DE MILHO SABOR CHOCOLATE: SEMOLINA DE MILHO, AÇÚCAR, CACAU EM PÓ, LEITE EM PÓ, OLEÍNA DE PALMA, AÇÚCAR INVERTIDO, MANTEIGA DE CACAU, SAL, COMPLEXO VITAMÍNICO, COMPLEXO MINERAL, CORANTES ARTIFICIAIS, AROMA DE BAUNILHA E CHOCOLATE AO LEITE E BICARBONATO DE SÓDIO. APRESENTANDO-SE EM FORMATO CILÍNDRICO DE TEXTURA CROCANTE.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DE FLOCOS, COR, SABOR</w:t>
            </w:r>
            <w:r>
              <w:rPr>
                <w:spacing w:val="-5"/>
                <w:sz w:val="16"/>
              </w:rPr>
              <w:t xml:space="preserve"> </w:t>
            </w:r>
            <w:r>
              <w:rPr>
                <w:sz w:val="16"/>
              </w:rPr>
              <w:t>E</w:t>
            </w:r>
            <w:r>
              <w:rPr>
                <w:spacing w:val="-4"/>
                <w:sz w:val="16"/>
              </w:rPr>
              <w:t xml:space="preserve"> </w:t>
            </w:r>
            <w:r>
              <w:rPr>
                <w:sz w:val="16"/>
              </w:rPr>
              <w:t>ODOR</w:t>
            </w:r>
            <w:r>
              <w:rPr>
                <w:spacing w:val="-4"/>
                <w:sz w:val="16"/>
              </w:rPr>
              <w:t xml:space="preserve"> </w:t>
            </w:r>
            <w:r>
              <w:rPr>
                <w:sz w:val="16"/>
              </w:rPr>
              <w:t>PRÓPRIO.</w:t>
            </w:r>
            <w:r>
              <w:rPr>
                <w:spacing w:val="-4"/>
                <w:sz w:val="16"/>
              </w:rPr>
              <w:t xml:space="preserve"> </w:t>
            </w:r>
            <w:r>
              <w:rPr>
                <w:sz w:val="16"/>
              </w:rPr>
              <w:t>CARACTERÍSTICAS</w:t>
            </w:r>
            <w:r>
              <w:rPr>
                <w:spacing w:val="-4"/>
                <w:sz w:val="16"/>
              </w:rPr>
              <w:t xml:space="preserve"> </w:t>
            </w:r>
            <w:r>
              <w:rPr>
                <w:sz w:val="16"/>
              </w:rPr>
              <w:t>MACROSCÓPICAS</w:t>
            </w:r>
            <w:r>
              <w:rPr>
                <w:spacing w:val="-4"/>
                <w:sz w:val="16"/>
              </w:rPr>
              <w:t xml:space="preserve"> </w:t>
            </w:r>
            <w:r>
              <w:rPr>
                <w:sz w:val="16"/>
              </w:rPr>
              <w:t>E</w:t>
            </w:r>
            <w:r>
              <w:rPr>
                <w:spacing w:val="-4"/>
                <w:sz w:val="16"/>
              </w:rPr>
              <w:t xml:space="preserve"> </w:t>
            </w:r>
            <w:r>
              <w:rPr>
                <w:sz w:val="16"/>
              </w:rPr>
              <w:t>MICROSCÓPICAS:</w:t>
            </w:r>
            <w:r>
              <w:rPr>
                <w:spacing w:val="-4"/>
                <w:sz w:val="16"/>
              </w:rPr>
              <w:t xml:space="preserve"> </w:t>
            </w:r>
            <w:r>
              <w:rPr>
                <w:sz w:val="16"/>
              </w:rPr>
              <w:t>AUSÊNCIA</w:t>
            </w:r>
            <w:r>
              <w:rPr>
                <w:spacing w:val="-4"/>
                <w:sz w:val="16"/>
              </w:rPr>
              <w:t xml:space="preserve"> </w:t>
            </w:r>
            <w:r>
              <w:rPr>
                <w:sz w:val="16"/>
              </w:rPr>
              <w:t>DE</w:t>
            </w:r>
            <w:r>
              <w:rPr>
                <w:spacing w:val="-4"/>
                <w:sz w:val="16"/>
              </w:rPr>
              <w:t xml:space="preserve"> </w:t>
            </w:r>
            <w:r>
              <w:rPr>
                <w:sz w:val="16"/>
              </w:rPr>
              <w:t>MATÉRIAS</w:t>
            </w:r>
            <w:r>
              <w:rPr>
                <w:spacing w:val="-4"/>
                <w:sz w:val="16"/>
              </w:rPr>
              <w:t xml:space="preserve"> </w:t>
            </w:r>
            <w:r>
              <w:rPr>
                <w:sz w:val="16"/>
              </w:rPr>
              <w:t>PREJUDICIAIS</w:t>
            </w:r>
            <w:r>
              <w:rPr>
                <w:spacing w:val="-4"/>
                <w:sz w:val="16"/>
              </w:rPr>
              <w:t xml:space="preserve"> </w:t>
            </w:r>
            <w:r>
              <w:rPr>
                <w:sz w:val="16"/>
              </w:rPr>
              <w:t>À</w:t>
            </w:r>
            <w:r>
              <w:rPr>
                <w:spacing w:val="-4"/>
                <w:sz w:val="16"/>
              </w:rPr>
              <w:t xml:space="preserve"> </w:t>
            </w:r>
            <w:r>
              <w:rPr>
                <w:sz w:val="16"/>
              </w:rPr>
              <w:t>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 A DETERMINAÇÃO MICROSCÓPICA. EMBALAGEM PRIMÁRIA: EMBALAGEM DE 400 KG DE POLIETILENO ATÓXICO. NÃO SERÃO ACEITOS PRODUTOS CUJAS EMBALAGENS ESTEJAM DANIFICADAS. EMBALAGEM SECUNDÁRIA: DE PAPELÃO REFORÇADO, COM AS ABAS SUPERIORES E INFERIORES TOTALMENTE LACRADAS. DATA DE FABRICAÇÃO: O PRODUTO DEVE TER SIDO</w:t>
            </w:r>
            <w:r>
              <w:rPr>
                <w:spacing w:val="40"/>
                <w:sz w:val="16"/>
              </w:rPr>
              <w:t xml:space="preserve"> </w:t>
            </w:r>
            <w:r>
              <w:rPr>
                <w:sz w:val="16"/>
              </w:rPr>
              <w:t>FABRICADO</w:t>
            </w:r>
            <w:r>
              <w:rPr>
                <w:spacing w:val="-1"/>
                <w:sz w:val="16"/>
              </w:rPr>
              <w:t xml:space="preserve"> </w:t>
            </w:r>
            <w:r>
              <w:rPr>
                <w:sz w:val="16"/>
              </w:rPr>
              <w:t>NO</w:t>
            </w:r>
            <w:r>
              <w:rPr>
                <w:spacing w:val="-1"/>
                <w:sz w:val="16"/>
              </w:rPr>
              <w:t xml:space="preserve"> </w:t>
            </w:r>
            <w:r>
              <w:rPr>
                <w:sz w:val="16"/>
              </w:rPr>
              <w:t>MÁXIMO</w:t>
            </w:r>
            <w:r>
              <w:rPr>
                <w:spacing w:val="-1"/>
                <w:sz w:val="16"/>
              </w:rPr>
              <w:t xml:space="preserve"> </w:t>
            </w:r>
            <w:r>
              <w:rPr>
                <w:sz w:val="16"/>
              </w:rPr>
              <w:t>DE</w:t>
            </w:r>
            <w:r>
              <w:rPr>
                <w:spacing w:val="-1"/>
                <w:sz w:val="16"/>
              </w:rPr>
              <w:t xml:space="preserve"> </w:t>
            </w:r>
            <w:r>
              <w:rPr>
                <w:sz w:val="16"/>
              </w:rPr>
              <w:t>90</w:t>
            </w:r>
            <w:r>
              <w:rPr>
                <w:spacing w:val="-1"/>
                <w:sz w:val="16"/>
              </w:rPr>
              <w:t xml:space="preserve"> </w:t>
            </w:r>
            <w:r>
              <w:rPr>
                <w:sz w:val="16"/>
              </w:rPr>
              <w:t>DIAS</w:t>
            </w:r>
            <w:r>
              <w:rPr>
                <w:spacing w:val="-1"/>
                <w:sz w:val="16"/>
              </w:rPr>
              <w:t xml:space="preserve"> </w:t>
            </w:r>
            <w:r>
              <w:rPr>
                <w:sz w:val="16"/>
              </w:rPr>
              <w:t>ANTES</w:t>
            </w:r>
            <w:r>
              <w:rPr>
                <w:spacing w:val="-1"/>
                <w:sz w:val="16"/>
              </w:rPr>
              <w:t xml:space="preserve"> </w:t>
            </w:r>
            <w:r>
              <w:rPr>
                <w:sz w:val="16"/>
              </w:rPr>
              <w:t>DA</w:t>
            </w:r>
            <w:r>
              <w:rPr>
                <w:spacing w:val="-1"/>
                <w:sz w:val="16"/>
              </w:rPr>
              <w:t xml:space="preserve"> </w:t>
            </w:r>
            <w:r>
              <w:rPr>
                <w:sz w:val="16"/>
              </w:rPr>
              <w:t>DATA</w:t>
            </w:r>
            <w:r>
              <w:rPr>
                <w:spacing w:val="-1"/>
                <w:sz w:val="16"/>
              </w:rPr>
              <w:t xml:space="preserve"> </w:t>
            </w:r>
            <w:r>
              <w:rPr>
                <w:sz w:val="16"/>
              </w:rPr>
              <w:t>DE</w:t>
            </w:r>
            <w:r>
              <w:rPr>
                <w:spacing w:val="-1"/>
                <w:sz w:val="16"/>
              </w:rPr>
              <w:t xml:space="preserve"> </w:t>
            </w:r>
            <w:r>
              <w:rPr>
                <w:sz w:val="16"/>
              </w:rPr>
              <w:t>ENTREGA.</w:t>
            </w:r>
            <w:r>
              <w:rPr>
                <w:spacing w:val="-1"/>
                <w:sz w:val="16"/>
              </w:rPr>
              <w:t xml:space="preserve"> </w:t>
            </w:r>
            <w:r>
              <w:rPr>
                <w:sz w:val="16"/>
              </w:rPr>
              <w:t>PRAZO</w:t>
            </w:r>
            <w:r>
              <w:rPr>
                <w:spacing w:val="-1"/>
                <w:sz w:val="16"/>
              </w:rPr>
              <w:t xml:space="preserve"> </w:t>
            </w:r>
            <w:r>
              <w:rPr>
                <w:sz w:val="16"/>
              </w:rPr>
              <w:t>DE</w:t>
            </w:r>
            <w:r>
              <w:rPr>
                <w:spacing w:val="-1"/>
                <w:sz w:val="16"/>
              </w:rPr>
              <w:t xml:space="preserve"> </w:t>
            </w:r>
            <w:r>
              <w:rPr>
                <w:sz w:val="16"/>
              </w:rPr>
              <w:t>VALIDADE:</w:t>
            </w:r>
            <w:r>
              <w:rPr>
                <w:spacing w:val="-1"/>
                <w:sz w:val="16"/>
              </w:rPr>
              <w:t xml:space="preserve"> </w:t>
            </w:r>
            <w:r>
              <w:rPr>
                <w:sz w:val="16"/>
              </w:rPr>
              <w:t>MÍNIMO</w:t>
            </w:r>
            <w:r>
              <w:rPr>
                <w:spacing w:val="-1"/>
                <w:sz w:val="16"/>
              </w:rPr>
              <w:t xml:space="preserve"> </w:t>
            </w:r>
            <w:r>
              <w:rPr>
                <w:sz w:val="16"/>
              </w:rPr>
              <w:t>DE</w:t>
            </w:r>
            <w:r>
              <w:rPr>
                <w:spacing w:val="-1"/>
                <w:sz w:val="16"/>
              </w:rPr>
              <w:t xml:space="preserve"> </w:t>
            </w:r>
            <w:r>
              <w:rPr>
                <w:sz w:val="16"/>
              </w:rPr>
              <w:t>12</w:t>
            </w:r>
            <w:r>
              <w:rPr>
                <w:spacing w:val="-1"/>
                <w:sz w:val="16"/>
              </w:rPr>
              <w:t xml:space="preserve"> </w:t>
            </w:r>
            <w:r>
              <w:rPr>
                <w:sz w:val="16"/>
              </w:rPr>
              <w:t>MESES</w:t>
            </w:r>
            <w:r>
              <w:rPr>
                <w:spacing w:val="-1"/>
                <w:sz w:val="16"/>
              </w:rPr>
              <w:t xml:space="preserve"> </w:t>
            </w:r>
            <w:r>
              <w:rPr>
                <w:sz w:val="16"/>
              </w:rPr>
              <w:t>A</w:t>
            </w:r>
            <w:r>
              <w:rPr>
                <w:spacing w:val="-1"/>
                <w:sz w:val="16"/>
              </w:rPr>
              <w:t xml:space="preserve"> </w:t>
            </w:r>
            <w:r>
              <w:rPr>
                <w:sz w:val="16"/>
              </w:rPr>
              <w:t>PARTIR</w:t>
            </w:r>
            <w:r>
              <w:rPr>
                <w:spacing w:val="-1"/>
                <w:sz w:val="16"/>
              </w:rPr>
              <w:t xml:space="preserve"> </w:t>
            </w:r>
            <w:r>
              <w:rPr>
                <w:sz w:val="16"/>
              </w:rPr>
              <w:t>DA</w:t>
            </w:r>
            <w:r>
              <w:rPr>
                <w:spacing w:val="-1"/>
                <w:sz w:val="16"/>
              </w:rPr>
              <w:t xml:space="preserve"> </w:t>
            </w:r>
            <w:r>
              <w:rPr>
                <w:sz w:val="16"/>
              </w:rPr>
              <w:t>DATA</w:t>
            </w:r>
            <w:r>
              <w:rPr>
                <w:spacing w:val="-1"/>
                <w:sz w:val="16"/>
              </w:rPr>
              <w:t xml:space="preserve"> </w:t>
            </w:r>
            <w:r>
              <w:rPr>
                <w:sz w:val="16"/>
              </w:rPr>
              <w:t>DA ENTREGA.</w:t>
            </w:r>
            <w:r>
              <w:rPr>
                <w:spacing w:val="-3"/>
                <w:sz w:val="16"/>
              </w:rPr>
              <w:t xml:space="preserve"> </w:t>
            </w:r>
            <w:r>
              <w:rPr>
                <w:sz w:val="16"/>
              </w:rPr>
              <w:t>O</w:t>
            </w:r>
            <w:r>
              <w:rPr>
                <w:spacing w:val="-3"/>
                <w:sz w:val="16"/>
              </w:rPr>
              <w:t xml:space="preserve"> </w:t>
            </w:r>
            <w:r>
              <w:rPr>
                <w:sz w:val="16"/>
              </w:rPr>
              <w:t>PRODUTO</w:t>
            </w:r>
            <w:r>
              <w:rPr>
                <w:spacing w:val="-3"/>
                <w:sz w:val="16"/>
              </w:rPr>
              <w:t xml:space="preserve"> </w:t>
            </w:r>
            <w:r>
              <w:rPr>
                <w:sz w:val="16"/>
              </w:rPr>
              <w:t>DEVE</w:t>
            </w:r>
            <w:r>
              <w:rPr>
                <w:spacing w:val="-3"/>
                <w:sz w:val="16"/>
              </w:rPr>
              <w:t xml:space="preserve"> </w:t>
            </w:r>
            <w:r>
              <w:rPr>
                <w:sz w:val="16"/>
              </w:rPr>
              <w:t>ESTAR</w:t>
            </w:r>
            <w:r>
              <w:rPr>
                <w:spacing w:val="-3"/>
                <w:sz w:val="16"/>
              </w:rPr>
              <w:t xml:space="preserve"> </w:t>
            </w:r>
            <w:r>
              <w:rPr>
                <w:sz w:val="16"/>
              </w:rPr>
              <w:t>DE</w:t>
            </w:r>
            <w:r>
              <w:rPr>
                <w:spacing w:val="-3"/>
                <w:sz w:val="16"/>
              </w:rPr>
              <w:t xml:space="preserve"> </w:t>
            </w:r>
            <w:r>
              <w:rPr>
                <w:sz w:val="16"/>
              </w:rPr>
              <w:t>ACORDO</w:t>
            </w:r>
            <w:r>
              <w:rPr>
                <w:spacing w:val="-3"/>
                <w:sz w:val="16"/>
              </w:rPr>
              <w:t xml:space="preserve"> </w:t>
            </w:r>
            <w:r>
              <w:rPr>
                <w:sz w:val="16"/>
              </w:rPr>
              <w:t>COM</w:t>
            </w:r>
            <w:r>
              <w:rPr>
                <w:spacing w:val="-3"/>
                <w:sz w:val="16"/>
              </w:rPr>
              <w:t xml:space="preserve"> </w:t>
            </w:r>
            <w:r>
              <w:rPr>
                <w:sz w:val="16"/>
              </w:rPr>
              <w:t>A</w:t>
            </w:r>
            <w:r>
              <w:rPr>
                <w:spacing w:val="-3"/>
                <w:sz w:val="16"/>
              </w:rPr>
              <w:t xml:space="preserve"> </w:t>
            </w:r>
            <w:r>
              <w:rPr>
                <w:sz w:val="16"/>
              </w:rPr>
              <w:t>LEGISLAÇÃO</w:t>
            </w:r>
            <w:r>
              <w:rPr>
                <w:spacing w:val="-3"/>
                <w:sz w:val="16"/>
              </w:rPr>
              <w:t xml:space="preserve"> </w:t>
            </w:r>
            <w:r>
              <w:rPr>
                <w:sz w:val="16"/>
              </w:rPr>
              <w:t>VIGENTE,</w:t>
            </w:r>
            <w:r>
              <w:rPr>
                <w:spacing w:val="-3"/>
                <w:sz w:val="16"/>
              </w:rPr>
              <w:t xml:space="preserve"> </w:t>
            </w:r>
            <w:r>
              <w:rPr>
                <w:sz w:val="16"/>
              </w:rPr>
              <w:t>ISTO</w:t>
            </w:r>
            <w:r>
              <w:rPr>
                <w:spacing w:val="-3"/>
                <w:sz w:val="16"/>
              </w:rPr>
              <w:t xml:space="preserve"> </w:t>
            </w:r>
            <w:r>
              <w:rPr>
                <w:sz w:val="16"/>
              </w:rPr>
              <w:t>É,</w:t>
            </w:r>
            <w:r>
              <w:rPr>
                <w:spacing w:val="-3"/>
                <w:sz w:val="16"/>
              </w:rPr>
              <w:t xml:space="preserve"> </w:t>
            </w:r>
            <w:r>
              <w:rPr>
                <w:sz w:val="16"/>
              </w:rPr>
              <w:t>DEVE</w:t>
            </w:r>
            <w:r>
              <w:rPr>
                <w:spacing w:val="-3"/>
                <w:sz w:val="16"/>
              </w:rPr>
              <w:t xml:space="preserve"> </w:t>
            </w:r>
            <w:r>
              <w:rPr>
                <w:sz w:val="16"/>
              </w:rPr>
              <w:t>OBEDECER</w:t>
            </w:r>
            <w:r>
              <w:rPr>
                <w:spacing w:val="-3"/>
                <w:sz w:val="16"/>
              </w:rPr>
              <w:t xml:space="preserve"> </w:t>
            </w:r>
            <w:r>
              <w:rPr>
                <w:sz w:val="16"/>
              </w:rPr>
              <w:t>A:</w:t>
            </w:r>
            <w:r>
              <w:rPr>
                <w:spacing w:val="-3"/>
                <w:sz w:val="16"/>
              </w:rPr>
              <w:t xml:space="preserve"> </w:t>
            </w:r>
            <w:r>
              <w:rPr>
                <w:sz w:val="16"/>
              </w:rPr>
              <w:t>RESOLUÇÃO</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263, DE 22/09/2005 - APROVA O "REGULAMENTO TÉCNICO PARA PRODUTOS DE CEREAIS, AMIDOS, FARINHAS E FARELOS". RESOLUÇÕES QUE ABRANGEM QUESITOS DE REGULAMENTO DE PADRÕES MICROBIOLÓGICOS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w:t>
            </w:r>
          </w:p>
          <w:p w14:paraId="298D2C65" w14:textId="77777777" w:rsidR="006013D8" w:rsidRDefault="006013D8" w:rsidP="007D4D89">
            <w:pPr>
              <w:pStyle w:val="TableParagraph"/>
              <w:spacing w:before="1" w:line="184" w:lineRule="exact"/>
              <w:ind w:left="42"/>
              <w:jc w:val="both"/>
              <w:rPr>
                <w:sz w:val="16"/>
              </w:rPr>
            </w:pPr>
            <w:r>
              <w:rPr>
                <w:sz w:val="16"/>
              </w:rPr>
              <w:t>10674,</w:t>
            </w:r>
            <w:r>
              <w:rPr>
                <w:spacing w:val="-6"/>
                <w:sz w:val="16"/>
              </w:rPr>
              <w:t xml:space="preserve"> </w:t>
            </w:r>
            <w:r>
              <w:rPr>
                <w:sz w:val="16"/>
              </w:rPr>
              <w:t>DE</w:t>
            </w:r>
            <w:r>
              <w:rPr>
                <w:spacing w:val="-5"/>
                <w:sz w:val="16"/>
              </w:rPr>
              <w:t xml:space="preserve"> </w:t>
            </w:r>
            <w:r>
              <w:rPr>
                <w:sz w:val="16"/>
              </w:rPr>
              <w:t>16/05/2003;</w:t>
            </w:r>
            <w:r>
              <w:rPr>
                <w:spacing w:val="-5"/>
                <w:sz w:val="16"/>
              </w:rPr>
              <w:t xml:space="preserve"> </w:t>
            </w:r>
            <w:r>
              <w:rPr>
                <w:sz w:val="16"/>
              </w:rPr>
              <w:t>RESOLUÇÃO</w:t>
            </w:r>
            <w:r>
              <w:rPr>
                <w:spacing w:val="-5"/>
                <w:sz w:val="16"/>
              </w:rPr>
              <w:t xml:space="preserve"> </w:t>
            </w:r>
            <w:r>
              <w:rPr>
                <w:sz w:val="16"/>
              </w:rPr>
              <w:t>RDC</w:t>
            </w:r>
            <w:r>
              <w:rPr>
                <w:spacing w:val="-5"/>
                <w:sz w:val="16"/>
              </w:rPr>
              <w:t xml:space="preserve"> </w:t>
            </w:r>
            <w:r>
              <w:rPr>
                <w:sz w:val="16"/>
              </w:rPr>
              <w:t>Nº</w:t>
            </w:r>
            <w:r>
              <w:rPr>
                <w:spacing w:val="-5"/>
                <w:sz w:val="16"/>
              </w:rPr>
              <w:t xml:space="preserve"> </w:t>
            </w:r>
            <w:r>
              <w:rPr>
                <w:sz w:val="16"/>
              </w:rPr>
              <w:t>40,</w:t>
            </w:r>
            <w:r>
              <w:rPr>
                <w:spacing w:val="-5"/>
                <w:sz w:val="16"/>
              </w:rPr>
              <w:t xml:space="preserve"> </w:t>
            </w:r>
            <w:r>
              <w:rPr>
                <w:sz w:val="16"/>
              </w:rPr>
              <w:t>DE</w:t>
            </w:r>
            <w:r>
              <w:rPr>
                <w:spacing w:val="-4"/>
                <w:sz w:val="16"/>
              </w:rPr>
              <w:t xml:space="preserve"> </w:t>
            </w:r>
            <w:r>
              <w:rPr>
                <w:sz w:val="16"/>
              </w:rPr>
              <w:t>08/02/2002;</w:t>
            </w:r>
            <w:r>
              <w:rPr>
                <w:spacing w:val="-5"/>
                <w:sz w:val="16"/>
              </w:rPr>
              <w:t xml:space="preserve"> </w:t>
            </w:r>
            <w:r>
              <w:rPr>
                <w:sz w:val="16"/>
              </w:rPr>
              <w:t>RESOLUÇÃO</w:t>
            </w:r>
            <w:r>
              <w:rPr>
                <w:spacing w:val="-5"/>
                <w:sz w:val="16"/>
              </w:rPr>
              <w:t xml:space="preserve"> </w:t>
            </w:r>
            <w:r>
              <w:rPr>
                <w:sz w:val="16"/>
              </w:rPr>
              <w:t>-</w:t>
            </w:r>
            <w:r>
              <w:rPr>
                <w:spacing w:val="-5"/>
                <w:sz w:val="16"/>
              </w:rPr>
              <w:t xml:space="preserve"> </w:t>
            </w:r>
            <w:r>
              <w:rPr>
                <w:sz w:val="16"/>
              </w:rPr>
              <w:t>RDC</w:t>
            </w:r>
            <w:r>
              <w:rPr>
                <w:spacing w:val="-5"/>
                <w:sz w:val="16"/>
              </w:rPr>
              <w:t xml:space="preserve"> </w:t>
            </w:r>
            <w:r>
              <w:rPr>
                <w:sz w:val="16"/>
              </w:rPr>
              <w:t>Nº</w:t>
            </w:r>
            <w:r>
              <w:rPr>
                <w:spacing w:val="-5"/>
                <w:sz w:val="16"/>
              </w:rPr>
              <w:t xml:space="preserve"> </w:t>
            </w:r>
            <w:r>
              <w:rPr>
                <w:sz w:val="16"/>
              </w:rPr>
              <w:t>136,</w:t>
            </w:r>
            <w:r>
              <w:rPr>
                <w:spacing w:val="-4"/>
                <w:sz w:val="16"/>
              </w:rPr>
              <w:t xml:space="preserve"> </w:t>
            </w:r>
            <w:r>
              <w:rPr>
                <w:spacing w:val="-2"/>
                <w:sz w:val="16"/>
              </w:rPr>
              <w:t>08/02/2017).</w:t>
            </w:r>
          </w:p>
        </w:tc>
      </w:tr>
      <w:tr w:rsidR="006013D8" w14:paraId="6D3B4047" w14:textId="77777777" w:rsidTr="007D4D89">
        <w:trPr>
          <w:trHeight w:val="238"/>
        </w:trPr>
        <w:tc>
          <w:tcPr>
            <w:tcW w:w="680" w:type="dxa"/>
            <w:tcBorders>
              <w:right w:val="dotted" w:sz="6" w:space="0" w:color="000000"/>
            </w:tcBorders>
          </w:tcPr>
          <w:p w14:paraId="49188A4D" w14:textId="77777777" w:rsidR="006013D8" w:rsidRDefault="006013D8" w:rsidP="007D4D89">
            <w:pPr>
              <w:pStyle w:val="TableParagraph"/>
              <w:spacing w:line="184" w:lineRule="exact"/>
              <w:ind w:right="15"/>
              <w:rPr>
                <w:sz w:val="16"/>
              </w:rPr>
            </w:pPr>
            <w:r>
              <w:rPr>
                <w:spacing w:val="-5"/>
                <w:sz w:val="16"/>
              </w:rPr>
              <w:t>41</w:t>
            </w:r>
          </w:p>
        </w:tc>
        <w:tc>
          <w:tcPr>
            <w:tcW w:w="1133" w:type="dxa"/>
            <w:tcBorders>
              <w:left w:val="dotted" w:sz="6" w:space="0" w:color="000000"/>
              <w:right w:val="dotted" w:sz="6" w:space="0" w:color="000000"/>
            </w:tcBorders>
          </w:tcPr>
          <w:p w14:paraId="4D7E9300" w14:textId="77777777" w:rsidR="006013D8" w:rsidRDefault="006013D8" w:rsidP="007D4D89">
            <w:pPr>
              <w:pStyle w:val="TableParagraph"/>
              <w:spacing w:line="184" w:lineRule="exact"/>
              <w:ind w:right="14"/>
              <w:rPr>
                <w:sz w:val="16"/>
              </w:rPr>
            </w:pPr>
            <w:r>
              <w:rPr>
                <w:spacing w:val="-2"/>
                <w:sz w:val="16"/>
              </w:rPr>
              <w:t>119880</w:t>
            </w:r>
          </w:p>
        </w:tc>
        <w:tc>
          <w:tcPr>
            <w:tcW w:w="1133" w:type="dxa"/>
            <w:tcBorders>
              <w:left w:val="dotted" w:sz="6" w:space="0" w:color="000000"/>
              <w:right w:val="dotted" w:sz="6" w:space="0" w:color="000000"/>
            </w:tcBorders>
          </w:tcPr>
          <w:p w14:paraId="0BDA377A" w14:textId="77777777" w:rsidR="006013D8" w:rsidRDefault="006013D8" w:rsidP="007D4D89">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4D8EF9F1"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01177C5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D0A4E73" w14:textId="77777777" w:rsidR="006013D8" w:rsidRDefault="006013D8" w:rsidP="007D4D89">
            <w:pPr>
              <w:pStyle w:val="TableParagraph"/>
              <w:spacing w:line="184" w:lineRule="exact"/>
              <w:ind w:right="11"/>
              <w:rPr>
                <w:sz w:val="16"/>
              </w:rPr>
            </w:pPr>
            <w:r>
              <w:rPr>
                <w:spacing w:val="-2"/>
                <w:sz w:val="16"/>
              </w:rPr>
              <w:t>25,71</w:t>
            </w:r>
          </w:p>
        </w:tc>
        <w:tc>
          <w:tcPr>
            <w:tcW w:w="1685" w:type="dxa"/>
            <w:tcBorders>
              <w:left w:val="dotted" w:sz="6" w:space="0" w:color="000000"/>
            </w:tcBorders>
          </w:tcPr>
          <w:p w14:paraId="0F70961B" w14:textId="77777777" w:rsidR="006013D8" w:rsidRDefault="006013D8" w:rsidP="007D4D89">
            <w:pPr>
              <w:pStyle w:val="TableParagraph"/>
              <w:spacing w:line="184" w:lineRule="exact"/>
              <w:ind w:right="10"/>
              <w:rPr>
                <w:sz w:val="16"/>
              </w:rPr>
            </w:pPr>
            <w:r>
              <w:rPr>
                <w:spacing w:val="-2"/>
                <w:sz w:val="16"/>
              </w:rPr>
              <w:t>12.855,00</w:t>
            </w:r>
          </w:p>
        </w:tc>
      </w:tr>
      <w:tr w:rsidR="006013D8" w14:paraId="370E1BF8" w14:textId="77777777" w:rsidTr="007D4D89">
        <w:trPr>
          <w:trHeight w:val="4171"/>
        </w:trPr>
        <w:tc>
          <w:tcPr>
            <w:tcW w:w="10672" w:type="dxa"/>
            <w:gridSpan w:val="7"/>
          </w:tcPr>
          <w:p w14:paraId="151DE605" w14:textId="77777777" w:rsidR="006013D8" w:rsidRDefault="006013D8" w:rsidP="007D4D89">
            <w:pPr>
              <w:pStyle w:val="TableParagraph"/>
              <w:spacing w:before="39" w:line="232" w:lineRule="auto"/>
              <w:ind w:left="42" w:right="54"/>
              <w:jc w:val="both"/>
              <w:rPr>
                <w:sz w:val="16"/>
              </w:rPr>
            </w:pPr>
            <w:r>
              <w:rPr>
                <w:sz w:val="16"/>
              </w:rPr>
              <w:t>CEREAL FLOCOS DE MILHO SEM AÇÚCAR: DESCRIÇÃO DO OBJETO: É O PRODUTO OBTIDO POR MEIO DE PROCESSO TECNOLÓGICO ADEQUADO A PARTIR DE GRÃOS DE MILHO COZIDOS, SECOS, LAMINADOS E TOSTADOS. NÃO PODERÃO CONTER COBERTURA AÇUCARADA. DEVERÃO SER PREPARADOS COM MATÉRIAS PRIMAS SÃS, LIMPAS, ISENTAS DE MATÉRIA TERROSA, DE PARASITOS E DE DETRITOS ANIMAIS E VEGETAIS. NÃO DEVERÃO CONTER CORANTES E AROMATIZANTES DE QUALQUER NATUREZA. CARACTERÍSTICAS</w:t>
            </w:r>
            <w:r>
              <w:rPr>
                <w:spacing w:val="-4"/>
                <w:sz w:val="16"/>
              </w:rPr>
              <w:t xml:space="preserve"> </w:t>
            </w:r>
            <w:r>
              <w:rPr>
                <w:sz w:val="16"/>
              </w:rPr>
              <w:t>GERAIS:</w:t>
            </w:r>
            <w:r>
              <w:rPr>
                <w:spacing w:val="-4"/>
                <w:sz w:val="16"/>
              </w:rPr>
              <w:t xml:space="preserve"> </w:t>
            </w:r>
            <w:r>
              <w:rPr>
                <w:sz w:val="16"/>
              </w:rPr>
              <w:t>EMBALAGEM</w:t>
            </w:r>
            <w:r>
              <w:rPr>
                <w:spacing w:val="-4"/>
                <w:sz w:val="16"/>
              </w:rPr>
              <w:t xml:space="preserve"> </w:t>
            </w:r>
            <w:r>
              <w:rPr>
                <w:sz w:val="16"/>
              </w:rPr>
              <w:t>DEVE</w:t>
            </w:r>
            <w:r>
              <w:rPr>
                <w:spacing w:val="-4"/>
                <w:sz w:val="16"/>
              </w:rPr>
              <w:t xml:space="preserve"> </w:t>
            </w:r>
            <w:r>
              <w:rPr>
                <w:sz w:val="16"/>
              </w:rPr>
              <w:t>ESTAR</w:t>
            </w:r>
            <w:r>
              <w:rPr>
                <w:spacing w:val="-4"/>
                <w:sz w:val="16"/>
              </w:rPr>
              <w:t xml:space="preserve"> </w:t>
            </w:r>
            <w:r>
              <w:rPr>
                <w:sz w:val="16"/>
              </w:rPr>
              <w:t>INTACTA,</w:t>
            </w:r>
            <w:r>
              <w:rPr>
                <w:spacing w:val="-4"/>
                <w:sz w:val="16"/>
              </w:rPr>
              <w:t xml:space="preserve"> </w:t>
            </w:r>
            <w:r>
              <w:rPr>
                <w:sz w:val="16"/>
              </w:rPr>
              <w:t>NÃO</w:t>
            </w:r>
            <w:r>
              <w:rPr>
                <w:spacing w:val="-4"/>
                <w:sz w:val="16"/>
              </w:rPr>
              <w:t xml:space="preserve"> </w:t>
            </w:r>
            <w:r>
              <w:rPr>
                <w:sz w:val="16"/>
              </w:rPr>
              <w:t>APRESENTANDO</w:t>
            </w:r>
            <w:r>
              <w:rPr>
                <w:spacing w:val="-4"/>
                <w:sz w:val="16"/>
              </w:rPr>
              <w:t xml:space="preserve"> </w:t>
            </w:r>
            <w:r>
              <w:rPr>
                <w:sz w:val="16"/>
              </w:rPr>
              <w:t>CHEIRO</w:t>
            </w:r>
            <w:r>
              <w:rPr>
                <w:spacing w:val="-4"/>
                <w:sz w:val="16"/>
              </w:rPr>
              <w:t xml:space="preserve"> </w:t>
            </w:r>
            <w:r>
              <w:rPr>
                <w:sz w:val="16"/>
              </w:rPr>
              <w:t>FORTE</w:t>
            </w:r>
            <w:r>
              <w:rPr>
                <w:spacing w:val="-4"/>
                <w:sz w:val="16"/>
              </w:rPr>
              <w:t xml:space="preserve"> </w:t>
            </w:r>
            <w:r>
              <w:rPr>
                <w:sz w:val="16"/>
              </w:rPr>
              <w:t>E</w:t>
            </w:r>
            <w:r>
              <w:rPr>
                <w:spacing w:val="-4"/>
                <w:sz w:val="16"/>
              </w:rPr>
              <w:t xml:space="preserve"> </w:t>
            </w:r>
            <w:r>
              <w:rPr>
                <w:sz w:val="16"/>
              </w:rPr>
              <w:t>VOLUME</w:t>
            </w:r>
            <w:r>
              <w:rPr>
                <w:spacing w:val="-4"/>
                <w:sz w:val="16"/>
              </w:rPr>
              <w:t xml:space="preserve"> </w:t>
            </w:r>
            <w:r>
              <w:rPr>
                <w:sz w:val="16"/>
              </w:rPr>
              <w:t>INSATISFATÓRIO.</w:t>
            </w:r>
            <w:r>
              <w:rPr>
                <w:spacing w:val="-4"/>
                <w:sz w:val="16"/>
              </w:rPr>
              <w:t xml:space="preserve"> </w:t>
            </w:r>
            <w:r>
              <w:rPr>
                <w:sz w:val="16"/>
              </w:rPr>
              <w:t>O PRODUTO</w:t>
            </w:r>
            <w:r>
              <w:rPr>
                <w:spacing w:val="-4"/>
                <w:sz w:val="16"/>
              </w:rPr>
              <w:t xml:space="preserve"> </w:t>
            </w:r>
            <w:r>
              <w:rPr>
                <w:sz w:val="16"/>
              </w:rPr>
              <w:t>DEVE</w:t>
            </w:r>
            <w:r>
              <w:rPr>
                <w:spacing w:val="-4"/>
                <w:sz w:val="16"/>
              </w:rPr>
              <w:t xml:space="preserve"> </w:t>
            </w:r>
            <w:r>
              <w:rPr>
                <w:sz w:val="16"/>
              </w:rPr>
              <w:t>SER</w:t>
            </w:r>
            <w:r>
              <w:rPr>
                <w:spacing w:val="-4"/>
                <w:sz w:val="16"/>
              </w:rPr>
              <w:t xml:space="preserve"> </w:t>
            </w:r>
            <w:r>
              <w:rPr>
                <w:sz w:val="16"/>
              </w:rPr>
              <w:t>OBTIDO,</w:t>
            </w:r>
            <w:r>
              <w:rPr>
                <w:spacing w:val="-4"/>
                <w:sz w:val="16"/>
              </w:rPr>
              <w:t xml:space="preserve"> </w:t>
            </w:r>
            <w:r>
              <w:rPr>
                <w:sz w:val="16"/>
              </w:rPr>
              <w:t>PROCESSADO,</w:t>
            </w:r>
            <w:r>
              <w:rPr>
                <w:spacing w:val="-4"/>
                <w:sz w:val="16"/>
              </w:rPr>
              <w:t xml:space="preserve"> </w:t>
            </w:r>
            <w:r>
              <w:rPr>
                <w:sz w:val="16"/>
              </w:rPr>
              <w:t>EMBALADO,</w:t>
            </w:r>
            <w:r>
              <w:rPr>
                <w:spacing w:val="-4"/>
                <w:sz w:val="16"/>
              </w:rPr>
              <w:t xml:space="preserve"> </w:t>
            </w:r>
            <w:r>
              <w:rPr>
                <w:sz w:val="16"/>
              </w:rPr>
              <w:t>ARMAZENADO,</w:t>
            </w:r>
            <w:r>
              <w:rPr>
                <w:spacing w:val="-4"/>
                <w:sz w:val="16"/>
              </w:rPr>
              <w:t xml:space="preserve"> </w:t>
            </w:r>
            <w:r>
              <w:rPr>
                <w:sz w:val="16"/>
              </w:rPr>
              <w:t>TRANSPORTADO</w:t>
            </w:r>
            <w:r>
              <w:rPr>
                <w:spacing w:val="-4"/>
                <w:sz w:val="16"/>
              </w:rPr>
              <w:t xml:space="preserve"> </w:t>
            </w:r>
            <w:r>
              <w:rPr>
                <w:sz w:val="16"/>
              </w:rPr>
              <w:t>E</w:t>
            </w:r>
            <w:r>
              <w:rPr>
                <w:spacing w:val="-4"/>
                <w:sz w:val="16"/>
              </w:rPr>
              <w:t xml:space="preserve"> </w:t>
            </w:r>
            <w:r>
              <w:rPr>
                <w:sz w:val="16"/>
              </w:rPr>
              <w:t>CONSERVADO</w:t>
            </w:r>
            <w:r>
              <w:rPr>
                <w:spacing w:val="-4"/>
                <w:sz w:val="16"/>
              </w:rPr>
              <w:t xml:space="preserve"> </w:t>
            </w:r>
            <w:r>
              <w:rPr>
                <w:sz w:val="16"/>
              </w:rPr>
              <w:t>EM</w:t>
            </w:r>
            <w:r>
              <w:rPr>
                <w:spacing w:val="-4"/>
                <w:sz w:val="16"/>
              </w:rPr>
              <w:t xml:space="preserve"> </w:t>
            </w:r>
            <w:r>
              <w:rPr>
                <w:sz w:val="16"/>
              </w:rPr>
              <w:t>CONDIÇÕES</w:t>
            </w:r>
            <w:r>
              <w:rPr>
                <w:spacing w:val="-4"/>
                <w:sz w:val="16"/>
              </w:rPr>
              <w:t xml:space="preserve"> </w:t>
            </w:r>
            <w:r>
              <w:rPr>
                <w:sz w:val="16"/>
              </w:rPr>
              <w:t>QUE</w:t>
            </w:r>
            <w:r>
              <w:rPr>
                <w:spacing w:val="-4"/>
                <w:sz w:val="16"/>
              </w:rPr>
              <w:t xml:space="preserve"> </w:t>
            </w:r>
            <w:r>
              <w:rPr>
                <w:sz w:val="16"/>
              </w:rPr>
              <w:t>NÃO PRODUZAM, DESENVOLVAM E OU AGREGUEM SUBSTÂNCIAS FÍSICAS, QUÍMICAS OU BIOLÓGICAS QUE COLOQUEM EM RISCO A SAÚDE DO CONSUMIDOR. CARACTERÍSTICAS SENSORIAIS (ORGANOLÉPTICAS): ASPECTO DE FLOCOS, COR, SABOR E ODOR PRÓPRIO. CARACTERÍSTICAS MACROSCÓPICAS E MICROSCÓPICAS: AUSÊNCIA DE MATÉRIAS PREJUDICIAIS À SAÚDE HUMANA (MACROSCÓPICAS E MICROSCÓPICAS), ABRANGENDO INSETOS, OUTROS ANIMAIS, PARASITOS, EXCREMENTOS DE INSETOS E/OU</w:t>
            </w:r>
            <w:r>
              <w:rPr>
                <w:spacing w:val="40"/>
                <w:sz w:val="16"/>
              </w:rPr>
              <w:t xml:space="preserve"> </w:t>
            </w:r>
            <w:r>
              <w:rPr>
                <w:sz w:val="16"/>
              </w:rPr>
              <w:t>DE OUTROS ANIMAIS, OBJETOS RÍGIDOS, PONTIAGUDOS OU CORTANTES. A PRESENÇA DE MATÉRIA PREJUDICIAL À SAÚDE HUMANA DETECTADA MACROSCOPICAMENTE TORNA O PRODUTO/LOTE AVALIADO IMPRÓPRIO PARA O CONSUMO HUMANO E DISPENSA A DETERMINAÇÃO MICROSCÓPICA. EMBALAGEM PRIMÁRIA: EMBALAGEM DE 1 KG DE POLIETILENO ATÓXICO. NÃO SERÃO ACEITOS PRODUTOS CUJAS EMBALAGENS ESTEJAM DANIFICADAS. EMBALAGEM SECUNDÁRIA: DE PAPELÃO REFORÇADO, COM AS ABAS SUPERIORES E INFERIORES TOTALMENTE LACRADAS. DATA DE FABRICAÇÃO: O PRODUTO DEVE TER SIDO FABRICADO NO MÁXIMO DE 90 DIAS ANTES DA DATA DE ENTREGA. PRAZO DE VALIDADE: MÍNIMO DE 12 MESES A PARTIR DA DATA DA ENTREGA. O PRODUTO DEVE ESTAR DE ACORDO COM A LEGISLAÇÃO VIGENTE, ISTO É, DEVE OBEDECER A: RESOLUÇÃO RDC Nº 263, DE 22/09/2005 - APROVA</w:t>
            </w:r>
            <w:r>
              <w:rPr>
                <w:spacing w:val="-3"/>
                <w:sz w:val="16"/>
              </w:rPr>
              <w:t xml:space="preserve"> </w:t>
            </w:r>
            <w:r>
              <w:rPr>
                <w:sz w:val="16"/>
              </w:rPr>
              <w:t>O</w:t>
            </w:r>
            <w:r>
              <w:rPr>
                <w:spacing w:val="-3"/>
                <w:sz w:val="16"/>
              </w:rPr>
              <w:t xml:space="preserve"> </w:t>
            </w:r>
            <w:r>
              <w:rPr>
                <w:sz w:val="16"/>
              </w:rPr>
              <w:t>"REGULAMENTO</w:t>
            </w:r>
            <w:r>
              <w:rPr>
                <w:spacing w:val="-3"/>
                <w:sz w:val="16"/>
              </w:rPr>
              <w:t xml:space="preserve"> </w:t>
            </w:r>
            <w:r>
              <w:rPr>
                <w:sz w:val="16"/>
              </w:rPr>
              <w:t>TÉCNICO</w:t>
            </w:r>
            <w:r>
              <w:rPr>
                <w:spacing w:val="-3"/>
                <w:sz w:val="16"/>
              </w:rPr>
              <w:t xml:space="preserve"> </w:t>
            </w:r>
            <w:r>
              <w:rPr>
                <w:sz w:val="16"/>
              </w:rPr>
              <w:t>PARA</w:t>
            </w:r>
            <w:r>
              <w:rPr>
                <w:spacing w:val="-3"/>
                <w:sz w:val="16"/>
              </w:rPr>
              <w:t xml:space="preserve"> </w:t>
            </w:r>
            <w:r>
              <w:rPr>
                <w:sz w:val="16"/>
              </w:rPr>
              <w:t>PRODUTOS</w:t>
            </w:r>
            <w:r>
              <w:rPr>
                <w:spacing w:val="-3"/>
                <w:sz w:val="16"/>
              </w:rPr>
              <w:t xml:space="preserve"> </w:t>
            </w:r>
            <w:r>
              <w:rPr>
                <w:sz w:val="16"/>
              </w:rPr>
              <w:t>DE</w:t>
            </w:r>
            <w:r>
              <w:rPr>
                <w:spacing w:val="-3"/>
                <w:sz w:val="16"/>
              </w:rPr>
              <w:t xml:space="preserve"> </w:t>
            </w:r>
            <w:r>
              <w:rPr>
                <w:sz w:val="16"/>
              </w:rPr>
              <w:t>CEREAIS,</w:t>
            </w:r>
            <w:r>
              <w:rPr>
                <w:spacing w:val="-3"/>
                <w:sz w:val="16"/>
              </w:rPr>
              <w:t xml:space="preserve"> </w:t>
            </w:r>
            <w:r>
              <w:rPr>
                <w:sz w:val="16"/>
              </w:rPr>
              <w:t>AMIDOS,</w:t>
            </w:r>
            <w:r>
              <w:rPr>
                <w:spacing w:val="-3"/>
                <w:sz w:val="16"/>
              </w:rPr>
              <w:t xml:space="preserve"> </w:t>
            </w:r>
            <w:r>
              <w:rPr>
                <w:sz w:val="16"/>
              </w:rPr>
              <w:t>FARINHAS</w:t>
            </w:r>
            <w:r>
              <w:rPr>
                <w:spacing w:val="-3"/>
                <w:sz w:val="16"/>
              </w:rPr>
              <w:t xml:space="preserve"> </w:t>
            </w:r>
            <w:r>
              <w:rPr>
                <w:sz w:val="16"/>
              </w:rPr>
              <w:t>E</w:t>
            </w:r>
            <w:r>
              <w:rPr>
                <w:spacing w:val="-3"/>
                <w:sz w:val="16"/>
              </w:rPr>
              <w:t xml:space="preserve"> </w:t>
            </w:r>
            <w:r>
              <w:rPr>
                <w:sz w:val="16"/>
              </w:rPr>
              <w:t>FARELOS".</w:t>
            </w:r>
            <w:r>
              <w:rPr>
                <w:spacing w:val="-3"/>
                <w:sz w:val="16"/>
              </w:rPr>
              <w:t xml:space="preserve"> </w:t>
            </w:r>
            <w:r>
              <w:rPr>
                <w:sz w:val="16"/>
              </w:rPr>
              <w:t>RESOLUÇÕES</w:t>
            </w:r>
            <w:r>
              <w:rPr>
                <w:spacing w:val="-3"/>
                <w:sz w:val="16"/>
              </w:rPr>
              <w:t xml:space="preserve"> </w:t>
            </w:r>
            <w:r>
              <w:rPr>
                <w:sz w:val="16"/>
              </w:rPr>
              <w:t>QUE</w:t>
            </w:r>
            <w:r>
              <w:rPr>
                <w:spacing w:val="-3"/>
                <w:sz w:val="16"/>
              </w:rPr>
              <w:t xml:space="preserve"> </w:t>
            </w:r>
            <w:r>
              <w:rPr>
                <w:sz w:val="16"/>
              </w:rPr>
              <w:t>ABRANGEM QUESITOS DE REGULAMENTO DE PADRÕES MICROBIOLÓGICOS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w:t>
            </w:r>
            <w:r>
              <w:rPr>
                <w:spacing w:val="40"/>
                <w:sz w:val="16"/>
              </w:rPr>
              <w:t xml:space="preserve"> </w:t>
            </w:r>
            <w:r>
              <w:rPr>
                <w:sz w:val="16"/>
              </w:rPr>
              <w:t>16/05/2003; RESOLUÇÃO RDC Nº 40, DE 08/02/2002; RESOLUÇÃO - RDC Nº 136, 08/02/2017).</w:t>
            </w:r>
          </w:p>
        </w:tc>
      </w:tr>
      <w:tr w:rsidR="006013D8" w14:paraId="48336C9E" w14:textId="77777777" w:rsidTr="007D4D89">
        <w:trPr>
          <w:trHeight w:val="238"/>
        </w:trPr>
        <w:tc>
          <w:tcPr>
            <w:tcW w:w="680" w:type="dxa"/>
            <w:tcBorders>
              <w:right w:val="dotted" w:sz="6" w:space="0" w:color="000000"/>
            </w:tcBorders>
          </w:tcPr>
          <w:p w14:paraId="3353BDE1" w14:textId="77777777" w:rsidR="006013D8" w:rsidRDefault="006013D8" w:rsidP="007D4D89">
            <w:pPr>
              <w:pStyle w:val="TableParagraph"/>
              <w:spacing w:line="184" w:lineRule="exact"/>
              <w:ind w:right="15"/>
              <w:rPr>
                <w:sz w:val="16"/>
              </w:rPr>
            </w:pPr>
            <w:r>
              <w:rPr>
                <w:spacing w:val="-5"/>
                <w:sz w:val="16"/>
              </w:rPr>
              <w:t>42</w:t>
            </w:r>
          </w:p>
        </w:tc>
        <w:tc>
          <w:tcPr>
            <w:tcW w:w="1133" w:type="dxa"/>
            <w:tcBorders>
              <w:left w:val="dotted" w:sz="6" w:space="0" w:color="000000"/>
              <w:right w:val="dotted" w:sz="6" w:space="0" w:color="000000"/>
            </w:tcBorders>
          </w:tcPr>
          <w:p w14:paraId="2EA830D7" w14:textId="77777777" w:rsidR="006013D8" w:rsidRDefault="006013D8" w:rsidP="007D4D89">
            <w:pPr>
              <w:pStyle w:val="TableParagraph"/>
              <w:spacing w:line="184" w:lineRule="exact"/>
              <w:ind w:right="14"/>
              <w:rPr>
                <w:sz w:val="16"/>
              </w:rPr>
            </w:pPr>
            <w:r>
              <w:rPr>
                <w:spacing w:val="-2"/>
                <w:sz w:val="16"/>
              </w:rPr>
              <w:t>119881</w:t>
            </w:r>
          </w:p>
        </w:tc>
        <w:tc>
          <w:tcPr>
            <w:tcW w:w="1133" w:type="dxa"/>
            <w:tcBorders>
              <w:left w:val="dotted" w:sz="6" w:space="0" w:color="000000"/>
              <w:right w:val="dotted" w:sz="6" w:space="0" w:color="000000"/>
            </w:tcBorders>
          </w:tcPr>
          <w:p w14:paraId="05666241" w14:textId="77777777" w:rsidR="006013D8" w:rsidRDefault="006013D8" w:rsidP="007D4D89">
            <w:pPr>
              <w:pStyle w:val="TableParagraph"/>
              <w:spacing w:line="184" w:lineRule="exact"/>
              <w:rPr>
                <w:sz w:val="16"/>
              </w:rPr>
            </w:pPr>
            <w:r>
              <w:rPr>
                <w:spacing w:val="-2"/>
                <w:sz w:val="16"/>
              </w:rPr>
              <w:t>1.400,00</w:t>
            </w:r>
          </w:p>
        </w:tc>
        <w:tc>
          <w:tcPr>
            <w:tcW w:w="850" w:type="dxa"/>
            <w:tcBorders>
              <w:left w:val="dotted" w:sz="6" w:space="0" w:color="000000"/>
              <w:right w:val="dotted" w:sz="6" w:space="0" w:color="000000"/>
            </w:tcBorders>
          </w:tcPr>
          <w:p w14:paraId="43D4094A"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38754622"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6104F8F" w14:textId="77777777" w:rsidR="006013D8" w:rsidRDefault="006013D8" w:rsidP="007D4D89">
            <w:pPr>
              <w:pStyle w:val="TableParagraph"/>
              <w:spacing w:line="184" w:lineRule="exact"/>
              <w:ind w:right="11"/>
              <w:rPr>
                <w:sz w:val="16"/>
              </w:rPr>
            </w:pPr>
            <w:r>
              <w:rPr>
                <w:spacing w:val="-4"/>
                <w:sz w:val="16"/>
              </w:rPr>
              <w:t>9,16</w:t>
            </w:r>
          </w:p>
        </w:tc>
        <w:tc>
          <w:tcPr>
            <w:tcW w:w="1685" w:type="dxa"/>
            <w:tcBorders>
              <w:left w:val="dotted" w:sz="6" w:space="0" w:color="000000"/>
            </w:tcBorders>
          </w:tcPr>
          <w:p w14:paraId="3AC8E62F" w14:textId="77777777" w:rsidR="006013D8" w:rsidRDefault="006013D8" w:rsidP="007D4D89">
            <w:pPr>
              <w:pStyle w:val="TableParagraph"/>
              <w:spacing w:line="184" w:lineRule="exact"/>
              <w:ind w:right="10"/>
              <w:rPr>
                <w:sz w:val="16"/>
              </w:rPr>
            </w:pPr>
            <w:r>
              <w:rPr>
                <w:spacing w:val="-2"/>
                <w:sz w:val="16"/>
              </w:rPr>
              <w:t>12.824,00</w:t>
            </w:r>
          </w:p>
        </w:tc>
      </w:tr>
    </w:tbl>
    <w:p w14:paraId="3C4021B3" w14:textId="77777777" w:rsidR="006013D8" w:rsidRDefault="006013D8" w:rsidP="006013D8">
      <w:pPr>
        <w:tabs>
          <w:tab w:val="left" w:pos="1560"/>
        </w:tabs>
        <w:spacing w:before="35" w:after="22"/>
        <w:ind w:right="64"/>
        <w:rPr>
          <w:rFonts w:ascii="Calibri" w:hAnsi="Calibri" w:cs="Calibri"/>
          <w:b/>
          <w:sz w:val="18"/>
          <w:szCs w:val="18"/>
        </w:rPr>
      </w:pPr>
    </w:p>
    <w:p w14:paraId="321C92C2" w14:textId="77777777" w:rsidR="006013D8" w:rsidRDefault="006013D8" w:rsidP="006013D8">
      <w:pPr>
        <w:tabs>
          <w:tab w:val="left" w:pos="1560"/>
        </w:tabs>
        <w:spacing w:before="35" w:after="22"/>
        <w:ind w:right="64"/>
        <w:rPr>
          <w:rFonts w:ascii="Calibri" w:hAnsi="Calibri" w:cs="Calibri"/>
          <w:b/>
          <w:sz w:val="18"/>
          <w:szCs w:val="18"/>
        </w:rPr>
      </w:pPr>
    </w:p>
    <w:p w14:paraId="0F49C1F9" w14:textId="77777777" w:rsidR="006013D8" w:rsidRDefault="006013D8" w:rsidP="006013D8">
      <w:pPr>
        <w:tabs>
          <w:tab w:val="left" w:pos="1560"/>
        </w:tabs>
        <w:spacing w:before="35" w:after="22"/>
        <w:ind w:right="64"/>
        <w:rPr>
          <w:rFonts w:ascii="Calibri" w:hAnsi="Calibri" w:cs="Calibri"/>
          <w:b/>
          <w:sz w:val="18"/>
          <w:szCs w:val="18"/>
        </w:rPr>
      </w:pPr>
    </w:p>
    <w:p w14:paraId="5E2A4BDD" w14:textId="77777777" w:rsidR="006013D8" w:rsidRDefault="006013D8" w:rsidP="006013D8">
      <w:pPr>
        <w:tabs>
          <w:tab w:val="left" w:pos="1560"/>
        </w:tabs>
        <w:spacing w:before="35" w:after="22"/>
        <w:ind w:right="64"/>
        <w:rPr>
          <w:rFonts w:ascii="Calibri" w:hAnsi="Calibri" w:cs="Calibri"/>
          <w:b/>
          <w:sz w:val="18"/>
          <w:szCs w:val="18"/>
        </w:rPr>
      </w:pPr>
    </w:p>
    <w:p w14:paraId="6C3F6BC0" w14:textId="77777777" w:rsidR="006013D8" w:rsidRDefault="006013D8" w:rsidP="006013D8">
      <w:pPr>
        <w:tabs>
          <w:tab w:val="left" w:pos="1560"/>
        </w:tabs>
        <w:spacing w:before="35" w:after="22"/>
        <w:ind w:right="64"/>
        <w:rPr>
          <w:rFonts w:ascii="Calibri" w:hAnsi="Calibri" w:cs="Calibri"/>
          <w:b/>
          <w:sz w:val="18"/>
          <w:szCs w:val="18"/>
        </w:rPr>
      </w:pPr>
    </w:p>
    <w:p w14:paraId="4EEAB30B" w14:textId="77777777" w:rsidR="006013D8" w:rsidRDefault="006013D8" w:rsidP="006013D8">
      <w:pPr>
        <w:tabs>
          <w:tab w:val="left" w:pos="1560"/>
        </w:tabs>
        <w:spacing w:before="35" w:after="22"/>
        <w:ind w:right="64"/>
        <w:rPr>
          <w:rFonts w:ascii="Calibri" w:hAnsi="Calibri" w:cs="Calibri"/>
          <w:b/>
          <w:sz w:val="18"/>
          <w:szCs w:val="18"/>
        </w:rPr>
      </w:pPr>
    </w:p>
    <w:p w14:paraId="603FAB56" w14:textId="77777777" w:rsidR="006013D8" w:rsidRDefault="006013D8" w:rsidP="006013D8">
      <w:pPr>
        <w:tabs>
          <w:tab w:val="left" w:pos="1560"/>
        </w:tabs>
        <w:spacing w:before="35" w:after="22"/>
        <w:ind w:right="64"/>
        <w:rPr>
          <w:rFonts w:ascii="Calibri" w:hAnsi="Calibri" w:cs="Calibri"/>
          <w:b/>
          <w:sz w:val="18"/>
          <w:szCs w:val="18"/>
        </w:rPr>
      </w:pPr>
    </w:p>
    <w:p w14:paraId="3814F2D8" w14:textId="77777777" w:rsidR="00E24420" w:rsidRDefault="00E24420" w:rsidP="006013D8">
      <w:pPr>
        <w:tabs>
          <w:tab w:val="left" w:pos="1560"/>
        </w:tabs>
        <w:spacing w:before="35" w:after="22"/>
        <w:ind w:right="64"/>
        <w:rPr>
          <w:rFonts w:ascii="Calibri" w:hAnsi="Calibri" w:cs="Calibri"/>
          <w:b/>
          <w:sz w:val="18"/>
          <w:szCs w:val="18"/>
        </w:rPr>
      </w:pPr>
    </w:p>
    <w:p w14:paraId="6D5AC74F" w14:textId="77777777" w:rsidR="006013D8" w:rsidRDefault="006013D8" w:rsidP="006013D8">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19282711" w14:textId="77777777" w:rsidTr="007D4D89">
        <w:trPr>
          <w:trHeight w:val="238"/>
        </w:trPr>
        <w:tc>
          <w:tcPr>
            <w:tcW w:w="680" w:type="dxa"/>
            <w:shd w:val="clear" w:color="auto" w:fill="7F7F7F"/>
          </w:tcPr>
          <w:p w14:paraId="31291712"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1066E2A9"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6122E0E"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127DC5ED"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E1ECBB8"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7E7A3BA4"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24EEEB3"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0CDEE54B" w14:textId="77777777" w:rsidTr="007D4D89">
        <w:trPr>
          <w:trHeight w:val="5779"/>
        </w:trPr>
        <w:tc>
          <w:tcPr>
            <w:tcW w:w="10672" w:type="dxa"/>
            <w:gridSpan w:val="7"/>
          </w:tcPr>
          <w:p w14:paraId="346F6914" w14:textId="77777777" w:rsidR="006013D8" w:rsidRDefault="006013D8" w:rsidP="007D4D89">
            <w:pPr>
              <w:pStyle w:val="TableParagraph"/>
              <w:spacing w:before="39" w:line="232" w:lineRule="auto"/>
              <w:ind w:left="42" w:right="54"/>
              <w:jc w:val="both"/>
              <w:rPr>
                <w:sz w:val="16"/>
              </w:rPr>
            </w:pPr>
            <w:r>
              <w:rPr>
                <w:sz w:val="16"/>
              </w:rPr>
              <w:t>COOKIE INTEGRAL SEM GLÚTEN, LEITE E OVOS: DESCRIÇÃO DO OBJETO: COOKIES INTEGRAIS SEM GLÚTEN, SEM LEITE E SEM OVO DESTINADO AO ATENDIMENTO DE CRIANÇAS COM DOENÇA CELÍACA, INTOLERÂNCIA À LACTOSE E ALERGIA À PROTEÍNA DO LEITE</w:t>
            </w:r>
            <w:r>
              <w:rPr>
                <w:spacing w:val="40"/>
                <w:sz w:val="16"/>
              </w:rPr>
              <w:t xml:space="preserve"> </w:t>
            </w:r>
            <w:r>
              <w:rPr>
                <w:sz w:val="16"/>
              </w:rPr>
              <w:t>DE VACA. INGREDIENTES: FARINHA DE ARROZ INTEGRAL, AÇÚCAR MASCAVO, ÓLEOS VEGETAIS (PALMA E MILHO), FARINHA DE</w:t>
            </w:r>
            <w:r>
              <w:rPr>
                <w:spacing w:val="40"/>
                <w:sz w:val="16"/>
              </w:rPr>
              <w:t xml:space="preserve"> </w:t>
            </w:r>
            <w:r>
              <w:rPr>
                <w:sz w:val="16"/>
              </w:rPr>
              <w:t>MILHO INTEGRAL, FÉCULA DE MANDIOCA, EXTRATO DE SOJA, INGREDIENTES ESPECÍFICOS DO SABOR (SABOR CONFORME PEDIDO), MALTODEXTRINA, AGENTES DE CRESCIMENTO (FOSFATO MONOCÁLCICO, BICARBONATO DE SÓDIO, BICARBONATO DE AMÔNIO), ESTABILIZANTE NATURAL LECITINA DE SOJA E AROMAS E OUTRAS SUBSTÂNCIAS ALIMENTÍCIAS QUE CARACTERIZEM O PRODUTO, DESDE QUE MENCIONADAS. DEVE SER ISENTO DE GLÚTEN, LEITE E GORDURA TRANS. CARACTERÍSTICAS GERAIS: O PRODUTO</w:t>
            </w:r>
            <w:r>
              <w:rPr>
                <w:spacing w:val="40"/>
                <w:sz w:val="16"/>
              </w:rPr>
              <w:t xml:space="preserve"> </w:t>
            </w:r>
            <w:r>
              <w:rPr>
                <w:sz w:val="16"/>
              </w:rPr>
              <w:t>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w:t>
            </w:r>
            <w:r>
              <w:rPr>
                <w:spacing w:val="-3"/>
                <w:sz w:val="16"/>
              </w:rPr>
              <w:t xml:space="preserve"> </w:t>
            </w:r>
            <w:r>
              <w:rPr>
                <w:sz w:val="16"/>
              </w:rPr>
              <w:t>ESTAR</w:t>
            </w:r>
            <w:r>
              <w:rPr>
                <w:spacing w:val="-3"/>
                <w:sz w:val="16"/>
              </w:rPr>
              <w:t xml:space="preserve"> </w:t>
            </w:r>
            <w:r>
              <w:rPr>
                <w:sz w:val="16"/>
              </w:rPr>
              <w:t>EM</w:t>
            </w:r>
            <w:r>
              <w:rPr>
                <w:spacing w:val="-3"/>
                <w:sz w:val="16"/>
              </w:rPr>
              <w:t xml:space="preserve"> </w:t>
            </w:r>
            <w:r>
              <w:rPr>
                <w:sz w:val="16"/>
              </w:rPr>
              <w:t>PERFEITO</w:t>
            </w:r>
            <w:r>
              <w:rPr>
                <w:spacing w:val="-3"/>
                <w:sz w:val="16"/>
              </w:rPr>
              <w:t xml:space="preserve"> </w:t>
            </w:r>
            <w:r>
              <w:rPr>
                <w:sz w:val="16"/>
              </w:rPr>
              <w:t>ESTADO</w:t>
            </w:r>
            <w:r>
              <w:rPr>
                <w:spacing w:val="-3"/>
                <w:sz w:val="16"/>
              </w:rPr>
              <w:t xml:space="preserve"> </w:t>
            </w:r>
            <w:r>
              <w:rPr>
                <w:sz w:val="16"/>
              </w:rPr>
              <w:t>DE</w:t>
            </w:r>
            <w:r>
              <w:rPr>
                <w:spacing w:val="-3"/>
                <w:sz w:val="16"/>
              </w:rPr>
              <w:t xml:space="preserve"> </w:t>
            </w:r>
            <w:r>
              <w:rPr>
                <w:sz w:val="16"/>
              </w:rPr>
              <w:t>CONSERVAÇÃO.</w:t>
            </w:r>
            <w:r>
              <w:rPr>
                <w:spacing w:val="-3"/>
                <w:sz w:val="16"/>
              </w:rPr>
              <w:t xml:space="preserve"> </w:t>
            </w:r>
            <w:r>
              <w:rPr>
                <w:sz w:val="16"/>
              </w:rPr>
              <w:t>SERÃO</w:t>
            </w:r>
            <w:r>
              <w:rPr>
                <w:spacing w:val="-3"/>
                <w:sz w:val="16"/>
              </w:rPr>
              <w:t xml:space="preserve"> </w:t>
            </w:r>
            <w:r>
              <w:rPr>
                <w:sz w:val="16"/>
              </w:rPr>
              <w:t>REJEITADOS</w:t>
            </w:r>
            <w:r>
              <w:rPr>
                <w:spacing w:val="-3"/>
                <w:sz w:val="16"/>
              </w:rPr>
              <w:t xml:space="preserve"> </w:t>
            </w:r>
            <w:r>
              <w:rPr>
                <w:sz w:val="16"/>
              </w:rPr>
              <w:t>OS</w:t>
            </w:r>
            <w:r>
              <w:rPr>
                <w:spacing w:val="-3"/>
                <w:sz w:val="16"/>
              </w:rPr>
              <w:t xml:space="preserve"> </w:t>
            </w:r>
            <w:r>
              <w:rPr>
                <w:sz w:val="16"/>
              </w:rPr>
              <w:t>BISCOITOS</w:t>
            </w:r>
            <w:r>
              <w:rPr>
                <w:spacing w:val="-3"/>
                <w:sz w:val="16"/>
              </w:rPr>
              <w:t xml:space="preserve"> </w:t>
            </w:r>
            <w:r>
              <w:rPr>
                <w:sz w:val="16"/>
              </w:rPr>
              <w:t>MAL</w:t>
            </w:r>
            <w:r>
              <w:rPr>
                <w:spacing w:val="-3"/>
                <w:sz w:val="16"/>
              </w:rPr>
              <w:t xml:space="preserve"> </w:t>
            </w:r>
            <w:r>
              <w:rPr>
                <w:sz w:val="16"/>
              </w:rPr>
              <w:t>COZIDOS,</w:t>
            </w:r>
            <w:r>
              <w:rPr>
                <w:spacing w:val="-3"/>
                <w:sz w:val="16"/>
              </w:rPr>
              <w:t xml:space="preserve"> </w:t>
            </w:r>
            <w:r>
              <w:rPr>
                <w:sz w:val="16"/>
              </w:rPr>
              <w:t>QUEIMADOS</w:t>
            </w:r>
            <w:r>
              <w:rPr>
                <w:spacing w:val="-3"/>
                <w:sz w:val="16"/>
              </w:rPr>
              <w:t xml:space="preserve"> </w:t>
            </w:r>
            <w:r>
              <w:rPr>
                <w:sz w:val="16"/>
              </w:rPr>
              <w:t>OU</w:t>
            </w:r>
            <w:r>
              <w:rPr>
                <w:spacing w:val="-3"/>
                <w:sz w:val="16"/>
              </w:rPr>
              <w:t xml:space="preserve"> </w:t>
            </w:r>
            <w:r>
              <w:rPr>
                <w:sz w:val="16"/>
              </w:rPr>
              <w:t>COM CARACTERÍSTICAS ORGANOLÉPTICAS ANORMAIS. NÃO SERÁ TOLERADO O EMPREGO DE CORANTES ARTIFICIAIS NA CONFECÇÃO DOS BISCOITOS. CARACTERÍSTICAS FÍSICO-QUÍMICAS: ISENTO DE GLÚTEN, LEITE E OVO. CARACTERÍSTICAS SENSORIAIS (ORGANOLÉPTICAS): APARÊNCIA: PRÓPRIA; TEXTURA: CROCANTE; COR: PRÓPRIA; ODOR: PRÓPRIO; SABOR: PRÓPRIO. CARACTERÍSTICAS MACROSCÓPICAS E MICROSCÓPICAS: AUSÊNCIA DE MATÉRIAS PREJUDICIAIS À SAÚDE HUMANA (MACROSCÓPICAS E MICROSCÓPICAS), ABRANGENDO INSETOS, OUTROS ANIMAIS, PARASITOS, EXCREMENTOS DE INSETOS E/OU</w:t>
            </w:r>
            <w:r>
              <w:rPr>
                <w:spacing w:val="40"/>
                <w:sz w:val="16"/>
              </w:rPr>
              <w:t xml:space="preserve"> </w:t>
            </w:r>
            <w:r>
              <w:rPr>
                <w:sz w:val="16"/>
              </w:rPr>
              <w:t>DE OUTROS ANIMAIS, OBJETOS RÍGIDOS, PONTIAGUDOS OU CORTANTES. A PRESENÇA DE MATÉRIA PREJUDICIAL À SAÚDE HUMANA DETECTADA MACROSCOPICAMENTE TORNA O PRODUTO/LOTE AVALIADO IMPRÓPRIO PARA O CONSUMO HUMANO E DISPENSA A DETERMINAÇÃO MICROSCÓPICA. EMBALAGEM PRIMÁRIA: PACOTES DE POLIPROPILENO BIORIENTADO LAMINADO E METALIZADO, CONTENDO DE 200G DE PESO LÍQUIDO, LACRADOS MECANICAMENTE. NÃO SERÃO ACEITOS PRODUTOS CUJAS EMBALAGENS ESTEJAM DANIFICADAS. A ROTULAGEM DEVE ESTAR DE ACORDO COM A LEGISLAÇÃO VIGENTE. DATA DE FABRICAÇÃO: O PRODUTO DEVE TER SIDO FABRICADO NO MÁXIMO DE 60 DIAS ANTES DA DATA DE ENTREGA. PRAZO DE VALIDADE: MÍNIMO DE 6 MESES A PARTIR DA DATA DA ENTREGA. O PRODUTO DEVE ESTAR DE ACORDO COM A LEGISLAÇÃO VIGENTE, ISTO É, DEVE OBEDECER A: RESOLUÇÃO RDC Nº 263, DE 22/09/2005 - APROVA O "REGULAMENTO TÉCNICO PARA PRODUTOS DE CEREAIS, AMIDOS, FARINHAS E FARELOS", CONSTANTE DO ANEXO DESTA RESOLUÇÃO." PORTARIA Nº 29, DE 13/01/98 - APROVA O REGULAMENTO TÉCNICO REFERENTE A ALIMENTOS PARA FINS ESPECIAIS. RESOLUÇÕES QUE ABRANGEM QUESITOS DE REGULAMENTO DE PADRÕES</w:t>
            </w:r>
            <w:r>
              <w:rPr>
                <w:spacing w:val="40"/>
                <w:sz w:val="16"/>
              </w:rPr>
              <w:t xml:space="preserve"> </w:t>
            </w:r>
            <w:r>
              <w:rPr>
                <w:sz w:val="16"/>
              </w:rPr>
              <w:t>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w:t>
            </w:r>
            <w:r>
              <w:rPr>
                <w:spacing w:val="40"/>
                <w:sz w:val="16"/>
              </w:rPr>
              <w:t xml:space="preserve"> </w:t>
            </w:r>
            <w:r>
              <w:rPr>
                <w:sz w:val="16"/>
              </w:rPr>
              <w:t>16/05/2003; RESOLUÇÃO RDC Nº 40, DE 08/02/2002; RESOLUÇÃO - RDC Nº 136, 08/02/2017; PORTARIA Nº 27, DE 13/01/98; PORTARIA Nº</w:t>
            </w:r>
          </w:p>
          <w:p w14:paraId="311EFD0F" w14:textId="77777777" w:rsidR="006013D8" w:rsidRDefault="006013D8" w:rsidP="007D4D89">
            <w:pPr>
              <w:pStyle w:val="TableParagraph"/>
              <w:spacing w:before="4"/>
              <w:ind w:left="42"/>
              <w:jc w:val="both"/>
              <w:rPr>
                <w:sz w:val="16"/>
              </w:rPr>
            </w:pPr>
            <w:r>
              <w:rPr>
                <w:sz w:val="16"/>
              </w:rPr>
              <w:t>157,</w:t>
            </w:r>
            <w:r>
              <w:rPr>
                <w:spacing w:val="-5"/>
                <w:sz w:val="16"/>
              </w:rPr>
              <w:t xml:space="preserve"> </w:t>
            </w:r>
            <w:r>
              <w:rPr>
                <w:sz w:val="16"/>
              </w:rPr>
              <w:t>DE</w:t>
            </w:r>
            <w:r>
              <w:rPr>
                <w:spacing w:val="-3"/>
                <w:sz w:val="16"/>
              </w:rPr>
              <w:t xml:space="preserve"> </w:t>
            </w:r>
            <w:r>
              <w:rPr>
                <w:spacing w:val="-2"/>
                <w:sz w:val="16"/>
              </w:rPr>
              <w:t>19/08/2002).</w:t>
            </w:r>
          </w:p>
        </w:tc>
      </w:tr>
      <w:tr w:rsidR="006013D8" w14:paraId="1D8A00F3" w14:textId="77777777" w:rsidTr="007D4D89">
        <w:trPr>
          <w:trHeight w:val="238"/>
        </w:trPr>
        <w:tc>
          <w:tcPr>
            <w:tcW w:w="680" w:type="dxa"/>
            <w:tcBorders>
              <w:right w:val="dotted" w:sz="6" w:space="0" w:color="000000"/>
            </w:tcBorders>
          </w:tcPr>
          <w:p w14:paraId="5E0F349A" w14:textId="77777777" w:rsidR="006013D8" w:rsidRDefault="006013D8" w:rsidP="007D4D89">
            <w:pPr>
              <w:pStyle w:val="TableParagraph"/>
              <w:spacing w:line="184" w:lineRule="exact"/>
              <w:ind w:right="15"/>
              <w:rPr>
                <w:sz w:val="16"/>
              </w:rPr>
            </w:pPr>
            <w:r>
              <w:rPr>
                <w:spacing w:val="-5"/>
                <w:sz w:val="16"/>
              </w:rPr>
              <w:t>43</w:t>
            </w:r>
          </w:p>
        </w:tc>
        <w:tc>
          <w:tcPr>
            <w:tcW w:w="1133" w:type="dxa"/>
            <w:tcBorders>
              <w:left w:val="dotted" w:sz="6" w:space="0" w:color="000000"/>
              <w:right w:val="dotted" w:sz="6" w:space="0" w:color="000000"/>
            </w:tcBorders>
          </w:tcPr>
          <w:p w14:paraId="0861E74B" w14:textId="77777777" w:rsidR="006013D8" w:rsidRDefault="006013D8" w:rsidP="007D4D89">
            <w:pPr>
              <w:pStyle w:val="TableParagraph"/>
              <w:spacing w:line="184" w:lineRule="exact"/>
              <w:ind w:right="14"/>
              <w:rPr>
                <w:sz w:val="16"/>
              </w:rPr>
            </w:pPr>
            <w:r>
              <w:rPr>
                <w:spacing w:val="-2"/>
                <w:sz w:val="16"/>
              </w:rPr>
              <w:t>119882</w:t>
            </w:r>
          </w:p>
        </w:tc>
        <w:tc>
          <w:tcPr>
            <w:tcW w:w="1133" w:type="dxa"/>
            <w:tcBorders>
              <w:left w:val="dotted" w:sz="6" w:space="0" w:color="000000"/>
              <w:right w:val="dotted" w:sz="6" w:space="0" w:color="000000"/>
            </w:tcBorders>
          </w:tcPr>
          <w:p w14:paraId="2EF2D894"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356B5F50"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733446B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789E5B3" w14:textId="77777777" w:rsidR="006013D8" w:rsidRDefault="006013D8" w:rsidP="007D4D89">
            <w:pPr>
              <w:pStyle w:val="TableParagraph"/>
              <w:spacing w:line="184" w:lineRule="exact"/>
              <w:ind w:right="11"/>
              <w:rPr>
                <w:sz w:val="16"/>
              </w:rPr>
            </w:pPr>
            <w:r>
              <w:rPr>
                <w:spacing w:val="-2"/>
                <w:sz w:val="16"/>
              </w:rPr>
              <w:t>13,39</w:t>
            </w:r>
          </w:p>
        </w:tc>
        <w:tc>
          <w:tcPr>
            <w:tcW w:w="1685" w:type="dxa"/>
            <w:tcBorders>
              <w:left w:val="dotted" w:sz="6" w:space="0" w:color="000000"/>
            </w:tcBorders>
          </w:tcPr>
          <w:p w14:paraId="403DCA63" w14:textId="77777777" w:rsidR="006013D8" w:rsidRDefault="006013D8" w:rsidP="007D4D89">
            <w:pPr>
              <w:pStyle w:val="TableParagraph"/>
              <w:spacing w:line="184" w:lineRule="exact"/>
              <w:ind w:right="10"/>
              <w:rPr>
                <w:sz w:val="16"/>
              </w:rPr>
            </w:pPr>
            <w:r>
              <w:rPr>
                <w:spacing w:val="-2"/>
                <w:sz w:val="16"/>
              </w:rPr>
              <w:t>5.356,00</w:t>
            </w:r>
          </w:p>
        </w:tc>
      </w:tr>
      <w:tr w:rsidR="006013D8" w14:paraId="36800701" w14:textId="77777777" w:rsidTr="007D4D89">
        <w:trPr>
          <w:trHeight w:val="5779"/>
        </w:trPr>
        <w:tc>
          <w:tcPr>
            <w:tcW w:w="10672" w:type="dxa"/>
            <w:gridSpan w:val="7"/>
          </w:tcPr>
          <w:p w14:paraId="52531A9B" w14:textId="77777777" w:rsidR="006013D8" w:rsidRDefault="006013D8" w:rsidP="007D4D89">
            <w:pPr>
              <w:pStyle w:val="TableParagraph"/>
              <w:spacing w:before="39" w:line="232" w:lineRule="auto"/>
              <w:ind w:left="42" w:right="54"/>
              <w:jc w:val="both"/>
              <w:rPr>
                <w:sz w:val="16"/>
              </w:rPr>
            </w:pPr>
            <w:r>
              <w:rPr>
                <w:sz w:val="16"/>
              </w:rPr>
              <w:t>BISCOITO DOCE SEM GLÚTEN E SEM LACTOSE: - &lt;p&gt;BISCOITO DOCE SEM GLÚTEN E SEM LACTOSE. SABOR: VARIADOS. AMIISCOITO DOCE SEM GLÚTEN E SEM LACTOSE. SABOR: VARIADOS. AMIDO DE MILHO E/OU MANDIOCA, AÇÚCAR, GORDURA VEGETAL DE</w:t>
            </w:r>
            <w:r>
              <w:rPr>
                <w:spacing w:val="40"/>
                <w:sz w:val="16"/>
              </w:rPr>
              <w:t xml:space="preserve"> </w:t>
            </w:r>
            <w:r>
              <w:rPr>
                <w:sz w:val="16"/>
              </w:rPr>
              <w:t>PALMA, OVOS, SAL E AROMATIZANTE. CARACTERÍSTICAS SENSORIAIS (ORGANOLÉPTICAS): APARÊNCIA, TEXTURA, COR, ODOR E SABOR PRÓPRIOS.</w:t>
            </w:r>
            <w:r>
              <w:rPr>
                <w:spacing w:val="40"/>
                <w:sz w:val="16"/>
              </w:rPr>
              <w:t xml:space="preserve"> </w:t>
            </w:r>
            <w:r>
              <w:rPr>
                <w:sz w:val="16"/>
              </w:rPr>
              <w:t>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w:t>
            </w:r>
            <w:r>
              <w:rPr>
                <w:spacing w:val="-2"/>
                <w:sz w:val="16"/>
              </w:rPr>
              <w:t xml:space="preserve"> </w:t>
            </w:r>
            <w:r>
              <w:rPr>
                <w:sz w:val="16"/>
              </w:rPr>
              <w:t>A</w:t>
            </w:r>
            <w:r>
              <w:rPr>
                <w:spacing w:val="-3"/>
                <w:sz w:val="16"/>
              </w:rPr>
              <w:t xml:space="preserve"> </w:t>
            </w:r>
            <w:r>
              <w:rPr>
                <w:sz w:val="16"/>
              </w:rPr>
              <w:t>DETERMINAÇÃO</w:t>
            </w:r>
            <w:r>
              <w:rPr>
                <w:spacing w:val="-3"/>
                <w:sz w:val="16"/>
              </w:rPr>
              <w:t xml:space="preserve"> </w:t>
            </w:r>
            <w:r>
              <w:rPr>
                <w:sz w:val="16"/>
              </w:rPr>
              <w:t>MICROSCÓPICA.</w:t>
            </w:r>
            <w:r>
              <w:rPr>
                <w:spacing w:val="-3"/>
                <w:sz w:val="16"/>
              </w:rPr>
              <w:t xml:space="preserve"> </w:t>
            </w:r>
            <w:r>
              <w:rPr>
                <w:sz w:val="16"/>
              </w:rPr>
              <w:t>EMBALAGEM</w:t>
            </w:r>
            <w:r>
              <w:rPr>
                <w:spacing w:val="-3"/>
                <w:sz w:val="16"/>
              </w:rPr>
              <w:t xml:space="preserve"> </w:t>
            </w:r>
            <w:r>
              <w:rPr>
                <w:sz w:val="16"/>
              </w:rPr>
              <w:t>PRIMARIA:</w:t>
            </w:r>
            <w:r>
              <w:rPr>
                <w:spacing w:val="-3"/>
                <w:sz w:val="16"/>
              </w:rPr>
              <w:t xml:space="preserve"> </w:t>
            </w:r>
            <w:r>
              <w:rPr>
                <w:sz w:val="16"/>
              </w:rPr>
              <w:t>EMBALAGEM</w:t>
            </w:r>
            <w:r>
              <w:rPr>
                <w:spacing w:val="-3"/>
                <w:sz w:val="16"/>
              </w:rPr>
              <w:t xml:space="preserve"> </w:t>
            </w:r>
            <w:r>
              <w:rPr>
                <w:sz w:val="16"/>
              </w:rPr>
              <w:t>COM</w:t>
            </w:r>
            <w:r>
              <w:rPr>
                <w:spacing w:val="-3"/>
                <w:sz w:val="16"/>
              </w:rPr>
              <w:t xml:space="preserve"> </w:t>
            </w:r>
            <w:r>
              <w:rPr>
                <w:sz w:val="16"/>
              </w:rPr>
              <w:t>PACOTE</w:t>
            </w:r>
            <w:r>
              <w:rPr>
                <w:spacing w:val="-3"/>
                <w:sz w:val="16"/>
              </w:rPr>
              <w:t xml:space="preserve"> </w:t>
            </w:r>
            <w:r>
              <w:rPr>
                <w:sz w:val="16"/>
              </w:rPr>
              <w:t>DE</w:t>
            </w:r>
            <w:r>
              <w:rPr>
                <w:spacing w:val="-3"/>
                <w:sz w:val="16"/>
              </w:rPr>
              <w:t xml:space="preserve"> </w:t>
            </w:r>
            <w:r>
              <w:rPr>
                <w:sz w:val="16"/>
              </w:rPr>
              <w:t>200G.</w:t>
            </w:r>
            <w:r>
              <w:rPr>
                <w:spacing w:val="-3"/>
                <w:sz w:val="16"/>
              </w:rPr>
              <w:t xml:space="preserve"> </w:t>
            </w:r>
            <w:r>
              <w:rPr>
                <w:sz w:val="16"/>
              </w:rPr>
              <w:t>O</w:t>
            </w:r>
            <w:r>
              <w:rPr>
                <w:spacing w:val="-3"/>
                <w:sz w:val="16"/>
              </w:rPr>
              <w:t xml:space="preserve"> </w:t>
            </w:r>
            <w:r>
              <w:rPr>
                <w:sz w:val="16"/>
              </w:rPr>
              <w:t>PRODUTO</w:t>
            </w:r>
            <w:r>
              <w:rPr>
                <w:spacing w:val="-3"/>
                <w:sz w:val="16"/>
              </w:rPr>
              <w:t xml:space="preserve"> </w:t>
            </w:r>
            <w:r>
              <w:rPr>
                <w:sz w:val="16"/>
              </w:rPr>
              <w:t>DEVE</w:t>
            </w:r>
            <w:r>
              <w:rPr>
                <w:spacing w:val="-3"/>
                <w:sz w:val="16"/>
              </w:rPr>
              <w:t xml:space="preserve"> </w:t>
            </w:r>
            <w:r>
              <w:rPr>
                <w:sz w:val="16"/>
              </w:rPr>
              <w:t>ESTAR DE ACORDO COM A LEGISLAÇÃO VIGENTE, ISTO É, DEVE OBEDECER A: RESOLUÇÃO RDC Nº 263, DE 22/09/2005 - APROVA O "REGULAMENTO TÉCNICO PARA PRODUTOS DE CEREAIS, AMIDOS, FARINHAS E FARELOS", CONSTANTE DO ANEXO DESTA RESOLUÇÃO." PORTARIA Nº 29, DE 13/01/98 - APROVA O REGULAMENTO TÉCNICO REFERENTE A ALIMENTOS PARA FINS ESPECIAIS. RESOLUÇÕES QUE ABRANGEM QUESITOS DE REGULAMENTO DE PADRÕES MACRO E MICROBIOLÓGICOS E, MACRO E MICROSCÓPICOS (RESOLUÇÃO RDC Nº 175, DE 08/07/2003; RESOLUÇÃO RDC Nº 12, DE 02/01/2001). LEIS, RESOLUÇÕES E PORTARIAS 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w:t>
            </w:r>
            <w:r>
              <w:rPr>
                <w:spacing w:val="-1"/>
                <w:sz w:val="16"/>
              </w:rPr>
              <w:t xml:space="preserve"> </w:t>
            </w:r>
            <w:r>
              <w:rPr>
                <w:sz w:val="16"/>
              </w:rPr>
              <w:t>ALIMENTOS</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259,</w:t>
            </w:r>
            <w:r>
              <w:rPr>
                <w:spacing w:val="-1"/>
                <w:sz w:val="16"/>
              </w:rPr>
              <w:t xml:space="preserve"> </w:t>
            </w:r>
            <w:r>
              <w:rPr>
                <w:sz w:val="16"/>
              </w:rPr>
              <w:t>DE</w:t>
            </w:r>
            <w:r>
              <w:rPr>
                <w:spacing w:val="-1"/>
                <w:sz w:val="16"/>
              </w:rPr>
              <w:t xml:space="preserve"> </w:t>
            </w:r>
            <w:r>
              <w:rPr>
                <w:sz w:val="16"/>
              </w:rPr>
              <w:t>20/09/2002;</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123,</w:t>
            </w:r>
            <w:r>
              <w:rPr>
                <w:spacing w:val="-1"/>
                <w:sz w:val="16"/>
              </w:rPr>
              <w:t xml:space="preserve"> </w:t>
            </w:r>
            <w:r>
              <w:rPr>
                <w:sz w:val="16"/>
              </w:rPr>
              <w:t>DE</w:t>
            </w:r>
            <w:r>
              <w:rPr>
                <w:spacing w:val="-1"/>
                <w:sz w:val="16"/>
              </w:rPr>
              <w:t xml:space="preserve"> </w:t>
            </w:r>
            <w:r>
              <w:rPr>
                <w:sz w:val="16"/>
              </w:rPr>
              <w:t>13/05/2004;</w:t>
            </w:r>
            <w:r>
              <w:rPr>
                <w:spacing w:val="-1"/>
                <w:sz w:val="16"/>
              </w:rPr>
              <w:t xml:space="preserve"> </w:t>
            </w:r>
            <w:r>
              <w:rPr>
                <w:sz w:val="16"/>
              </w:rPr>
              <w:t>RDC</w:t>
            </w:r>
            <w:r>
              <w:rPr>
                <w:spacing w:val="-1"/>
                <w:sz w:val="16"/>
              </w:rPr>
              <w:t xml:space="preserve"> </w:t>
            </w:r>
            <w:r>
              <w:rPr>
                <w:sz w:val="16"/>
              </w:rPr>
              <w:t>Nº 259, DE 20 DE SETEMBRO DE 2002; RESOLUÇÃO RDC Nº 360, DE 23/12/2003; RESOLUÇÃO RDC Nº 359, DE 23/12/2003; RESOLUÇÃO RDC Nº 163, DE 17/08/2006; LEI Nº 8543, DE 23/12/1992; LEI Nº 10674, DE 16/05/2003; RESOLUÇÃO RDC Nº 40, DE 08/02/2002; RESOLUÇÃO - RDC Nº 136, 08/02/2017; PORTARIA Nº 27, DE 13/01/98; PORTARIA Nº 157, DE 19/08/2002).DO DE MILHO E/OU MANDIOCA, AÇÚCAR, GORDURA VEGETAL DE PALMA, OVOS, SAL E AROMATIZANTE. CARACTERÍSTICAS SENSORIAIS (ORGANOLÉPTICAS): APARÊNCIA, TEXTURA, COR, ODOR E SABOR PRÓPRIOS.</w:t>
            </w:r>
            <w:r>
              <w:rPr>
                <w:spacing w:val="40"/>
                <w:sz w:val="16"/>
              </w:rPr>
              <w:t xml:space="preserve"> </w:t>
            </w:r>
            <w:r>
              <w:rPr>
                <w:sz w:val="16"/>
              </w:rPr>
              <w:t>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w:t>
            </w:r>
            <w:r>
              <w:rPr>
                <w:spacing w:val="40"/>
                <w:sz w:val="16"/>
              </w:rPr>
              <w:t xml:space="preserve"> </w:t>
            </w:r>
            <w:r>
              <w:rPr>
                <w:sz w:val="16"/>
              </w:rPr>
              <w:t>PARA O CONSUMO HUMANO E DISPENSA A DETERMINAÇÃO MICROSCÓPICA. EMBALAGEM PRIMARIA: EMBALAGEM COM PACOTE DE 200G. O PRODUTO DEVE ESTAR DE ACORDO COM A LEGISLAÇÃO VIGENTE, ISTO É, DEVE OBEDECER A: RESOLUÇÃO RDC Nº 263, DE</w:t>
            </w:r>
          </w:p>
          <w:p w14:paraId="59308C37" w14:textId="77777777" w:rsidR="006013D8" w:rsidRDefault="006013D8" w:rsidP="007D4D89">
            <w:pPr>
              <w:pStyle w:val="TableParagraph"/>
              <w:spacing w:before="7" w:line="232" w:lineRule="auto"/>
              <w:ind w:left="42" w:right="58"/>
              <w:jc w:val="both"/>
              <w:rPr>
                <w:sz w:val="16"/>
              </w:rPr>
            </w:pPr>
            <w:r>
              <w:rPr>
                <w:sz w:val="16"/>
              </w:rPr>
              <w:t>22/09/2005 - APROVA O "REGULAMENTO TÉCNICO PARA PRODUTOS DE CEREAIS, AMIDOS, FARINHAS E FARELOS", CONSTANTE DO ANEXO DESTA RESOLUÇÃO." PORTARIA Nº 29, DE 13/01/98 - APROVA O REGULAMENTO TÉCNICO REFERENTE A ALIMENTOS PARA FINS</w:t>
            </w:r>
            <w:r>
              <w:rPr>
                <w:spacing w:val="-1"/>
                <w:sz w:val="16"/>
              </w:rPr>
              <w:t xml:space="preserve"> </w:t>
            </w:r>
            <w:r>
              <w:rPr>
                <w:sz w:val="16"/>
              </w:rPr>
              <w:t>ESPECIAIS.</w:t>
            </w:r>
            <w:r>
              <w:rPr>
                <w:spacing w:val="-1"/>
                <w:sz w:val="16"/>
              </w:rPr>
              <w:t xml:space="preserve"> </w:t>
            </w:r>
            <w:r>
              <w:rPr>
                <w:sz w:val="16"/>
              </w:rPr>
              <w:t>RESOLUÇÕES</w:t>
            </w:r>
            <w:r>
              <w:rPr>
                <w:spacing w:val="-1"/>
                <w:sz w:val="16"/>
              </w:rPr>
              <w:t xml:space="preserve"> </w:t>
            </w:r>
            <w:r>
              <w:rPr>
                <w:sz w:val="16"/>
              </w:rPr>
              <w:t>QUE</w:t>
            </w:r>
            <w:r>
              <w:rPr>
                <w:spacing w:val="-1"/>
                <w:sz w:val="16"/>
              </w:rPr>
              <w:t xml:space="preserve"> </w:t>
            </w:r>
            <w:r>
              <w:rPr>
                <w:sz w:val="16"/>
              </w:rPr>
              <w:t>ABRANGEM</w:t>
            </w:r>
            <w:r>
              <w:rPr>
                <w:spacing w:val="-1"/>
                <w:sz w:val="16"/>
              </w:rPr>
              <w:t xml:space="preserve"> </w:t>
            </w:r>
            <w:r>
              <w:rPr>
                <w:sz w:val="16"/>
              </w:rPr>
              <w:t>QUESITOS</w:t>
            </w:r>
            <w:r>
              <w:rPr>
                <w:spacing w:val="-1"/>
                <w:sz w:val="16"/>
              </w:rPr>
              <w:t xml:space="preserve"> </w:t>
            </w:r>
            <w:r>
              <w:rPr>
                <w:sz w:val="16"/>
              </w:rPr>
              <w:t>DE</w:t>
            </w:r>
            <w:r>
              <w:rPr>
                <w:spacing w:val="-1"/>
                <w:sz w:val="16"/>
              </w:rPr>
              <w:t xml:space="preserve"> </w:t>
            </w:r>
            <w:r>
              <w:rPr>
                <w:sz w:val="16"/>
              </w:rPr>
              <w:t>REGULAMENTO</w:t>
            </w:r>
            <w:r>
              <w:rPr>
                <w:spacing w:val="-1"/>
                <w:sz w:val="16"/>
              </w:rPr>
              <w:t xml:space="preserve"> </w:t>
            </w:r>
            <w:r>
              <w:rPr>
                <w:sz w:val="16"/>
              </w:rPr>
              <w:t>DE</w:t>
            </w:r>
            <w:r>
              <w:rPr>
                <w:spacing w:val="-1"/>
                <w:sz w:val="16"/>
              </w:rPr>
              <w:t xml:space="preserve"> </w:t>
            </w:r>
            <w:r>
              <w:rPr>
                <w:sz w:val="16"/>
              </w:rPr>
              <w:t>PADRÕES</w:t>
            </w:r>
            <w:r>
              <w:rPr>
                <w:spacing w:val="-1"/>
                <w:sz w:val="16"/>
              </w:rPr>
              <w:t xml:space="preserve"> </w:t>
            </w:r>
            <w:r>
              <w:rPr>
                <w:sz w:val="16"/>
              </w:rPr>
              <w:t>MACRO</w:t>
            </w:r>
            <w:r>
              <w:rPr>
                <w:spacing w:val="-1"/>
                <w:sz w:val="16"/>
              </w:rPr>
              <w:t xml:space="preserve"> </w:t>
            </w:r>
            <w:r>
              <w:rPr>
                <w:sz w:val="16"/>
              </w:rPr>
              <w:t>E</w:t>
            </w:r>
            <w:r>
              <w:rPr>
                <w:spacing w:val="-1"/>
                <w:sz w:val="16"/>
              </w:rPr>
              <w:t xml:space="preserve"> </w:t>
            </w:r>
            <w:r>
              <w:rPr>
                <w:sz w:val="16"/>
              </w:rPr>
              <w:t>MICROBIOLÓGICOS</w:t>
            </w:r>
            <w:r>
              <w:rPr>
                <w:spacing w:val="-1"/>
                <w:sz w:val="16"/>
              </w:rPr>
              <w:t xml:space="preserve"> </w:t>
            </w:r>
            <w:r>
              <w:rPr>
                <w:sz w:val="16"/>
              </w:rPr>
              <w:t>E,</w:t>
            </w:r>
            <w:r>
              <w:rPr>
                <w:spacing w:val="-1"/>
                <w:sz w:val="16"/>
              </w:rPr>
              <w:t xml:space="preserve"> </w:t>
            </w:r>
            <w:r>
              <w:rPr>
                <w:sz w:val="16"/>
              </w:rPr>
              <w:t>MACRO E MICROSCÓPICOS (RESOLUÇÃO RDC Nº 175, DE 08/07/2003; RESOLUÇÃO RDC Nº 12, DE 02/01/2001). LEIS, RESOLUÇÕES E PORTARIAS REFERENTES À ROTULAGEM DE ALIMENTOS (RESOLUÇÃO RDC Nº 259, DE 20/09/2002; RESOLUÇÃO RDC Nº 123, DE 13/05/2004;</w:t>
            </w:r>
            <w:r>
              <w:rPr>
                <w:spacing w:val="-2"/>
                <w:sz w:val="16"/>
              </w:rPr>
              <w:t xml:space="preserve"> </w:t>
            </w:r>
            <w:r>
              <w:rPr>
                <w:sz w:val="16"/>
              </w:rPr>
              <w:t>RDC</w:t>
            </w:r>
            <w:r>
              <w:rPr>
                <w:spacing w:val="-2"/>
                <w:sz w:val="16"/>
              </w:rPr>
              <w:t xml:space="preserve"> </w:t>
            </w:r>
            <w:r>
              <w:rPr>
                <w:sz w:val="16"/>
              </w:rPr>
              <w:t>Nº</w:t>
            </w:r>
            <w:r>
              <w:rPr>
                <w:spacing w:val="-2"/>
                <w:sz w:val="16"/>
              </w:rPr>
              <w:t xml:space="preserve"> </w:t>
            </w:r>
            <w:r>
              <w:rPr>
                <w:sz w:val="16"/>
              </w:rPr>
              <w:t>259,</w:t>
            </w:r>
            <w:r>
              <w:rPr>
                <w:spacing w:val="-3"/>
                <w:sz w:val="16"/>
              </w:rPr>
              <w:t xml:space="preserve"> </w:t>
            </w:r>
            <w:r>
              <w:rPr>
                <w:sz w:val="16"/>
              </w:rPr>
              <w:t>DE</w:t>
            </w:r>
            <w:r>
              <w:rPr>
                <w:spacing w:val="-3"/>
                <w:sz w:val="16"/>
              </w:rPr>
              <w:t xml:space="preserve"> </w:t>
            </w:r>
            <w:r>
              <w:rPr>
                <w:sz w:val="16"/>
              </w:rPr>
              <w:t>20</w:t>
            </w:r>
            <w:r>
              <w:rPr>
                <w:spacing w:val="-2"/>
                <w:sz w:val="16"/>
              </w:rPr>
              <w:t xml:space="preserve"> </w:t>
            </w:r>
            <w:r>
              <w:rPr>
                <w:sz w:val="16"/>
              </w:rPr>
              <w:t>DE</w:t>
            </w:r>
            <w:r>
              <w:rPr>
                <w:spacing w:val="-3"/>
                <w:sz w:val="16"/>
              </w:rPr>
              <w:t xml:space="preserve"> </w:t>
            </w:r>
            <w:r>
              <w:rPr>
                <w:sz w:val="16"/>
              </w:rPr>
              <w:t>SETEMBRO</w:t>
            </w:r>
            <w:r>
              <w:rPr>
                <w:spacing w:val="-3"/>
                <w:sz w:val="16"/>
              </w:rPr>
              <w:t xml:space="preserve"> </w:t>
            </w:r>
            <w:r>
              <w:rPr>
                <w:sz w:val="16"/>
              </w:rPr>
              <w:t>DE</w:t>
            </w:r>
            <w:r>
              <w:rPr>
                <w:spacing w:val="-3"/>
                <w:sz w:val="16"/>
              </w:rPr>
              <w:t xml:space="preserve"> </w:t>
            </w:r>
            <w:r>
              <w:rPr>
                <w:sz w:val="16"/>
              </w:rPr>
              <w:t>2002;</w:t>
            </w:r>
            <w:r>
              <w:rPr>
                <w:spacing w:val="-3"/>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360,</w:t>
            </w:r>
            <w:r>
              <w:rPr>
                <w:spacing w:val="-3"/>
                <w:sz w:val="16"/>
              </w:rPr>
              <w:t xml:space="preserve"> </w:t>
            </w:r>
            <w:r>
              <w:rPr>
                <w:sz w:val="16"/>
              </w:rPr>
              <w:t>DE</w:t>
            </w:r>
            <w:r>
              <w:rPr>
                <w:spacing w:val="-3"/>
                <w:sz w:val="16"/>
              </w:rPr>
              <w:t xml:space="preserve"> </w:t>
            </w:r>
            <w:r>
              <w:rPr>
                <w:sz w:val="16"/>
              </w:rPr>
              <w:t>23/12/2003;</w:t>
            </w:r>
            <w:r>
              <w:rPr>
                <w:spacing w:val="-3"/>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359,</w:t>
            </w:r>
            <w:r>
              <w:rPr>
                <w:spacing w:val="-3"/>
                <w:sz w:val="16"/>
              </w:rPr>
              <w:t xml:space="preserve"> </w:t>
            </w:r>
            <w:r>
              <w:rPr>
                <w:sz w:val="16"/>
              </w:rPr>
              <w:t>DE</w:t>
            </w:r>
            <w:r>
              <w:rPr>
                <w:spacing w:val="-3"/>
                <w:sz w:val="16"/>
              </w:rPr>
              <w:t xml:space="preserve"> </w:t>
            </w:r>
            <w:r>
              <w:rPr>
                <w:sz w:val="16"/>
              </w:rPr>
              <w:t>23/12/2003; RESOLUÇÃO RDC Nº 163, DE 17/08/2006; LEI Nº 8543, DE 23/12/1992; LEI Nº 10674, DE 16/05/2003; RESOLUÇÃO RDC Nº 40, DE 08/02/2002; RESOLUÇÃO - RDC Nº 136, 08/02/2017; PORTARIA Nº 27, DE 13/01/98; PORTARIA Nº 157, DE 19/08/2002).&lt;/p&gt;</w:t>
            </w:r>
          </w:p>
        </w:tc>
      </w:tr>
      <w:tr w:rsidR="006013D8" w14:paraId="3C7067F1" w14:textId="77777777" w:rsidTr="007D4D89">
        <w:trPr>
          <w:trHeight w:val="238"/>
        </w:trPr>
        <w:tc>
          <w:tcPr>
            <w:tcW w:w="680" w:type="dxa"/>
            <w:tcBorders>
              <w:right w:val="dotted" w:sz="6" w:space="0" w:color="000000"/>
            </w:tcBorders>
          </w:tcPr>
          <w:p w14:paraId="68996FDA" w14:textId="77777777" w:rsidR="006013D8" w:rsidRDefault="006013D8" w:rsidP="007D4D89">
            <w:pPr>
              <w:pStyle w:val="TableParagraph"/>
              <w:spacing w:line="184" w:lineRule="exact"/>
              <w:ind w:right="15"/>
              <w:rPr>
                <w:sz w:val="16"/>
              </w:rPr>
            </w:pPr>
            <w:r>
              <w:rPr>
                <w:spacing w:val="-5"/>
                <w:sz w:val="16"/>
              </w:rPr>
              <w:t>44</w:t>
            </w:r>
          </w:p>
        </w:tc>
        <w:tc>
          <w:tcPr>
            <w:tcW w:w="1133" w:type="dxa"/>
            <w:tcBorders>
              <w:left w:val="dotted" w:sz="6" w:space="0" w:color="000000"/>
              <w:right w:val="dotted" w:sz="6" w:space="0" w:color="000000"/>
            </w:tcBorders>
          </w:tcPr>
          <w:p w14:paraId="6164EAC4" w14:textId="77777777" w:rsidR="006013D8" w:rsidRDefault="006013D8" w:rsidP="007D4D89">
            <w:pPr>
              <w:pStyle w:val="TableParagraph"/>
              <w:spacing w:line="184" w:lineRule="exact"/>
              <w:ind w:right="14"/>
              <w:rPr>
                <w:sz w:val="16"/>
              </w:rPr>
            </w:pPr>
            <w:r>
              <w:rPr>
                <w:spacing w:val="-2"/>
                <w:sz w:val="16"/>
              </w:rPr>
              <w:t>119883</w:t>
            </w:r>
          </w:p>
        </w:tc>
        <w:tc>
          <w:tcPr>
            <w:tcW w:w="1133" w:type="dxa"/>
            <w:tcBorders>
              <w:left w:val="dotted" w:sz="6" w:space="0" w:color="000000"/>
              <w:right w:val="dotted" w:sz="6" w:space="0" w:color="000000"/>
            </w:tcBorders>
          </w:tcPr>
          <w:p w14:paraId="778F429B" w14:textId="77777777" w:rsidR="006013D8" w:rsidRDefault="006013D8" w:rsidP="007D4D89">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4DFB399B"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39DDCE8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D497F2B" w14:textId="77777777" w:rsidR="006013D8" w:rsidRDefault="006013D8" w:rsidP="007D4D89">
            <w:pPr>
              <w:pStyle w:val="TableParagraph"/>
              <w:spacing w:line="184" w:lineRule="exact"/>
              <w:ind w:right="11"/>
              <w:rPr>
                <w:sz w:val="16"/>
              </w:rPr>
            </w:pPr>
            <w:r>
              <w:rPr>
                <w:spacing w:val="-2"/>
                <w:sz w:val="16"/>
              </w:rPr>
              <w:t>13,15</w:t>
            </w:r>
          </w:p>
        </w:tc>
        <w:tc>
          <w:tcPr>
            <w:tcW w:w="1685" w:type="dxa"/>
            <w:tcBorders>
              <w:left w:val="dotted" w:sz="6" w:space="0" w:color="000000"/>
            </w:tcBorders>
          </w:tcPr>
          <w:p w14:paraId="57A051D6" w14:textId="77777777" w:rsidR="006013D8" w:rsidRDefault="006013D8" w:rsidP="007D4D89">
            <w:pPr>
              <w:pStyle w:val="TableParagraph"/>
              <w:spacing w:line="184" w:lineRule="exact"/>
              <w:ind w:right="10"/>
              <w:rPr>
                <w:sz w:val="16"/>
              </w:rPr>
            </w:pPr>
            <w:r>
              <w:rPr>
                <w:spacing w:val="-2"/>
                <w:sz w:val="16"/>
              </w:rPr>
              <w:t>3.945,00</w:t>
            </w:r>
          </w:p>
        </w:tc>
      </w:tr>
    </w:tbl>
    <w:p w14:paraId="6247E0AD" w14:textId="77777777" w:rsidR="006013D8" w:rsidRDefault="006013D8" w:rsidP="00424BC1">
      <w:pPr>
        <w:tabs>
          <w:tab w:val="left" w:pos="1560"/>
        </w:tabs>
        <w:spacing w:before="35" w:after="22"/>
        <w:ind w:right="64"/>
        <w:jc w:val="center"/>
        <w:rPr>
          <w:rFonts w:ascii="Calibri" w:hAnsi="Calibri" w:cs="Calibri"/>
          <w:b/>
          <w:sz w:val="18"/>
          <w:szCs w:val="18"/>
        </w:rPr>
      </w:pPr>
    </w:p>
    <w:p w14:paraId="793F39DF" w14:textId="77777777" w:rsidR="006013D8" w:rsidRDefault="006013D8" w:rsidP="00424BC1">
      <w:pPr>
        <w:tabs>
          <w:tab w:val="left" w:pos="1560"/>
        </w:tabs>
        <w:spacing w:before="35" w:after="22"/>
        <w:ind w:right="64"/>
        <w:jc w:val="center"/>
        <w:rPr>
          <w:rFonts w:ascii="Calibri" w:hAnsi="Calibri" w:cs="Calibri"/>
          <w:b/>
          <w:sz w:val="18"/>
          <w:szCs w:val="18"/>
        </w:rPr>
      </w:pPr>
    </w:p>
    <w:p w14:paraId="44A3DA47" w14:textId="77777777" w:rsidR="006013D8" w:rsidRDefault="006013D8" w:rsidP="00424BC1">
      <w:pPr>
        <w:tabs>
          <w:tab w:val="left" w:pos="1560"/>
        </w:tabs>
        <w:spacing w:before="35" w:after="22"/>
        <w:ind w:right="64"/>
        <w:jc w:val="center"/>
        <w:rPr>
          <w:rFonts w:ascii="Calibri" w:hAnsi="Calibri" w:cs="Calibri"/>
          <w:b/>
          <w:sz w:val="18"/>
          <w:szCs w:val="18"/>
        </w:rPr>
      </w:pPr>
    </w:p>
    <w:p w14:paraId="72214807" w14:textId="77777777" w:rsidR="006013D8" w:rsidRDefault="006013D8" w:rsidP="00424BC1">
      <w:pPr>
        <w:tabs>
          <w:tab w:val="left" w:pos="1560"/>
        </w:tabs>
        <w:spacing w:before="35" w:after="22"/>
        <w:ind w:right="64"/>
        <w:jc w:val="center"/>
        <w:rPr>
          <w:rFonts w:ascii="Calibri" w:hAnsi="Calibri" w:cs="Calibri"/>
          <w:b/>
          <w:sz w:val="18"/>
          <w:szCs w:val="18"/>
        </w:rPr>
      </w:pPr>
    </w:p>
    <w:p w14:paraId="6BD6AF3D" w14:textId="77777777" w:rsidR="006013D8" w:rsidRDefault="006013D8" w:rsidP="00424BC1">
      <w:pPr>
        <w:tabs>
          <w:tab w:val="left" w:pos="1560"/>
        </w:tabs>
        <w:spacing w:before="35" w:after="22"/>
        <w:ind w:right="64"/>
        <w:jc w:val="center"/>
        <w:rPr>
          <w:rFonts w:ascii="Calibri" w:hAnsi="Calibri" w:cs="Calibri"/>
          <w:b/>
          <w:sz w:val="18"/>
          <w:szCs w:val="18"/>
        </w:rPr>
      </w:pPr>
    </w:p>
    <w:p w14:paraId="7263AB88" w14:textId="77777777" w:rsidR="006013D8" w:rsidRDefault="006013D8" w:rsidP="00424BC1">
      <w:pPr>
        <w:tabs>
          <w:tab w:val="left" w:pos="1560"/>
        </w:tabs>
        <w:spacing w:before="35" w:after="22"/>
        <w:ind w:right="64"/>
        <w:jc w:val="center"/>
        <w:rPr>
          <w:rFonts w:ascii="Calibri" w:hAnsi="Calibri" w:cs="Calibri"/>
          <w:b/>
          <w:sz w:val="18"/>
          <w:szCs w:val="18"/>
        </w:rPr>
      </w:pPr>
    </w:p>
    <w:p w14:paraId="202A0E94" w14:textId="77777777" w:rsidR="00E24420" w:rsidRDefault="00E24420" w:rsidP="00424BC1">
      <w:pPr>
        <w:tabs>
          <w:tab w:val="left" w:pos="1560"/>
        </w:tabs>
        <w:spacing w:before="35" w:after="22"/>
        <w:ind w:right="64"/>
        <w:jc w:val="center"/>
        <w:rPr>
          <w:rFonts w:ascii="Calibri" w:hAnsi="Calibri" w:cs="Calibri"/>
          <w:b/>
          <w:sz w:val="18"/>
          <w:szCs w:val="18"/>
        </w:rPr>
      </w:pPr>
    </w:p>
    <w:p w14:paraId="6394166B" w14:textId="77777777" w:rsidR="00E24420" w:rsidRDefault="00E24420" w:rsidP="00424BC1">
      <w:pPr>
        <w:tabs>
          <w:tab w:val="left" w:pos="1560"/>
        </w:tabs>
        <w:spacing w:before="35" w:after="22"/>
        <w:ind w:right="64"/>
        <w:jc w:val="center"/>
        <w:rPr>
          <w:rFonts w:ascii="Calibri" w:hAnsi="Calibri" w:cs="Calibri"/>
          <w:b/>
          <w:sz w:val="18"/>
          <w:szCs w:val="18"/>
        </w:rPr>
      </w:pPr>
    </w:p>
    <w:p w14:paraId="2DAF6107" w14:textId="77777777" w:rsidR="00E24420" w:rsidRDefault="00E24420"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5891830D" w14:textId="77777777" w:rsidTr="007D4D89">
        <w:trPr>
          <w:trHeight w:val="238"/>
        </w:trPr>
        <w:tc>
          <w:tcPr>
            <w:tcW w:w="680" w:type="dxa"/>
            <w:shd w:val="clear" w:color="auto" w:fill="7F7F7F"/>
          </w:tcPr>
          <w:p w14:paraId="7BCBAC5C"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FA03A29"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0E410BC"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5862CDF8"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61847C7B"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2A86F46"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02C19C30"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57CFA7D4" w14:textId="77777777" w:rsidTr="007D4D89">
        <w:trPr>
          <w:trHeight w:val="3634"/>
        </w:trPr>
        <w:tc>
          <w:tcPr>
            <w:tcW w:w="10672" w:type="dxa"/>
            <w:gridSpan w:val="7"/>
          </w:tcPr>
          <w:p w14:paraId="615D6A9B" w14:textId="77777777" w:rsidR="006013D8" w:rsidRDefault="006013D8" w:rsidP="007D4D89">
            <w:pPr>
              <w:pStyle w:val="TableParagraph"/>
              <w:spacing w:before="39" w:line="232" w:lineRule="auto"/>
              <w:ind w:left="42" w:right="14"/>
              <w:jc w:val="left"/>
              <w:rPr>
                <w:sz w:val="16"/>
              </w:rPr>
            </w:pPr>
            <w:r>
              <w:rPr>
                <w:sz w:val="16"/>
              </w:rPr>
              <w:t>BISCOITO SALGADO SEM GLÚTEN E SEM LACTOSE: BISCOITO SALGADO SEM GLÚTEN E SEM LACTOSE. AMIDO DE MILHO, FARINHA</w:t>
            </w:r>
            <w:r>
              <w:rPr>
                <w:spacing w:val="80"/>
                <w:sz w:val="16"/>
              </w:rPr>
              <w:t xml:space="preserve"> </w:t>
            </w:r>
            <w:r>
              <w:rPr>
                <w:sz w:val="16"/>
              </w:rPr>
              <w:t>DE MILHO, MARGARINA VEGETAL, MALTODEXTRINA, XAROPE DE ARROZ, AMIDO DE MANDIOCA MODIFICADO, FARINHA DE SOJA, SAL, FERMENTO, ESPESSANTE, AGENTE DE LEVEDAÇÃO, EMULSIFICANTE, AROMATIZANTES NATURAIS. CARACTERÍSTICAS SENSORIAIS (ORGANOLÉPTICAS):</w:t>
            </w:r>
            <w:r>
              <w:rPr>
                <w:spacing w:val="80"/>
                <w:w w:val="150"/>
                <w:sz w:val="16"/>
              </w:rPr>
              <w:t xml:space="preserve"> </w:t>
            </w:r>
            <w:r>
              <w:rPr>
                <w:sz w:val="16"/>
              </w:rPr>
              <w:t>APARÊNCIA,</w:t>
            </w:r>
            <w:r>
              <w:rPr>
                <w:spacing w:val="80"/>
                <w:w w:val="150"/>
                <w:sz w:val="16"/>
              </w:rPr>
              <w:t xml:space="preserve"> </w:t>
            </w:r>
            <w:r>
              <w:rPr>
                <w:sz w:val="16"/>
              </w:rPr>
              <w:t>TEXTURA,</w:t>
            </w:r>
            <w:r>
              <w:rPr>
                <w:spacing w:val="80"/>
                <w:w w:val="150"/>
                <w:sz w:val="16"/>
              </w:rPr>
              <w:t xml:space="preserve"> </w:t>
            </w:r>
            <w:r>
              <w:rPr>
                <w:sz w:val="16"/>
              </w:rPr>
              <w:t>COR,</w:t>
            </w:r>
            <w:r>
              <w:rPr>
                <w:spacing w:val="80"/>
                <w:w w:val="150"/>
                <w:sz w:val="16"/>
              </w:rPr>
              <w:t xml:space="preserve"> </w:t>
            </w:r>
            <w:r>
              <w:rPr>
                <w:sz w:val="16"/>
              </w:rPr>
              <w:t>ODOR</w:t>
            </w:r>
            <w:r>
              <w:rPr>
                <w:spacing w:val="80"/>
                <w:w w:val="150"/>
                <w:sz w:val="16"/>
              </w:rPr>
              <w:t xml:space="preserve"> </w:t>
            </w:r>
            <w:r>
              <w:rPr>
                <w:sz w:val="16"/>
              </w:rPr>
              <w:t>E</w:t>
            </w:r>
            <w:r>
              <w:rPr>
                <w:spacing w:val="80"/>
                <w:w w:val="150"/>
                <w:sz w:val="16"/>
              </w:rPr>
              <w:t xml:space="preserve"> </w:t>
            </w:r>
            <w:r>
              <w:rPr>
                <w:sz w:val="16"/>
              </w:rPr>
              <w:t>SABOR</w:t>
            </w:r>
            <w:r>
              <w:rPr>
                <w:spacing w:val="80"/>
                <w:w w:val="150"/>
                <w:sz w:val="16"/>
              </w:rPr>
              <w:t xml:space="preserve"> </w:t>
            </w:r>
            <w:r>
              <w:rPr>
                <w:sz w:val="16"/>
              </w:rPr>
              <w:t>PRÓPRIOS.</w:t>
            </w:r>
            <w:r>
              <w:rPr>
                <w:spacing w:val="80"/>
                <w:w w:val="150"/>
                <w:sz w:val="16"/>
              </w:rPr>
              <w:t xml:space="preserve"> </w:t>
            </w:r>
            <w:r>
              <w:rPr>
                <w:sz w:val="16"/>
              </w:rPr>
              <w:t>CARACTERÍSTICAS</w:t>
            </w:r>
            <w:r>
              <w:rPr>
                <w:spacing w:val="80"/>
                <w:w w:val="150"/>
                <w:sz w:val="16"/>
              </w:rPr>
              <w:t xml:space="preserve"> </w:t>
            </w:r>
            <w:r>
              <w:rPr>
                <w:sz w:val="16"/>
              </w:rPr>
              <w:t>MACROSCÓPICAS</w:t>
            </w:r>
            <w:r>
              <w:rPr>
                <w:spacing w:val="80"/>
                <w:w w:val="150"/>
                <w:sz w:val="16"/>
              </w:rPr>
              <w:t xml:space="preserve"> </w:t>
            </w:r>
            <w:r>
              <w:rPr>
                <w:sz w:val="16"/>
              </w:rPr>
              <w:t>E MICROSCÓPICAS: AUSÊNCIA DE MATÉRIAS PREJUDICIAIS À SAÚDE HUMANA (MACROSCÓPICAS E MICROSCÓPICAS), ABRANGENDO INSETOS, OUTROS ANIMAIS, PARASITOS, EXCREMENTOS DE INSETOS E/OU DE OUTROS ANIMAIS, OBJETOS RÍGIDOS, PONTIAGUDOS OU</w:t>
            </w:r>
            <w:r>
              <w:rPr>
                <w:spacing w:val="-3"/>
                <w:sz w:val="16"/>
              </w:rPr>
              <w:t xml:space="preserve"> </w:t>
            </w:r>
            <w:r>
              <w:rPr>
                <w:sz w:val="16"/>
              </w:rPr>
              <w:t>CORTANTES.</w:t>
            </w:r>
            <w:r>
              <w:rPr>
                <w:spacing w:val="-2"/>
                <w:sz w:val="16"/>
              </w:rPr>
              <w:t xml:space="preserve"> </w:t>
            </w:r>
            <w:r>
              <w:rPr>
                <w:sz w:val="16"/>
              </w:rPr>
              <w:t>A</w:t>
            </w:r>
            <w:r>
              <w:rPr>
                <w:spacing w:val="-2"/>
                <w:sz w:val="16"/>
              </w:rPr>
              <w:t xml:space="preserve"> </w:t>
            </w:r>
            <w:r>
              <w:rPr>
                <w:sz w:val="16"/>
              </w:rPr>
              <w:t>PRESENÇA</w:t>
            </w:r>
            <w:r>
              <w:rPr>
                <w:spacing w:val="-2"/>
                <w:sz w:val="16"/>
              </w:rPr>
              <w:t xml:space="preserve"> </w:t>
            </w:r>
            <w:r>
              <w:rPr>
                <w:sz w:val="16"/>
              </w:rPr>
              <w:t>DE</w:t>
            </w:r>
            <w:r>
              <w:rPr>
                <w:spacing w:val="-2"/>
                <w:sz w:val="16"/>
              </w:rPr>
              <w:t xml:space="preserve"> </w:t>
            </w:r>
            <w:r>
              <w:rPr>
                <w:sz w:val="16"/>
              </w:rPr>
              <w:t>MATÉRIA</w:t>
            </w:r>
            <w:r>
              <w:rPr>
                <w:spacing w:val="-2"/>
                <w:sz w:val="16"/>
              </w:rPr>
              <w:t xml:space="preserve"> </w:t>
            </w:r>
            <w:r>
              <w:rPr>
                <w:sz w:val="16"/>
              </w:rPr>
              <w:t>PREJUDICIAL</w:t>
            </w:r>
            <w:r>
              <w:rPr>
                <w:spacing w:val="-2"/>
                <w:sz w:val="16"/>
              </w:rPr>
              <w:t xml:space="preserve"> </w:t>
            </w:r>
            <w:r>
              <w:rPr>
                <w:sz w:val="16"/>
              </w:rPr>
              <w:t>À</w:t>
            </w:r>
            <w:r>
              <w:rPr>
                <w:spacing w:val="-2"/>
                <w:sz w:val="16"/>
              </w:rPr>
              <w:t xml:space="preserve"> </w:t>
            </w:r>
            <w:r>
              <w:rPr>
                <w:sz w:val="16"/>
              </w:rPr>
              <w:t>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 LOTE</w:t>
            </w:r>
            <w:r>
              <w:rPr>
                <w:spacing w:val="40"/>
                <w:sz w:val="16"/>
              </w:rPr>
              <w:t xml:space="preserve"> </w:t>
            </w:r>
            <w:r>
              <w:rPr>
                <w:sz w:val="16"/>
              </w:rPr>
              <w:t>AVALIADO</w:t>
            </w:r>
            <w:r>
              <w:rPr>
                <w:spacing w:val="40"/>
                <w:sz w:val="16"/>
              </w:rPr>
              <w:t xml:space="preserve"> </w:t>
            </w:r>
            <w:r>
              <w:rPr>
                <w:sz w:val="16"/>
              </w:rPr>
              <w:t>IMPRÓPRIO</w:t>
            </w:r>
            <w:r>
              <w:rPr>
                <w:spacing w:val="40"/>
                <w:sz w:val="16"/>
              </w:rPr>
              <w:t xml:space="preserve"> </w:t>
            </w:r>
            <w:r>
              <w:rPr>
                <w:sz w:val="16"/>
              </w:rPr>
              <w:t>PARA</w:t>
            </w:r>
            <w:r>
              <w:rPr>
                <w:spacing w:val="40"/>
                <w:sz w:val="16"/>
              </w:rPr>
              <w:t xml:space="preserve"> </w:t>
            </w:r>
            <w:r>
              <w:rPr>
                <w:sz w:val="16"/>
              </w:rPr>
              <w:t>O</w:t>
            </w:r>
            <w:r>
              <w:rPr>
                <w:spacing w:val="40"/>
                <w:sz w:val="16"/>
              </w:rPr>
              <w:t xml:space="preserve"> </w:t>
            </w:r>
            <w:r>
              <w:rPr>
                <w:sz w:val="16"/>
              </w:rPr>
              <w:t>CONSUMO</w:t>
            </w:r>
            <w:r>
              <w:rPr>
                <w:spacing w:val="40"/>
                <w:sz w:val="16"/>
              </w:rPr>
              <w:t xml:space="preserve"> </w:t>
            </w:r>
            <w:r>
              <w:rPr>
                <w:sz w:val="16"/>
              </w:rPr>
              <w:t>HUMANO</w:t>
            </w:r>
            <w:r>
              <w:rPr>
                <w:spacing w:val="40"/>
                <w:sz w:val="16"/>
              </w:rPr>
              <w:t xml:space="preserve"> </w:t>
            </w:r>
            <w:r>
              <w:rPr>
                <w:sz w:val="16"/>
              </w:rPr>
              <w:t>E</w:t>
            </w:r>
            <w:r>
              <w:rPr>
                <w:spacing w:val="40"/>
                <w:sz w:val="16"/>
              </w:rPr>
              <w:t xml:space="preserve"> </w:t>
            </w:r>
            <w:r>
              <w:rPr>
                <w:sz w:val="16"/>
              </w:rPr>
              <w:t>DISPENSA</w:t>
            </w:r>
            <w:r>
              <w:rPr>
                <w:spacing w:val="40"/>
                <w:sz w:val="16"/>
              </w:rPr>
              <w:t xml:space="preserve"> </w:t>
            </w:r>
            <w:r>
              <w:rPr>
                <w:sz w:val="16"/>
              </w:rPr>
              <w:t>A</w:t>
            </w:r>
            <w:r>
              <w:rPr>
                <w:spacing w:val="40"/>
                <w:sz w:val="16"/>
              </w:rPr>
              <w:t xml:space="preserve"> </w:t>
            </w:r>
            <w:r>
              <w:rPr>
                <w:sz w:val="16"/>
              </w:rPr>
              <w:t>DETERMINAÇÃO</w:t>
            </w:r>
            <w:r>
              <w:rPr>
                <w:spacing w:val="40"/>
                <w:sz w:val="16"/>
              </w:rPr>
              <w:t xml:space="preserve"> </w:t>
            </w:r>
            <w:r>
              <w:rPr>
                <w:sz w:val="16"/>
              </w:rPr>
              <w:t>MICROSCÓPICA.</w:t>
            </w:r>
            <w:r>
              <w:rPr>
                <w:spacing w:val="40"/>
                <w:sz w:val="16"/>
              </w:rPr>
              <w:t xml:space="preserve"> </w:t>
            </w:r>
            <w:r>
              <w:rPr>
                <w:sz w:val="16"/>
              </w:rPr>
              <w:t>NA</w:t>
            </w:r>
            <w:r>
              <w:rPr>
                <w:spacing w:val="40"/>
                <w:sz w:val="16"/>
              </w:rPr>
              <w:t xml:space="preserve"> </w:t>
            </w:r>
            <w:r>
              <w:rPr>
                <w:sz w:val="16"/>
              </w:rPr>
              <w:t>DETECÇÃO</w:t>
            </w:r>
            <w:r>
              <w:rPr>
                <w:spacing w:val="40"/>
                <w:sz w:val="16"/>
              </w:rPr>
              <w:t xml:space="preserve"> </w:t>
            </w:r>
            <w:r>
              <w:rPr>
                <w:sz w:val="16"/>
              </w:rPr>
              <w:t>OU IDENTIFICAÇÃO</w:t>
            </w:r>
            <w:r>
              <w:rPr>
                <w:spacing w:val="40"/>
                <w:sz w:val="16"/>
              </w:rPr>
              <w:t xml:space="preserve"> </w:t>
            </w:r>
            <w:r>
              <w:rPr>
                <w:sz w:val="16"/>
              </w:rPr>
              <w:t>DE</w:t>
            </w:r>
            <w:r>
              <w:rPr>
                <w:spacing w:val="40"/>
                <w:sz w:val="16"/>
              </w:rPr>
              <w:t xml:space="preserve"> </w:t>
            </w:r>
            <w:r>
              <w:rPr>
                <w:sz w:val="16"/>
              </w:rPr>
              <w:t>INGREDIENTES</w:t>
            </w:r>
            <w:r>
              <w:rPr>
                <w:spacing w:val="40"/>
                <w:sz w:val="16"/>
              </w:rPr>
              <w:t xml:space="preserve"> </w:t>
            </w:r>
            <w:r>
              <w:rPr>
                <w:sz w:val="16"/>
              </w:rPr>
              <w:t>PREVISTOS</w:t>
            </w:r>
            <w:r>
              <w:rPr>
                <w:spacing w:val="40"/>
                <w:sz w:val="16"/>
              </w:rPr>
              <w:t xml:space="preserve"> </w:t>
            </w:r>
            <w:r>
              <w:rPr>
                <w:sz w:val="16"/>
              </w:rPr>
              <w:t>EM</w:t>
            </w:r>
            <w:r>
              <w:rPr>
                <w:spacing w:val="40"/>
                <w:sz w:val="16"/>
              </w:rPr>
              <w:t xml:space="preserve"> </w:t>
            </w:r>
            <w:r>
              <w:rPr>
                <w:sz w:val="16"/>
              </w:rPr>
              <w:t>REGULAMENTO</w:t>
            </w:r>
            <w:r>
              <w:rPr>
                <w:spacing w:val="40"/>
                <w:sz w:val="16"/>
              </w:rPr>
              <w:t xml:space="preserve"> </w:t>
            </w:r>
            <w:r>
              <w:rPr>
                <w:sz w:val="16"/>
              </w:rPr>
              <w:t>TÉCNICO</w:t>
            </w:r>
            <w:r>
              <w:rPr>
                <w:spacing w:val="40"/>
                <w:sz w:val="16"/>
              </w:rPr>
              <w:t xml:space="preserve"> </w:t>
            </w:r>
            <w:r>
              <w:rPr>
                <w:sz w:val="16"/>
              </w:rPr>
              <w:t>ESPECÍFICO</w:t>
            </w:r>
            <w:r>
              <w:rPr>
                <w:spacing w:val="40"/>
                <w:sz w:val="16"/>
              </w:rPr>
              <w:t xml:space="preserve"> </w:t>
            </w:r>
            <w:r>
              <w:rPr>
                <w:sz w:val="16"/>
              </w:rPr>
              <w:t>E</w:t>
            </w:r>
            <w:r>
              <w:rPr>
                <w:spacing w:val="40"/>
                <w:sz w:val="16"/>
              </w:rPr>
              <w:t xml:space="preserve"> </w:t>
            </w:r>
            <w:r>
              <w:rPr>
                <w:sz w:val="16"/>
              </w:rPr>
              <w:t>INGREDIENTES</w:t>
            </w:r>
            <w:r>
              <w:rPr>
                <w:spacing w:val="40"/>
                <w:sz w:val="16"/>
              </w:rPr>
              <w:t xml:space="preserve"> </w:t>
            </w:r>
            <w:r>
              <w:rPr>
                <w:sz w:val="16"/>
              </w:rPr>
              <w:t>DECLARADOS</w:t>
            </w:r>
            <w:r>
              <w:rPr>
                <w:spacing w:val="40"/>
                <w:sz w:val="16"/>
              </w:rPr>
              <w:t xml:space="preserve"> </w:t>
            </w:r>
            <w:r>
              <w:rPr>
                <w:sz w:val="16"/>
              </w:rPr>
              <w:t>NO RÓTULO</w:t>
            </w:r>
            <w:r>
              <w:rPr>
                <w:spacing w:val="33"/>
                <w:sz w:val="16"/>
              </w:rPr>
              <w:t xml:space="preserve"> </w:t>
            </w:r>
            <w:r>
              <w:rPr>
                <w:sz w:val="16"/>
              </w:rPr>
              <w:t>DEVEM</w:t>
            </w:r>
            <w:r>
              <w:rPr>
                <w:spacing w:val="32"/>
                <w:sz w:val="16"/>
              </w:rPr>
              <w:t xml:space="preserve"> </w:t>
            </w:r>
            <w:r>
              <w:rPr>
                <w:sz w:val="16"/>
              </w:rPr>
              <w:t>SER</w:t>
            </w:r>
            <w:r>
              <w:rPr>
                <w:spacing w:val="32"/>
                <w:sz w:val="16"/>
              </w:rPr>
              <w:t xml:space="preserve"> </w:t>
            </w:r>
            <w:r>
              <w:rPr>
                <w:sz w:val="16"/>
              </w:rPr>
              <w:t>OBSERVADOS</w:t>
            </w:r>
            <w:r>
              <w:rPr>
                <w:spacing w:val="32"/>
                <w:sz w:val="16"/>
              </w:rPr>
              <w:t xml:space="preserve"> </w:t>
            </w:r>
            <w:r>
              <w:rPr>
                <w:sz w:val="16"/>
              </w:rPr>
              <w:t>OS</w:t>
            </w:r>
            <w:r>
              <w:rPr>
                <w:spacing w:val="32"/>
                <w:sz w:val="16"/>
              </w:rPr>
              <w:t xml:space="preserve"> </w:t>
            </w:r>
            <w:r>
              <w:rPr>
                <w:sz w:val="16"/>
              </w:rPr>
              <w:t>DISPOSITIVOS</w:t>
            </w:r>
            <w:r>
              <w:rPr>
                <w:spacing w:val="32"/>
                <w:sz w:val="16"/>
              </w:rPr>
              <w:t xml:space="preserve"> </w:t>
            </w:r>
            <w:r>
              <w:rPr>
                <w:sz w:val="16"/>
              </w:rPr>
              <w:t>DO</w:t>
            </w:r>
            <w:r>
              <w:rPr>
                <w:spacing w:val="32"/>
                <w:sz w:val="16"/>
              </w:rPr>
              <w:t xml:space="preserve"> </w:t>
            </w:r>
            <w:r>
              <w:rPr>
                <w:sz w:val="16"/>
              </w:rPr>
              <w:t>REGULAMENTO</w:t>
            </w:r>
            <w:r>
              <w:rPr>
                <w:spacing w:val="32"/>
                <w:sz w:val="16"/>
              </w:rPr>
              <w:t xml:space="preserve"> </w:t>
            </w:r>
            <w:r>
              <w:rPr>
                <w:sz w:val="16"/>
              </w:rPr>
              <w:t>TÉCNICO</w:t>
            </w:r>
            <w:r>
              <w:rPr>
                <w:spacing w:val="32"/>
                <w:sz w:val="16"/>
              </w:rPr>
              <w:t xml:space="preserve"> </w:t>
            </w:r>
            <w:r>
              <w:rPr>
                <w:sz w:val="16"/>
              </w:rPr>
              <w:t>ESPECÍFICO</w:t>
            </w:r>
            <w:r>
              <w:rPr>
                <w:spacing w:val="32"/>
                <w:sz w:val="16"/>
              </w:rPr>
              <w:t xml:space="preserve"> </w:t>
            </w:r>
            <w:r>
              <w:rPr>
                <w:sz w:val="16"/>
              </w:rPr>
              <w:t>DO</w:t>
            </w:r>
            <w:r>
              <w:rPr>
                <w:spacing w:val="32"/>
                <w:sz w:val="16"/>
              </w:rPr>
              <w:t xml:space="preserve"> </w:t>
            </w:r>
            <w:r>
              <w:rPr>
                <w:sz w:val="16"/>
              </w:rPr>
              <w:t>ALIMENTO</w:t>
            </w:r>
            <w:r>
              <w:rPr>
                <w:spacing w:val="32"/>
                <w:sz w:val="16"/>
              </w:rPr>
              <w:t xml:space="preserve"> </w:t>
            </w:r>
            <w:r>
              <w:rPr>
                <w:sz w:val="16"/>
              </w:rPr>
              <w:t>EMBALADO</w:t>
            </w:r>
            <w:r>
              <w:rPr>
                <w:spacing w:val="32"/>
                <w:sz w:val="16"/>
              </w:rPr>
              <w:t xml:space="preserve"> </w:t>
            </w:r>
            <w:r>
              <w:rPr>
                <w:sz w:val="16"/>
              </w:rPr>
              <w:t>E</w:t>
            </w:r>
            <w:r>
              <w:rPr>
                <w:spacing w:val="32"/>
                <w:sz w:val="16"/>
              </w:rPr>
              <w:t xml:space="preserve"> </w:t>
            </w:r>
            <w:r>
              <w:rPr>
                <w:sz w:val="16"/>
              </w:rPr>
              <w:t>AS INFORMAÇÕES</w:t>
            </w:r>
            <w:r>
              <w:rPr>
                <w:spacing w:val="26"/>
                <w:sz w:val="16"/>
              </w:rPr>
              <w:t xml:space="preserve"> </w:t>
            </w:r>
            <w:r>
              <w:rPr>
                <w:sz w:val="16"/>
              </w:rPr>
              <w:t>DECLARADAS</w:t>
            </w:r>
            <w:r>
              <w:rPr>
                <w:spacing w:val="26"/>
                <w:sz w:val="16"/>
              </w:rPr>
              <w:t xml:space="preserve"> </w:t>
            </w:r>
            <w:r>
              <w:rPr>
                <w:sz w:val="16"/>
              </w:rPr>
              <w:t>NO</w:t>
            </w:r>
            <w:r>
              <w:rPr>
                <w:spacing w:val="26"/>
                <w:sz w:val="16"/>
              </w:rPr>
              <w:t xml:space="preserve"> </w:t>
            </w:r>
            <w:r>
              <w:rPr>
                <w:sz w:val="16"/>
              </w:rPr>
              <w:t>RÓTULO.</w:t>
            </w:r>
            <w:r>
              <w:rPr>
                <w:spacing w:val="26"/>
                <w:sz w:val="16"/>
              </w:rPr>
              <w:t xml:space="preserve"> </w:t>
            </w:r>
            <w:r>
              <w:rPr>
                <w:sz w:val="16"/>
              </w:rPr>
              <w:t>EMBALAGEM</w:t>
            </w:r>
            <w:r>
              <w:rPr>
                <w:spacing w:val="26"/>
                <w:sz w:val="16"/>
              </w:rPr>
              <w:t xml:space="preserve"> </w:t>
            </w:r>
            <w:r>
              <w:rPr>
                <w:sz w:val="16"/>
              </w:rPr>
              <w:t>PRIMARIA:</w:t>
            </w:r>
            <w:r>
              <w:rPr>
                <w:spacing w:val="26"/>
                <w:sz w:val="16"/>
              </w:rPr>
              <w:t xml:space="preserve"> </w:t>
            </w:r>
            <w:r>
              <w:rPr>
                <w:sz w:val="16"/>
              </w:rPr>
              <w:t>EMBALAGEM</w:t>
            </w:r>
            <w:r>
              <w:rPr>
                <w:spacing w:val="26"/>
                <w:sz w:val="16"/>
              </w:rPr>
              <w:t xml:space="preserve"> </w:t>
            </w:r>
            <w:r>
              <w:rPr>
                <w:sz w:val="16"/>
              </w:rPr>
              <w:t>COM</w:t>
            </w:r>
            <w:r>
              <w:rPr>
                <w:spacing w:val="26"/>
                <w:sz w:val="16"/>
              </w:rPr>
              <w:t xml:space="preserve"> </w:t>
            </w:r>
            <w:r>
              <w:rPr>
                <w:sz w:val="16"/>
              </w:rPr>
              <w:t>PACOTE</w:t>
            </w:r>
            <w:r>
              <w:rPr>
                <w:spacing w:val="26"/>
                <w:sz w:val="16"/>
              </w:rPr>
              <w:t xml:space="preserve"> </w:t>
            </w:r>
            <w:r>
              <w:rPr>
                <w:sz w:val="16"/>
              </w:rPr>
              <w:t>DE</w:t>
            </w:r>
            <w:r>
              <w:rPr>
                <w:spacing w:val="26"/>
                <w:sz w:val="16"/>
              </w:rPr>
              <w:t xml:space="preserve"> </w:t>
            </w:r>
            <w:r>
              <w:rPr>
                <w:sz w:val="16"/>
              </w:rPr>
              <w:t>100</w:t>
            </w:r>
            <w:r>
              <w:rPr>
                <w:spacing w:val="26"/>
                <w:sz w:val="16"/>
              </w:rPr>
              <w:t xml:space="preserve"> </w:t>
            </w:r>
            <w:r>
              <w:rPr>
                <w:sz w:val="16"/>
              </w:rPr>
              <w:t>A</w:t>
            </w:r>
            <w:r>
              <w:rPr>
                <w:spacing w:val="26"/>
                <w:sz w:val="16"/>
              </w:rPr>
              <w:t xml:space="preserve"> </w:t>
            </w:r>
            <w:r>
              <w:rPr>
                <w:sz w:val="16"/>
              </w:rPr>
              <w:t>250G.</w:t>
            </w:r>
            <w:r>
              <w:rPr>
                <w:spacing w:val="26"/>
                <w:sz w:val="16"/>
              </w:rPr>
              <w:t xml:space="preserve"> </w:t>
            </w:r>
            <w:r>
              <w:rPr>
                <w:sz w:val="16"/>
              </w:rPr>
              <w:t>O</w:t>
            </w:r>
            <w:r>
              <w:rPr>
                <w:spacing w:val="26"/>
                <w:sz w:val="16"/>
              </w:rPr>
              <w:t xml:space="preserve"> </w:t>
            </w:r>
            <w:r>
              <w:rPr>
                <w:sz w:val="16"/>
              </w:rPr>
              <w:t>PRODUTO</w:t>
            </w:r>
            <w:r>
              <w:rPr>
                <w:spacing w:val="26"/>
                <w:sz w:val="16"/>
              </w:rPr>
              <w:t xml:space="preserve"> </w:t>
            </w:r>
            <w:r>
              <w:rPr>
                <w:sz w:val="16"/>
              </w:rPr>
              <w:t>DEVE ESTAR DE ACORDO COM A LEGISLAÇÃO VIGENTE, ISTO É, DEVE OBEDECER A: RESOLUÇÃO RDC Nº 263, DE 22/09/2005 - APROVA O</w:t>
            </w:r>
            <w:r>
              <w:rPr>
                <w:spacing w:val="40"/>
                <w:sz w:val="16"/>
              </w:rPr>
              <w:t xml:space="preserve"> </w:t>
            </w:r>
            <w:r>
              <w:rPr>
                <w:sz w:val="16"/>
              </w:rPr>
              <w:t>"REGULAMENTO</w:t>
            </w:r>
            <w:r>
              <w:rPr>
                <w:spacing w:val="70"/>
                <w:sz w:val="16"/>
              </w:rPr>
              <w:t xml:space="preserve"> </w:t>
            </w:r>
            <w:r>
              <w:rPr>
                <w:sz w:val="16"/>
              </w:rPr>
              <w:t>TÉCNICO</w:t>
            </w:r>
            <w:r>
              <w:rPr>
                <w:spacing w:val="69"/>
                <w:sz w:val="16"/>
              </w:rPr>
              <w:t xml:space="preserve"> </w:t>
            </w:r>
            <w:r>
              <w:rPr>
                <w:sz w:val="16"/>
              </w:rPr>
              <w:t>PARA</w:t>
            </w:r>
            <w:r>
              <w:rPr>
                <w:spacing w:val="69"/>
                <w:sz w:val="16"/>
              </w:rPr>
              <w:t xml:space="preserve"> </w:t>
            </w:r>
            <w:r>
              <w:rPr>
                <w:sz w:val="16"/>
              </w:rPr>
              <w:t>PRODUTOS</w:t>
            </w:r>
            <w:r>
              <w:rPr>
                <w:spacing w:val="69"/>
                <w:sz w:val="16"/>
              </w:rPr>
              <w:t xml:space="preserve"> </w:t>
            </w:r>
            <w:r>
              <w:rPr>
                <w:sz w:val="16"/>
              </w:rPr>
              <w:t>DE</w:t>
            </w:r>
            <w:r>
              <w:rPr>
                <w:spacing w:val="69"/>
                <w:sz w:val="16"/>
              </w:rPr>
              <w:t xml:space="preserve"> </w:t>
            </w:r>
            <w:r>
              <w:rPr>
                <w:sz w:val="16"/>
              </w:rPr>
              <w:t>CEREAIS,</w:t>
            </w:r>
            <w:r>
              <w:rPr>
                <w:spacing w:val="69"/>
                <w:sz w:val="16"/>
              </w:rPr>
              <w:t xml:space="preserve"> </w:t>
            </w:r>
            <w:r>
              <w:rPr>
                <w:sz w:val="16"/>
              </w:rPr>
              <w:t>AMIDOS,</w:t>
            </w:r>
            <w:r>
              <w:rPr>
                <w:spacing w:val="69"/>
                <w:sz w:val="16"/>
              </w:rPr>
              <w:t xml:space="preserve"> </w:t>
            </w:r>
            <w:r>
              <w:rPr>
                <w:sz w:val="16"/>
              </w:rPr>
              <w:t>FARINHAS</w:t>
            </w:r>
            <w:r>
              <w:rPr>
                <w:spacing w:val="69"/>
                <w:sz w:val="16"/>
              </w:rPr>
              <w:t xml:space="preserve"> </w:t>
            </w:r>
            <w:r>
              <w:rPr>
                <w:sz w:val="16"/>
              </w:rPr>
              <w:t>E</w:t>
            </w:r>
            <w:r>
              <w:rPr>
                <w:spacing w:val="69"/>
                <w:sz w:val="16"/>
              </w:rPr>
              <w:t xml:space="preserve"> </w:t>
            </w:r>
            <w:r>
              <w:rPr>
                <w:sz w:val="16"/>
              </w:rPr>
              <w:t>FARELOS",</w:t>
            </w:r>
            <w:r>
              <w:rPr>
                <w:spacing w:val="69"/>
                <w:sz w:val="16"/>
              </w:rPr>
              <w:t xml:space="preserve"> </w:t>
            </w:r>
            <w:r>
              <w:rPr>
                <w:sz w:val="16"/>
              </w:rPr>
              <w:t>CONSTANTE</w:t>
            </w:r>
            <w:r>
              <w:rPr>
                <w:spacing w:val="69"/>
                <w:sz w:val="16"/>
              </w:rPr>
              <w:t xml:space="preserve"> </w:t>
            </w:r>
            <w:r>
              <w:rPr>
                <w:sz w:val="16"/>
              </w:rPr>
              <w:t>DO</w:t>
            </w:r>
            <w:r>
              <w:rPr>
                <w:spacing w:val="69"/>
                <w:sz w:val="16"/>
              </w:rPr>
              <w:t xml:space="preserve"> </w:t>
            </w:r>
            <w:r>
              <w:rPr>
                <w:sz w:val="16"/>
              </w:rPr>
              <w:t>ANEXO</w:t>
            </w:r>
            <w:r>
              <w:rPr>
                <w:spacing w:val="69"/>
                <w:sz w:val="16"/>
              </w:rPr>
              <w:t xml:space="preserve"> </w:t>
            </w:r>
            <w:r>
              <w:rPr>
                <w:sz w:val="16"/>
              </w:rPr>
              <w:t>DESTA RESOLUÇÃO." PORTARIA Nº 29, DE 13/01/98 - APROVA O REGULAMENTO TÉCNICO REFERENTE A ALIMENTOS PARA FINS ESPECIAIS. RESOLUÇÕES</w:t>
            </w:r>
            <w:r>
              <w:rPr>
                <w:spacing w:val="80"/>
                <w:sz w:val="16"/>
              </w:rPr>
              <w:t xml:space="preserve"> </w:t>
            </w:r>
            <w:r>
              <w:rPr>
                <w:sz w:val="16"/>
              </w:rPr>
              <w:t>QUE</w:t>
            </w:r>
            <w:r>
              <w:rPr>
                <w:spacing w:val="80"/>
                <w:sz w:val="16"/>
              </w:rPr>
              <w:t xml:space="preserve"> </w:t>
            </w:r>
            <w:r>
              <w:rPr>
                <w:sz w:val="16"/>
              </w:rPr>
              <w:t>ABRANGEM</w:t>
            </w:r>
            <w:r>
              <w:rPr>
                <w:spacing w:val="80"/>
                <w:sz w:val="16"/>
              </w:rPr>
              <w:t xml:space="preserve"> </w:t>
            </w:r>
            <w:r>
              <w:rPr>
                <w:sz w:val="16"/>
              </w:rPr>
              <w:t>QUESITOS</w:t>
            </w:r>
            <w:r>
              <w:rPr>
                <w:spacing w:val="80"/>
                <w:sz w:val="16"/>
              </w:rPr>
              <w:t xml:space="preserve"> </w:t>
            </w:r>
            <w:r>
              <w:rPr>
                <w:sz w:val="16"/>
              </w:rPr>
              <w:t>DE</w:t>
            </w:r>
            <w:r>
              <w:rPr>
                <w:spacing w:val="80"/>
                <w:sz w:val="16"/>
              </w:rPr>
              <w:t xml:space="preserve"> </w:t>
            </w:r>
            <w:r>
              <w:rPr>
                <w:sz w:val="16"/>
              </w:rPr>
              <w:t>REGULAMENTO</w:t>
            </w:r>
            <w:r>
              <w:rPr>
                <w:spacing w:val="80"/>
                <w:sz w:val="16"/>
              </w:rPr>
              <w:t xml:space="preserve"> </w:t>
            </w:r>
            <w:r>
              <w:rPr>
                <w:sz w:val="16"/>
              </w:rPr>
              <w:t>DE</w:t>
            </w:r>
            <w:r>
              <w:rPr>
                <w:spacing w:val="80"/>
                <w:sz w:val="16"/>
              </w:rPr>
              <w:t xml:space="preserve"> </w:t>
            </w:r>
            <w:r>
              <w:rPr>
                <w:sz w:val="16"/>
              </w:rPr>
              <w:t>PADRÕES</w:t>
            </w:r>
            <w:r>
              <w:rPr>
                <w:spacing w:val="80"/>
                <w:sz w:val="16"/>
              </w:rPr>
              <w:t xml:space="preserve"> </w:t>
            </w:r>
            <w:r>
              <w:rPr>
                <w:sz w:val="16"/>
              </w:rPr>
              <w:t>MACRO</w:t>
            </w:r>
            <w:r>
              <w:rPr>
                <w:spacing w:val="80"/>
                <w:sz w:val="16"/>
              </w:rPr>
              <w:t xml:space="preserve"> </w:t>
            </w:r>
            <w:r>
              <w:rPr>
                <w:sz w:val="16"/>
              </w:rPr>
              <w:t>E</w:t>
            </w:r>
            <w:r>
              <w:rPr>
                <w:spacing w:val="80"/>
                <w:sz w:val="16"/>
              </w:rPr>
              <w:t xml:space="preserve"> </w:t>
            </w:r>
            <w:r>
              <w:rPr>
                <w:sz w:val="16"/>
              </w:rPr>
              <w:t>MICROBIOLÓGICOS</w:t>
            </w:r>
            <w:r>
              <w:rPr>
                <w:spacing w:val="80"/>
                <w:sz w:val="16"/>
              </w:rPr>
              <w:t xml:space="preserve"> </w:t>
            </w:r>
            <w:r>
              <w:rPr>
                <w:sz w:val="16"/>
              </w:rPr>
              <w:t>E,</w:t>
            </w:r>
            <w:r>
              <w:rPr>
                <w:spacing w:val="80"/>
                <w:sz w:val="16"/>
              </w:rPr>
              <w:t xml:space="preserve"> </w:t>
            </w:r>
            <w:r>
              <w:rPr>
                <w:sz w:val="16"/>
              </w:rPr>
              <w:t>MACRO</w:t>
            </w:r>
            <w:r>
              <w:rPr>
                <w:spacing w:val="80"/>
                <w:sz w:val="16"/>
              </w:rPr>
              <w:t xml:space="preserve"> </w:t>
            </w:r>
            <w:r>
              <w:rPr>
                <w:sz w:val="16"/>
              </w:rPr>
              <w:t>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 Nº 40, DE 08/02/2002; RESOLUÇÃO -</w:t>
            </w:r>
            <w:r>
              <w:rPr>
                <w:spacing w:val="80"/>
                <w:sz w:val="16"/>
              </w:rPr>
              <w:t xml:space="preserve"> </w:t>
            </w:r>
            <w:r>
              <w:rPr>
                <w:sz w:val="16"/>
              </w:rPr>
              <w:t>RDC Nº 136, 08/02/2017; PORTARIA Nº 27, DE 13/01/98; PORTARIA Nº 157, DE 19/08/2002).</w:t>
            </w:r>
          </w:p>
        </w:tc>
      </w:tr>
      <w:tr w:rsidR="006013D8" w14:paraId="11221A9D" w14:textId="77777777" w:rsidTr="007D4D89">
        <w:trPr>
          <w:trHeight w:val="238"/>
        </w:trPr>
        <w:tc>
          <w:tcPr>
            <w:tcW w:w="680" w:type="dxa"/>
            <w:tcBorders>
              <w:right w:val="dotted" w:sz="6" w:space="0" w:color="000000"/>
            </w:tcBorders>
          </w:tcPr>
          <w:p w14:paraId="546662F4" w14:textId="77777777" w:rsidR="006013D8" w:rsidRDefault="006013D8" w:rsidP="007D4D89">
            <w:pPr>
              <w:pStyle w:val="TableParagraph"/>
              <w:ind w:right="15"/>
              <w:rPr>
                <w:sz w:val="16"/>
              </w:rPr>
            </w:pPr>
            <w:r>
              <w:rPr>
                <w:spacing w:val="-5"/>
                <w:sz w:val="16"/>
              </w:rPr>
              <w:t>45</w:t>
            </w:r>
          </w:p>
        </w:tc>
        <w:tc>
          <w:tcPr>
            <w:tcW w:w="1133" w:type="dxa"/>
            <w:tcBorders>
              <w:left w:val="dotted" w:sz="6" w:space="0" w:color="000000"/>
              <w:right w:val="dotted" w:sz="6" w:space="0" w:color="000000"/>
            </w:tcBorders>
          </w:tcPr>
          <w:p w14:paraId="76EF1CE7" w14:textId="77777777" w:rsidR="006013D8" w:rsidRDefault="006013D8" w:rsidP="007D4D89">
            <w:pPr>
              <w:pStyle w:val="TableParagraph"/>
              <w:ind w:right="14"/>
              <w:rPr>
                <w:sz w:val="16"/>
              </w:rPr>
            </w:pPr>
            <w:r>
              <w:rPr>
                <w:spacing w:val="-2"/>
                <w:sz w:val="16"/>
              </w:rPr>
              <w:t>119884</w:t>
            </w:r>
          </w:p>
        </w:tc>
        <w:tc>
          <w:tcPr>
            <w:tcW w:w="1133" w:type="dxa"/>
            <w:tcBorders>
              <w:left w:val="dotted" w:sz="6" w:space="0" w:color="000000"/>
              <w:right w:val="dotted" w:sz="6" w:space="0" w:color="000000"/>
            </w:tcBorders>
          </w:tcPr>
          <w:p w14:paraId="4E34CA32" w14:textId="77777777" w:rsidR="006013D8" w:rsidRDefault="006013D8" w:rsidP="007D4D89">
            <w:pPr>
              <w:pStyle w:val="TableParagraph"/>
              <w:rPr>
                <w:sz w:val="16"/>
              </w:rPr>
            </w:pPr>
            <w:r>
              <w:rPr>
                <w:spacing w:val="-2"/>
                <w:sz w:val="16"/>
              </w:rPr>
              <w:t>800,00</w:t>
            </w:r>
          </w:p>
        </w:tc>
        <w:tc>
          <w:tcPr>
            <w:tcW w:w="850" w:type="dxa"/>
            <w:tcBorders>
              <w:left w:val="dotted" w:sz="6" w:space="0" w:color="000000"/>
              <w:right w:val="dotted" w:sz="6" w:space="0" w:color="000000"/>
            </w:tcBorders>
          </w:tcPr>
          <w:p w14:paraId="5A3DB8CE"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0CE78C1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9F6B669" w14:textId="77777777" w:rsidR="006013D8" w:rsidRDefault="006013D8" w:rsidP="007D4D89">
            <w:pPr>
              <w:pStyle w:val="TableParagraph"/>
              <w:ind w:right="11"/>
              <w:rPr>
                <w:sz w:val="16"/>
              </w:rPr>
            </w:pPr>
            <w:r>
              <w:rPr>
                <w:spacing w:val="-4"/>
                <w:sz w:val="16"/>
              </w:rPr>
              <w:t>9,24</w:t>
            </w:r>
          </w:p>
        </w:tc>
        <w:tc>
          <w:tcPr>
            <w:tcW w:w="1685" w:type="dxa"/>
            <w:tcBorders>
              <w:left w:val="dotted" w:sz="6" w:space="0" w:color="000000"/>
            </w:tcBorders>
          </w:tcPr>
          <w:p w14:paraId="78C0A25F" w14:textId="77777777" w:rsidR="006013D8" w:rsidRDefault="006013D8" w:rsidP="007D4D89">
            <w:pPr>
              <w:pStyle w:val="TableParagraph"/>
              <w:ind w:right="10"/>
              <w:rPr>
                <w:sz w:val="16"/>
              </w:rPr>
            </w:pPr>
            <w:r>
              <w:rPr>
                <w:spacing w:val="-2"/>
                <w:sz w:val="16"/>
              </w:rPr>
              <w:t>7.392,00</w:t>
            </w:r>
          </w:p>
        </w:tc>
      </w:tr>
      <w:tr w:rsidR="006013D8" w14:paraId="6036DFBE" w14:textId="77777777" w:rsidTr="007D4D89">
        <w:trPr>
          <w:trHeight w:val="2919"/>
        </w:trPr>
        <w:tc>
          <w:tcPr>
            <w:tcW w:w="10672" w:type="dxa"/>
            <w:gridSpan w:val="7"/>
          </w:tcPr>
          <w:p w14:paraId="6463B580" w14:textId="77777777" w:rsidR="006013D8" w:rsidRDefault="006013D8" w:rsidP="007D4D89">
            <w:pPr>
              <w:pStyle w:val="TableParagraph"/>
              <w:spacing w:before="39" w:line="232" w:lineRule="auto"/>
              <w:ind w:left="42" w:right="56"/>
              <w:jc w:val="both"/>
              <w:rPr>
                <w:sz w:val="16"/>
              </w:rPr>
            </w:pPr>
            <w:r>
              <w:rPr>
                <w:sz w:val="16"/>
              </w:rPr>
              <w:t>BISCOITO DE POLVILHO: BISCOITO DE POLVILHO SALGADO SABOR ORIGINAL, PRODUZIDO A PARTIR DE POLVILHO AZEDO E LEVEMENTE AROMATIZADO. NÃO CONTÉM GLÚTEN. CARACTERÍSTICAS SENSORIAIS (ORGANOLÉPTICAS): APARÊNCIA, TEXTURA, COR, ODOR E SABOR PRÓPRIOS.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PRIMARIA: EMBALAGEM COM PACOTE DE 100 A 250G.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w:t>
            </w:r>
            <w:r>
              <w:rPr>
                <w:spacing w:val="-1"/>
                <w:sz w:val="16"/>
              </w:rPr>
              <w:t xml:space="preserve"> </w:t>
            </w:r>
            <w:r>
              <w:rPr>
                <w:sz w:val="16"/>
              </w:rPr>
              <w:t>ALIMENTOS</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259,</w:t>
            </w:r>
            <w:r>
              <w:rPr>
                <w:spacing w:val="-1"/>
                <w:sz w:val="16"/>
              </w:rPr>
              <w:t xml:space="preserve"> </w:t>
            </w:r>
            <w:r>
              <w:rPr>
                <w:sz w:val="16"/>
              </w:rPr>
              <w:t>DE</w:t>
            </w:r>
            <w:r>
              <w:rPr>
                <w:spacing w:val="-1"/>
                <w:sz w:val="16"/>
              </w:rPr>
              <w:t xml:space="preserve"> </w:t>
            </w:r>
            <w:r>
              <w:rPr>
                <w:sz w:val="16"/>
              </w:rPr>
              <w:t>20/09/2002;</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123,</w:t>
            </w:r>
            <w:r>
              <w:rPr>
                <w:spacing w:val="-1"/>
                <w:sz w:val="16"/>
              </w:rPr>
              <w:t xml:space="preserve"> </w:t>
            </w:r>
            <w:r>
              <w:rPr>
                <w:sz w:val="16"/>
              </w:rPr>
              <w:t>DE</w:t>
            </w:r>
            <w:r>
              <w:rPr>
                <w:spacing w:val="-1"/>
                <w:sz w:val="16"/>
              </w:rPr>
              <w:t xml:space="preserve"> </w:t>
            </w:r>
            <w:r>
              <w:rPr>
                <w:sz w:val="16"/>
              </w:rPr>
              <w:t>13/05/2004;</w:t>
            </w:r>
            <w:r>
              <w:rPr>
                <w:spacing w:val="-1"/>
                <w:sz w:val="16"/>
              </w:rPr>
              <w:t xml:space="preserve"> </w:t>
            </w:r>
            <w:r>
              <w:rPr>
                <w:sz w:val="16"/>
              </w:rPr>
              <w:t>RDC</w:t>
            </w:r>
            <w:r>
              <w:rPr>
                <w:spacing w:val="-1"/>
                <w:sz w:val="16"/>
              </w:rPr>
              <w:t xml:space="preserve"> </w:t>
            </w:r>
            <w:r>
              <w:rPr>
                <w:sz w:val="16"/>
              </w:rPr>
              <w:t>Nº 259, DE 20 DE SETEMBRO DE 2002; RESOLUÇÃO RDC Nº 360, DE 23/12/2003; RESOLUÇÃO RDC Nº 359, DE 23/12/2003; RESOLUÇÃO RDC Nº 163, DE 17/08/2006; LEI Nº 8543, DE 23/12/1992; LEI Nº 10674, DE 16/05/2003; RESOLUÇÃO RDC Nº 40, DE 08/02/2002; RESOLUÇÃO - RDC Nº 136, 08/02/2017)</w:t>
            </w:r>
          </w:p>
        </w:tc>
      </w:tr>
      <w:tr w:rsidR="006013D8" w14:paraId="15669B95" w14:textId="77777777" w:rsidTr="007D4D89">
        <w:trPr>
          <w:trHeight w:val="238"/>
        </w:trPr>
        <w:tc>
          <w:tcPr>
            <w:tcW w:w="680" w:type="dxa"/>
            <w:tcBorders>
              <w:right w:val="dotted" w:sz="6" w:space="0" w:color="000000"/>
            </w:tcBorders>
          </w:tcPr>
          <w:p w14:paraId="3432599C" w14:textId="77777777" w:rsidR="006013D8" w:rsidRDefault="006013D8" w:rsidP="007D4D89">
            <w:pPr>
              <w:pStyle w:val="TableParagraph"/>
              <w:ind w:right="15"/>
              <w:rPr>
                <w:sz w:val="16"/>
              </w:rPr>
            </w:pPr>
            <w:r>
              <w:rPr>
                <w:spacing w:val="-5"/>
                <w:sz w:val="16"/>
              </w:rPr>
              <w:t>46</w:t>
            </w:r>
          </w:p>
        </w:tc>
        <w:tc>
          <w:tcPr>
            <w:tcW w:w="1133" w:type="dxa"/>
            <w:tcBorders>
              <w:left w:val="dotted" w:sz="6" w:space="0" w:color="000000"/>
              <w:right w:val="dotted" w:sz="6" w:space="0" w:color="000000"/>
            </w:tcBorders>
          </w:tcPr>
          <w:p w14:paraId="0AA48A7F" w14:textId="77777777" w:rsidR="006013D8" w:rsidRDefault="006013D8" w:rsidP="007D4D89">
            <w:pPr>
              <w:pStyle w:val="TableParagraph"/>
              <w:ind w:right="14"/>
              <w:rPr>
                <w:sz w:val="16"/>
              </w:rPr>
            </w:pPr>
            <w:r>
              <w:rPr>
                <w:spacing w:val="-2"/>
                <w:sz w:val="16"/>
              </w:rPr>
              <w:t>119885</w:t>
            </w:r>
          </w:p>
        </w:tc>
        <w:tc>
          <w:tcPr>
            <w:tcW w:w="1133" w:type="dxa"/>
            <w:tcBorders>
              <w:left w:val="dotted" w:sz="6" w:space="0" w:color="000000"/>
              <w:right w:val="dotted" w:sz="6" w:space="0" w:color="000000"/>
            </w:tcBorders>
          </w:tcPr>
          <w:p w14:paraId="6561CEED" w14:textId="77777777" w:rsidR="006013D8" w:rsidRDefault="006013D8" w:rsidP="007D4D89">
            <w:pPr>
              <w:pStyle w:val="TableParagraph"/>
              <w:rPr>
                <w:sz w:val="16"/>
              </w:rPr>
            </w:pPr>
            <w:r>
              <w:rPr>
                <w:spacing w:val="-2"/>
                <w:sz w:val="16"/>
              </w:rPr>
              <w:t>800,00</w:t>
            </w:r>
          </w:p>
        </w:tc>
        <w:tc>
          <w:tcPr>
            <w:tcW w:w="850" w:type="dxa"/>
            <w:tcBorders>
              <w:left w:val="dotted" w:sz="6" w:space="0" w:color="000000"/>
              <w:right w:val="dotted" w:sz="6" w:space="0" w:color="000000"/>
            </w:tcBorders>
          </w:tcPr>
          <w:p w14:paraId="744C3B0D"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2B82639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432D000" w14:textId="77777777" w:rsidR="006013D8" w:rsidRDefault="006013D8" w:rsidP="007D4D89">
            <w:pPr>
              <w:pStyle w:val="TableParagraph"/>
              <w:ind w:right="11"/>
              <w:rPr>
                <w:sz w:val="16"/>
              </w:rPr>
            </w:pPr>
            <w:r>
              <w:rPr>
                <w:spacing w:val="-4"/>
                <w:sz w:val="16"/>
              </w:rPr>
              <w:t>5,10</w:t>
            </w:r>
          </w:p>
        </w:tc>
        <w:tc>
          <w:tcPr>
            <w:tcW w:w="1685" w:type="dxa"/>
            <w:tcBorders>
              <w:left w:val="dotted" w:sz="6" w:space="0" w:color="000000"/>
            </w:tcBorders>
          </w:tcPr>
          <w:p w14:paraId="6C62626B" w14:textId="77777777" w:rsidR="006013D8" w:rsidRDefault="006013D8" w:rsidP="007D4D89">
            <w:pPr>
              <w:pStyle w:val="TableParagraph"/>
              <w:ind w:right="10"/>
              <w:rPr>
                <w:sz w:val="16"/>
              </w:rPr>
            </w:pPr>
            <w:r>
              <w:rPr>
                <w:spacing w:val="-2"/>
                <w:sz w:val="16"/>
              </w:rPr>
              <w:t>4.080,00</w:t>
            </w:r>
          </w:p>
        </w:tc>
      </w:tr>
      <w:tr w:rsidR="006013D8" w14:paraId="607E2098" w14:textId="77777777" w:rsidTr="007D4D89">
        <w:trPr>
          <w:trHeight w:val="3455"/>
        </w:trPr>
        <w:tc>
          <w:tcPr>
            <w:tcW w:w="10672" w:type="dxa"/>
            <w:gridSpan w:val="7"/>
          </w:tcPr>
          <w:p w14:paraId="1C6B6E96" w14:textId="77777777" w:rsidR="006013D8" w:rsidRDefault="006013D8" w:rsidP="007D4D89">
            <w:pPr>
              <w:pStyle w:val="TableParagraph"/>
              <w:spacing w:before="39" w:line="232" w:lineRule="auto"/>
              <w:ind w:left="42" w:right="53"/>
              <w:jc w:val="both"/>
              <w:rPr>
                <w:sz w:val="16"/>
              </w:rPr>
            </w:pPr>
            <w:r>
              <w:rPr>
                <w:sz w:val="16"/>
              </w:rPr>
              <w:t>MACARRÃO ALFABETO: DESCRIÇÃO DO OBJETO: MACARRÃO ALFABETO (OU LETRINHAS), OBTIDO DA SÊMOLA DE TRIGO, EXCLUSIVAMENTE, COM ÁGUA, RESULTANTE DO PROCESSO DE EMPASTO E AMASSAMENTO MECÂNICO, SEM FERMENTAÇÃO, ADICIONADO DE OVOS, PRÓPRIO PARA O PREPARO DE SOPAS. CARACTERÍSTICAS GERAIS: O MACARRÃO DEVERÁ SER FABRICADO</w:t>
            </w:r>
            <w:r>
              <w:rPr>
                <w:spacing w:val="40"/>
                <w:sz w:val="16"/>
              </w:rPr>
              <w:t xml:space="preserve"> </w:t>
            </w:r>
            <w:r>
              <w:rPr>
                <w:sz w:val="16"/>
              </w:rPr>
              <w:t>A PARTIR DE MATÉRIAS-PRIMAS SÃS E 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O PRODUTO DEVERÁ CLASSIFICADO COMO MASSA SECA; TIPO LETRINHAS, PARA O PREPARO DE SOPA. NÃO SERÁ ACEITO MACARRÃO MISTO. PODERÁ CONTER OS ADITIVOS PERMITIDOS PELA LEGISLAÇÃO. NÃO DEVE CONTER CORANTES ARTIFICIAIS. NÃO PODE ESTAR FERMENTADA OU RANÇOSA. NÃO DEVE APRESENTAR PONTOS BRANCOS QUEBRADIÇOS. COM RENDIMENTO MÍNIMO APÓS O COZIMENTO DE 02 VEZES A MAIS DO PESO ANTES DA COCÇÃO. O PRODUTO DEVE SER OBTIDO, PROCESSADO, EMBALADO, ARMAZENADO, TRANSPORTADO E CONSERVADO EM CONDIÇÕES QUE NÃO PRODUZAM, DESENVOLVAM E OU AGREGUEM SUBSTÂNCIAS FÍSICAS, QUÍMICAS OU BIOLÓGICAS QUE COLOQUEM EM RISCO A SAÚDE DO CONSUMIDOR. CARACTERÍSTICAS SENSORIAIS (ORGANOLÉPTICAS): COR AMARELA UNIFORME; ASPECTO, ODOR E SABOR CARACTERÍSTICOS. EMBALAGEM PRIMÁRIA: EMBALAGEM DEVE ESTAR INTACTA, ACONDICIONADA EM PACOTES DE POLIETILENO TRANSPARENTE BEM VEDADO, CONTENDO 500GR. NÃO SERÃO ACEITOS PRODUTOS CUJAS</w:t>
            </w:r>
            <w:r>
              <w:rPr>
                <w:spacing w:val="40"/>
                <w:sz w:val="16"/>
              </w:rPr>
              <w:t xml:space="preserve"> </w:t>
            </w:r>
            <w:r>
              <w:rPr>
                <w:sz w:val="16"/>
              </w:rPr>
              <w:t>EMBALAGENS ESTEJAM DANIFICADAS. EMBALAGEM SECUNDÁRIA: DE PAPELÃO REFORÇADA, COM AS ABAS SUPERIORES E INFERIORES TOTALMENTE LACRADAS, COM CAPACIDADE PARA ATÉ 10 KG. DATA DE FABRICAÇÃO: O PRODUTO DEVE TER SIDO FABRICADO</w:t>
            </w:r>
            <w:r>
              <w:rPr>
                <w:spacing w:val="-1"/>
                <w:sz w:val="16"/>
              </w:rPr>
              <w:t xml:space="preserve"> </w:t>
            </w:r>
            <w:r>
              <w:rPr>
                <w:sz w:val="16"/>
              </w:rPr>
              <w:t>NO</w:t>
            </w:r>
            <w:r>
              <w:rPr>
                <w:spacing w:val="-1"/>
                <w:sz w:val="16"/>
              </w:rPr>
              <w:t xml:space="preserve"> </w:t>
            </w:r>
            <w:r>
              <w:rPr>
                <w:sz w:val="16"/>
              </w:rPr>
              <w:t>MÁXIMO</w:t>
            </w:r>
            <w:r>
              <w:rPr>
                <w:spacing w:val="-1"/>
                <w:sz w:val="16"/>
              </w:rPr>
              <w:t xml:space="preserve"> </w:t>
            </w:r>
            <w:r>
              <w:rPr>
                <w:sz w:val="16"/>
              </w:rPr>
              <w:t>DE</w:t>
            </w:r>
            <w:r>
              <w:rPr>
                <w:spacing w:val="-1"/>
                <w:sz w:val="16"/>
              </w:rPr>
              <w:t xml:space="preserve"> </w:t>
            </w:r>
            <w:r>
              <w:rPr>
                <w:sz w:val="16"/>
              </w:rPr>
              <w:t>30</w:t>
            </w:r>
            <w:r>
              <w:rPr>
                <w:spacing w:val="-1"/>
                <w:sz w:val="16"/>
              </w:rPr>
              <w:t xml:space="preserve"> </w:t>
            </w:r>
            <w:r>
              <w:rPr>
                <w:sz w:val="16"/>
              </w:rPr>
              <w:t>DIAS</w:t>
            </w:r>
            <w:r>
              <w:rPr>
                <w:spacing w:val="-1"/>
                <w:sz w:val="16"/>
              </w:rPr>
              <w:t xml:space="preserve"> </w:t>
            </w:r>
            <w:r>
              <w:rPr>
                <w:sz w:val="16"/>
              </w:rPr>
              <w:t>ANTES</w:t>
            </w:r>
            <w:r>
              <w:rPr>
                <w:spacing w:val="-1"/>
                <w:sz w:val="16"/>
              </w:rPr>
              <w:t xml:space="preserve"> </w:t>
            </w:r>
            <w:r>
              <w:rPr>
                <w:sz w:val="16"/>
              </w:rPr>
              <w:t>DA</w:t>
            </w:r>
            <w:r>
              <w:rPr>
                <w:spacing w:val="-1"/>
                <w:sz w:val="16"/>
              </w:rPr>
              <w:t xml:space="preserve"> </w:t>
            </w:r>
            <w:r>
              <w:rPr>
                <w:sz w:val="16"/>
              </w:rPr>
              <w:t>DATA</w:t>
            </w:r>
            <w:r>
              <w:rPr>
                <w:spacing w:val="-1"/>
                <w:sz w:val="16"/>
              </w:rPr>
              <w:t xml:space="preserve"> </w:t>
            </w:r>
            <w:r>
              <w:rPr>
                <w:sz w:val="16"/>
              </w:rPr>
              <w:t>DE</w:t>
            </w:r>
            <w:r>
              <w:rPr>
                <w:spacing w:val="-1"/>
                <w:sz w:val="16"/>
              </w:rPr>
              <w:t xml:space="preserve"> </w:t>
            </w:r>
            <w:r>
              <w:rPr>
                <w:sz w:val="16"/>
              </w:rPr>
              <w:t>ENTREGA.</w:t>
            </w:r>
            <w:r>
              <w:rPr>
                <w:spacing w:val="-1"/>
                <w:sz w:val="16"/>
              </w:rPr>
              <w:t xml:space="preserve"> </w:t>
            </w:r>
            <w:r>
              <w:rPr>
                <w:sz w:val="16"/>
              </w:rPr>
              <w:t>PRAZO</w:t>
            </w:r>
            <w:r>
              <w:rPr>
                <w:spacing w:val="-1"/>
                <w:sz w:val="16"/>
              </w:rPr>
              <w:t xml:space="preserve"> </w:t>
            </w:r>
            <w:r>
              <w:rPr>
                <w:sz w:val="16"/>
              </w:rPr>
              <w:t>DE</w:t>
            </w:r>
            <w:r>
              <w:rPr>
                <w:spacing w:val="-1"/>
                <w:sz w:val="16"/>
              </w:rPr>
              <w:t xml:space="preserve"> </w:t>
            </w:r>
            <w:r>
              <w:rPr>
                <w:sz w:val="16"/>
              </w:rPr>
              <w:t>VALIDADE:</w:t>
            </w:r>
            <w:r>
              <w:rPr>
                <w:spacing w:val="-1"/>
                <w:sz w:val="16"/>
              </w:rPr>
              <w:t xml:space="preserve"> </w:t>
            </w:r>
            <w:r>
              <w:rPr>
                <w:sz w:val="16"/>
              </w:rPr>
              <w:t>MÍNIMO</w:t>
            </w:r>
            <w:r>
              <w:rPr>
                <w:spacing w:val="-1"/>
                <w:sz w:val="16"/>
              </w:rPr>
              <w:t xml:space="preserve"> </w:t>
            </w:r>
            <w:r>
              <w:rPr>
                <w:sz w:val="16"/>
              </w:rPr>
              <w:t>DE</w:t>
            </w:r>
            <w:r>
              <w:rPr>
                <w:spacing w:val="-1"/>
                <w:sz w:val="16"/>
              </w:rPr>
              <w:t xml:space="preserve"> </w:t>
            </w:r>
            <w:r>
              <w:rPr>
                <w:sz w:val="16"/>
              </w:rPr>
              <w:t>10</w:t>
            </w:r>
            <w:r>
              <w:rPr>
                <w:spacing w:val="-1"/>
                <w:sz w:val="16"/>
              </w:rPr>
              <w:t xml:space="preserve"> </w:t>
            </w:r>
            <w:r>
              <w:rPr>
                <w:sz w:val="16"/>
              </w:rPr>
              <w:t>MESES</w:t>
            </w:r>
            <w:r>
              <w:rPr>
                <w:spacing w:val="-1"/>
                <w:sz w:val="16"/>
              </w:rPr>
              <w:t xml:space="preserve"> </w:t>
            </w:r>
            <w:r>
              <w:rPr>
                <w:sz w:val="16"/>
              </w:rPr>
              <w:t>A</w:t>
            </w:r>
            <w:r>
              <w:rPr>
                <w:spacing w:val="-1"/>
                <w:sz w:val="16"/>
              </w:rPr>
              <w:t xml:space="preserve"> </w:t>
            </w:r>
            <w:r>
              <w:rPr>
                <w:sz w:val="16"/>
              </w:rPr>
              <w:t>PARTIR</w:t>
            </w:r>
            <w:r>
              <w:rPr>
                <w:spacing w:val="-1"/>
                <w:sz w:val="16"/>
              </w:rPr>
              <w:t xml:space="preserve"> </w:t>
            </w:r>
            <w:r>
              <w:rPr>
                <w:sz w:val="16"/>
              </w:rPr>
              <w:t>DA</w:t>
            </w:r>
            <w:r>
              <w:rPr>
                <w:spacing w:val="-1"/>
                <w:sz w:val="16"/>
              </w:rPr>
              <w:t xml:space="preserve"> </w:t>
            </w:r>
            <w:r>
              <w:rPr>
                <w:sz w:val="16"/>
              </w:rPr>
              <w:t>DATA</w:t>
            </w:r>
            <w:r>
              <w:rPr>
                <w:spacing w:val="-1"/>
                <w:sz w:val="16"/>
              </w:rPr>
              <w:t xml:space="preserve"> </w:t>
            </w:r>
            <w:r>
              <w:rPr>
                <w:sz w:val="16"/>
              </w:rPr>
              <w:t xml:space="preserve">DA </w:t>
            </w:r>
            <w:r>
              <w:rPr>
                <w:spacing w:val="-2"/>
                <w:sz w:val="16"/>
              </w:rPr>
              <w:t>ENTREGA.</w:t>
            </w:r>
          </w:p>
        </w:tc>
      </w:tr>
      <w:tr w:rsidR="006013D8" w14:paraId="5334DEE5" w14:textId="77777777" w:rsidTr="007D4D89">
        <w:trPr>
          <w:trHeight w:val="238"/>
        </w:trPr>
        <w:tc>
          <w:tcPr>
            <w:tcW w:w="680" w:type="dxa"/>
            <w:tcBorders>
              <w:right w:val="dotted" w:sz="6" w:space="0" w:color="000000"/>
            </w:tcBorders>
          </w:tcPr>
          <w:p w14:paraId="61B55895" w14:textId="77777777" w:rsidR="006013D8" w:rsidRDefault="006013D8" w:rsidP="007D4D89">
            <w:pPr>
              <w:pStyle w:val="TableParagraph"/>
              <w:ind w:right="15"/>
              <w:rPr>
                <w:sz w:val="16"/>
              </w:rPr>
            </w:pPr>
            <w:r>
              <w:rPr>
                <w:spacing w:val="-5"/>
                <w:sz w:val="16"/>
              </w:rPr>
              <w:t>47</w:t>
            </w:r>
          </w:p>
        </w:tc>
        <w:tc>
          <w:tcPr>
            <w:tcW w:w="1133" w:type="dxa"/>
            <w:tcBorders>
              <w:left w:val="dotted" w:sz="6" w:space="0" w:color="000000"/>
              <w:right w:val="dotted" w:sz="6" w:space="0" w:color="000000"/>
            </w:tcBorders>
          </w:tcPr>
          <w:p w14:paraId="05144584" w14:textId="77777777" w:rsidR="006013D8" w:rsidRDefault="006013D8" w:rsidP="007D4D89">
            <w:pPr>
              <w:pStyle w:val="TableParagraph"/>
              <w:ind w:right="14"/>
              <w:rPr>
                <w:sz w:val="16"/>
              </w:rPr>
            </w:pPr>
            <w:r>
              <w:rPr>
                <w:spacing w:val="-2"/>
                <w:sz w:val="16"/>
              </w:rPr>
              <w:t>119886</w:t>
            </w:r>
          </w:p>
        </w:tc>
        <w:tc>
          <w:tcPr>
            <w:tcW w:w="1133" w:type="dxa"/>
            <w:tcBorders>
              <w:left w:val="dotted" w:sz="6" w:space="0" w:color="000000"/>
              <w:right w:val="dotted" w:sz="6" w:space="0" w:color="000000"/>
            </w:tcBorders>
          </w:tcPr>
          <w:p w14:paraId="75BB9651" w14:textId="77777777" w:rsidR="006013D8" w:rsidRDefault="006013D8" w:rsidP="007D4D89">
            <w:pPr>
              <w:pStyle w:val="TableParagraph"/>
              <w:rPr>
                <w:sz w:val="16"/>
              </w:rPr>
            </w:pPr>
            <w:r>
              <w:rPr>
                <w:spacing w:val="-2"/>
                <w:sz w:val="16"/>
              </w:rPr>
              <w:t>500,00</w:t>
            </w:r>
          </w:p>
        </w:tc>
        <w:tc>
          <w:tcPr>
            <w:tcW w:w="850" w:type="dxa"/>
            <w:tcBorders>
              <w:left w:val="dotted" w:sz="6" w:space="0" w:color="000000"/>
              <w:right w:val="dotted" w:sz="6" w:space="0" w:color="000000"/>
            </w:tcBorders>
          </w:tcPr>
          <w:p w14:paraId="38829890"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05239EF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960441" w14:textId="77777777" w:rsidR="006013D8" w:rsidRDefault="006013D8" w:rsidP="007D4D89">
            <w:pPr>
              <w:pStyle w:val="TableParagraph"/>
              <w:ind w:right="11"/>
              <w:rPr>
                <w:sz w:val="16"/>
              </w:rPr>
            </w:pPr>
            <w:r>
              <w:rPr>
                <w:spacing w:val="-4"/>
                <w:sz w:val="16"/>
              </w:rPr>
              <w:t>3,08</w:t>
            </w:r>
          </w:p>
        </w:tc>
        <w:tc>
          <w:tcPr>
            <w:tcW w:w="1685" w:type="dxa"/>
            <w:tcBorders>
              <w:left w:val="dotted" w:sz="6" w:space="0" w:color="000000"/>
            </w:tcBorders>
          </w:tcPr>
          <w:p w14:paraId="102E16FF" w14:textId="77777777" w:rsidR="006013D8" w:rsidRDefault="006013D8" w:rsidP="007D4D89">
            <w:pPr>
              <w:pStyle w:val="TableParagraph"/>
              <w:ind w:right="10"/>
              <w:rPr>
                <w:sz w:val="16"/>
              </w:rPr>
            </w:pPr>
            <w:r>
              <w:rPr>
                <w:spacing w:val="-2"/>
                <w:sz w:val="16"/>
              </w:rPr>
              <w:t>1.540,00</w:t>
            </w:r>
          </w:p>
        </w:tc>
      </w:tr>
      <w:tr w:rsidR="006013D8" w14:paraId="7C8A5417" w14:textId="77777777" w:rsidTr="007D4D89">
        <w:trPr>
          <w:trHeight w:val="2026"/>
        </w:trPr>
        <w:tc>
          <w:tcPr>
            <w:tcW w:w="10672" w:type="dxa"/>
            <w:gridSpan w:val="7"/>
          </w:tcPr>
          <w:p w14:paraId="2E57E21E" w14:textId="77777777" w:rsidR="006013D8" w:rsidRDefault="006013D8" w:rsidP="007D4D89">
            <w:pPr>
              <w:pStyle w:val="TableParagraph"/>
              <w:spacing w:before="39" w:line="232" w:lineRule="auto"/>
              <w:ind w:left="42" w:right="55"/>
              <w:jc w:val="both"/>
              <w:rPr>
                <w:sz w:val="16"/>
              </w:rPr>
            </w:pPr>
            <w:r>
              <w:rPr>
                <w:sz w:val="16"/>
              </w:rPr>
              <w:t>CANELA EM PAU: ACONDICIONADO EM SACO DE POLIETILENO, ÍNTEGRO, ATÓXICO, RESISTENTE, VEDADO HERMETICAMENTE E LIMPO. A EMBALAGEM DEVERÁ CONTER EXTERNAMENTE OS DADOS DE IDENTIFICAÇÃO E PROCEDÊNCIA, NÚMERO DO LOTE DATA DE FABRICAÇÃO, DATA DE VALIDADE, QUANTIDADE DO PRODUTO. O PRODUTO DEVERÁ APRESENTAR VALIDADE MÍNIMA DE 6 (SEIS) MESES A PARTIR DA DATA DE ENTREGA NA UNIDADE. DE ACORDO COM A. PACOTE DE 50GO PRODUTO DEVE ESTAR DE ACORDO COM A LEGISLAÇÃO VIGENTE, ISTO É, DEVE OBEDECER A: RDC N°276/2005 - REGULAMENTO TÉCNICO PARA ESPECIARIAS, TEMPEROS E MOLHOS.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w:t>
            </w:r>
            <w:r>
              <w:rPr>
                <w:spacing w:val="-2"/>
                <w:sz w:val="16"/>
              </w:rPr>
              <w:t xml:space="preserve"> </w:t>
            </w:r>
            <w:r>
              <w:rPr>
                <w:sz w:val="16"/>
              </w:rPr>
              <w:t>RDC</w:t>
            </w:r>
            <w:r>
              <w:rPr>
                <w:spacing w:val="-2"/>
                <w:sz w:val="16"/>
              </w:rPr>
              <w:t xml:space="preserve"> </w:t>
            </w:r>
            <w:r>
              <w:rPr>
                <w:sz w:val="16"/>
              </w:rPr>
              <w:t>Nº</w:t>
            </w:r>
            <w:r>
              <w:rPr>
                <w:spacing w:val="-2"/>
                <w:sz w:val="16"/>
              </w:rPr>
              <w:t xml:space="preserve"> </w:t>
            </w:r>
            <w:r>
              <w:rPr>
                <w:sz w:val="16"/>
              </w:rPr>
              <w:t>259,</w:t>
            </w:r>
            <w:r>
              <w:rPr>
                <w:spacing w:val="-3"/>
                <w:sz w:val="16"/>
              </w:rPr>
              <w:t xml:space="preserve"> </w:t>
            </w:r>
            <w:r>
              <w:rPr>
                <w:sz w:val="16"/>
              </w:rPr>
              <w:t>DE</w:t>
            </w:r>
            <w:r>
              <w:rPr>
                <w:spacing w:val="-3"/>
                <w:sz w:val="16"/>
              </w:rPr>
              <w:t xml:space="preserve"> </w:t>
            </w:r>
            <w:r>
              <w:rPr>
                <w:sz w:val="16"/>
              </w:rPr>
              <w:t>20</w:t>
            </w:r>
            <w:r>
              <w:rPr>
                <w:spacing w:val="-2"/>
                <w:sz w:val="16"/>
              </w:rPr>
              <w:t xml:space="preserve"> </w:t>
            </w:r>
            <w:r>
              <w:rPr>
                <w:sz w:val="16"/>
              </w:rPr>
              <w:t>DE</w:t>
            </w:r>
            <w:r>
              <w:rPr>
                <w:spacing w:val="-3"/>
                <w:sz w:val="16"/>
              </w:rPr>
              <w:t xml:space="preserve"> </w:t>
            </w:r>
            <w:r>
              <w:rPr>
                <w:sz w:val="16"/>
              </w:rPr>
              <w:t>SETEMBRO</w:t>
            </w:r>
            <w:r>
              <w:rPr>
                <w:spacing w:val="-3"/>
                <w:sz w:val="16"/>
              </w:rPr>
              <w:t xml:space="preserve"> </w:t>
            </w:r>
            <w:r>
              <w:rPr>
                <w:sz w:val="16"/>
              </w:rPr>
              <w:t>DE</w:t>
            </w:r>
            <w:r>
              <w:rPr>
                <w:spacing w:val="-3"/>
                <w:sz w:val="16"/>
              </w:rPr>
              <w:t xml:space="preserve"> </w:t>
            </w:r>
            <w:r>
              <w:rPr>
                <w:sz w:val="16"/>
              </w:rPr>
              <w:t>2002;</w:t>
            </w:r>
            <w:r>
              <w:rPr>
                <w:spacing w:val="-3"/>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360,</w:t>
            </w:r>
            <w:r>
              <w:rPr>
                <w:spacing w:val="-3"/>
                <w:sz w:val="16"/>
              </w:rPr>
              <w:t xml:space="preserve"> </w:t>
            </w:r>
            <w:r>
              <w:rPr>
                <w:sz w:val="16"/>
              </w:rPr>
              <w:t>DE</w:t>
            </w:r>
            <w:r>
              <w:rPr>
                <w:spacing w:val="-3"/>
                <w:sz w:val="16"/>
              </w:rPr>
              <w:t xml:space="preserve"> </w:t>
            </w:r>
            <w:r>
              <w:rPr>
                <w:sz w:val="16"/>
              </w:rPr>
              <w:t>23/12/2003;</w:t>
            </w:r>
            <w:r>
              <w:rPr>
                <w:spacing w:val="-3"/>
                <w:sz w:val="16"/>
              </w:rPr>
              <w:t xml:space="preserve"> </w:t>
            </w:r>
            <w:r>
              <w:rPr>
                <w:sz w:val="16"/>
              </w:rPr>
              <w:t>RESOLUÇÃO</w:t>
            </w:r>
            <w:r>
              <w:rPr>
                <w:spacing w:val="-3"/>
                <w:sz w:val="16"/>
              </w:rPr>
              <w:t xml:space="preserve"> </w:t>
            </w:r>
            <w:r>
              <w:rPr>
                <w:sz w:val="16"/>
              </w:rPr>
              <w:t>RDC</w:t>
            </w:r>
            <w:r>
              <w:rPr>
                <w:spacing w:val="-2"/>
                <w:sz w:val="16"/>
              </w:rPr>
              <w:t xml:space="preserve"> </w:t>
            </w:r>
            <w:r>
              <w:rPr>
                <w:sz w:val="16"/>
              </w:rPr>
              <w:t>Nº</w:t>
            </w:r>
            <w:r>
              <w:rPr>
                <w:spacing w:val="-2"/>
                <w:sz w:val="16"/>
              </w:rPr>
              <w:t xml:space="preserve"> </w:t>
            </w:r>
            <w:r>
              <w:rPr>
                <w:sz w:val="16"/>
              </w:rPr>
              <w:t>359,</w:t>
            </w:r>
            <w:r>
              <w:rPr>
                <w:spacing w:val="-3"/>
                <w:sz w:val="16"/>
              </w:rPr>
              <w:t xml:space="preserve"> </w:t>
            </w:r>
            <w:r>
              <w:rPr>
                <w:sz w:val="16"/>
              </w:rPr>
              <w:t>DE</w:t>
            </w:r>
            <w:r>
              <w:rPr>
                <w:spacing w:val="-3"/>
                <w:sz w:val="16"/>
              </w:rPr>
              <w:t xml:space="preserve"> </w:t>
            </w:r>
            <w:r>
              <w:rPr>
                <w:sz w:val="16"/>
              </w:rPr>
              <w:t>23/12/2003; RESOLUÇÃO RDC Nº 163, DE 17/08/2006; LEI Nº 8543, DE 23/12/1992; LEI Nº 10674, DE 16/05/2003; RESOLUÇÃO RDC Nº 40, DE 08/02/2002; RESOLUÇÃO - RDC Nº 136, 08/02/2017; PORTARIA Nº 157, DE 19/08/2002).</w:t>
            </w:r>
          </w:p>
        </w:tc>
      </w:tr>
      <w:tr w:rsidR="006013D8" w14:paraId="674B0221" w14:textId="77777777" w:rsidTr="007D4D89">
        <w:trPr>
          <w:trHeight w:val="238"/>
        </w:trPr>
        <w:tc>
          <w:tcPr>
            <w:tcW w:w="680" w:type="dxa"/>
            <w:tcBorders>
              <w:right w:val="dotted" w:sz="6" w:space="0" w:color="000000"/>
            </w:tcBorders>
          </w:tcPr>
          <w:p w14:paraId="61C8E339" w14:textId="77777777" w:rsidR="006013D8" w:rsidRDefault="006013D8" w:rsidP="007D4D89">
            <w:pPr>
              <w:pStyle w:val="TableParagraph"/>
              <w:spacing w:line="184" w:lineRule="exact"/>
              <w:ind w:right="15"/>
              <w:rPr>
                <w:sz w:val="16"/>
              </w:rPr>
            </w:pPr>
            <w:r>
              <w:rPr>
                <w:spacing w:val="-5"/>
                <w:sz w:val="16"/>
              </w:rPr>
              <w:t>48</w:t>
            </w:r>
          </w:p>
        </w:tc>
        <w:tc>
          <w:tcPr>
            <w:tcW w:w="1133" w:type="dxa"/>
            <w:tcBorders>
              <w:left w:val="dotted" w:sz="6" w:space="0" w:color="000000"/>
              <w:right w:val="dotted" w:sz="6" w:space="0" w:color="000000"/>
            </w:tcBorders>
          </w:tcPr>
          <w:p w14:paraId="72C1FF0F" w14:textId="77777777" w:rsidR="006013D8" w:rsidRDefault="006013D8" w:rsidP="007D4D89">
            <w:pPr>
              <w:pStyle w:val="TableParagraph"/>
              <w:spacing w:line="184" w:lineRule="exact"/>
              <w:ind w:right="14"/>
              <w:rPr>
                <w:sz w:val="16"/>
              </w:rPr>
            </w:pPr>
            <w:r>
              <w:rPr>
                <w:spacing w:val="-2"/>
                <w:sz w:val="16"/>
              </w:rPr>
              <w:t>119887</w:t>
            </w:r>
          </w:p>
        </w:tc>
        <w:tc>
          <w:tcPr>
            <w:tcW w:w="1133" w:type="dxa"/>
            <w:tcBorders>
              <w:left w:val="dotted" w:sz="6" w:space="0" w:color="000000"/>
              <w:right w:val="dotted" w:sz="6" w:space="0" w:color="000000"/>
            </w:tcBorders>
          </w:tcPr>
          <w:p w14:paraId="1762DE3C" w14:textId="77777777" w:rsidR="006013D8" w:rsidRDefault="006013D8" w:rsidP="007D4D89">
            <w:pPr>
              <w:pStyle w:val="TableParagraph"/>
              <w:spacing w:line="184" w:lineRule="exact"/>
              <w:rPr>
                <w:sz w:val="16"/>
              </w:rPr>
            </w:pPr>
            <w:r>
              <w:rPr>
                <w:spacing w:val="-2"/>
                <w:sz w:val="16"/>
              </w:rPr>
              <w:t>250,00</w:t>
            </w:r>
          </w:p>
        </w:tc>
        <w:tc>
          <w:tcPr>
            <w:tcW w:w="850" w:type="dxa"/>
            <w:tcBorders>
              <w:left w:val="dotted" w:sz="6" w:space="0" w:color="000000"/>
              <w:right w:val="dotted" w:sz="6" w:space="0" w:color="000000"/>
            </w:tcBorders>
          </w:tcPr>
          <w:p w14:paraId="46F459F8"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272C657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D3CA4E5" w14:textId="77777777" w:rsidR="006013D8" w:rsidRDefault="006013D8" w:rsidP="007D4D89">
            <w:pPr>
              <w:pStyle w:val="TableParagraph"/>
              <w:spacing w:line="184" w:lineRule="exact"/>
              <w:ind w:right="11"/>
              <w:rPr>
                <w:sz w:val="16"/>
              </w:rPr>
            </w:pPr>
            <w:r>
              <w:rPr>
                <w:spacing w:val="-4"/>
                <w:sz w:val="16"/>
              </w:rPr>
              <w:t>7,49</w:t>
            </w:r>
          </w:p>
        </w:tc>
        <w:tc>
          <w:tcPr>
            <w:tcW w:w="1685" w:type="dxa"/>
            <w:tcBorders>
              <w:left w:val="dotted" w:sz="6" w:space="0" w:color="000000"/>
            </w:tcBorders>
          </w:tcPr>
          <w:p w14:paraId="4A8EE744" w14:textId="77777777" w:rsidR="006013D8" w:rsidRDefault="006013D8" w:rsidP="007D4D89">
            <w:pPr>
              <w:pStyle w:val="TableParagraph"/>
              <w:spacing w:line="184" w:lineRule="exact"/>
              <w:ind w:right="10"/>
              <w:rPr>
                <w:sz w:val="16"/>
              </w:rPr>
            </w:pPr>
            <w:r>
              <w:rPr>
                <w:spacing w:val="-2"/>
                <w:sz w:val="16"/>
              </w:rPr>
              <w:t>1.872,50</w:t>
            </w:r>
          </w:p>
        </w:tc>
      </w:tr>
    </w:tbl>
    <w:p w14:paraId="2285D36F" w14:textId="77777777" w:rsidR="006013D8" w:rsidRDefault="006013D8" w:rsidP="00424BC1">
      <w:pPr>
        <w:tabs>
          <w:tab w:val="left" w:pos="1560"/>
        </w:tabs>
        <w:spacing w:before="35" w:after="22"/>
        <w:ind w:right="64"/>
        <w:jc w:val="center"/>
        <w:rPr>
          <w:rFonts w:ascii="Calibri" w:hAnsi="Calibri" w:cs="Calibri"/>
          <w:b/>
          <w:sz w:val="18"/>
          <w:szCs w:val="18"/>
        </w:rPr>
      </w:pPr>
    </w:p>
    <w:p w14:paraId="740205B8" w14:textId="77777777" w:rsidR="006013D8" w:rsidRDefault="006013D8" w:rsidP="00424BC1">
      <w:pPr>
        <w:tabs>
          <w:tab w:val="left" w:pos="1560"/>
        </w:tabs>
        <w:spacing w:before="35" w:after="22"/>
        <w:ind w:right="64"/>
        <w:jc w:val="center"/>
        <w:rPr>
          <w:rFonts w:ascii="Calibri" w:hAnsi="Calibri" w:cs="Calibri"/>
          <w:b/>
          <w:sz w:val="18"/>
          <w:szCs w:val="18"/>
        </w:rPr>
      </w:pPr>
    </w:p>
    <w:p w14:paraId="2D2056AA" w14:textId="77777777" w:rsidR="00E24420" w:rsidRDefault="00E24420" w:rsidP="00424BC1">
      <w:pPr>
        <w:tabs>
          <w:tab w:val="left" w:pos="1560"/>
        </w:tabs>
        <w:spacing w:before="35" w:after="22"/>
        <w:ind w:right="64"/>
        <w:jc w:val="center"/>
        <w:rPr>
          <w:rFonts w:ascii="Calibri" w:hAnsi="Calibri" w:cs="Calibri"/>
          <w:b/>
          <w:sz w:val="18"/>
          <w:szCs w:val="18"/>
        </w:rPr>
      </w:pPr>
    </w:p>
    <w:p w14:paraId="1DC548F7" w14:textId="77777777" w:rsidR="00E24420" w:rsidRDefault="00E24420"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39C72460" w14:textId="77777777" w:rsidTr="007D4D89">
        <w:trPr>
          <w:trHeight w:val="238"/>
        </w:trPr>
        <w:tc>
          <w:tcPr>
            <w:tcW w:w="680" w:type="dxa"/>
            <w:shd w:val="clear" w:color="auto" w:fill="7F7F7F"/>
          </w:tcPr>
          <w:p w14:paraId="6D78826D"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3306FE1"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3440F450"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AE97848"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29B8261E"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89B1D13"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11B72305"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6B5FE70B" w14:textId="77777777" w:rsidTr="007D4D89">
        <w:trPr>
          <w:trHeight w:val="2204"/>
        </w:trPr>
        <w:tc>
          <w:tcPr>
            <w:tcW w:w="10672" w:type="dxa"/>
            <w:gridSpan w:val="7"/>
          </w:tcPr>
          <w:p w14:paraId="27CB3B23" w14:textId="77777777" w:rsidR="006013D8" w:rsidRDefault="006013D8" w:rsidP="007D4D89">
            <w:pPr>
              <w:pStyle w:val="TableParagraph"/>
              <w:spacing w:before="39" w:line="232" w:lineRule="auto"/>
              <w:ind w:left="42" w:right="56"/>
              <w:jc w:val="both"/>
              <w:rPr>
                <w:sz w:val="16"/>
              </w:rPr>
            </w:pPr>
            <w:r>
              <w:rPr>
                <w:sz w:val="16"/>
              </w:rPr>
              <w:t>CANELA EM PÓ: CANELA PROVENIENTE DE CASCAS SÃS, LIMPAS E SECAS, EM FORMA DE PÓ FINO, ACONDICIONADO EM SACO DE POLIETILENO, ÍNTEGRO, ATÓXICO, RESISTENTE, VEDADO HERMETICAMENTE E LIMPO. A EMBALAGEM DEVERÁ CONTER EXTERNAMENTE OS DADOS DE IDENTIFICAÇÃO E PROCEDÊNCIA, NÚMERO DO LOTE DATA DE FABRICAÇÃO, DATA DE VALIDADE, QUANTIDADE DO PRODUTO. O PRODUTO DEVERÁ APRESENTAR VALIDADE MÍNIMA DE 6 (SEIS) MESES A PARTIR DA DATA DE ENTREGA NA UNIDADE REQUISITANTE. PACOTE DE 1KG. O PRODUTO DEVE ESTAR DE ACORDO COM A LEGISLAÇÃO VIGENTE, ISTO</w:t>
            </w:r>
            <w:r>
              <w:rPr>
                <w:spacing w:val="40"/>
                <w:sz w:val="16"/>
              </w:rPr>
              <w:t xml:space="preserve"> </w:t>
            </w:r>
            <w:r>
              <w:rPr>
                <w:sz w:val="16"/>
              </w:rPr>
              <w:t>É, DEVE OBEDECER A: RDC N°276/2005 - REGULAMENTO TÉCNICO PARA ESPECIARIAS, TEMPEROS E MOLHOS. RESOLUÇÕES QUE ABRANGEM QUESITOS DE REGULAMENTO DE PADRÕES MACRO E MICROBIOLÓGICOS E, MACRO E MICROSCÓPICOS (RESOLUÇÃO RDC</w:t>
            </w:r>
            <w:r>
              <w:rPr>
                <w:spacing w:val="-1"/>
                <w:sz w:val="16"/>
              </w:rPr>
              <w:t xml:space="preserve"> </w:t>
            </w:r>
            <w:r>
              <w:rPr>
                <w:sz w:val="16"/>
              </w:rPr>
              <w:t>Nº</w:t>
            </w:r>
            <w:r>
              <w:rPr>
                <w:spacing w:val="-1"/>
                <w:sz w:val="16"/>
              </w:rPr>
              <w:t xml:space="preserve"> </w:t>
            </w:r>
            <w:r>
              <w:rPr>
                <w:sz w:val="16"/>
              </w:rPr>
              <w:t>175,</w:t>
            </w:r>
            <w:r>
              <w:rPr>
                <w:spacing w:val="-1"/>
                <w:sz w:val="16"/>
              </w:rPr>
              <w:t xml:space="preserve"> </w:t>
            </w:r>
            <w:r>
              <w:rPr>
                <w:sz w:val="16"/>
              </w:rPr>
              <w:t>DE</w:t>
            </w:r>
            <w:r>
              <w:rPr>
                <w:spacing w:val="-1"/>
                <w:sz w:val="16"/>
              </w:rPr>
              <w:t xml:space="preserve"> </w:t>
            </w:r>
            <w:r>
              <w:rPr>
                <w:sz w:val="16"/>
              </w:rPr>
              <w:t>08/07/2003;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w:t>
            </w:r>
            <w:r>
              <w:rPr>
                <w:spacing w:val="-1"/>
                <w:sz w:val="16"/>
              </w:rPr>
              <w:t xml:space="preserve"> </w:t>
            </w:r>
            <w:r>
              <w:rPr>
                <w:sz w:val="16"/>
              </w:rPr>
              <w:t>DE</w:t>
            </w:r>
            <w:r>
              <w:rPr>
                <w:spacing w:val="-1"/>
                <w:sz w:val="16"/>
              </w:rPr>
              <w:t xml:space="preserve"> </w:t>
            </w:r>
            <w:r>
              <w:rPr>
                <w:sz w:val="16"/>
              </w:rPr>
              <w:t>02/01/2001).</w:t>
            </w:r>
            <w:r>
              <w:rPr>
                <w:spacing w:val="-1"/>
                <w:sz w:val="16"/>
              </w:rPr>
              <w:t xml:space="preserve"> </w:t>
            </w:r>
            <w:r>
              <w:rPr>
                <w:sz w:val="16"/>
              </w:rPr>
              <w:t>LEIS,</w:t>
            </w:r>
            <w:r>
              <w:rPr>
                <w:spacing w:val="-1"/>
                <w:sz w:val="16"/>
              </w:rPr>
              <w:t xml:space="preserve"> </w:t>
            </w:r>
            <w:r>
              <w:rPr>
                <w:sz w:val="16"/>
              </w:rPr>
              <w:t>RESOLUÇÕES</w:t>
            </w:r>
            <w:r>
              <w:rPr>
                <w:spacing w:val="-1"/>
                <w:sz w:val="16"/>
              </w:rPr>
              <w:t xml:space="preserve"> </w:t>
            </w:r>
            <w:r>
              <w:rPr>
                <w:sz w:val="16"/>
              </w:rPr>
              <w:t>E</w:t>
            </w:r>
            <w:r>
              <w:rPr>
                <w:spacing w:val="-1"/>
                <w:sz w:val="16"/>
              </w:rPr>
              <w:t xml:space="preserve"> </w:t>
            </w:r>
            <w:r>
              <w:rPr>
                <w:sz w:val="16"/>
              </w:rPr>
              <w:t>PORTARIAS</w:t>
            </w:r>
            <w:r>
              <w:rPr>
                <w:spacing w:val="-1"/>
                <w:sz w:val="16"/>
              </w:rPr>
              <w:t xml:space="preserve"> </w:t>
            </w:r>
            <w:r>
              <w:rPr>
                <w:sz w:val="16"/>
              </w:rPr>
              <w:t>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 ALIMENTOS (RESOLUÇÃO RDC Nº 259, DE 20/09/2002; RESOLUÇÃO RDC Nº 123, DE 13/05/2004; RDC Nº 259, DE 20 DE SETEMBRO DE 2002; RESOLUÇÃO RDC Nº 360, DE 23/12/2003; RESOLUÇÃO RDC Nº 359, DE 23/12/2003; RESOLUÇÃO RDC Nº 163, DE 17/08/2006; LEI Nº</w:t>
            </w:r>
          </w:p>
          <w:p w14:paraId="3AA87366" w14:textId="77777777" w:rsidR="006013D8" w:rsidRDefault="006013D8" w:rsidP="007D4D89">
            <w:pPr>
              <w:pStyle w:val="TableParagraph"/>
              <w:spacing w:before="3" w:line="232" w:lineRule="auto"/>
              <w:ind w:left="42" w:right="61"/>
              <w:jc w:val="both"/>
              <w:rPr>
                <w:sz w:val="16"/>
              </w:rPr>
            </w:pPr>
            <w:r>
              <w:rPr>
                <w:sz w:val="16"/>
              </w:rPr>
              <w:t>8543, DE 23/12/1992; LEI Nº 10674, DE 16/05/2003; RESOLUÇÃO RDC Nº 40, DE 08/02/2002; RESOLUÇÃO - RDC Nº 136, 08/02/2017; PORTARIA Nº 157, DE 19/08/2002).</w:t>
            </w:r>
          </w:p>
        </w:tc>
      </w:tr>
      <w:tr w:rsidR="006013D8" w14:paraId="5088F920" w14:textId="77777777" w:rsidTr="007D4D89">
        <w:trPr>
          <w:trHeight w:val="238"/>
        </w:trPr>
        <w:tc>
          <w:tcPr>
            <w:tcW w:w="680" w:type="dxa"/>
            <w:tcBorders>
              <w:right w:val="dotted" w:sz="6" w:space="0" w:color="000000"/>
            </w:tcBorders>
          </w:tcPr>
          <w:p w14:paraId="592F8CC7" w14:textId="77777777" w:rsidR="006013D8" w:rsidRDefault="006013D8" w:rsidP="007D4D89">
            <w:pPr>
              <w:pStyle w:val="TableParagraph"/>
              <w:spacing w:line="184" w:lineRule="exact"/>
              <w:ind w:right="15"/>
              <w:rPr>
                <w:sz w:val="16"/>
              </w:rPr>
            </w:pPr>
            <w:r>
              <w:rPr>
                <w:spacing w:val="-5"/>
                <w:sz w:val="16"/>
              </w:rPr>
              <w:t>49</w:t>
            </w:r>
          </w:p>
        </w:tc>
        <w:tc>
          <w:tcPr>
            <w:tcW w:w="1133" w:type="dxa"/>
            <w:tcBorders>
              <w:left w:val="dotted" w:sz="6" w:space="0" w:color="000000"/>
              <w:right w:val="dotted" w:sz="6" w:space="0" w:color="000000"/>
            </w:tcBorders>
          </w:tcPr>
          <w:p w14:paraId="10388AD5" w14:textId="77777777" w:rsidR="006013D8" w:rsidRDefault="006013D8" w:rsidP="007D4D89">
            <w:pPr>
              <w:pStyle w:val="TableParagraph"/>
              <w:spacing w:line="184" w:lineRule="exact"/>
              <w:ind w:right="14"/>
              <w:rPr>
                <w:sz w:val="16"/>
              </w:rPr>
            </w:pPr>
            <w:r>
              <w:rPr>
                <w:spacing w:val="-2"/>
                <w:sz w:val="16"/>
              </w:rPr>
              <w:t>119888</w:t>
            </w:r>
          </w:p>
        </w:tc>
        <w:tc>
          <w:tcPr>
            <w:tcW w:w="1133" w:type="dxa"/>
            <w:tcBorders>
              <w:left w:val="dotted" w:sz="6" w:space="0" w:color="000000"/>
              <w:right w:val="dotted" w:sz="6" w:space="0" w:color="000000"/>
            </w:tcBorders>
          </w:tcPr>
          <w:p w14:paraId="6432CD5E" w14:textId="77777777" w:rsidR="006013D8" w:rsidRDefault="006013D8" w:rsidP="007D4D89">
            <w:pPr>
              <w:pStyle w:val="TableParagraph"/>
              <w:spacing w:line="184" w:lineRule="exact"/>
              <w:rPr>
                <w:sz w:val="16"/>
              </w:rPr>
            </w:pPr>
            <w:r>
              <w:rPr>
                <w:spacing w:val="-2"/>
                <w:sz w:val="16"/>
              </w:rPr>
              <w:t>450,00</w:t>
            </w:r>
          </w:p>
        </w:tc>
        <w:tc>
          <w:tcPr>
            <w:tcW w:w="850" w:type="dxa"/>
            <w:tcBorders>
              <w:left w:val="dotted" w:sz="6" w:space="0" w:color="000000"/>
              <w:right w:val="dotted" w:sz="6" w:space="0" w:color="000000"/>
            </w:tcBorders>
          </w:tcPr>
          <w:p w14:paraId="0BFD6DA3"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1463BB9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1F69BD" w14:textId="77777777" w:rsidR="006013D8" w:rsidRDefault="006013D8" w:rsidP="007D4D89">
            <w:pPr>
              <w:pStyle w:val="TableParagraph"/>
              <w:spacing w:line="184" w:lineRule="exact"/>
              <w:ind w:right="11"/>
              <w:rPr>
                <w:sz w:val="16"/>
              </w:rPr>
            </w:pPr>
            <w:r>
              <w:rPr>
                <w:spacing w:val="-2"/>
                <w:sz w:val="16"/>
              </w:rPr>
              <w:t>24,93</w:t>
            </w:r>
          </w:p>
        </w:tc>
        <w:tc>
          <w:tcPr>
            <w:tcW w:w="1685" w:type="dxa"/>
            <w:tcBorders>
              <w:left w:val="dotted" w:sz="6" w:space="0" w:color="000000"/>
            </w:tcBorders>
          </w:tcPr>
          <w:p w14:paraId="3D285D1D" w14:textId="77777777" w:rsidR="006013D8" w:rsidRDefault="006013D8" w:rsidP="007D4D89">
            <w:pPr>
              <w:pStyle w:val="TableParagraph"/>
              <w:spacing w:line="184" w:lineRule="exact"/>
              <w:ind w:right="10"/>
              <w:rPr>
                <w:sz w:val="16"/>
              </w:rPr>
            </w:pPr>
            <w:r>
              <w:rPr>
                <w:spacing w:val="-2"/>
                <w:sz w:val="16"/>
              </w:rPr>
              <w:t>11.218,50</w:t>
            </w:r>
          </w:p>
        </w:tc>
      </w:tr>
      <w:tr w:rsidR="006013D8" w14:paraId="33576288" w14:textId="77777777" w:rsidTr="007D4D89">
        <w:trPr>
          <w:trHeight w:val="2026"/>
        </w:trPr>
        <w:tc>
          <w:tcPr>
            <w:tcW w:w="10672" w:type="dxa"/>
            <w:gridSpan w:val="7"/>
          </w:tcPr>
          <w:p w14:paraId="31CA276E" w14:textId="77777777" w:rsidR="006013D8" w:rsidRDefault="006013D8" w:rsidP="007D4D89">
            <w:pPr>
              <w:pStyle w:val="TableParagraph"/>
              <w:spacing w:before="39" w:line="232" w:lineRule="auto"/>
              <w:ind w:left="42" w:right="55"/>
              <w:jc w:val="both"/>
              <w:rPr>
                <w:sz w:val="16"/>
              </w:rPr>
            </w:pPr>
            <w:r>
              <w:rPr>
                <w:sz w:val="16"/>
              </w:rPr>
              <w:t>CRAVO DA INDIA: CONSTITUÍDOS POR BOTÕES FLORAIS SÃOS, SECOS E LIMPOS, ACONDICIONADO EM SACO DE POLIETILENO, ÍNTEGRO, ATÓXICO, RESISTENTE, VEDADO HERMETICAMENTE. A EMBALAGEM DEVERÁ CONTER EXTERNAMENTE OS DADOS DE IDENTIFICAÇÃO E PROCEDÊNCIA, NÚMERO DO LOTE DATA DE FABRICAÇÃO, QUANTIDADE DO PRODUTO. O PRODUTO DEVERÁ APRESENTAR VALIDADE MÍNIMA DE 6 (SEIS) MESES A PARTIR DA DATA DE ENTREGA NA UNIDADE. PACOTE COM 100G. O PRODUTO DEVE ESTAR DE ACORDO COM A LEGISLAÇÃO VIGENTE, ISTO É, DEVE OBEDECER A: RDC N°276/2005 - REGULAMENTO TÉCNICO</w:t>
            </w:r>
            <w:r>
              <w:rPr>
                <w:spacing w:val="40"/>
                <w:sz w:val="16"/>
              </w:rPr>
              <w:t xml:space="preserve"> </w:t>
            </w:r>
            <w:r>
              <w:rPr>
                <w:sz w:val="16"/>
              </w:rPr>
              <w:t>PARA ESPECIARIAS, TEMPEROS E MOLHOS.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w:t>
            </w:r>
            <w:r>
              <w:rPr>
                <w:spacing w:val="40"/>
                <w:sz w:val="16"/>
              </w:rPr>
              <w:t xml:space="preserve"> </w:t>
            </w:r>
            <w:r>
              <w:rPr>
                <w:sz w:val="16"/>
              </w:rPr>
              <w:t>Nº 40, DE 08/02/2002; RESOLUÇÃO - RDC Nº 136, 08/02/2017; PORTARIA Nº 157, DE 19/08/2002).</w:t>
            </w:r>
          </w:p>
        </w:tc>
      </w:tr>
      <w:tr w:rsidR="006013D8" w14:paraId="37DC8F53" w14:textId="77777777" w:rsidTr="007D4D89">
        <w:trPr>
          <w:trHeight w:val="238"/>
        </w:trPr>
        <w:tc>
          <w:tcPr>
            <w:tcW w:w="680" w:type="dxa"/>
            <w:tcBorders>
              <w:right w:val="dotted" w:sz="6" w:space="0" w:color="000000"/>
            </w:tcBorders>
          </w:tcPr>
          <w:p w14:paraId="3A6BBE65" w14:textId="77777777" w:rsidR="006013D8" w:rsidRDefault="006013D8" w:rsidP="007D4D89">
            <w:pPr>
              <w:pStyle w:val="TableParagraph"/>
              <w:ind w:right="15"/>
              <w:rPr>
                <w:sz w:val="16"/>
              </w:rPr>
            </w:pPr>
            <w:r>
              <w:rPr>
                <w:spacing w:val="-5"/>
                <w:sz w:val="16"/>
              </w:rPr>
              <w:t>50</w:t>
            </w:r>
          </w:p>
        </w:tc>
        <w:tc>
          <w:tcPr>
            <w:tcW w:w="1133" w:type="dxa"/>
            <w:tcBorders>
              <w:left w:val="dotted" w:sz="6" w:space="0" w:color="000000"/>
              <w:right w:val="dotted" w:sz="6" w:space="0" w:color="000000"/>
            </w:tcBorders>
          </w:tcPr>
          <w:p w14:paraId="5273EB01" w14:textId="77777777" w:rsidR="006013D8" w:rsidRDefault="006013D8" w:rsidP="007D4D89">
            <w:pPr>
              <w:pStyle w:val="TableParagraph"/>
              <w:ind w:right="14"/>
              <w:rPr>
                <w:sz w:val="16"/>
              </w:rPr>
            </w:pPr>
            <w:r>
              <w:rPr>
                <w:spacing w:val="-2"/>
                <w:sz w:val="16"/>
              </w:rPr>
              <w:t>119889</w:t>
            </w:r>
          </w:p>
        </w:tc>
        <w:tc>
          <w:tcPr>
            <w:tcW w:w="1133" w:type="dxa"/>
            <w:tcBorders>
              <w:left w:val="dotted" w:sz="6" w:space="0" w:color="000000"/>
              <w:right w:val="dotted" w:sz="6" w:space="0" w:color="000000"/>
            </w:tcBorders>
          </w:tcPr>
          <w:p w14:paraId="440B55B0" w14:textId="77777777" w:rsidR="006013D8" w:rsidRDefault="006013D8" w:rsidP="007D4D89">
            <w:pPr>
              <w:pStyle w:val="TableParagraph"/>
              <w:rPr>
                <w:sz w:val="16"/>
              </w:rPr>
            </w:pPr>
            <w:r>
              <w:rPr>
                <w:spacing w:val="-2"/>
                <w:sz w:val="16"/>
              </w:rPr>
              <w:t>300,00</w:t>
            </w:r>
          </w:p>
        </w:tc>
        <w:tc>
          <w:tcPr>
            <w:tcW w:w="850" w:type="dxa"/>
            <w:tcBorders>
              <w:left w:val="dotted" w:sz="6" w:space="0" w:color="000000"/>
              <w:right w:val="dotted" w:sz="6" w:space="0" w:color="000000"/>
            </w:tcBorders>
          </w:tcPr>
          <w:p w14:paraId="01E30FFE"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7EE9289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1C6EDDE" w14:textId="77777777" w:rsidR="006013D8" w:rsidRDefault="006013D8" w:rsidP="007D4D89">
            <w:pPr>
              <w:pStyle w:val="TableParagraph"/>
              <w:ind w:right="11"/>
              <w:rPr>
                <w:sz w:val="16"/>
              </w:rPr>
            </w:pPr>
            <w:r>
              <w:rPr>
                <w:spacing w:val="-2"/>
                <w:sz w:val="16"/>
              </w:rPr>
              <w:t>45,79</w:t>
            </w:r>
          </w:p>
        </w:tc>
        <w:tc>
          <w:tcPr>
            <w:tcW w:w="1685" w:type="dxa"/>
            <w:tcBorders>
              <w:left w:val="dotted" w:sz="6" w:space="0" w:color="000000"/>
            </w:tcBorders>
          </w:tcPr>
          <w:p w14:paraId="57A0334A" w14:textId="77777777" w:rsidR="006013D8" w:rsidRDefault="006013D8" w:rsidP="007D4D89">
            <w:pPr>
              <w:pStyle w:val="TableParagraph"/>
              <w:ind w:right="10"/>
              <w:rPr>
                <w:sz w:val="16"/>
              </w:rPr>
            </w:pPr>
            <w:r>
              <w:rPr>
                <w:spacing w:val="-2"/>
                <w:sz w:val="16"/>
              </w:rPr>
              <w:t>13.737,00</w:t>
            </w:r>
          </w:p>
        </w:tc>
      </w:tr>
      <w:tr w:rsidR="006013D8" w14:paraId="16FD6DB1" w14:textId="77777777" w:rsidTr="007D4D89">
        <w:trPr>
          <w:trHeight w:val="2026"/>
        </w:trPr>
        <w:tc>
          <w:tcPr>
            <w:tcW w:w="10672" w:type="dxa"/>
            <w:gridSpan w:val="7"/>
          </w:tcPr>
          <w:p w14:paraId="23733D25" w14:textId="77777777" w:rsidR="006013D8" w:rsidRDefault="006013D8" w:rsidP="007D4D89">
            <w:pPr>
              <w:pStyle w:val="TableParagraph"/>
              <w:spacing w:before="39" w:line="232" w:lineRule="auto"/>
              <w:ind w:left="42" w:right="55"/>
              <w:jc w:val="both"/>
              <w:rPr>
                <w:sz w:val="16"/>
              </w:rPr>
            </w:pPr>
            <w:r>
              <w:rPr>
                <w:sz w:val="16"/>
              </w:rPr>
              <w:t>ORÉGANO: ORÉGANO DESIDRATADO. ACONDICIONADO EM SACO DE POLIETILENO, ÍNTEGRO, ATÓXICO, RESISTENTE, VEDADO HERMETICAMENTE E LIMPO. A EMBALAGEM DEVERÁ CONTER EXTERNAMENTE OS DADOS DE IDENTIFICAÇÃO E PROCEDÊNCIA, NÚMERO DO LOTE DATA DE FABRICAÇÃO, DATA DE VALIDADE, QUANTIDADE DO PRODUTO. O PRODUTO DEVERÁ APRESENTAR VALIDADE MÍNIMA DE 6 (SEIS) MESES A PARTIR DA DATA DE ENTREGA NA UNIDADE REQUISITANTE. PACOTE DE 1KG. O PRODUTO DEVE ESTAR DE ACORDO COM A LEGISLAÇÃO VIGENTE, ISTO É, DEVE OBEDECER A: RDC N°276/2005 - REGULAMENTO TÉCNICO</w:t>
            </w:r>
            <w:r>
              <w:rPr>
                <w:spacing w:val="40"/>
                <w:sz w:val="16"/>
              </w:rPr>
              <w:t xml:space="preserve"> </w:t>
            </w:r>
            <w:r>
              <w:rPr>
                <w:sz w:val="16"/>
              </w:rPr>
              <w:t>PARA ESPECIARIAS, TEMPEROS E MOLHOS.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 359, DE 23/12/2003; RESOLUÇÃO RDC Nº 163, DE 17/08/2006; LEI Nº 8543, DE 23/12/1992; LEI Nº 10674, DE 16/05/2003; RESOLUÇÃO RDC</w:t>
            </w:r>
            <w:r>
              <w:rPr>
                <w:spacing w:val="40"/>
                <w:sz w:val="16"/>
              </w:rPr>
              <w:t xml:space="preserve"> </w:t>
            </w:r>
            <w:r>
              <w:rPr>
                <w:sz w:val="16"/>
              </w:rPr>
              <w:t>Nº 40, DE 08/02/2002; RESOLUÇÃO - RDC Nº 136, 08/02/2017; PORTARIA Nº 157, DE 19/08/2002).</w:t>
            </w:r>
          </w:p>
        </w:tc>
      </w:tr>
      <w:tr w:rsidR="006013D8" w14:paraId="1CBB85A7" w14:textId="77777777" w:rsidTr="007D4D89">
        <w:trPr>
          <w:trHeight w:val="238"/>
        </w:trPr>
        <w:tc>
          <w:tcPr>
            <w:tcW w:w="680" w:type="dxa"/>
            <w:tcBorders>
              <w:right w:val="dotted" w:sz="6" w:space="0" w:color="000000"/>
            </w:tcBorders>
          </w:tcPr>
          <w:p w14:paraId="1365CA16" w14:textId="77777777" w:rsidR="006013D8" w:rsidRDefault="006013D8" w:rsidP="007D4D89">
            <w:pPr>
              <w:pStyle w:val="TableParagraph"/>
              <w:spacing w:line="184" w:lineRule="exact"/>
              <w:ind w:right="15"/>
              <w:rPr>
                <w:sz w:val="16"/>
              </w:rPr>
            </w:pPr>
            <w:r>
              <w:rPr>
                <w:spacing w:val="-5"/>
                <w:sz w:val="16"/>
              </w:rPr>
              <w:t>51</w:t>
            </w:r>
          </w:p>
        </w:tc>
        <w:tc>
          <w:tcPr>
            <w:tcW w:w="1133" w:type="dxa"/>
            <w:tcBorders>
              <w:left w:val="dotted" w:sz="6" w:space="0" w:color="000000"/>
              <w:right w:val="dotted" w:sz="6" w:space="0" w:color="000000"/>
            </w:tcBorders>
          </w:tcPr>
          <w:p w14:paraId="43067CF7" w14:textId="77777777" w:rsidR="006013D8" w:rsidRDefault="006013D8" w:rsidP="007D4D89">
            <w:pPr>
              <w:pStyle w:val="TableParagraph"/>
              <w:spacing w:line="184" w:lineRule="exact"/>
              <w:ind w:right="14"/>
              <w:rPr>
                <w:sz w:val="16"/>
              </w:rPr>
            </w:pPr>
            <w:r>
              <w:rPr>
                <w:spacing w:val="-2"/>
                <w:sz w:val="16"/>
              </w:rPr>
              <w:t>119895</w:t>
            </w:r>
          </w:p>
        </w:tc>
        <w:tc>
          <w:tcPr>
            <w:tcW w:w="1133" w:type="dxa"/>
            <w:tcBorders>
              <w:left w:val="dotted" w:sz="6" w:space="0" w:color="000000"/>
              <w:right w:val="dotted" w:sz="6" w:space="0" w:color="000000"/>
            </w:tcBorders>
          </w:tcPr>
          <w:p w14:paraId="6AF4FACD"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534679F7" w14:textId="77777777" w:rsidR="006013D8" w:rsidRDefault="006013D8" w:rsidP="007D4D89">
            <w:pPr>
              <w:pStyle w:val="TableParagraph"/>
              <w:spacing w:line="184" w:lineRule="exact"/>
              <w:rPr>
                <w:sz w:val="16"/>
              </w:rPr>
            </w:pPr>
            <w:r>
              <w:rPr>
                <w:spacing w:val="-4"/>
                <w:sz w:val="16"/>
              </w:rPr>
              <w:t>POTE</w:t>
            </w:r>
          </w:p>
        </w:tc>
        <w:tc>
          <w:tcPr>
            <w:tcW w:w="3491" w:type="dxa"/>
            <w:tcBorders>
              <w:left w:val="dotted" w:sz="6" w:space="0" w:color="000000"/>
              <w:right w:val="dotted" w:sz="6" w:space="0" w:color="000000"/>
            </w:tcBorders>
          </w:tcPr>
          <w:p w14:paraId="51C1DD5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555EA17" w14:textId="77777777" w:rsidR="006013D8" w:rsidRDefault="006013D8" w:rsidP="007D4D89">
            <w:pPr>
              <w:pStyle w:val="TableParagraph"/>
              <w:spacing w:line="184" w:lineRule="exact"/>
              <w:ind w:right="11"/>
              <w:rPr>
                <w:sz w:val="16"/>
              </w:rPr>
            </w:pPr>
            <w:r>
              <w:rPr>
                <w:spacing w:val="-2"/>
                <w:sz w:val="16"/>
              </w:rPr>
              <w:t>17,35</w:t>
            </w:r>
          </w:p>
        </w:tc>
        <w:tc>
          <w:tcPr>
            <w:tcW w:w="1685" w:type="dxa"/>
            <w:tcBorders>
              <w:left w:val="dotted" w:sz="6" w:space="0" w:color="000000"/>
            </w:tcBorders>
          </w:tcPr>
          <w:p w14:paraId="1C023BC4" w14:textId="77777777" w:rsidR="006013D8" w:rsidRDefault="006013D8" w:rsidP="007D4D89">
            <w:pPr>
              <w:pStyle w:val="TableParagraph"/>
              <w:spacing w:line="184" w:lineRule="exact"/>
              <w:ind w:right="10"/>
              <w:rPr>
                <w:sz w:val="16"/>
              </w:rPr>
            </w:pPr>
            <w:r>
              <w:rPr>
                <w:spacing w:val="-2"/>
                <w:sz w:val="16"/>
              </w:rPr>
              <w:t>867,50</w:t>
            </w:r>
          </w:p>
        </w:tc>
      </w:tr>
      <w:tr w:rsidR="006013D8" w14:paraId="1C5D4EBF" w14:textId="77777777" w:rsidTr="007D4D89">
        <w:trPr>
          <w:trHeight w:val="4171"/>
        </w:trPr>
        <w:tc>
          <w:tcPr>
            <w:tcW w:w="10672" w:type="dxa"/>
            <w:gridSpan w:val="7"/>
          </w:tcPr>
          <w:p w14:paraId="61031B07" w14:textId="77777777" w:rsidR="006013D8" w:rsidRDefault="006013D8" w:rsidP="007D4D89">
            <w:pPr>
              <w:pStyle w:val="TableParagraph"/>
              <w:spacing w:before="39" w:line="232" w:lineRule="auto"/>
              <w:ind w:left="42"/>
              <w:jc w:val="left"/>
              <w:rPr>
                <w:sz w:val="16"/>
              </w:rPr>
            </w:pPr>
            <w:r>
              <w:rPr>
                <w:sz w:val="16"/>
              </w:rPr>
              <w:t>REQUEIJÃO</w:t>
            </w:r>
            <w:r>
              <w:rPr>
                <w:spacing w:val="29"/>
                <w:sz w:val="16"/>
              </w:rPr>
              <w:t xml:space="preserve"> </w:t>
            </w:r>
            <w:r>
              <w:rPr>
                <w:sz w:val="16"/>
              </w:rPr>
              <w:t>CREMOSO:</w:t>
            </w:r>
            <w:r>
              <w:rPr>
                <w:spacing w:val="29"/>
                <w:sz w:val="16"/>
              </w:rPr>
              <w:t xml:space="preserve"> </w:t>
            </w:r>
            <w:r>
              <w:rPr>
                <w:sz w:val="16"/>
              </w:rPr>
              <w:t>DESCRIÇÃO</w:t>
            </w:r>
            <w:r>
              <w:rPr>
                <w:spacing w:val="29"/>
                <w:sz w:val="16"/>
              </w:rPr>
              <w:t xml:space="preserve"> </w:t>
            </w:r>
            <w:r>
              <w:rPr>
                <w:sz w:val="16"/>
              </w:rPr>
              <w:t>DO</w:t>
            </w:r>
            <w:r>
              <w:rPr>
                <w:spacing w:val="29"/>
                <w:sz w:val="16"/>
              </w:rPr>
              <w:t xml:space="preserve"> </w:t>
            </w:r>
            <w:r>
              <w:rPr>
                <w:sz w:val="16"/>
              </w:rPr>
              <w:t>OBJETO:</w:t>
            </w:r>
            <w:r>
              <w:rPr>
                <w:spacing w:val="29"/>
                <w:sz w:val="16"/>
              </w:rPr>
              <w:t xml:space="preserve"> </w:t>
            </w:r>
            <w:r>
              <w:rPr>
                <w:sz w:val="16"/>
              </w:rPr>
              <w:t>REQUEIJÃO</w:t>
            </w:r>
            <w:r>
              <w:rPr>
                <w:spacing w:val="29"/>
                <w:sz w:val="16"/>
              </w:rPr>
              <w:t xml:space="preserve"> </w:t>
            </w:r>
            <w:r>
              <w:rPr>
                <w:sz w:val="16"/>
              </w:rPr>
              <w:t>CREMOSO,</w:t>
            </w:r>
            <w:r>
              <w:rPr>
                <w:spacing w:val="29"/>
                <w:sz w:val="16"/>
              </w:rPr>
              <w:t xml:space="preserve"> </w:t>
            </w:r>
            <w:r>
              <w:rPr>
                <w:sz w:val="16"/>
              </w:rPr>
              <w:t>PRODUZIDO</w:t>
            </w:r>
            <w:r>
              <w:rPr>
                <w:spacing w:val="29"/>
                <w:sz w:val="16"/>
              </w:rPr>
              <w:t xml:space="preserve"> </w:t>
            </w:r>
            <w:r>
              <w:rPr>
                <w:sz w:val="16"/>
              </w:rPr>
              <w:t>COM</w:t>
            </w:r>
            <w:r>
              <w:rPr>
                <w:spacing w:val="29"/>
                <w:sz w:val="16"/>
              </w:rPr>
              <w:t xml:space="preserve"> </w:t>
            </w:r>
            <w:r>
              <w:rPr>
                <w:sz w:val="16"/>
              </w:rPr>
              <w:t>LEITE</w:t>
            </w:r>
            <w:r>
              <w:rPr>
                <w:spacing w:val="29"/>
                <w:sz w:val="16"/>
              </w:rPr>
              <w:t xml:space="preserve"> </w:t>
            </w:r>
            <w:r>
              <w:rPr>
                <w:sz w:val="16"/>
              </w:rPr>
              <w:t>PASTEURIZADO,</w:t>
            </w:r>
            <w:r>
              <w:rPr>
                <w:spacing w:val="29"/>
                <w:sz w:val="16"/>
              </w:rPr>
              <w:t xml:space="preserve"> </w:t>
            </w:r>
            <w:r>
              <w:rPr>
                <w:sz w:val="16"/>
              </w:rPr>
              <w:t>SABOR</w:t>
            </w:r>
            <w:r>
              <w:rPr>
                <w:spacing w:val="29"/>
                <w:sz w:val="16"/>
              </w:rPr>
              <w:t xml:space="preserve"> </w:t>
            </w:r>
            <w:r>
              <w:rPr>
                <w:sz w:val="16"/>
              </w:rPr>
              <w:t>SUAVE, LEVEMENTE</w:t>
            </w:r>
            <w:r>
              <w:rPr>
                <w:spacing w:val="40"/>
                <w:sz w:val="16"/>
              </w:rPr>
              <w:t xml:space="preserve"> </w:t>
            </w:r>
            <w:r>
              <w:rPr>
                <w:sz w:val="16"/>
              </w:rPr>
              <w:t>SALGADO,</w:t>
            </w:r>
            <w:r>
              <w:rPr>
                <w:spacing w:val="40"/>
                <w:sz w:val="16"/>
              </w:rPr>
              <w:t xml:space="preserve"> </w:t>
            </w:r>
            <w:r>
              <w:rPr>
                <w:sz w:val="16"/>
              </w:rPr>
              <w:t>CONSISTÊNCIA</w:t>
            </w:r>
            <w:r>
              <w:rPr>
                <w:spacing w:val="40"/>
                <w:sz w:val="16"/>
              </w:rPr>
              <w:t xml:space="preserve"> </w:t>
            </w:r>
            <w:r>
              <w:rPr>
                <w:sz w:val="16"/>
              </w:rPr>
              <w:t>CREMOSA.</w:t>
            </w:r>
            <w:r>
              <w:rPr>
                <w:spacing w:val="40"/>
                <w:sz w:val="16"/>
              </w:rPr>
              <w:t xml:space="preserve"> </w:t>
            </w:r>
            <w:r>
              <w:rPr>
                <w:sz w:val="16"/>
              </w:rPr>
              <w:t>CARACTERÍSTICAS</w:t>
            </w:r>
            <w:r>
              <w:rPr>
                <w:spacing w:val="40"/>
                <w:sz w:val="16"/>
              </w:rPr>
              <w:t xml:space="preserve"> </w:t>
            </w:r>
            <w:r>
              <w:rPr>
                <w:sz w:val="16"/>
              </w:rPr>
              <w:t>GERAIS:</w:t>
            </w:r>
            <w:r>
              <w:rPr>
                <w:spacing w:val="40"/>
                <w:sz w:val="16"/>
              </w:rPr>
              <w:t xml:space="preserve"> </w:t>
            </w:r>
            <w:r>
              <w:rPr>
                <w:sz w:val="16"/>
              </w:rPr>
              <w:t>COLORAÇÃO</w:t>
            </w:r>
            <w:r>
              <w:rPr>
                <w:spacing w:val="40"/>
                <w:sz w:val="16"/>
              </w:rPr>
              <w:t xml:space="preserve"> </w:t>
            </w:r>
            <w:r>
              <w:rPr>
                <w:sz w:val="16"/>
              </w:rPr>
              <w:t>CARACTERÍSTICA</w:t>
            </w:r>
            <w:r>
              <w:rPr>
                <w:spacing w:val="40"/>
                <w:sz w:val="16"/>
              </w:rPr>
              <w:t xml:space="preserve"> </w:t>
            </w:r>
            <w:r>
              <w:rPr>
                <w:sz w:val="16"/>
              </w:rPr>
              <w:t>DO</w:t>
            </w:r>
            <w:r>
              <w:rPr>
                <w:spacing w:val="40"/>
                <w:sz w:val="16"/>
              </w:rPr>
              <w:t xml:space="preserve"> </w:t>
            </w:r>
            <w:r>
              <w:rPr>
                <w:sz w:val="16"/>
              </w:rPr>
              <w:t>REQUEIJÃO, VARIANDO DO BRANCO - CREME HOMOGÊNEO AO AMARELO PÁLIDO. DEVE CONTER SELO DO SIF. AS PRÁTICAS DE HIGIENE PARA ELABORAÇÃO</w:t>
            </w:r>
            <w:r>
              <w:rPr>
                <w:spacing w:val="33"/>
                <w:sz w:val="16"/>
              </w:rPr>
              <w:t xml:space="preserve"> </w:t>
            </w:r>
            <w:r>
              <w:rPr>
                <w:sz w:val="16"/>
              </w:rPr>
              <w:t>DO</w:t>
            </w:r>
            <w:r>
              <w:rPr>
                <w:spacing w:val="33"/>
                <w:sz w:val="16"/>
              </w:rPr>
              <w:t xml:space="preserve"> </w:t>
            </w:r>
            <w:r>
              <w:rPr>
                <w:sz w:val="16"/>
              </w:rPr>
              <w:t>PRODUTO</w:t>
            </w:r>
            <w:r>
              <w:rPr>
                <w:spacing w:val="33"/>
                <w:sz w:val="16"/>
              </w:rPr>
              <w:t xml:space="preserve"> </w:t>
            </w:r>
            <w:r>
              <w:rPr>
                <w:sz w:val="16"/>
              </w:rPr>
              <w:t>DEVERÃO</w:t>
            </w:r>
            <w:r>
              <w:rPr>
                <w:spacing w:val="33"/>
                <w:sz w:val="16"/>
              </w:rPr>
              <w:t xml:space="preserve"> </w:t>
            </w:r>
            <w:r>
              <w:rPr>
                <w:sz w:val="16"/>
              </w:rPr>
              <w:t>ESTAR</w:t>
            </w:r>
            <w:r>
              <w:rPr>
                <w:spacing w:val="33"/>
                <w:sz w:val="16"/>
              </w:rPr>
              <w:t xml:space="preserve"> </w:t>
            </w:r>
            <w:r>
              <w:rPr>
                <w:sz w:val="16"/>
              </w:rPr>
              <w:t>DE</w:t>
            </w:r>
            <w:r>
              <w:rPr>
                <w:spacing w:val="33"/>
                <w:sz w:val="16"/>
              </w:rPr>
              <w:t xml:space="preserve"> </w:t>
            </w:r>
            <w:r>
              <w:rPr>
                <w:sz w:val="16"/>
              </w:rPr>
              <w:t>ACORDO</w:t>
            </w:r>
            <w:r>
              <w:rPr>
                <w:spacing w:val="33"/>
                <w:sz w:val="16"/>
              </w:rPr>
              <w:t xml:space="preserve"> </w:t>
            </w:r>
            <w:r>
              <w:rPr>
                <w:sz w:val="16"/>
              </w:rPr>
              <w:t>COM</w:t>
            </w:r>
            <w:r>
              <w:rPr>
                <w:spacing w:val="33"/>
                <w:sz w:val="16"/>
              </w:rPr>
              <w:t xml:space="preserve"> </w:t>
            </w:r>
            <w:r>
              <w:rPr>
                <w:sz w:val="16"/>
              </w:rPr>
              <w:t>O</w:t>
            </w:r>
            <w:r>
              <w:rPr>
                <w:spacing w:val="33"/>
                <w:sz w:val="16"/>
              </w:rPr>
              <w:t xml:space="preserve"> </w:t>
            </w:r>
            <w:r>
              <w:rPr>
                <w:sz w:val="16"/>
              </w:rPr>
              <w:t>REGULAMENTO</w:t>
            </w:r>
            <w:r>
              <w:rPr>
                <w:spacing w:val="33"/>
                <w:sz w:val="16"/>
              </w:rPr>
              <w:t xml:space="preserve"> </w:t>
            </w:r>
            <w:r>
              <w:rPr>
                <w:sz w:val="16"/>
              </w:rPr>
              <w:t>TÉCNICO</w:t>
            </w:r>
            <w:r>
              <w:rPr>
                <w:spacing w:val="33"/>
                <w:sz w:val="16"/>
              </w:rPr>
              <w:t xml:space="preserve"> </w:t>
            </w:r>
            <w:r>
              <w:rPr>
                <w:sz w:val="16"/>
              </w:rPr>
              <w:t>SOBRE</w:t>
            </w:r>
            <w:r>
              <w:rPr>
                <w:spacing w:val="33"/>
                <w:sz w:val="16"/>
              </w:rPr>
              <w:t xml:space="preserve"> </w:t>
            </w:r>
            <w:r>
              <w:rPr>
                <w:sz w:val="16"/>
              </w:rPr>
              <w:t>AS</w:t>
            </w:r>
            <w:r>
              <w:rPr>
                <w:spacing w:val="33"/>
                <w:sz w:val="16"/>
              </w:rPr>
              <w:t xml:space="preserve"> </w:t>
            </w:r>
            <w:r>
              <w:rPr>
                <w:sz w:val="16"/>
              </w:rPr>
              <w:t>CONDIÇÕES</w:t>
            </w:r>
            <w:r>
              <w:rPr>
                <w:spacing w:val="33"/>
                <w:sz w:val="16"/>
              </w:rPr>
              <w:t xml:space="preserve"> </w:t>
            </w:r>
            <w:r>
              <w:rPr>
                <w:sz w:val="16"/>
              </w:rPr>
              <w:t>HIGIÊNICO- SANITÁRIAS</w:t>
            </w:r>
            <w:r>
              <w:rPr>
                <w:spacing w:val="80"/>
                <w:sz w:val="16"/>
              </w:rPr>
              <w:t xml:space="preserve"> </w:t>
            </w:r>
            <w:r>
              <w:rPr>
                <w:sz w:val="16"/>
              </w:rPr>
              <w:t>E</w:t>
            </w:r>
            <w:r>
              <w:rPr>
                <w:spacing w:val="80"/>
                <w:sz w:val="16"/>
              </w:rPr>
              <w:t xml:space="preserve"> </w:t>
            </w:r>
            <w:r>
              <w:rPr>
                <w:sz w:val="16"/>
              </w:rPr>
              <w:t>DE</w:t>
            </w:r>
            <w:r>
              <w:rPr>
                <w:spacing w:val="80"/>
                <w:sz w:val="16"/>
              </w:rPr>
              <w:t xml:space="preserve"> </w:t>
            </w:r>
            <w:r>
              <w:rPr>
                <w:sz w:val="16"/>
              </w:rPr>
              <w:t>BOAS</w:t>
            </w:r>
            <w:r>
              <w:rPr>
                <w:spacing w:val="80"/>
                <w:sz w:val="16"/>
              </w:rPr>
              <w:t xml:space="preserve"> </w:t>
            </w:r>
            <w:r>
              <w:rPr>
                <w:sz w:val="16"/>
              </w:rPr>
              <w:t>PRÁTICAS</w:t>
            </w:r>
            <w:r>
              <w:rPr>
                <w:spacing w:val="80"/>
                <w:sz w:val="16"/>
              </w:rPr>
              <w:t xml:space="preserve"> </w:t>
            </w:r>
            <w:r>
              <w:rPr>
                <w:sz w:val="16"/>
              </w:rPr>
              <w:t>DE</w:t>
            </w:r>
            <w:r>
              <w:rPr>
                <w:spacing w:val="80"/>
                <w:sz w:val="16"/>
              </w:rPr>
              <w:t xml:space="preserve"> </w:t>
            </w:r>
            <w:r>
              <w:rPr>
                <w:sz w:val="16"/>
              </w:rPr>
              <w:t>FABRICAÇÃO</w:t>
            </w:r>
            <w:r>
              <w:rPr>
                <w:spacing w:val="80"/>
                <w:sz w:val="16"/>
              </w:rPr>
              <w:t xml:space="preserve"> </w:t>
            </w:r>
            <w:r>
              <w:rPr>
                <w:sz w:val="16"/>
              </w:rPr>
              <w:t>PARA</w:t>
            </w:r>
            <w:r>
              <w:rPr>
                <w:spacing w:val="80"/>
                <w:sz w:val="16"/>
              </w:rPr>
              <w:t xml:space="preserve"> </w:t>
            </w:r>
            <w:r>
              <w:rPr>
                <w:sz w:val="16"/>
              </w:rPr>
              <w:t>ESTABELECIMENTOS</w:t>
            </w:r>
            <w:r>
              <w:rPr>
                <w:spacing w:val="80"/>
                <w:sz w:val="16"/>
              </w:rPr>
              <w:t xml:space="preserve"> </w:t>
            </w:r>
            <w:r>
              <w:rPr>
                <w:sz w:val="16"/>
              </w:rPr>
              <w:t>ELABORADORES/INDUSTRIALIZADORES</w:t>
            </w:r>
            <w:r>
              <w:rPr>
                <w:spacing w:val="80"/>
                <w:sz w:val="16"/>
              </w:rPr>
              <w:t xml:space="preserve"> </w:t>
            </w:r>
            <w:r>
              <w:rPr>
                <w:sz w:val="16"/>
              </w:rPr>
              <w:t>DE ALIMENTOS.</w:t>
            </w:r>
            <w:r>
              <w:rPr>
                <w:spacing w:val="40"/>
                <w:sz w:val="16"/>
              </w:rPr>
              <w:t xml:space="preserve"> </w:t>
            </w:r>
            <w:r>
              <w:rPr>
                <w:sz w:val="16"/>
              </w:rPr>
              <w:t>CARACTERÍSTICAS</w:t>
            </w:r>
            <w:r>
              <w:rPr>
                <w:spacing w:val="40"/>
                <w:sz w:val="16"/>
              </w:rPr>
              <w:t xml:space="preserve"> </w:t>
            </w:r>
            <w:r>
              <w:rPr>
                <w:sz w:val="16"/>
              </w:rPr>
              <w:t>SENSORIAIS</w:t>
            </w:r>
            <w:r>
              <w:rPr>
                <w:spacing w:val="40"/>
                <w:sz w:val="16"/>
              </w:rPr>
              <w:t xml:space="preserve"> </w:t>
            </w:r>
            <w:r>
              <w:rPr>
                <w:sz w:val="16"/>
              </w:rPr>
              <w:t>(ORGANOLÉPTICAS):</w:t>
            </w:r>
            <w:r>
              <w:rPr>
                <w:spacing w:val="40"/>
                <w:sz w:val="16"/>
              </w:rPr>
              <w:t xml:space="preserve"> </w:t>
            </w:r>
            <w:r>
              <w:rPr>
                <w:sz w:val="16"/>
              </w:rPr>
              <w:t>SABOR</w:t>
            </w:r>
            <w:r>
              <w:rPr>
                <w:spacing w:val="40"/>
                <w:sz w:val="16"/>
              </w:rPr>
              <w:t xml:space="preserve"> </w:t>
            </w:r>
            <w:r>
              <w:rPr>
                <w:sz w:val="16"/>
              </w:rPr>
              <w:t>SUAVE</w:t>
            </w:r>
            <w:r>
              <w:rPr>
                <w:spacing w:val="40"/>
                <w:sz w:val="16"/>
              </w:rPr>
              <w:t xml:space="preserve"> </w:t>
            </w:r>
            <w:r>
              <w:rPr>
                <w:sz w:val="16"/>
              </w:rPr>
              <w:t>E</w:t>
            </w:r>
            <w:r>
              <w:rPr>
                <w:spacing w:val="40"/>
                <w:sz w:val="16"/>
              </w:rPr>
              <w:t xml:space="preserve"> </w:t>
            </w:r>
            <w:r>
              <w:rPr>
                <w:sz w:val="16"/>
              </w:rPr>
              <w:t>LIGEIRAMENTE</w:t>
            </w:r>
            <w:r>
              <w:rPr>
                <w:spacing w:val="40"/>
                <w:sz w:val="16"/>
              </w:rPr>
              <w:t xml:space="preserve"> </w:t>
            </w:r>
            <w:r>
              <w:rPr>
                <w:sz w:val="16"/>
              </w:rPr>
              <w:t>SALGADO;</w:t>
            </w:r>
            <w:r>
              <w:rPr>
                <w:spacing w:val="40"/>
                <w:sz w:val="16"/>
              </w:rPr>
              <w:t xml:space="preserve"> </w:t>
            </w:r>
            <w:r>
              <w:rPr>
                <w:sz w:val="16"/>
              </w:rPr>
              <w:t>AROMA</w:t>
            </w:r>
            <w:r>
              <w:rPr>
                <w:spacing w:val="40"/>
                <w:sz w:val="16"/>
              </w:rPr>
              <w:t xml:space="preserve"> </w:t>
            </w:r>
            <w:r>
              <w:rPr>
                <w:sz w:val="16"/>
              </w:rPr>
              <w:t>PRÓPRIO, TENDENDO</w:t>
            </w:r>
            <w:r>
              <w:rPr>
                <w:spacing w:val="80"/>
                <w:sz w:val="16"/>
              </w:rPr>
              <w:t xml:space="preserve"> </w:t>
            </w:r>
            <w:r>
              <w:rPr>
                <w:sz w:val="16"/>
              </w:rPr>
              <w:t>AO</w:t>
            </w:r>
            <w:r>
              <w:rPr>
                <w:spacing w:val="80"/>
                <w:sz w:val="16"/>
              </w:rPr>
              <w:t xml:space="preserve"> </w:t>
            </w:r>
            <w:r>
              <w:rPr>
                <w:sz w:val="16"/>
              </w:rPr>
              <w:t>ACIDO,</w:t>
            </w:r>
            <w:r>
              <w:rPr>
                <w:spacing w:val="80"/>
                <w:sz w:val="16"/>
              </w:rPr>
              <w:t xml:space="preserve"> </w:t>
            </w:r>
            <w:r>
              <w:rPr>
                <w:sz w:val="16"/>
              </w:rPr>
              <w:t>NÃO</w:t>
            </w:r>
            <w:r>
              <w:rPr>
                <w:spacing w:val="80"/>
                <w:sz w:val="16"/>
              </w:rPr>
              <w:t xml:space="preserve"> </w:t>
            </w:r>
            <w:r>
              <w:rPr>
                <w:sz w:val="16"/>
              </w:rPr>
              <w:t>PICANTE.</w:t>
            </w:r>
            <w:r>
              <w:rPr>
                <w:spacing w:val="80"/>
                <w:sz w:val="16"/>
              </w:rPr>
              <w:t xml:space="preserve"> </w:t>
            </w:r>
            <w:r>
              <w:rPr>
                <w:sz w:val="16"/>
              </w:rPr>
              <w:t>CARACTERÍSTICAS</w:t>
            </w:r>
            <w:r>
              <w:rPr>
                <w:spacing w:val="80"/>
                <w:sz w:val="16"/>
              </w:rPr>
              <w:t xml:space="preserve"> </w:t>
            </w:r>
            <w:r>
              <w:rPr>
                <w:sz w:val="16"/>
              </w:rPr>
              <w:t>MACROSCÓPICAS</w:t>
            </w:r>
            <w:r>
              <w:rPr>
                <w:spacing w:val="80"/>
                <w:sz w:val="16"/>
              </w:rPr>
              <w:t xml:space="preserve"> </w:t>
            </w:r>
            <w:r>
              <w:rPr>
                <w:sz w:val="16"/>
              </w:rPr>
              <w:t>E</w:t>
            </w:r>
            <w:r>
              <w:rPr>
                <w:spacing w:val="80"/>
                <w:sz w:val="16"/>
              </w:rPr>
              <w:t xml:space="preserve"> </w:t>
            </w:r>
            <w:r>
              <w:rPr>
                <w:sz w:val="16"/>
              </w:rPr>
              <w:t>MICROSCÓPICAS:</w:t>
            </w:r>
            <w:r>
              <w:rPr>
                <w:spacing w:val="80"/>
                <w:sz w:val="16"/>
              </w:rPr>
              <w:t xml:space="preserve"> </w:t>
            </w:r>
            <w:r>
              <w:rPr>
                <w:sz w:val="16"/>
              </w:rPr>
              <w:t>AUSÊNCIA</w:t>
            </w:r>
            <w:r>
              <w:rPr>
                <w:spacing w:val="80"/>
                <w:sz w:val="16"/>
              </w:rPr>
              <w:t xml:space="preserve"> </w:t>
            </w:r>
            <w:r>
              <w:rPr>
                <w:sz w:val="16"/>
              </w:rPr>
              <w:t>DE</w:t>
            </w:r>
            <w:r>
              <w:rPr>
                <w:spacing w:val="80"/>
                <w:sz w:val="16"/>
              </w:rPr>
              <w:t xml:space="preserve"> </w:t>
            </w:r>
            <w:r>
              <w:rPr>
                <w:sz w:val="16"/>
              </w:rPr>
              <w:t>MATÉRIAS PREJUDICIAIS</w:t>
            </w:r>
            <w:r>
              <w:rPr>
                <w:spacing w:val="32"/>
                <w:sz w:val="16"/>
              </w:rPr>
              <w:t xml:space="preserve"> </w:t>
            </w:r>
            <w:r>
              <w:rPr>
                <w:sz w:val="16"/>
              </w:rPr>
              <w:t>À</w:t>
            </w:r>
            <w:r>
              <w:rPr>
                <w:spacing w:val="31"/>
                <w:sz w:val="16"/>
              </w:rPr>
              <w:t xml:space="preserve"> </w:t>
            </w:r>
            <w:r>
              <w:rPr>
                <w:sz w:val="16"/>
              </w:rPr>
              <w:t>SAÚDE</w:t>
            </w:r>
            <w:r>
              <w:rPr>
                <w:spacing w:val="31"/>
                <w:sz w:val="16"/>
              </w:rPr>
              <w:t xml:space="preserve"> </w:t>
            </w:r>
            <w:r>
              <w:rPr>
                <w:sz w:val="16"/>
              </w:rPr>
              <w:t>HUMANA</w:t>
            </w:r>
            <w:r>
              <w:rPr>
                <w:spacing w:val="31"/>
                <w:sz w:val="16"/>
              </w:rPr>
              <w:t xml:space="preserve"> </w:t>
            </w:r>
            <w:r>
              <w:rPr>
                <w:sz w:val="16"/>
              </w:rPr>
              <w:t>(MACROSCÓPICAS</w:t>
            </w:r>
            <w:r>
              <w:rPr>
                <w:spacing w:val="31"/>
                <w:sz w:val="16"/>
              </w:rPr>
              <w:t xml:space="preserve"> </w:t>
            </w:r>
            <w:r>
              <w:rPr>
                <w:sz w:val="16"/>
              </w:rPr>
              <w:t>E</w:t>
            </w:r>
            <w:r>
              <w:rPr>
                <w:spacing w:val="31"/>
                <w:sz w:val="16"/>
              </w:rPr>
              <w:t xml:space="preserve"> </w:t>
            </w:r>
            <w:r>
              <w:rPr>
                <w:sz w:val="16"/>
              </w:rPr>
              <w:t>MICROSCÓPICAS),</w:t>
            </w:r>
            <w:r>
              <w:rPr>
                <w:spacing w:val="31"/>
                <w:sz w:val="16"/>
              </w:rPr>
              <w:t xml:space="preserve"> </w:t>
            </w:r>
            <w:r>
              <w:rPr>
                <w:sz w:val="16"/>
              </w:rPr>
              <w:t>ABRANGENDO</w:t>
            </w:r>
            <w:r>
              <w:rPr>
                <w:spacing w:val="31"/>
                <w:sz w:val="16"/>
              </w:rPr>
              <w:t xml:space="preserve"> </w:t>
            </w:r>
            <w:r>
              <w:rPr>
                <w:sz w:val="16"/>
              </w:rPr>
              <w:t>INSETOS,</w:t>
            </w:r>
            <w:r>
              <w:rPr>
                <w:spacing w:val="31"/>
                <w:sz w:val="16"/>
              </w:rPr>
              <w:t xml:space="preserve"> </w:t>
            </w:r>
            <w:r>
              <w:rPr>
                <w:sz w:val="16"/>
              </w:rPr>
              <w:t>OUTROS</w:t>
            </w:r>
            <w:r>
              <w:rPr>
                <w:spacing w:val="31"/>
                <w:sz w:val="16"/>
              </w:rPr>
              <w:t xml:space="preserve"> </w:t>
            </w:r>
            <w:r>
              <w:rPr>
                <w:sz w:val="16"/>
              </w:rPr>
              <w:t>ANIMAIS,</w:t>
            </w:r>
            <w:r>
              <w:rPr>
                <w:spacing w:val="31"/>
                <w:sz w:val="16"/>
              </w:rPr>
              <w:t xml:space="preserve"> </w:t>
            </w:r>
            <w:r>
              <w:rPr>
                <w:sz w:val="16"/>
              </w:rPr>
              <w:t>PARASITOS, EXCREMENTOS</w:t>
            </w:r>
            <w:r>
              <w:rPr>
                <w:spacing w:val="40"/>
                <w:sz w:val="16"/>
              </w:rPr>
              <w:t xml:space="preserve"> </w:t>
            </w:r>
            <w:r>
              <w:rPr>
                <w:sz w:val="16"/>
              </w:rPr>
              <w:t>DE</w:t>
            </w:r>
            <w:r>
              <w:rPr>
                <w:spacing w:val="40"/>
                <w:sz w:val="16"/>
              </w:rPr>
              <w:t xml:space="preserve"> </w:t>
            </w:r>
            <w:r>
              <w:rPr>
                <w:sz w:val="16"/>
              </w:rPr>
              <w:t>INSETOS</w:t>
            </w:r>
            <w:r>
              <w:rPr>
                <w:spacing w:val="40"/>
                <w:sz w:val="16"/>
              </w:rPr>
              <w:t xml:space="preserve"> </w:t>
            </w:r>
            <w:r>
              <w:rPr>
                <w:sz w:val="16"/>
              </w:rPr>
              <w:t>E/OU</w:t>
            </w:r>
            <w:r>
              <w:rPr>
                <w:spacing w:val="40"/>
                <w:sz w:val="16"/>
              </w:rPr>
              <w:t xml:space="preserve"> </w:t>
            </w:r>
            <w:r>
              <w:rPr>
                <w:sz w:val="16"/>
              </w:rPr>
              <w:t>DE</w:t>
            </w:r>
            <w:r>
              <w:rPr>
                <w:spacing w:val="40"/>
                <w:sz w:val="16"/>
              </w:rPr>
              <w:t xml:space="preserve"> </w:t>
            </w:r>
            <w:r>
              <w:rPr>
                <w:sz w:val="16"/>
              </w:rPr>
              <w:t>OUTROS</w:t>
            </w:r>
            <w:r>
              <w:rPr>
                <w:spacing w:val="40"/>
                <w:sz w:val="16"/>
              </w:rPr>
              <w:t xml:space="preserve"> </w:t>
            </w:r>
            <w:r>
              <w:rPr>
                <w:sz w:val="16"/>
              </w:rPr>
              <w:t>ANIMAIS,</w:t>
            </w:r>
            <w:r>
              <w:rPr>
                <w:spacing w:val="40"/>
                <w:sz w:val="16"/>
              </w:rPr>
              <w:t xml:space="preserve"> </w:t>
            </w:r>
            <w:r>
              <w:rPr>
                <w:sz w:val="16"/>
              </w:rPr>
              <w:t>OBJETOS</w:t>
            </w:r>
            <w:r>
              <w:rPr>
                <w:spacing w:val="40"/>
                <w:sz w:val="16"/>
              </w:rPr>
              <w:t xml:space="preserve"> </w:t>
            </w:r>
            <w:r>
              <w:rPr>
                <w:sz w:val="16"/>
              </w:rPr>
              <w:t>RÍGIDOS,</w:t>
            </w:r>
            <w:r>
              <w:rPr>
                <w:spacing w:val="40"/>
                <w:sz w:val="16"/>
              </w:rPr>
              <w:t xml:space="preserve"> </w:t>
            </w:r>
            <w:r>
              <w:rPr>
                <w:sz w:val="16"/>
              </w:rPr>
              <w:t>PONTIAGUDOS</w:t>
            </w:r>
            <w:r>
              <w:rPr>
                <w:spacing w:val="40"/>
                <w:sz w:val="16"/>
              </w:rPr>
              <w:t xml:space="preserve"> </w:t>
            </w:r>
            <w:r>
              <w:rPr>
                <w:sz w:val="16"/>
              </w:rPr>
              <w:t>OU</w:t>
            </w:r>
            <w:r>
              <w:rPr>
                <w:spacing w:val="40"/>
                <w:sz w:val="16"/>
              </w:rPr>
              <w:t xml:space="preserve"> </w:t>
            </w:r>
            <w:r>
              <w:rPr>
                <w:sz w:val="16"/>
              </w:rPr>
              <w:t>CORTANTES.</w:t>
            </w:r>
            <w:r>
              <w:rPr>
                <w:spacing w:val="40"/>
                <w:sz w:val="16"/>
              </w:rPr>
              <w:t xml:space="preserve"> </w:t>
            </w:r>
            <w:r>
              <w:rPr>
                <w:sz w:val="16"/>
              </w:rPr>
              <w:t>A</w:t>
            </w:r>
            <w:r>
              <w:rPr>
                <w:spacing w:val="40"/>
                <w:sz w:val="16"/>
              </w:rPr>
              <w:t xml:space="preserve"> </w:t>
            </w:r>
            <w:r>
              <w:rPr>
                <w:sz w:val="16"/>
              </w:rPr>
              <w:t>PRESENÇA</w:t>
            </w:r>
            <w:r>
              <w:rPr>
                <w:spacing w:val="40"/>
                <w:sz w:val="16"/>
              </w:rPr>
              <w:t xml:space="preserve"> </w:t>
            </w:r>
            <w:r>
              <w:rPr>
                <w:sz w:val="16"/>
              </w:rPr>
              <w:t>DE MATÉRIA</w:t>
            </w:r>
            <w:r>
              <w:rPr>
                <w:spacing w:val="40"/>
                <w:sz w:val="16"/>
              </w:rPr>
              <w:t xml:space="preserve"> </w:t>
            </w:r>
            <w:r>
              <w:rPr>
                <w:sz w:val="16"/>
              </w:rPr>
              <w:t>PREJUDICIAL</w:t>
            </w:r>
            <w:r>
              <w:rPr>
                <w:spacing w:val="40"/>
                <w:sz w:val="16"/>
              </w:rPr>
              <w:t xml:space="preserve"> </w:t>
            </w:r>
            <w:r>
              <w:rPr>
                <w:sz w:val="16"/>
              </w:rPr>
              <w:t>À</w:t>
            </w:r>
            <w:r>
              <w:rPr>
                <w:spacing w:val="40"/>
                <w:sz w:val="16"/>
              </w:rPr>
              <w:t xml:space="preserve"> </w:t>
            </w:r>
            <w:r>
              <w:rPr>
                <w:sz w:val="16"/>
              </w:rPr>
              <w:t>SAÚDE</w:t>
            </w:r>
            <w:r>
              <w:rPr>
                <w:spacing w:val="40"/>
                <w:sz w:val="16"/>
              </w:rPr>
              <w:t xml:space="preserve"> </w:t>
            </w:r>
            <w:r>
              <w:rPr>
                <w:sz w:val="16"/>
              </w:rPr>
              <w:t>HUMANA</w:t>
            </w:r>
            <w:r>
              <w:rPr>
                <w:spacing w:val="40"/>
                <w:sz w:val="16"/>
              </w:rPr>
              <w:t xml:space="preserve"> </w:t>
            </w:r>
            <w:r>
              <w:rPr>
                <w:sz w:val="16"/>
              </w:rPr>
              <w:t>DETECTADA</w:t>
            </w:r>
            <w:r>
              <w:rPr>
                <w:spacing w:val="40"/>
                <w:sz w:val="16"/>
              </w:rPr>
              <w:t xml:space="preserve"> </w:t>
            </w:r>
            <w:r>
              <w:rPr>
                <w:sz w:val="16"/>
              </w:rPr>
              <w:t>MACROSCOPICAMENTE</w:t>
            </w:r>
            <w:r>
              <w:rPr>
                <w:spacing w:val="40"/>
                <w:sz w:val="16"/>
              </w:rPr>
              <w:t xml:space="preserve"> </w:t>
            </w:r>
            <w:r>
              <w:rPr>
                <w:sz w:val="16"/>
              </w:rPr>
              <w:t>TORNA</w:t>
            </w:r>
            <w:r>
              <w:rPr>
                <w:spacing w:val="40"/>
                <w:sz w:val="16"/>
              </w:rPr>
              <w:t xml:space="preserve"> </w:t>
            </w:r>
            <w:r>
              <w:rPr>
                <w:sz w:val="16"/>
              </w:rPr>
              <w:t>O</w:t>
            </w:r>
            <w:r>
              <w:rPr>
                <w:spacing w:val="40"/>
                <w:sz w:val="16"/>
              </w:rPr>
              <w:t xml:space="preserve"> </w:t>
            </w:r>
            <w:r>
              <w:rPr>
                <w:sz w:val="16"/>
              </w:rPr>
              <w:t>PRODUTO/LOTE</w:t>
            </w:r>
            <w:r>
              <w:rPr>
                <w:spacing w:val="40"/>
                <w:sz w:val="16"/>
              </w:rPr>
              <w:t xml:space="preserve"> </w:t>
            </w:r>
            <w:r>
              <w:rPr>
                <w:sz w:val="16"/>
              </w:rPr>
              <w:t>AVALIADO</w:t>
            </w:r>
            <w:r>
              <w:rPr>
                <w:spacing w:val="40"/>
                <w:sz w:val="16"/>
              </w:rPr>
              <w:t xml:space="preserve"> </w:t>
            </w:r>
            <w:r>
              <w:rPr>
                <w:sz w:val="16"/>
              </w:rPr>
              <w:t>IMPRÓPRIO PARA O CONSUMO HUMANO E DISPENSA A DETERMINAÇÃO MICROSCÓPICA. EMBALAGEM PRIMÁRIA: EMBALAGEM RESISTENTE DE POLIETILENO,</w:t>
            </w:r>
            <w:r>
              <w:rPr>
                <w:spacing w:val="40"/>
                <w:sz w:val="16"/>
              </w:rPr>
              <w:t xml:space="preserve"> </w:t>
            </w:r>
            <w:r>
              <w:rPr>
                <w:sz w:val="16"/>
              </w:rPr>
              <w:t>ATÓXICO,</w:t>
            </w:r>
            <w:r>
              <w:rPr>
                <w:spacing w:val="40"/>
                <w:sz w:val="16"/>
              </w:rPr>
              <w:t xml:space="preserve"> </w:t>
            </w:r>
            <w:r>
              <w:rPr>
                <w:sz w:val="16"/>
              </w:rPr>
              <w:t>LIMPO,</w:t>
            </w:r>
            <w:r>
              <w:rPr>
                <w:spacing w:val="40"/>
                <w:sz w:val="16"/>
              </w:rPr>
              <w:t xml:space="preserve"> </w:t>
            </w:r>
            <w:r>
              <w:rPr>
                <w:sz w:val="16"/>
              </w:rPr>
              <w:t>NÃO</w:t>
            </w:r>
            <w:r>
              <w:rPr>
                <w:spacing w:val="40"/>
                <w:sz w:val="16"/>
              </w:rPr>
              <w:t xml:space="preserve"> </w:t>
            </w:r>
            <w:r>
              <w:rPr>
                <w:sz w:val="16"/>
              </w:rPr>
              <w:t>VIOLADO,</w:t>
            </w:r>
            <w:r>
              <w:rPr>
                <w:spacing w:val="40"/>
                <w:sz w:val="16"/>
              </w:rPr>
              <w:t xml:space="preserve"> </w:t>
            </w:r>
            <w:r>
              <w:rPr>
                <w:sz w:val="16"/>
              </w:rPr>
              <w:t>RESISTENTE,</w:t>
            </w:r>
            <w:r>
              <w:rPr>
                <w:spacing w:val="40"/>
                <w:sz w:val="16"/>
              </w:rPr>
              <w:t xml:space="preserve"> </w:t>
            </w:r>
            <w:r>
              <w:rPr>
                <w:sz w:val="16"/>
              </w:rPr>
              <w:t>COM</w:t>
            </w:r>
            <w:r>
              <w:rPr>
                <w:spacing w:val="40"/>
                <w:sz w:val="16"/>
              </w:rPr>
              <w:t xml:space="preserve"> </w:t>
            </w:r>
            <w:r>
              <w:rPr>
                <w:sz w:val="16"/>
              </w:rPr>
              <w:t>RÓTULO</w:t>
            </w:r>
            <w:r>
              <w:rPr>
                <w:spacing w:val="40"/>
                <w:sz w:val="16"/>
              </w:rPr>
              <w:t xml:space="preserve"> </w:t>
            </w:r>
            <w:r>
              <w:rPr>
                <w:sz w:val="16"/>
              </w:rPr>
              <w:t>IMPRESSO,</w:t>
            </w:r>
            <w:r>
              <w:rPr>
                <w:spacing w:val="40"/>
                <w:sz w:val="16"/>
              </w:rPr>
              <w:t xml:space="preserve"> </w:t>
            </w:r>
            <w:r>
              <w:rPr>
                <w:sz w:val="16"/>
              </w:rPr>
              <w:t>CONTENDO</w:t>
            </w:r>
            <w:r>
              <w:rPr>
                <w:spacing w:val="40"/>
                <w:sz w:val="16"/>
              </w:rPr>
              <w:t xml:space="preserve"> </w:t>
            </w:r>
            <w:r>
              <w:rPr>
                <w:sz w:val="16"/>
              </w:rPr>
              <w:t>420</w:t>
            </w:r>
            <w:r>
              <w:rPr>
                <w:spacing w:val="40"/>
                <w:sz w:val="16"/>
              </w:rPr>
              <w:t xml:space="preserve"> </w:t>
            </w:r>
            <w:r>
              <w:rPr>
                <w:sz w:val="16"/>
              </w:rPr>
              <w:t>A</w:t>
            </w:r>
            <w:r>
              <w:rPr>
                <w:spacing w:val="40"/>
                <w:sz w:val="16"/>
              </w:rPr>
              <w:t xml:space="preserve"> </w:t>
            </w:r>
            <w:r>
              <w:rPr>
                <w:sz w:val="16"/>
              </w:rPr>
              <w:t>500G.</w:t>
            </w:r>
            <w:r>
              <w:rPr>
                <w:spacing w:val="40"/>
                <w:sz w:val="16"/>
              </w:rPr>
              <w:t xml:space="preserve"> </w:t>
            </w:r>
            <w:r>
              <w:rPr>
                <w:sz w:val="16"/>
              </w:rPr>
              <w:t>A</w:t>
            </w:r>
            <w:r>
              <w:rPr>
                <w:spacing w:val="40"/>
                <w:sz w:val="16"/>
              </w:rPr>
              <w:t xml:space="preserve"> </w:t>
            </w:r>
            <w:r>
              <w:rPr>
                <w:sz w:val="16"/>
              </w:rPr>
              <w:t>EMBALAGEM DEVERÁ CONTER EXTERNAMENTE OS DADOS DE IDENTIFICAÇÃO, PROCEDÊNCIA, INFORMAÇÃO NUTRICIONAL, NÚMERO DE LOTE, DATA</w:t>
            </w:r>
            <w:r>
              <w:rPr>
                <w:spacing w:val="27"/>
                <w:sz w:val="16"/>
              </w:rPr>
              <w:t xml:space="preserve"> </w:t>
            </w:r>
            <w:r>
              <w:rPr>
                <w:sz w:val="16"/>
              </w:rPr>
              <w:t>DE</w:t>
            </w:r>
            <w:r>
              <w:rPr>
                <w:spacing w:val="27"/>
                <w:sz w:val="16"/>
              </w:rPr>
              <w:t xml:space="preserve"> </w:t>
            </w:r>
            <w:r>
              <w:rPr>
                <w:sz w:val="16"/>
              </w:rPr>
              <w:t>VALIDADE,</w:t>
            </w:r>
            <w:r>
              <w:rPr>
                <w:spacing w:val="27"/>
                <w:sz w:val="16"/>
              </w:rPr>
              <w:t xml:space="preserve"> </w:t>
            </w:r>
            <w:r>
              <w:rPr>
                <w:sz w:val="16"/>
              </w:rPr>
              <w:t>QUANTIDADE</w:t>
            </w:r>
            <w:r>
              <w:rPr>
                <w:spacing w:val="27"/>
                <w:sz w:val="16"/>
              </w:rPr>
              <w:t xml:space="preserve"> </w:t>
            </w:r>
            <w:r>
              <w:rPr>
                <w:sz w:val="16"/>
              </w:rPr>
              <w:t>DO</w:t>
            </w:r>
            <w:r>
              <w:rPr>
                <w:spacing w:val="27"/>
                <w:sz w:val="16"/>
              </w:rPr>
              <w:t xml:space="preserve"> </w:t>
            </w:r>
            <w:r>
              <w:rPr>
                <w:sz w:val="16"/>
              </w:rPr>
              <w:t>PRODUTO,</w:t>
            </w:r>
            <w:r>
              <w:rPr>
                <w:spacing w:val="27"/>
                <w:sz w:val="16"/>
              </w:rPr>
              <w:t xml:space="preserve"> </w:t>
            </w:r>
            <w:r>
              <w:rPr>
                <w:sz w:val="16"/>
              </w:rPr>
              <w:t>NÚMERO</w:t>
            </w:r>
            <w:r>
              <w:rPr>
                <w:spacing w:val="27"/>
                <w:sz w:val="16"/>
              </w:rPr>
              <w:t xml:space="preserve"> </w:t>
            </w:r>
            <w:r>
              <w:rPr>
                <w:sz w:val="16"/>
              </w:rPr>
              <w:t>DO</w:t>
            </w:r>
            <w:r>
              <w:rPr>
                <w:spacing w:val="27"/>
                <w:sz w:val="16"/>
              </w:rPr>
              <w:t xml:space="preserve"> </w:t>
            </w:r>
            <w:r>
              <w:rPr>
                <w:sz w:val="16"/>
              </w:rPr>
              <w:t>REGISTRO</w:t>
            </w:r>
            <w:r>
              <w:rPr>
                <w:spacing w:val="27"/>
                <w:sz w:val="16"/>
              </w:rPr>
              <w:t xml:space="preserve"> </w:t>
            </w:r>
            <w:r>
              <w:rPr>
                <w:sz w:val="16"/>
              </w:rPr>
              <w:t>NO</w:t>
            </w:r>
            <w:r>
              <w:rPr>
                <w:spacing w:val="27"/>
                <w:sz w:val="16"/>
              </w:rPr>
              <w:t xml:space="preserve"> </w:t>
            </w:r>
            <w:r>
              <w:rPr>
                <w:sz w:val="16"/>
              </w:rPr>
              <w:t>MINISTÉRIO</w:t>
            </w:r>
            <w:r>
              <w:rPr>
                <w:spacing w:val="27"/>
                <w:sz w:val="16"/>
              </w:rPr>
              <w:t xml:space="preserve"> </w:t>
            </w:r>
            <w:r>
              <w:rPr>
                <w:sz w:val="16"/>
              </w:rPr>
              <w:t>DA</w:t>
            </w:r>
            <w:r>
              <w:rPr>
                <w:spacing w:val="27"/>
                <w:sz w:val="16"/>
              </w:rPr>
              <w:t xml:space="preserve"> </w:t>
            </w:r>
            <w:r>
              <w:rPr>
                <w:sz w:val="16"/>
              </w:rPr>
              <w:t>AGRICULTURA/SIF</w:t>
            </w:r>
            <w:r>
              <w:rPr>
                <w:spacing w:val="27"/>
                <w:sz w:val="16"/>
              </w:rPr>
              <w:t xml:space="preserve"> </w:t>
            </w:r>
            <w:r>
              <w:rPr>
                <w:sz w:val="16"/>
              </w:rPr>
              <w:t>E</w:t>
            </w:r>
            <w:r>
              <w:rPr>
                <w:spacing w:val="27"/>
                <w:sz w:val="16"/>
              </w:rPr>
              <w:t xml:space="preserve"> </w:t>
            </w:r>
            <w:r>
              <w:rPr>
                <w:sz w:val="16"/>
              </w:rPr>
              <w:t>CARIMBO.</w:t>
            </w:r>
            <w:r>
              <w:rPr>
                <w:spacing w:val="27"/>
                <w:sz w:val="16"/>
              </w:rPr>
              <w:t xml:space="preserve"> </w:t>
            </w:r>
            <w:r>
              <w:rPr>
                <w:sz w:val="16"/>
              </w:rPr>
              <w:t>NÃO SERÃO ACEITOS PRODUTOS COM LACRE ROMPIDO OU CUJAS EMBALAGENS ESTEJAM DANIFICADAS. A ROTULAGEM DEVE ESTAR DE ACORDO COM A LEGISLAÇÃO VIGENTE. DATA DE FABRICAÇÃO: O PRODUTO DEVE TER SIDO FABRICADO. VALIDADE DE NO MÁXIMO</w:t>
            </w:r>
          </w:p>
          <w:p w14:paraId="4F30C0B2" w14:textId="77777777" w:rsidR="006013D8" w:rsidRDefault="006013D8" w:rsidP="007D4D89">
            <w:pPr>
              <w:pStyle w:val="TableParagraph"/>
              <w:spacing w:before="5" w:line="232" w:lineRule="auto"/>
              <w:ind w:left="42" w:right="56"/>
              <w:jc w:val="both"/>
              <w:rPr>
                <w:sz w:val="16"/>
              </w:rPr>
            </w:pPr>
            <w:r>
              <w:rPr>
                <w:sz w:val="16"/>
              </w:rPr>
              <w:t>60 DIAS. O PRODUTO DEVE ESTAR DE ACORDO COM A LEGISLAÇÃO VIGENTE, ISTO É, DEVE OBEDECER A: RESOLUÇÕES QUE ABRANGEM QUESITOS DE REGULAMENTO DE PADRÕES MACRO E MICROBIOLÓGICOS E, MACRO E MICROSCÓPICOS (RESOLUÇÃO RDC</w:t>
            </w:r>
            <w:r>
              <w:rPr>
                <w:spacing w:val="-1"/>
                <w:sz w:val="16"/>
              </w:rPr>
              <w:t xml:space="preserve"> </w:t>
            </w:r>
            <w:r>
              <w:rPr>
                <w:sz w:val="16"/>
              </w:rPr>
              <w:t>Nº</w:t>
            </w:r>
            <w:r>
              <w:rPr>
                <w:spacing w:val="-1"/>
                <w:sz w:val="16"/>
              </w:rPr>
              <w:t xml:space="preserve"> </w:t>
            </w:r>
            <w:r>
              <w:rPr>
                <w:sz w:val="16"/>
              </w:rPr>
              <w:t>175,</w:t>
            </w:r>
            <w:r>
              <w:rPr>
                <w:spacing w:val="-1"/>
                <w:sz w:val="16"/>
              </w:rPr>
              <w:t xml:space="preserve"> </w:t>
            </w:r>
            <w:r>
              <w:rPr>
                <w:sz w:val="16"/>
              </w:rPr>
              <w:t>DE</w:t>
            </w:r>
            <w:r>
              <w:rPr>
                <w:spacing w:val="-1"/>
                <w:sz w:val="16"/>
              </w:rPr>
              <w:t xml:space="preserve"> </w:t>
            </w:r>
            <w:r>
              <w:rPr>
                <w:sz w:val="16"/>
              </w:rPr>
              <w:t>08/07/2003;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w:t>
            </w:r>
            <w:r>
              <w:rPr>
                <w:spacing w:val="-1"/>
                <w:sz w:val="16"/>
              </w:rPr>
              <w:t xml:space="preserve"> </w:t>
            </w:r>
            <w:r>
              <w:rPr>
                <w:sz w:val="16"/>
              </w:rPr>
              <w:t>DE</w:t>
            </w:r>
            <w:r>
              <w:rPr>
                <w:spacing w:val="-1"/>
                <w:sz w:val="16"/>
              </w:rPr>
              <w:t xml:space="preserve"> </w:t>
            </w:r>
            <w:r>
              <w:rPr>
                <w:sz w:val="16"/>
              </w:rPr>
              <w:t>02/01/2001).</w:t>
            </w:r>
            <w:r>
              <w:rPr>
                <w:spacing w:val="-1"/>
                <w:sz w:val="16"/>
              </w:rPr>
              <w:t xml:space="preserve"> </w:t>
            </w:r>
            <w:r>
              <w:rPr>
                <w:sz w:val="16"/>
              </w:rPr>
              <w:t>LEIS,</w:t>
            </w:r>
            <w:r>
              <w:rPr>
                <w:spacing w:val="-1"/>
                <w:sz w:val="16"/>
              </w:rPr>
              <w:t xml:space="preserve"> </w:t>
            </w:r>
            <w:r>
              <w:rPr>
                <w:sz w:val="16"/>
              </w:rPr>
              <w:t>RESOLUÇÕES</w:t>
            </w:r>
            <w:r>
              <w:rPr>
                <w:spacing w:val="-1"/>
                <w:sz w:val="16"/>
              </w:rPr>
              <w:t xml:space="preserve"> </w:t>
            </w:r>
            <w:r>
              <w:rPr>
                <w:sz w:val="16"/>
              </w:rPr>
              <w:t>E</w:t>
            </w:r>
            <w:r>
              <w:rPr>
                <w:spacing w:val="-1"/>
                <w:sz w:val="16"/>
              </w:rPr>
              <w:t xml:space="preserve"> </w:t>
            </w:r>
            <w:r>
              <w:rPr>
                <w:sz w:val="16"/>
              </w:rPr>
              <w:t>PORTARIAS</w:t>
            </w:r>
            <w:r>
              <w:rPr>
                <w:spacing w:val="-1"/>
                <w:sz w:val="16"/>
              </w:rPr>
              <w:t xml:space="preserve"> </w:t>
            </w:r>
            <w:r>
              <w:rPr>
                <w:sz w:val="16"/>
              </w:rPr>
              <w:t>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 ALIMENTOS (INSTRUÇÃO NORMATIVA Nº 22, DE 24/11/2005, RESOLUÇÃO Nº 2, DE 22/05/2000 RESOLUÇÃO - RDC Nº 136, 08/02/2017; RESOLUÇÃO RDC Nº 259, DE 20/09/2002; RESOLUÇÃO RDC Nº 123, DE 13/05/2004; RESOLUÇÃO RDC Nº 360, DE 23/12/2003; RESOLUÇÃO RDC Nº 359, DE 23/12/2003; RESOLUÇÃO RDC Nº 163, DE 17/08/2006; LEI Nº 8543, DE 23/12/1992; LEI Nº 10674, DE 16/05/2003;</w:t>
            </w:r>
            <w:r>
              <w:rPr>
                <w:spacing w:val="40"/>
                <w:sz w:val="16"/>
              </w:rPr>
              <w:t xml:space="preserve"> </w:t>
            </w:r>
            <w:r>
              <w:rPr>
                <w:sz w:val="16"/>
              </w:rPr>
              <w:t>RESOLUÇÃO RDC Nº 40, DE 08/02/2002; RESOLUÇÃO - RDC Nº 136, 08/02/2017; RESOLUÇÃO RDC Nº 359, DE 23/12/2003).</w:t>
            </w:r>
          </w:p>
        </w:tc>
      </w:tr>
      <w:tr w:rsidR="006013D8" w14:paraId="1F36600E" w14:textId="77777777" w:rsidTr="007D4D89">
        <w:trPr>
          <w:trHeight w:val="238"/>
        </w:trPr>
        <w:tc>
          <w:tcPr>
            <w:tcW w:w="680" w:type="dxa"/>
            <w:tcBorders>
              <w:right w:val="dotted" w:sz="6" w:space="0" w:color="000000"/>
            </w:tcBorders>
          </w:tcPr>
          <w:p w14:paraId="42A2C64F" w14:textId="77777777" w:rsidR="006013D8" w:rsidRDefault="006013D8" w:rsidP="007D4D89">
            <w:pPr>
              <w:pStyle w:val="TableParagraph"/>
              <w:ind w:right="15"/>
              <w:rPr>
                <w:sz w:val="16"/>
              </w:rPr>
            </w:pPr>
            <w:r>
              <w:rPr>
                <w:spacing w:val="-5"/>
                <w:sz w:val="16"/>
              </w:rPr>
              <w:t>52</w:t>
            </w:r>
          </w:p>
        </w:tc>
        <w:tc>
          <w:tcPr>
            <w:tcW w:w="1133" w:type="dxa"/>
            <w:tcBorders>
              <w:left w:val="dotted" w:sz="6" w:space="0" w:color="000000"/>
              <w:right w:val="dotted" w:sz="6" w:space="0" w:color="000000"/>
            </w:tcBorders>
          </w:tcPr>
          <w:p w14:paraId="799EA521" w14:textId="77777777" w:rsidR="006013D8" w:rsidRDefault="006013D8" w:rsidP="007D4D89">
            <w:pPr>
              <w:pStyle w:val="TableParagraph"/>
              <w:ind w:right="14"/>
              <w:rPr>
                <w:sz w:val="16"/>
              </w:rPr>
            </w:pPr>
            <w:r>
              <w:rPr>
                <w:spacing w:val="-2"/>
                <w:sz w:val="16"/>
              </w:rPr>
              <w:t>119896</w:t>
            </w:r>
          </w:p>
        </w:tc>
        <w:tc>
          <w:tcPr>
            <w:tcW w:w="1133" w:type="dxa"/>
            <w:tcBorders>
              <w:left w:val="dotted" w:sz="6" w:space="0" w:color="000000"/>
              <w:right w:val="dotted" w:sz="6" w:space="0" w:color="000000"/>
            </w:tcBorders>
          </w:tcPr>
          <w:p w14:paraId="5631DA6C" w14:textId="77777777" w:rsidR="006013D8" w:rsidRDefault="006013D8" w:rsidP="007D4D89">
            <w:pPr>
              <w:pStyle w:val="TableParagraph"/>
              <w:rPr>
                <w:sz w:val="16"/>
              </w:rPr>
            </w:pPr>
            <w:r>
              <w:rPr>
                <w:spacing w:val="-2"/>
                <w:sz w:val="16"/>
              </w:rPr>
              <w:t>1.900,00</w:t>
            </w:r>
          </w:p>
        </w:tc>
        <w:tc>
          <w:tcPr>
            <w:tcW w:w="850" w:type="dxa"/>
            <w:tcBorders>
              <w:left w:val="dotted" w:sz="6" w:space="0" w:color="000000"/>
              <w:right w:val="dotted" w:sz="6" w:space="0" w:color="000000"/>
            </w:tcBorders>
          </w:tcPr>
          <w:p w14:paraId="51954FC1" w14:textId="77777777" w:rsidR="006013D8" w:rsidRDefault="006013D8" w:rsidP="007D4D89">
            <w:pPr>
              <w:pStyle w:val="TableParagraph"/>
              <w:rPr>
                <w:sz w:val="16"/>
              </w:rPr>
            </w:pPr>
            <w:r>
              <w:rPr>
                <w:spacing w:val="-4"/>
                <w:sz w:val="16"/>
              </w:rPr>
              <w:t>POTE</w:t>
            </w:r>
          </w:p>
        </w:tc>
        <w:tc>
          <w:tcPr>
            <w:tcW w:w="3491" w:type="dxa"/>
            <w:tcBorders>
              <w:left w:val="dotted" w:sz="6" w:space="0" w:color="000000"/>
              <w:right w:val="dotted" w:sz="6" w:space="0" w:color="000000"/>
            </w:tcBorders>
          </w:tcPr>
          <w:p w14:paraId="682175E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6B41F9D" w14:textId="77777777" w:rsidR="006013D8" w:rsidRDefault="006013D8" w:rsidP="007D4D89">
            <w:pPr>
              <w:pStyle w:val="TableParagraph"/>
              <w:ind w:right="11"/>
              <w:rPr>
                <w:sz w:val="16"/>
              </w:rPr>
            </w:pPr>
            <w:r>
              <w:rPr>
                <w:spacing w:val="-2"/>
                <w:sz w:val="16"/>
              </w:rPr>
              <w:t>26,06</w:t>
            </w:r>
          </w:p>
        </w:tc>
        <w:tc>
          <w:tcPr>
            <w:tcW w:w="1685" w:type="dxa"/>
            <w:tcBorders>
              <w:left w:val="dotted" w:sz="6" w:space="0" w:color="000000"/>
            </w:tcBorders>
          </w:tcPr>
          <w:p w14:paraId="272DB2F0" w14:textId="77777777" w:rsidR="006013D8" w:rsidRDefault="006013D8" w:rsidP="007D4D89">
            <w:pPr>
              <w:pStyle w:val="TableParagraph"/>
              <w:ind w:right="10"/>
              <w:rPr>
                <w:sz w:val="16"/>
              </w:rPr>
            </w:pPr>
            <w:r>
              <w:rPr>
                <w:spacing w:val="-2"/>
                <w:sz w:val="16"/>
              </w:rPr>
              <w:t>49.514,00</w:t>
            </w:r>
          </w:p>
        </w:tc>
      </w:tr>
    </w:tbl>
    <w:p w14:paraId="685A5B96" w14:textId="77777777" w:rsidR="006013D8" w:rsidRDefault="006013D8" w:rsidP="00424BC1">
      <w:pPr>
        <w:tabs>
          <w:tab w:val="left" w:pos="1560"/>
        </w:tabs>
        <w:spacing w:before="35" w:after="22"/>
        <w:ind w:right="64"/>
        <w:jc w:val="center"/>
        <w:rPr>
          <w:rFonts w:ascii="Calibri" w:hAnsi="Calibri" w:cs="Calibri"/>
          <w:b/>
          <w:sz w:val="18"/>
          <w:szCs w:val="18"/>
        </w:rPr>
      </w:pPr>
    </w:p>
    <w:p w14:paraId="2A045678" w14:textId="77777777" w:rsidR="006013D8" w:rsidRDefault="006013D8" w:rsidP="00424BC1">
      <w:pPr>
        <w:tabs>
          <w:tab w:val="left" w:pos="1560"/>
        </w:tabs>
        <w:spacing w:before="35" w:after="22"/>
        <w:ind w:right="64"/>
        <w:jc w:val="center"/>
        <w:rPr>
          <w:rFonts w:ascii="Calibri" w:hAnsi="Calibri" w:cs="Calibri"/>
          <w:b/>
          <w:sz w:val="18"/>
          <w:szCs w:val="18"/>
        </w:rPr>
      </w:pPr>
    </w:p>
    <w:p w14:paraId="63899E5B" w14:textId="77777777" w:rsidR="006013D8" w:rsidRDefault="006013D8" w:rsidP="00424BC1">
      <w:pPr>
        <w:tabs>
          <w:tab w:val="left" w:pos="1560"/>
        </w:tabs>
        <w:spacing w:before="35" w:after="22"/>
        <w:ind w:right="64"/>
        <w:jc w:val="center"/>
        <w:rPr>
          <w:rFonts w:ascii="Calibri" w:hAnsi="Calibri" w:cs="Calibri"/>
          <w:b/>
          <w:sz w:val="18"/>
          <w:szCs w:val="18"/>
        </w:rPr>
      </w:pPr>
    </w:p>
    <w:p w14:paraId="09672F80" w14:textId="77777777" w:rsidR="006013D8" w:rsidRDefault="006013D8" w:rsidP="00424BC1">
      <w:pPr>
        <w:tabs>
          <w:tab w:val="left" w:pos="1560"/>
        </w:tabs>
        <w:spacing w:before="35" w:after="22"/>
        <w:ind w:right="64"/>
        <w:jc w:val="center"/>
        <w:rPr>
          <w:rFonts w:ascii="Calibri" w:hAnsi="Calibri" w:cs="Calibri"/>
          <w:b/>
          <w:sz w:val="18"/>
          <w:szCs w:val="18"/>
        </w:rPr>
      </w:pPr>
    </w:p>
    <w:p w14:paraId="5200AB33" w14:textId="77777777" w:rsidR="006013D8" w:rsidRDefault="006013D8" w:rsidP="00424BC1">
      <w:pPr>
        <w:tabs>
          <w:tab w:val="left" w:pos="1560"/>
        </w:tabs>
        <w:spacing w:before="35" w:after="22"/>
        <w:ind w:right="64"/>
        <w:jc w:val="center"/>
        <w:rPr>
          <w:rFonts w:ascii="Calibri" w:hAnsi="Calibri" w:cs="Calibri"/>
          <w:b/>
          <w:sz w:val="18"/>
          <w:szCs w:val="18"/>
        </w:rPr>
      </w:pPr>
    </w:p>
    <w:p w14:paraId="71877682" w14:textId="77777777" w:rsidR="006013D8" w:rsidRDefault="006013D8" w:rsidP="00424BC1">
      <w:pPr>
        <w:tabs>
          <w:tab w:val="left" w:pos="1560"/>
        </w:tabs>
        <w:spacing w:before="35" w:after="22"/>
        <w:ind w:right="64"/>
        <w:jc w:val="center"/>
        <w:rPr>
          <w:rFonts w:ascii="Calibri" w:hAnsi="Calibri" w:cs="Calibri"/>
          <w:b/>
          <w:sz w:val="18"/>
          <w:szCs w:val="18"/>
        </w:rPr>
      </w:pPr>
    </w:p>
    <w:p w14:paraId="7607B554" w14:textId="77777777" w:rsidR="006013D8" w:rsidRDefault="006013D8" w:rsidP="00424BC1">
      <w:pPr>
        <w:tabs>
          <w:tab w:val="left" w:pos="1560"/>
        </w:tabs>
        <w:spacing w:before="35" w:after="22"/>
        <w:ind w:right="64"/>
        <w:jc w:val="center"/>
        <w:rPr>
          <w:rFonts w:ascii="Calibri" w:hAnsi="Calibri" w:cs="Calibri"/>
          <w:b/>
          <w:sz w:val="18"/>
          <w:szCs w:val="18"/>
        </w:rPr>
      </w:pPr>
    </w:p>
    <w:p w14:paraId="61E4EFE8" w14:textId="77777777" w:rsidR="00E24420" w:rsidRDefault="00E24420" w:rsidP="00424BC1">
      <w:pPr>
        <w:tabs>
          <w:tab w:val="left" w:pos="1560"/>
        </w:tabs>
        <w:spacing w:before="35" w:after="22"/>
        <w:ind w:right="64"/>
        <w:jc w:val="center"/>
        <w:rPr>
          <w:rFonts w:ascii="Calibri" w:hAnsi="Calibri" w:cs="Calibri"/>
          <w:b/>
          <w:sz w:val="18"/>
          <w:szCs w:val="18"/>
        </w:rPr>
      </w:pPr>
    </w:p>
    <w:p w14:paraId="434E9288" w14:textId="77777777" w:rsidR="00E24420" w:rsidRDefault="00E24420" w:rsidP="00424BC1">
      <w:pPr>
        <w:tabs>
          <w:tab w:val="left" w:pos="1560"/>
        </w:tabs>
        <w:spacing w:before="35" w:after="22"/>
        <w:ind w:right="64"/>
        <w:jc w:val="center"/>
        <w:rPr>
          <w:rFonts w:ascii="Calibri" w:hAnsi="Calibri" w:cs="Calibri"/>
          <w:b/>
          <w:sz w:val="18"/>
          <w:szCs w:val="18"/>
        </w:rPr>
      </w:pPr>
    </w:p>
    <w:p w14:paraId="25551763"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4648EF99" w14:textId="77777777" w:rsidTr="007D4D89">
        <w:trPr>
          <w:trHeight w:val="238"/>
        </w:trPr>
        <w:tc>
          <w:tcPr>
            <w:tcW w:w="680" w:type="dxa"/>
            <w:shd w:val="clear" w:color="auto" w:fill="7F7F7F"/>
          </w:tcPr>
          <w:p w14:paraId="3A66401E"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FB68421"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7F7DFE6"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1B55426A"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0E19767"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97A1B6A"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C7A98E9"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6DC92738" w14:textId="77777777" w:rsidTr="007D4D89">
        <w:trPr>
          <w:trHeight w:val="3992"/>
        </w:trPr>
        <w:tc>
          <w:tcPr>
            <w:tcW w:w="10672" w:type="dxa"/>
            <w:gridSpan w:val="7"/>
          </w:tcPr>
          <w:p w14:paraId="771C88F6" w14:textId="77777777" w:rsidR="006013D8" w:rsidRDefault="006013D8" w:rsidP="007D4D89">
            <w:pPr>
              <w:pStyle w:val="TableParagraph"/>
              <w:spacing w:before="39" w:line="232" w:lineRule="auto"/>
              <w:ind w:left="42" w:right="33"/>
              <w:jc w:val="left"/>
              <w:rPr>
                <w:sz w:val="16"/>
              </w:rPr>
            </w:pPr>
            <w:r>
              <w:rPr>
                <w:sz w:val="16"/>
              </w:rPr>
              <w:t>MANTEIGA</w:t>
            </w:r>
            <w:r>
              <w:rPr>
                <w:spacing w:val="22"/>
                <w:sz w:val="16"/>
              </w:rPr>
              <w:t xml:space="preserve"> </w:t>
            </w:r>
            <w:r>
              <w:rPr>
                <w:sz w:val="16"/>
              </w:rPr>
              <w:t>SEM</w:t>
            </w:r>
            <w:r>
              <w:rPr>
                <w:spacing w:val="23"/>
                <w:sz w:val="16"/>
              </w:rPr>
              <w:t xml:space="preserve"> </w:t>
            </w:r>
            <w:r>
              <w:rPr>
                <w:sz w:val="16"/>
              </w:rPr>
              <w:t>SAL</w:t>
            </w:r>
            <w:r>
              <w:rPr>
                <w:spacing w:val="23"/>
                <w:sz w:val="16"/>
              </w:rPr>
              <w:t xml:space="preserve"> </w:t>
            </w:r>
            <w:r>
              <w:rPr>
                <w:sz w:val="16"/>
              </w:rPr>
              <w:t>-</w:t>
            </w:r>
            <w:r>
              <w:rPr>
                <w:spacing w:val="23"/>
                <w:sz w:val="16"/>
              </w:rPr>
              <w:t xml:space="preserve"> </w:t>
            </w:r>
            <w:r>
              <w:rPr>
                <w:sz w:val="16"/>
              </w:rPr>
              <w:t>-</w:t>
            </w:r>
            <w:r>
              <w:rPr>
                <w:spacing w:val="23"/>
                <w:sz w:val="16"/>
              </w:rPr>
              <w:t xml:space="preserve"> </w:t>
            </w:r>
            <w:r>
              <w:rPr>
                <w:sz w:val="16"/>
              </w:rPr>
              <w:t>&lt;p&gt;</w:t>
            </w:r>
            <w:r>
              <w:rPr>
                <w:spacing w:val="-1"/>
                <w:sz w:val="16"/>
              </w:rPr>
              <w:t xml:space="preserve"> </w:t>
            </w:r>
            <w:r>
              <w:rPr>
                <w:sz w:val="16"/>
              </w:rPr>
              <w:t>DESCRIÇÃO</w:t>
            </w:r>
            <w:r>
              <w:rPr>
                <w:spacing w:val="22"/>
                <w:sz w:val="16"/>
              </w:rPr>
              <w:t xml:space="preserve"> </w:t>
            </w:r>
            <w:r>
              <w:rPr>
                <w:sz w:val="16"/>
              </w:rPr>
              <w:t>DO</w:t>
            </w:r>
            <w:r>
              <w:rPr>
                <w:spacing w:val="22"/>
                <w:sz w:val="16"/>
              </w:rPr>
              <w:t xml:space="preserve"> </w:t>
            </w:r>
            <w:r>
              <w:rPr>
                <w:sz w:val="16"/>
              </w:rPr>
              <w:t>OBJETO:</w:t>
            </w:r>
            <w:r>
              <w:rPr>
                <w:spacing w:val="22"/>
                <w:sz w:val="16"/>
              </w:rPr>
              <w:t xml:space="preserve"> </w:t>
            </w:r>
            <w:r>
              <w:rPr>
                <w:sz w:val="16"/>
              </w:rPr>
              <w:t>MANTEIGA</w:t>
            </w:r>
            <w:r>
              <w:rPr>
                <w:spacing w:val="22"/>
                <w:sz w:val="16"/>
              </w:rPr>
              <w:t xml:space="preserve"> </w:t>
            </w:r>
            <w:r>
              <w:rPr>
                <w:sz w:val="16"/>
              </w:rPr>
              <w:t>SEM</w:t>
            </w:r>
            <w:r>
              <w:rPr>
                <w:spacing w:val="23"/>
                <w:sz w:val="16"/>
              </w:rPr>
              <w:t xml:space="preserve"> </w:t>
            </w:r>
            <w:r>
              <w:rPr>
                <w:sz w:val="16"/>
              </w:rPr>
              <w:t>SAL,</w:t>
            </w:r>
            <w:r>
              <w:rPr>
                <w:spacing w:val="22"/>
                <w:sz w:val="16"/>
              </w:rPr>
              <w:t xml:space="preserve"> </w:t>
            </w:r>
            <w:r>
              <w:rPr>
                <w:sz w:val="16"/>
              </w:rPr>
              <w:t>DE</w:t>
            </w:r>
            <w:r>
              <w:rPr>
                <w:spacing w:val="22"/>
                <w:sz w:val="16"/>
              </w:rPr>
              <w:t xml:space="preserve"> </w:t>
            </w:r>
            <w:r>
              <w:rPr>
                <w:sz w:val="16"/>
              </w:rPr>
              <w:t>PRIMEIRA</w:t>
            </w:r>
            <w:r>
              <w:rPr>
                <w:spacing w:val="22"/>
                <w:sz w:val="16"/>
              </w:rPr>
              <w:t xml:space="preserve"> </w:t>
            </w:r>
            <w:r>
              <w:rPr>
                <w:sz w:val="16"/>
              </w:rPr>
              <w:t>QUALIDADE,</w:t>
            </w:r>
            <w:r>
              <w:rPr>
                <w:spacing w:val="22"/>
                <w:sz w:val="16"/>
              </w:rPr>
              <w:t xml:space="preserve"> </w:t>
            </w:r>
            <w:r>
              <w:rPr>
                <w:sz w:val="16"/>
              </w:rPr>
              <w:t>OBTIDA</w:t>
            </w:r>
            <w:r>
              <w:rPr>
                <w:spacing w:val="22"/>
                <w:sz w:val="16"/>
              </w:rPr>
              <w:t xml:space="preserve"> </w:t>
            </w:r>
            <w:r>
              <w:rPr>
                <w:sz w:val="16"/>
              </w:rPr>
              <w:t>DO</w:t>
            </w:r>
            <w:r>
              <w:rPr>
                <w:spacing w:val="22"/>
                <w:sz w:val="16"/>
              </w:rPr>
              <w:t xml:space="preserve"> </w:t>
            </w:r>
            <w:r>
              <w:rPr>
                <w:sz w:val="16"/>
              </w:rPr>
              <w:t>CREME</w:t>
            </w:r>
            <w:r>
              <w:rPr>
                <w:spacing w:val="22"/>
                <w:sz w:val="16"/>
              </w:rPr>
              <w:t xml:space="preserve"> </w:t>
            </w:r>
            <w:r>
              <w:rPr>
                <w:sz w:val="16"/>
              </w:rPr>
              <w:t>DE</w:t>
            </w:r>
            <w:r>
              <w:rPr>
                <w:spacing w:val="22"/>
                <w:sz w:val="16"/>
              </w:rPr>
              <w:t xml:space="preserve"> </w:t>
            </w:r>
            <w:r>
              <w:rPr>
                <w:sz w:val="16"/>
              </w:rPr>
              <w:t>LEITE (NATA) PADRONIZADO, PASTEURIZADO E MATURADO. CARACTERÍSTICAS GERAIS: O TEOR DE LIPÍDIOS TOTAIS DEVE CONSTAR NO PAINEL PRINCIPAL DO RÓTULO DE FORMA CLARA, DESTACADA E PRECISA. DEVE CONTER SELO DO SIF. AS PRÁTICAS DE HIGIENE PARA</w:t>
            </w:r>
            <w:r>
              <w:rPr>
                <w:spacing w:val="-1"/>
                <w:sz w:val="16"/>
              </w:rPr>
              <w:t xml:space="preserve"> </w:t>
            </w:r>
            <w:r>
              <w:rPr>
                <w:sz w:val="16"/>
              </w:rPr>
              <w:t>ELABORAÇÃO</w:t>
            </w:r>
            <w:r>
              <w:rPr>
                <w:spacing w:val="-1"/>
                <w:sz w:val="16"/>
              </w:rPr>
              <w:t xml:space="preserve"> </w:t>
            </w:r>
            <w:r>
              <w:rPr>
                <w:sz w:val="16"/>
              </w:rPr>
              <w:t>DO</w:t>
            </w:r>
            <w:r>
              <w:rPr>
                <w:spacing w:val="-1"/>
                <w:sz w:val="16"/>
              </w:rPr>
              <w:t xml:space="preserve"> </w:t>
            </w:r>
            <w:r>
              <w:rPr>
                <w:sz w:val="16"/>
              </w:rPr>
              <w:t>PRODUTO</w:t>
            </w:r>
            <w:r>
              <w:rPr>
                <w:spacing w:val="-1"/>
                <w:sz w:val="16"/>
              </w:rPr>
              <w:t xml:space="preserve"> </w:t>
            </w:r>
            <w:r>
              <w:rPr>
                <w:sz w:val="16"/>
              </w:rPr>
              <w:t>DEVERÃO</w:t>
            </w:r>
            <w:r>
              <w:rPr>
                <w:spacing w:val="-1"/>
                <w:sz w:val="16"/>
              </w:rPr>
              <w:t xml:space="preserve"> </w:t>
            </w:r>
            <w:r>
              <w:rPr>
                <w:sz w:val="16"/>
              </w:rPr>
              <w:t>ESTAR</w:t>
            </w:r>
            <w:r>
              <w:rPr>
                <w:spacing w:val="-1"/>
                <w:sz w:val="16"/>
              </w:rPr>
              <w:t xml:space="preserve"> </w:t>
            </w:r>
            <w:r>
              <w:rPr>
                <w:sz w:val="16"/>
              </w:rPr>
              <w:t>DE</w:t>
            </w:r>
            <w:r>
              <w:rPr>
                <w:spacing w:val="-1"/>
                <w:sz w:val="16"/>
              </w:rPr>
              <w:t xml:space="preserve"> </w:t>
            </w:r>
            <w:r>
              <w:rPr>
                <w:sz w:val="16"/>
              </w:rPr>
              <w:t>ACORDO</w:t>
            </w:r>
            <w:r>
              <w:rPr>
                <w:spacing w:val="-1"/>
                <w:sz w:val="16"/>
              </w:rPr>
              <w:t xml:space="preserve"> </w:t>
            </w:r>
            <w:r>
              <w:rPr>
                <w:sz w:val="16"/>
              </w:rPr>
              <w:t>COM</w:t>
            </w:r>
            <w:r>
              <w:rPr>
                <w:spacing w:val="-1"/>
                <w:sz w:val="16"/>
              </w:rPr>
              <w:t xml:space="preserve"> </w:t>
            </w:r>
            <w:r>
              <w:rPr>
                <w:sz w:val="16"/>
              </w:rPr>
              <w:t>O</w:t>
            </w:r>
            <w:r>
              <w:rPr>
                <w:spacing w:val="-1"/>
                <w:sz w:val="16"/>
              </w:rPr>
              <w:t xml:space="preserve"> </w:t>
            </w:r>
            <w:r>
              <w:rPr>
                <w:sz w:val="16"/>
              </w:rPr>
              <w:t>REGULAMENTO</w:t>
            </w:r>
            <w:r>
              <w:rPr>
                <w:spacing w:val="-1"/>
                <w:sz w:val="16"/>
              </w:rPr>
              <w:t xml:space="preserve"> </w:t>
            </w:r>
            <w:r>
              <w:rPr>
                <w:sz w:val="16"/>
              </w:rPr>
              <w:t>TÉCNICO</w:t>
            </w:r>
            <w:r>
              <w:rPr>
                <w:spacing w:val="-1"/>
                <w:sz w:val="16"/>
              </w:rPr>
              <w:t xml:space="preserve"> </w:t>
            </w:r>
            <w:r>
              <w:rPr>
                <w:sz w:val="16"/>
              </w:rPr>
              <w:t>SOBRE</w:t>
            </w:r>
            <w:r>
              <w:rPr>
                <w:spacing w:val="-1"/>
                <w:sz w:val="16"/>
              </w:rPr>
              <w:t xml:space="preserve"> </w:t>
            </w:r>
            <w:r>
              <w:rPr>
                <w:sz w:val="16"/>
              </w:rPr>
              <w:t>AS</w:t>
            </w:r>
            <w:r>
              <w:rPr>
                <w:spacing w:val="-1"/>
                <w:sz w:val="16"/>
              </w:rPr>
              <w:t xml:space="preserve"> </w:t>
            </w:r>
            <w:r>
              <w:rPr>
                <w:sz w:val="16"/>
              </w:rPr>
              <w:t>CONDIÇÕES</w:t>
            </w:r>
            <w:r>
              <w:rPr>
                <w:spacing w:val="-1"/>
                <w:sz w:val="16"/>
              </w:rPr>
              <w:t xml:space="preserve"> </w:t>
            </w:r>
            <w:r>
              <w:rPr>
                <w:sz w:val="16"/>
              </w:rPr>
              <w:t>HIGIÊNICO- SANITÁRIAS</w:t>
            </w:r>
            <w:r>
              <w:rPr>
                <w:spacing w:val="80"/>
                <w:sz w:val="16"/>
              </w:rPr>
              <w:t xml:space="preserve"> </w:t>
            </w:r>
            <w:r>
              <w:rPr>
                <w:sz w:val="16"/>
              </w:rPr>
              <w:t>E</w:t>
            </w:r>
            <w:r>
              <w:rPr>
                <w:spacing w:val="80"/>
                <w:sz w:val="16"/>
              </w:rPr>
              <w:t xml:space="preserve"> </w:t>
            </w:r>
            <w:r>
              <w:rPr>
                <w:sz w:val="16"/>
              </w:rPr>
              <w:t>DE</w:t>
            </w:r>
            <w:r>
              <w:rPr>
                <w:spacing w:val="80"/>
                <w:sz w:val="16"/>
              </w:rPr>
              <w:t xml:space="preserve"> </w:t>
            </w:r>
            <w:r>
              <w:rPr>
                <w:sz w:val="16"/>
              </w:rPr>
              <w:t>BOAS</w:t>
            </w:r>
            <w:r>
              <w:rPr>
                <w:spacing w:val="80"/>
                <w:sz w:val="16"/>
              </w:rPr>
              <w:t xml:space="preserve"> </w:t>
            </w:r>
            <w:r>
              <w:rPr>
                <w:sz w:val="16"/>
              </w:rPr>
              <w:t>PRÁTICAS</w:t>
            </w:r>
            <w:r>
              <w:rPr>
                <w:spacing w:val="80"/>
                <w:sz w:val="16"/>
              </w:rPr>
              <w:t xml:space="preserve"> </w:t>
            </w:r>
            <w:r>
              <w:rPr>
                <w:sz w:val="16"/>
              </w:rPr>
              <w:t>DE</w:t>
            </w:r>
            <w:r>
              <w:rPr>
                <w:spacing w:val="80"/>
                <w:sz w:val="16"/>
              </w:rPr>
              <w:t xml:space="preserve"> </w:t>
            </w:r>
            <w:r>
              <w:rPr>
                <w:sz w:val="16"/>
              </w:rPr>
              <w:t>FABRICAÇÃO</w:t>
            </w:r>
            <w:r>
              <w:rPr>
                <w:spacing w:val="80"/>
                <w:sz w:val="16"/>
              </w:rPr>
              <w:t xml:space="preserve"> </w:t>
            </w:r>
            <w:r>
              <w:rPr>
                <w:sz w:val="16"/>
              </w:rPr>
              <w:t>PARA</w:t>
            </w:r>
            <w:r>
              <w:rPr>
                <w:spacing w:val="80"/>
                <w:sz w:val="16"/>
              </w:rPr>
              <w:t xml:space="preserve"> </w:t>
            </w:r>
            <w:r>
              <w:rPr>
                <w:sz w:val="16"/>
              </w:rPr>
              <w:t>ESTABELECIMENTOS</w:t>
            </w:r>
            <w:r>
              <w:rPr>
                <w:spacing w:val="80"/>
                <w:sz w:val="16"/>
              </w:rPr>
              <w:t xml:space="preserve"> </w:t>
            </w:r>
            <w:r>
              <w:rPr>
                <w:sz w:val="16"/>
              </w:rPr>
              <w:t>ELABORADORES/INDUSTRIALIZADORES</w:t>
            </w:r>
            <w:r>
              <w:rPr>
                <w:spacing w:val="80"/>
                <w:sz w:val="16"/>
              </w:rPr>
              <w:t xml:space="preserve"> </w:t>
            </w:r>
            <w:r>
              <w:rPr>
                <w:sz w:val="16"/>
              </w:rPr>
              <w:t>DE ALIMENTOS.</w:t>
            </w:r>
            <w:r>
              <w:rPr>
                <w:spacing w:val="40"/>
                <w:sz w:val="16"/>
              </w:rPr>
              <w:t xml:space="preserve"> </w:t>
            </w:r>
            <w:r>
              <w:rPr>
                <w:sz w:val="16"/>
              </w:rPr>
              <w:t>CARACTERÍSTICAS</w:t>
            </w:r>
            <w:r>
              <w:rPr>
                <w:spacing w:val="40"/>
                <w:sz w:val="16"/>
              </w:rPr>
              <w:t xml:space="preserve"> </w:t>
            </w:r>
            <w:r>
              <w:rPr>
                <w:sz w:val="16"/>
              </w:rPr>
              <w:t>FÍSICO-QUÍMICAS:</w:t>
            </w:r>
            <w:r>
              <w:rPr>
                <w:spacing w:val="40"/>
                <w:sz w:val="16"/>
              </w:rPr>
              <w:t xml:space="preserve"> </w:t>
            </w:r>
            <w:r>
              <w:rPr>
                <w:sz w:val="16"/>
              </w:rPr>
              <w:t>COM</w:t>
            </w:r>
            <w:r>
              <w:rPr>
                <w:spacing w:val="40"/>
                <w:sz w:val="16"/>
              </w:rPr>
              <w:t xml:space="preserve"> </w:t>
            </w:r>
            <w:r>
              <w:rPr>
                <w:sz w:val="16"/>
              </w:rPr>
              <w:t>TEOR</w:t>
            </w:r>
            <w:r>
              <w:rPr>
                <w:spacing w:val="40"/>
                <w:sz w:val="16"/>
              </w:rPr>
              <w:t xml:space="preserve"> </w:t>
            </w:r>
            <w:r>
              <w:rPr>
                <w:sz w:val="16"/>
              </w:rPr>
              <w:t>MÍNIMO</w:t>
            </w:r>
            <w:r>
              <w:rPr>
                <w:spacing w:val="40"/>
                <w:sz w:val="16"/>
              </w:rPr>
              <w:t xml:space="preserve"> </w:t>
            </w:r>
            <w:r>
              <w:rPr>
                <w:sz w:val="16"/>
              </w:rPr>
              <w:t>DE</w:t>
            </w:r>
            <w:r>
              <w:rPr>
                <w:spacing w:val="40"/>
                <w:sz w:val="16"/>
              </w:rPr>
              <w:t xml:space="preserve"> </w:t>
            </w:r>
            <w:r>
              <w:rPr>
                <w:sz w:val="16"/>
              </w:rPr>
              <w:t>80%</w:t>
            </w:r>
            <w:r>
              <w:rPr>
                <w:spacing w:val="40"/>
                <w:sz w:val="16"/>
              </w:rPr>
              <w:t xml:space="preserve"> </w:t>
            </w:r>
            <w:r>
              <w:rPr>
                <w:sz w:val="16"/>
              </w:rPr>
              <w:t>DE</w:t>
            </w:r>
            <w:r>
              <w:rPr>
                <w:spacing w:val="40"/>
                <w:sz w:val="16"/>
              </w:rPr>
              <w:t xml:space="preserve"> </w:t>
            </w:r>
            <w:r>
              <w:rPr>
                <w:sz w:val="16"/>
              </w:rPr>
              <w:t>LIPÍDEOS.</w:t>
            </w:r>
            <w:r>
              <w:rPr>
                <w:spacing w:val="40"/>
                <w:sz w:val="16"/>
              </w:rPr>
              <w:t xml:space="preserve"> </w:t>
            </w:r>
            <w:r>
              <w:rPr>
                <w:sz w:val="16"/>
              </w:rPr>
              <w:t>CARACTERÍSTICAS</w:t>
            </w:r>
            <w:r>
              <w:rPr>
                <w:spacing w:val="40"/>
                <w:sz w:val="16"/>
              </w:rPr>
              <w:t xml:space="preserve"> </w:t>
            </w:r>
            <w:r>
              <w:rPr>
                <w:sz w:val="16"/>
              </w:rPr>
              <w:t>SENSORIAIS</w:t>
            </w:r>
            <w:r>
              <w:rPr>
                <w:spacing w:val="40"/>
                <w:sz w:val="16"/>
              </w:rPr>
              <w:t xml:space="preserve"> </w:t>
            </w:r>
            <w:r>
              <w:rPr>
                <w:sz w:val="16"/>
              </w:rPr>
              <w:t>(ORGANOLÉPTICAS):</w:t>
            </w:r>
            <w:r>
              <w:rPr>
                <w:spacing w:val="80"/>
                <w:sz w:val="16"/>
              </w:rPr>
              <w:t xml:space="preserve"> </w:t>
            </w:r>
            <w:r>
              <w:rPr>
                <w:sz w:val="16"/>
              </w:rPr>
              <w:t>HOMOGÊNEA</w:t>
            </w:r>
            <w:r>
              <w:rPr>
                <w:spacing w:val="80"/>
                <w:sz w:val="16"/>
              </w:rPr>
              <w:t xml:space="preserve"> </w:t>
            </w:r>
            <w:r>
              <w:rPr>
                <w:sz w:val="16"/>
              </w:rPr>
              <w:t>E</w:t>
            </w:r>
            <w:r>
              <w:rPr>
                <w:spacing w:val="80"/>
                <w:sz w:val="16"/>
              </w:rPr>
              <w:t xml:space="preserve"> </w:t>
            </w:r>
            <w:r>
              <w:rPr>
                <w:sz w:val="16"/>
              </w:rPr>
              <w:t>UNIFORME;</w:t>
            </w:r>
            <w:r>
              <w:rPr>
                <w:spacing w:val="80"/>
                <w:sz w:val="16"/>
              </w:rPr>
              <w:t xml:space="preserve"> </w:t>
            </w:r>
            <w:r>
              <w:rPr>
                <w:sz w:val="16"/>
              </w:rPr>
              <w:t>COR</w:t>
            </w:r>
            <w:r>
              <w:rPr>
                <w:spacing w:val="80"/>
                <w:sz w:val="16"/>
              </w:rPr>
              <w:t xml:space="preserve"> </w:t>
            </w:r>
            <w:r>
              <w:rPr>
                <w:sz w:val="16"/>
              </w:rPr>
              <w:t>AMARELA</w:t>
            </w:r>
            <w:r>
              <w:rPr>
                <w:spacing w:val="80"/>
                <w:sz w:val="16"/>
              </w:rPr>
              <w:t xml:space="preserve"> </w:t>
            </w:r>
            <w:r>
              <w:rPr>
                <w:sz w:val="16"/>
              </w:rPr>
              <w:t>HOMOGÊNEA;</w:t>
            </w:r>
            <w:r>
              <w:rPr>
                <w:spacing w:val="80"/>
                <w:sz w:val="16"/>
              </w:rPr>
              <w:t xml:space="preserve"> </w:t>
            </w:r>
            <w:r>
              <w:rPr>
                <w:sz w:val="16"/>
              </w:rPr>
              <w:t>SABOR</w:t>
            </w:r>
            <w:r>
              <w:rPr>
                <w:spacing w:val="80"/>
                <w:sz w:val="16"/>
              </w:rPr>
              <w:t xml:space="preserve"> </w:t>
            </w:r>
            <w:r>
              <w:rPr>
                <w:sz w:val="16"/>
              </w:rPr>
              <w:t>PRÓPRIO;</w:t>
            </w:r>
            <w:r>
              <w:rPr>
                <w:spacing w:val="80"/>
                <w:sz w:val="16"/>
              </w:rPr>
              <w:t xml:space="preserve"> </w:t>
            </w:r>
            <w:r>
              <w:rPr>
                <w:sz w:val="16"/>
              </w:rPr>
              <w:t>ODOR</w:t>
            </w:r>
            <w:r>
              <w:rPr>
                <w:spacing w:val="80"/>
                <w:sz w:val="16"/>
              </w:rPr>
              <w:t xml:space="preserve"> </w:t>
            </w:r>
            <w:r>
              <w:rPr>
                <w:sz w:val="16"/>
              </w:rPr>
              <w:t>CARACTERÍSTICO. CARACTERÍSTICAS</w:t>
            </w:r>
            <w:r>
              <w:rPr>
                <w:spacing w:val="40"/>
                <w:sz w:val="16"/>
              </w:rPr>
              <w:t xml:space="preserve">  </w:t>
            </w:r>
            <w:r>
              <w:rPr>
                <w:sz w:val="16"/>
              </w:rPr>
              <w:t>MACROSCÓPICAS</w:t>
            </w:r>
            <w:r>
              <w:rPr>
                <w:spacing w:val="40"/>
                <w:sz w:val="16"/>
              </w:rPr>
              <w:t xml:space="preserve">  </w:t>
            </w:r>
            <w:r>
              <w:rPr>
                <w:sz w:val="16"/>
              </w:rPr>
              <w:t>E</w:t>
            </w:r>
            <w:r>
              <w:rPr>
                <w:spacing w:val="40"/>
                <w:sz w:val="16"/>
              </w:rPr>
              <w:t xml:space="preserve">  </w:t>
            </w:r>
            <w:r>
              <w:rPr>
                <w:sz w:val="16"/>
              </w:rPr>
              <w:t>MICROSCÓPICAS:</w:t>
            </w:r>
            <w:r>
              <w:rPr>
                <w:spacing w:val="40"/>
                <w:sz w:val="16"/>
              </w:rPr>
              <w:t xml:space="preserve">  </w:t>
            </w:r>
            <w:r>
              <w:rPr>
                <w:sz w:val="16"/>
              </w:rPr>
              <w:t>AUSÊNCIA</w:t>
            </w:r>
            <w:r>
              <w:rPr>
                <w:spacing w:val="40"/>
                <w:sz w:val="16"/>
              </w:rPr>
              <w:t xml:space="preserve">  </w:t>
            </w:r>
            <w:r>
              <w:rPr>
                <w:sz w:val="16"/>
              </w:rPr>
              <w:t>DE</w:t>
            </w:r>
            <w:r>
              <w:rPr>
                <w:spacing w:val="40"/>
                <w:sz w:val="16"/>
              </w:rPr>
              <w:t xml:space="preserve">  </w:t>
            </w:r>
            <w:r>
              <w:rPr>
                <w:sz w:val="16"/>
              </w:rPr>
              <w:t>MATÉRIAS</w:t>
            </w:r>
            <w:r>
              <w:rPr>
                <w:spacing w:val="40"/>
                <w:sz w:val="16"/>
              </w:rPr>
              <w:t xml:space="preserve">  </w:t>
            </w:r>
            <w:r>
              <w:rPr>
                <w:sz w:val="16"/>
              </w:rPr>
              <w:t>PREJUDICIAIS</w:t>
            </w:r>
            <w:r>
              <w:rPr>
                <w:spacing w:val="40"/>
                <w:sz w:val="16"/>
              </w:rPr>
              <w:t xml:space="preserve">  </w:t>
            </w:r>
            <w:r>
              <w:rPr>
                <w:sz w:val="16"/>
              </w:rPr>
              <w:t>À</w:t>
            </w:r>
            <w:r>
              <w:rPr>
                <w:spacing w:val="40"/>
                <w:sz w:val="16"/>
              </w:rPr>
              <w:t xml:space="preserve">  </w:t>
            </w:r>
            <w:r>
              <w:rPr>
                <w:sz w:val="16"/>
              </w:rPr>
              <w:t>SAÚDE</w:t>
            </w:r>
            <w:r>
              <w:rPr>
                <w:spacing w:val="40"/>
                <w:sz w:val="16"/>
              </w:rPr>
              <w:t xml:space="preserve">  </w:t>
            </w:r>
            <w:r>
              <w:rPr>
                <w:sz w:val="16"/>
              </w:rPr>
              <w:t>HUMANA (MACROSCÓPICAS E MICROSCÓPICAS), ABRANGENDO INSETOS, OUTROS ANIMAIS, PARASITOS, EXCREMENTOS DE INSETOS E/OU</w:t>
            </w:r>
            <w:r>
              <w:rPr>
                <w:spacing w:val="80"/>
                <w:sz w:val="16"/>
              </w:rPr>
              <w:t xml:space="preserve"> </w:t>
            </w:r>
            <w:r>
              <w:rPr>
                <w:sz w:val="16"/>
              </w:rPr>
              <w:t>DE OUTROS ANIMAIS, OBJETOS RÍGIDOS, PONTIAGUDOS OU CORTANTES. A PRESENÇA DE MATÉRIA PREJUDICIAL À SAÚDE HUMANA DETECTADA</w:t>
            </w:r>
            <w:r>
              <w:rPr>
                <w:spacing w:val="26"/>
                <w:sz w:val="16"/>
              </w:rPr>
              <w:t xml:space="preserve"> </w:t>
            </w:r>
            <w:r>
              <w:rPr>
                <w:sz w:val="16"/>
              </w:rPr>
              <w:t>MACROSCOPICAMENTE</w:t>
            </w:r>
            <w:r>
              <w:rPr>
                <w:spacing w:val="26"/>
                <w:sz w:val="16"/>
              </w:rPr>
              <w:t xml:space="preserve"> </w:t>
            </w:r>
            <w:r>
              <w:rPr>
                <w:sz w:val="16"/>
              </w:rPr>
              <w:t>TORNA</w:t>
            </w:r>
            <w:r>
              <w:rPr>
                <w:spacing w:val="26"/>
                <w:sz w:val="16"/>
              </w:rPr>
              <w:t xml:space="preserve"> </w:t>
            </w:r>
            <w:r>
              <w:rPr>
                <w:sz w:val="16"/>
              </w:rPr>
              <w:t>O</w:t>
            </w:r>
            <w:r>
              <w:rPr>
                <w:spacing w:val="26"/>
                <w:sz w:val="16"/>
              </w:rPr>
              <w:t xml:space="preserve"> </w:t>
            </w:r>
            <w:r>
              <w:rPr>
                <w:sz w:val="16"/>
              </w:rPr>
              <w:t>PRODUTO/LOTE</w:t>
            </w:r>
            <w:r>
              <w:rPr>
                <w:spacing w:val="26"/>
                <w:sz w:val="16"/>
              </w:rPr>
              <w:t xml:space="preserve"> </w:t>
            </w:r>
            <w:r>
              <w:rPr>
                <w:sz w:val="16"/>
              </w:rPr>
              <w:t>AVALIADO</w:t>
            </w:r>
            <w:r>
              <w:rPr>
                <w:spacing w:val="26"/>
                <w:sz w:val="16"/>
              </w:rPr>
              <w:t xml:space="preserve"> </w:t>
            </w:r>
            <w:r>
              <w:rPr>
                <w:sz w:val="16"/>
              </w:rPr>
              <w:t>IMPRÓPRIO</w:t>
            </w:r>
            <w:r>
              <w:rPr>
                <w:spacing w:val="26"/>
                <w:sz w:val="16"/>
              </w:rPr>
              <w:t xml:space="preserve"> </w:t>
            </w:r>
            <w:r>
              <w:rPr>
                <w:sz w:val="16"/>
              </w:rPr>
              <w:t>PARA</w:t>
            </w:r>
            <w:r>
              <w:rPr>
                <w:spacing w:val="26"/>
                <w:sz w:val="16"/>
              </w:rPr>
              <w:t xml:space="preserve"> </w:t>
            </w:r>
            <w:r>
              <w:rPr>
                <w:sz w:val="16"/>
              </w:rPr>
              <w:t>O</w:t>
            </w:r>
            <w:r>
              <w:rPr>
                <w:spacing w:val="26"/>
                <w:sz w:val="16"/>
              </w:rPr>
              <w:t xml:space="preserve"> </w:t>
            </w:r>
            <w:r>
              <w:rPr>
                <w:sz w:val="16"/>
              </w:rPr>
              <w:t>CONSUMO</w:t>
            </w:r>
            <w:r>
              <w:rPr>
                <w:spacing w:val="26"/>
                <w:sz w:val="16"/>
              </w:rPr>
              <w:t xml:space="preserve"> </w:t>
            </w:r>
            <w:r>
              <w:rPr>
                <w:sz w:val="16"/>
              </w:rPr>
              <w:t>HUMANO</w:t>
            </w:r>
            <w:r>
              <w:rPr>
                <w:spacing w:val="26"/>
                <w:sz w:val="16"/>
              </w:rPr>
              <w:t xml:space="preserve"> </w:t>
            </w:r>
            <w:r>
              <w:rPr>
                <w:sz w:val="16"/>
              </w:rPr>
              <w:t>E</w:t>
            </w:r>
            <w:r>
              <w:rPr>
                <w:spacing w:val="26"/>
                <w:sz w:val="16"/>
              </w:rPr>
              <w:t xml:space="preserve"> </w:t>
            </w:r>
            <w:r>
              <w:rPr>
                <w:sz w:val="16"/>
              </w:rPr>
              <w:t>DISPENSA</w:t>
            </w:r>
            <w:r>
              <w:rPr>
                <w:spacing w:val="26"/>
                <w:sz w:val="16"/>
              </w:rPr>
              <w:t xml:space="preserve"> </w:t>
            </w:r>
            <w:r>
              <w:rPr>
                <w:sz w:val="16"/>
              </w:rPr>
              <w:t>A DETERMINAÇÃO MICROSCÓPICA. EMBALAGEM PRIMÁRIA: EMBALAGEM DE POTES DE POLIETILENO RESISTENTE OU ACETADO COM TAMPA</w:t>
            </w:r>
            <w:r>
              <w:rPr>
                <w:spacing w:val="31"/>
                <w:sz w:val="16"/>
              </w:rPr>
              <w:t xml:space="preserve"> </w:t>
            </w:r>
            <w:r>
              <w:rPr>
                <w:sz w:val="16"/>
              </w:rPr>
              <w:t>E</w:t>
            </w:r>
            <w:r>
              <w:rPr>
                <w:spacing w:val="31"/>
                <w:sz w:val="16"/>
              </w:rPr>
              <w:t xml:space="preserve"> </w:t>
            </w:r>
            <w:r>
              <w:rPr>
                <w:sz w:val="16"/>
              </w:rPr>
              <w:t>LACRE</w:t>
            </w:r>
            <w:r>
              <w:rPr>
                <w:spacing w:val="31"/>
                <w:sz w:val="16"/>
              </w:rPr>
              <w:t xml:space="preserve"> </w:t>
            </w:r>
            <w:r>
              <w:rPr>
                <w:sz w:val="16"/>
              </w:rPr>
              <w:t>DE</w:t>
            </w:r>
            <w:r>
              <w:rPr>
                <w:spacing w:val="31"/>
                <w:sz w:val="16"/>
              </w:rPr>
              <w:t xml:space="preserve"> </w:t>
            </w:r>
            <w:r>
              <w:rPr>
                <w:sz w:val="16"/>
              </w:rPr>
              <w:t>PROTEÇÃO</w:t>
            </w:r>
            <w:r>
              <w:rPr>
                <w:spacing w:val="31"/>
                <w:sz w:val="16"/>
              </w:rPr>
              <w:t xml:space="preserve"> </w:t>
            </w:r>
            <w:r>
              <w:rPr>
                <w:sz w:val="16"/>
              </w:rPr>
              <w:t>INTACTO,</w:t>
            </w:r>
            <w:r>
              <w:rPr>
                <w:spacing w:val="31"/>
                <w:sz w:val="16"/>
              </w:rPr>
              <w:t xml:space="preserve"> </w:t>
            </w:r>
            <w:r>
              <w:rPr>
                <w:sz w:val="16"/>
              </w:rPr>
              <w:t>CONTENDO</w:t>
            </w:r>
            <w:r>
              <w:rPr>
                <w:spacing w:val="31"/>
                <w:sz w:val="16"/>
              </w:rPr>
              <w:t xml:space="preserve"> </w:t>
            </w:r>
            <w:r>
              <w:rPr>
                <w:sz w:val="16"/>
              </w:rPr>
              <w:t>500</w:t>
            </w:r>
            <w:r>
              <w:rPr>
                <w:spacing w:val="31"/>
                <w:sz w:val="16"/>
              </w:rPr>
              <w:t xml:space="preserve"> </w:t>
            </w:r>
            <w:r>
              <w:rPr>
                <w:sz w:val="16"/>
              </w:rPr>
              <w:t>GR</w:t>
            </w:r>
            <w:r>
              <w:rPr>
                <w:spacing w:val="31"/>
                <w:sz w:val="16"/>
              </w:rPr>
              <w:t xml:space="preserve"> </w:t>
            </w:r>
            <w:r>
              <w:rPr>
                <w:sz w:val="16"/>
              </w:rPr>
              <w:t>DE</w:t>
            </w:r>
            <w:r>
              <w:rPr>
                <w:spacing w:val="31"/>
                <w:sz w:val="16"/>
              </w:rPr>
              <w:t xml:space="preserve"> </w:t>
            </w:r>
            <w:r>
              <w:rPr>
                <w:sz w:val="16"/>
              </w:rPr>
              <w:t>PESO</w:t>
            </w:r>
            <w:r>
              <w:rPr>
                <w:spacing w:val="31"/>
                <w:sz w:val="16"/>
              </w:rPr>
              <w:t xml:space="preserve"> </w:t>
            </w:r>
            <w:r>
              <w:rPr>
                <w:sz w:val="16"/>
              </w:rPr>
              <w:t>LÍQUIDO.</w:t>
            </w:r>
            <w:r>
              <w:rPr>
                <w:spacing w:val="31"/>
                <w:sz w:val="16"/>
              </w:rPr>
              <w:t xml:space="preserve"> </w:t>
            </w:r>
            <w:r>
              <w:rPr>
                <w:sz w:val="16"/>
              </w:rPr>
              <w:t>NÃO</w:t>
            </w:r>
            <w:r>
              <w:rPr>
                <w:spacing w:val="31"/>
                <w:sz w:val="16"/>
              </w:rPr>
              <w:t xml:space="preserve"> </w:t>
            </w:r>
            <w:r>
              <w:rPr>
                <w:sz w:val="16"/>
              </w:rPr>
              <w:t>SERÃO</w:t>
            </w:r>
            <w:r>
              <w:rPr>
                <w:spacing w:val="31"/>
                <w:sz w:val="16"/>
              </w:rPr>
              <w:t xml:space="preserve"> </w:t>
            </w:r>
            <w:r>
              <w:rPr>
                <w:sz w:val="16"/>
              </w:rPr>
              <w:t>ACEITOS</w:t>
            </w:r>
            <w:r>
              <w:rPr>
                <w:spacing w:val="31"/>
                <w:sz w:val="16"/>
              </w:rPr>
              <w:t xml:space="preserve"> </w:t>
            </w:r>
            <w:r>
              <w:rPr>
                <w:sz w:val="16"/>
              </w:rPr>
              <w:t>PRODUTOS</w:t>
            </w:r>
            <w:r>
              <w:rPr>
                <w:spacing w:val="31"/>
                <w:sz w:val="16"/>
              </w:rPr>
              <w:t xml:space="preserve"> </w:t>
            </w:r>
            <w:r>
              <w:rPr>
                <w:sz w:val="16"/>
              </w:rPr>
              <w:t>COM</w:t>
            </w:r>
            <w:r>
              <w:rPr>
                <w:spacing w:val="31"/>
                <w:sz w:val="16"/>
              </w:rPr>
              <w:t xml:space="preserve"> </w:t>
            </w:r>
            <w:r>
              <w:rPr>
                <w:sz w:val="16"/>
              </w:rPr>
              <w:t>LACRE ROMPIDO OU CUJAS EMBALAGENS ESTEJAM DANIFICADAS. A ROTULAGEM DEVE ESTAR DE ACORDO COM A LEGISLAÇÃO VIGENTE. DATA DE FABRICAÇÃO: O PRODUTO DEVE TER SIDO FABRICADO NO MÁXIMO DE 30 DIAS ANTES DA DATA DE ENTREGA. PRAZO DE</w:t>
            </w:r>
            <w:r>
              <w:rPr>
                <w:spacing w:val="40"/>
                <w:sz w:val="16"/>
              </w:rPr>
              <w:t xml:space="preserve"> </w:t>
            </w:r>
            <w:r>
              <w:rPr>
                <w:sz w:val="16"/>
              </w:rPr>
              <w:t>VALIDADE: MÍNIMO DE 06 MESES A PARTIR DA DATA DA ENTREGA. VALIDADE DE, NO MÍNIMO, 4 MESES.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 À ROTULAGEM DE ALIMENTOS (INSTRUÇÃO NORMATIVA Nº 22, DE</w:t>
            </w:r>
          </w:p>
          <w:p w14:paraId="1CBF310B" w14:textId="77777777" w:rsidR="006013D8" w:rsidRDefault="006013D8" w:rsidP="007D4D89">
            <w:pPr>
              <w:pStyle w:val="TableParagraph"/>
              <w:spacing w:before="5" w:line="232" w:lineRule="auto"/>
              <w:ind w:left="42" w:right="58"/>
              <w:jc w:val="both"/>
              <w:rPr>
                <w:sz w:val="16"/>
              </w:rPr>
            </w:pPr>
            <w:r>
              <w:rPr>
                <w:sz w:val="16"/>
              </w:rPr>
              <w:t>24/11/2005, RESOLUÇÃO Nº 2, DE 22/05/2000 RESOLUÇÃO - RDC Nº 136, 08/02/2017; RESOLUÇÃO RDC Nº 259, DE 20/09/2002; 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123,</w:t>
            </w:r>
            <w:r>
              <w:rPr>
                <w:spacing w:val="-1"/>
                <w:sz w:val="16"/>
              </w:rPr>
              <w:t xml:space="preserve"> </w:t>
            </w:r>
            <w:r>
              <w:rPr>
                <w:sz w:val="16"/>
              </w:rPr>
              <w:t>DE</w:t>
            </w:r>
            <w:r>
              <w:rPr>
                <w:spacing w:val="-1"/>
                <w:sz w:val="16"/>
              </w:rPr>
              <w:t xml:space="preserve"> </w:t>
            </w:r>
            <w:r>
              <w:rPr>
                <w:sz w:val="16"/>
              </w:rPr>
              <w:t>13/05/2004;</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360,</w:t>
            </w:r>
            <w:r>
              <w:rPr>
                <w:spacing w:val="-1"/>
                <w:sz w:val="16"/>
              </w:rPr>
              <w:t xml:space="preserve"> </w:t>
            </w:r>
            <w:r>
              <w:rPr>
                <w:sz w:val="16"/>
              </w:rPr>
              <w:t>DE</w:t>
            </w:r>
            <w:r>
              <w:rPr>
                <w:spacing w:val="-1"/>
                <w:sz w:val="16"/>
              </w:rPr>
              <w:t xml:space="preserve"> </w:t>
            </w:r>
            <w:r>
              <w:rPr>
                <w:sz w:val="16"/>
              </w:rPr>
              <w:t>23/12/2003;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359,</w:t>
            </w:r>
            <w:r>
              <w:rPr>
                <w:spacing w:val="-1"/>
                <w:sz w:val="16"/>
              </w:rPr>
              <w:t xml:space="preserve"> </w:t>
            </w:r>
            <w:r>
              <w:rPr>
                <w:sz w:val="16"/>
              </w:rPr>
              <w:t>DE</w:t>
            </w:r>
            <w:r>
              <w:rPr>
                <w:spacing w:val="-1"/>
                <w:sz w:val="16"/>
              </w:rPr>
              <w:t xml:space="preserve"> </w:t>
            </w:r>
            <w:r>
              <w:rPr>
                <w:sz w:val="16"/>
              </w:rPr>
              <w:t>23/12/2003;</w:t>
            </w:r>
            <w:r>
              <w:rPr>
                <w:spacing w:val="-1"/>
                <w:sz w:val="16"/>
              </w:rPr>
              <w:t xml:space="preserve"> </w:t>
            </w:r>
            <w:r>
              <w:rPr>
                <w:sz w:val="16"/>
              </w:rPr>
              <w:t>RESOLUÇÃO RDC Nº 163, DE 17/08/2006; LEI Nº 8543, DE 23/12/1992; LEI Nº 10674, DE 16/05/2003; RESOLUÇÃO RDC Nº 40, DE 08/02/2002&lt;/p&gt;</w:t>
            </w:r>
          </w:p>
        </w:tc>
      </w:tr>
      <w:tr w:rsidR="006013D8" w14:paraId="2CB6E85F" w14:textId="77777777" w:rsidTr="007D4D89">
        <w:trPr>
          <w:trHeight w:val="238"/>
        </w:trPr>
        <w:tc>
          <w:tcPr>
            <w:tcW w:w="680" w:type="dxa"/>
            <w:tcBorders>
              <w:right w:val="dotted" w:sz="6" w:space="0" w:color="000000"/>
            </w:tcBorders>
          </w:tcPr>
          <w:p w14:paraId="58F28056" w14:textId="77777777" w:rsidR="006013D8" w:rsidRDefault="006013D8" w:rsidP="007D4D89">
            <w:pPr>
              <w:pStyle w:val="TableParagraph"/>
              <w:spacing w:line="184" w:lineRule="exact"/>
              <w:ind w:right="15"/>
              <w:rPr>
                <w:sz w:val="16"/>
              </w:rPr>
            </w:pPr>
            <w:r>
              <w:rPr>
                <w:spacing w:val="-5"/>
                <w:sz w:val="16"/>
              </w:rPr>
              <w:t>53</w:t>
            </w:r>
          </w:p>
        </w:tc>
        <w:tc>
          <w:tcPr>
            <w:tcW w:w="1133" w:type="dxa"/>
            <w:tcBorders>
              <w:left w:val="dotted" w:sz="6" w:space="0" w:color="000000"/>
              <w:right w:val="dotted" w:sz="6" w:space="0" w:color="000000"/>
            </w:tcBorders>
          </w:tcPr>
          <w:p w14:paraId="6A3239C8" w14:textId="77777777" w:rsidR="006013D8" w:rsidRDefault="006013D8" w:rsidP="007D4D89">
            <w:pPr>
              <w:pStyle w:val="TableParagraph"/>
              <w:spacing w:line="184" w:lineRule="exact"/>
              <w:ind w:right="14"/>
              <w:rPr>
                <w:sz w:val="16"/>
              </w:rPr>
            </w:pPr>
            <w:r>
              <w:rPr>
                <w:spacing w:val="-2"/>
                <w:sz w:val="16"/>
              </w:rPr>
              <w:t>119897</w:t>
            </w:r>
          </w:p>
        </w:tc>
        <w:tc>
          <w:tcPr>
            <w:tcW w:w="1133" w:type="dxa"/>
            <w:tcBorders>
              <w:left w:val="dotted" w:sz="6" w:space="0" w:color="000000"/>
              <w:right w:val="dotted" w:sz="6" w:space="0" w:color="000000"/>
            </w:tcBorders>
          </w:tcPr>
          <w:p w14:paraId="23DFA5FE" w14:textId="77777777" w:rsidR="006013D8" w:rsidRDefault="006013D8" w:rsidP="007D4D89">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55EFD02C" w14:textId="77777777" w:rsidR="006013D8" w:rsidRDefault="006013D8" w:rsidP="007D4D89">
            <w:pPr>
              <w:pStyle w:val="TableParagraph"/>
              <w:spacing w:line="184" w:lineRule="exact"/>
              <w:rPr>
                <w:sz w:val="16"/>
              </w:rPr>
            </w:pPr>
            <w:r>
              <w:rPr>
                <w:spacing w:val="-4"/>
                <w:sz w:val="16"/>
              </w:rPr>
              <w:t>POTE</w:t>
            </w:r>
          </w:p>
        </w:tc>
        <w:tc>
          <w:tcPr>
            <w:tcW w:w="3491" w:type="dxa"/>
            <w:tcBorders>
              <w:left w:val="dotted" w:sz="6" w:space="0" w:color="000000"/>
              <w:right w:val="dotted" w:sz="6" w:space="0" w:color="000000"/>
            </w:tcBorders>
          </w:tcPr>
          <w:p w14:paraId="6C120C1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669B9C" w14:textId="77777777" w:rsidR="006013D8" w:rsidRDefault="006013D8" w:rsidP="007D4D89">
            <w:pPr>
              <w:pStyle w:val="TableParagraph"/>
              <w:spacing w:line="184" w:lineRule="exact"/>
              <w:ind w:right="11"/>
              <w:rPr>
                <w:sz w:val="16"/>
              </w:rPr>
            </w:pPr>
            <w:r>
              <w:rPr>
                <w:spacing w:val="-2"/>
                <w:sz w:val="16"/>
              </w:rPr>
              <w:t>10,57</w:t>
            </w:r>
          </w:p>
        </w:tc>
        <w:tc>
          <w:tcPr>
            <w:tcW w:w="1685" w:type="dxa"/>
            <w:tcBorders>
              <w:left w:val="dotted" w:sz="6" w:space="0" w:color="000000"/>
            </w:tcBorders>
          </w:tcPr>
          <w:p w14:paraId="7A6C6DA2" w14:textId="77777777" w:rsidR="006013D8" w:rsidRDefault="006013D8" w:rsidP="007D4D89">
            <w:pPr>
              <w:pStyle w:val="TableParagraph"/>
              <w:spacing w:line="184" w:lineRule="exact"/>
              <w:ind w:right="10"/>
              <w:rPr>
                <w:sz w:val="16"/>
              </w:rPr>
            </w:pPr>
            <w:r>
              <w:rPr>
                <w:spacing w:val="-2"/>
                <w:sz w:val="16"/>
              </w:rPr>
              <w:t>1.057,00</w:t>
            </w:r>
          </w:p>
        </w:tc>
      </w:tr>
      <w:tr w:rsidR="006013D8" w14:paraId="35D47779" w14:textId="77777777" w:rsidTr="007D4D89">
        <w:trPr>
          <w:trHeight w:val="3277"/>
        </w:trPr>
        <w:tc>
          <w:tcPr>
            <w:tcW w:w="10672" w:type="dxa"/>
            <w:gridSpan w:val="7"/>
          </w:tcPr>
          <w:p w14:paraId="7FFD5C8D" w14:textId="77777777" w:rsidR="006013D8" w:rsidRDefault="006013D8" w:rsidP="007D4D89">
            <w:pPr>
              <w:pStyle w:val="TableParagraph"/>
              <w:spacing w:before="39" w:line="232" w:lineRule="auto"/>
              <w:ind w:left="42" w:right="54"/>
              <w:jc w:val="both"/>
              <w:rPr>
                <w:sz w:val="16"/>
              </w:rPr>
            </w:pPr>
            <w:r>
              <w:rPr>
                <w:sz w:val="16"/>
              </w:rPr>
              <w:t>NATA: DESCRIÇÃO DO OBJETO: CREME DE LEITE PASTEURIZADO PRODUZIDO A PARTIR DE MATÉRIAS PRIMAS SÃS E LIMPAS. CARACTERÍSTICAS GERAIS: COLORAÇÃO CARACTERÍSTICA DA NATA, VARIANDO DO BRANCO - CREME HOMOGÊNEO AO AMARELO PÁLIDO. DEVE CONTER SELO DO SIF. AS PRÁTICAS DE HIGIENE PARA ELABORAÇÃO DO PRODUTO DEVERÃO ESTAR DE ACORDO</w:t>
            </w:r>
            <w:r>
              <w:rPr>
                <w:spacing w:val="40"/>
                <w:sz w:val="16"/>
              </w:rPr>
              <w:t xml:space="preserve"> </w:t>
            </w:r>
            <w:r>
              <w:rPr>
                <w:sz w:val="16"/>
              </w:rPr>
              <w:t>COM O REGULAMENTO TÉCNICO SOBRE AS CONDIÇÕES HIGIÊNICO-SANITÁRIAS E DE BOAS PRÁTICAS DE FABRICAÇÃO PARA ESTABELECIMENTOS ELABORADORES/ INDUSTRIALIZADORES DE ALIMENTOS. CARACTERÍSTICAS SENSORIAIS (ORGANOLÉPTICAS): SABOR SUAVE; AROMA PRÓPRIO, NÃO PICANTE. EMBALAGEM PRIMÁRIA: EMBALAGEM EM POTE DE POLIPROPILENO COM TAMPA RESISTENTE, ATÓXICO, LIMPO, NÃO VIOLADO, RESISTENTE, COM RÓTULO IMPRESSO, CONTENDO 300G. A EMBALAGEM DEVERÁ CONTER EXTERNAMENTE OS DADOS DE IDENTIFICAÇÃO, PROCEDÊNCIA, INFORMAÇÃO NUTRICIONAL, NÚMERO DE LOTE, DATA DE VALIDADE, QUANTIDADE DO PRODUTO, NÚMERO DO REGISTRO NO MINISTÉRIO DA AGRICULTURA/SIF E CARIMBO. A ROTULAGEM DEVE ESTAR DE ACORDO COM A LEGISLAÇÃO VIGENTE. DATA DE FABRICAÇÃO: O PRODUTO DEVE TER SIDO FABRICADO. VALIDADE DE NO MÍNIMO DE 30 DIAS.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 À ROTULAGEM DE ALIMENTOS (INSTRUÇÃO NORMATIVA Nº 22, DE 24/11/2005, RESOLUÇÃO Nº 2, DE 22/05/2000 RESOLUÇÃO - RDC Nº 136, 08/02/2017; RESOLUÇÃO RDC Nº 259, DE 20/09/2002; RESOLUÇÃO RDC Nº 123, DE 13/05/2004; RESOLUÇÃO RDC</w:t>
            </w:r>
            <w:r>
              <w:rPr>
                <w:spacing w:val="-1"/>
                <w:sz w:val="16"/>
              </w:rPr>
              <w:t xml:space="preserve"> </w:t>
            </w:r>
            <w:r>
              <w:rPr>
                <w:sz w:val="16"/>
              </w:rPr>
              <w:t>Nº</w:t>
            </w:r>
            <w:r>
              <w:rPr>
                <w:spacing w:val="-1"/>
                <w:sz w:val="16"/>
              </w:rPr>
              <w:t xml:space="preserve"> </w:t>
            </w:r>
            <w:r>
              <w:rPr>
                <w:sz w:val="16"/>
              </w:rPr>
              <w:t>360,</w:t>
            </w:r>
            <w:r>
              <w:rPr>
                <w:spacing w:val="-1"/>
                <w:sz w:val="16"/>
              </w:rPr>
              <w:t xml:space="preserve"> </w:t>
            </w:r>
            <w:r>
              <w:rPr>
                <w:sz w:val="16"/>
              </w:rPr>
              <w:t>DE</w:t>
            </w:r>
            <w:r>
              <w:rPr>
                <w:spacing w:val="-1"/>
                <w:sz w:val="16"/>
              </w:rPr>
              <w:t xml:space="preserve"> </w:t>
            </w:r>
            <w:r>
              <w:rPr>
                <w:sz w:val="16"/>
              </w:rPr>
              <w:t>23/12/2003;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359,</w:t>
            </w:r>
            <w:r>
              <w:rPr>
                <w:spacing w:val="-1"/>
                <w:sz w:val="16"/>
              </w:rPr>
              <w:t xml:space="preserve"> </w:t>
            </w:r>
            <w:r>
              <w:rPr>
                <w:sz w:val="16"/>
              </w:rPr>
              <w:t>DE</w:t>
            </w:r>
            <w:r>
              <w:rPr>
                <w:spacing w:val="-1"/>
                <w:sz w:val="16"/>
              </w:rPr>
              <w:t xml:space="preserve"> </w:t>
            </w:r>
            <w:r>
              <w:rPr>
                <w:sz w:val="16"/>
              </w:rPr>
              <w:t>23/12/2003;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163,</w:t>
            </w:r>
            <w:r>
              <w:rPr>
                <w:spacing w:val="-1"/>
                <w:sz w:val="16"/>
              </w:rPr>
              <w:t xml:space="preserve"> </w:t>
            </w:r>
            <w:r>
              <w:rPr>
                <w:sz w:val="16"/>
              </w:rPr>
              <w:t>DE</w:t>
            </w:r>
            <w:r>
              <w:rPr>
                <w:spacing w:val="-1"/>
                <w:sz w:val="16"/>
              </w:rPr>
              <w:t xml:space="preserve"> </w:t>
            </w:r>
            <w:r>
              <w:rPr>
                <w:sz w:val="16"/>
              </w:rPr>
              <w:t>17/08/2006;</w:t>
            </w:r>
            <w:r>
              <w:rPr>
                <w:spacing w:val="-1"/>
                <w:sz w:val="16"/>
              </w:rPr>
              <w:t xml:space="preserve"> </w:t>
            </w:r>
            <w:r>
              <w:rPr>
                <w:sz w:val="16"/>
              </w:rPr>
              <w:t>LEI</w:t>
            </w:r>
            <w:r>
              <w:rPr>
                <w:spacing w:val="-1"/>
                <w:sz w:val="16"/>
              </w:rPr>
              <w:t xml:space="preserve"> </w:t>
            </w:r>
            <w:r>
              <w:rPr>
                <w:sz w:val="16"/>
              </w:rPr>
              <w:t>Nº</w:t>
            </w:r>
            <w:r>
              <w:rPr>
                <w:spacing w:val="-1"/>
                <w:sz w:val="16"/>
              </w:rPr>
              <w:t xml:space="preserve"> </w:t>
            </w:r>
            <w:r>
              <w:rPr>
                <w:sz w:val="16"/>
              </w:rPr>
              <w:t>8543,</w:t>
            </w:r>
            <w:r>
              <w:rPr>
                <w:spacing w:val="-1"/>
                <w:sz w:val="16"/>
              </w:rPr>
              <w:t xml:space="preserve"> </w:t>
            </w:r>
            <w:r>
              <w:rPr>
                <w:sz w:val="16"/>
              </w:rPr>
              <w:t>DE</w:t>
            </w:r>
            <w:r>
              <w:rPr>
                <w:spacing w:val="-1"/>
                <w:sz w:val="16"/>
              </w:rPr>
              <w:t xml:space="preserve"> </w:t>
            </w:r>
            <w:r>
              <w:rPr>
                <w:sz w:val="16"/>
              </w:rPr>
              <w:t xml:space="preserve">23/12/1992; LEI Nº 10674, DE 16/05/2003; RESOLUÇÃO RDC Nº 40, DE 08/02/2002; RESOLUÇÃO - RDC Nº 136, 08/02/2017; RESOLUÇÃO RDC Nº 359, DE </w:t>
            </w:r>
            <w:r>
              <w:rPr>
                <w:spacing w:val="-2"/>
                <w:sz w:val="16"/>
              </w:rPr>
              <w:t>23/12/2003).</w:t>
            </w:r>
          </w:p>
        </w:tc>
      </w:tr>
      <w:tr w:rsidR="006013D8" w14:paraId="385DDC6D" w14:textId="77777777" w:rsidTr="007D4D89">
        <w:trPr>
          <w:trHeight w:val="238"/>
        </w:trPr>
        <w:tc>
          <w:tcPr>
            <w:tcW w:w="680" w:type="dxa"/>
            <w:tcBorders>
              <w:right w:val="dotted" w:sz="6" w:space="0" w:color="000000"/>
            </w:tcBorders>
          </w:tcPr>
          <w:p w14:paraId="32F82650" w14:textId="77777777" w:rsidR="006013D8" w:rsidRDefault="006013D8" w:rsidP="007D4D89">
            <w:pPr>
              <w:pStyle w:val="TableParagraph"/>
              <w:ind w:right="15"/>
              <w:rPr>
                <w:sz w:val="16"/>
              </w:rPr>
            </w:pPr>
            <w:r>
              <w:rPr>
                <w:spacing w:val="-5"/>
                <w:sz w:val="16"/>
              </w:rPr>
              <w:t>54</w:t>
            </w:r>
          </w:p>
        </w:tc>
        <w:tc>
          <w:tcPr>
            <w:tcW w:w="1133" w:type="dxa"/>
            <w:tcBorders>
              <w:left w:val="dotted" w:sz="6" w:space="0" w:color="000000"/>
              <w:right w:val="dotted" w:sz="6" w:space="0" w:color="000000"/>
            </w:tcBorders>
          </w:tcPr>
          <w:p w14:paraId="74E29E3B" w14:textId="77777777" w:rsidR="006013D8" w:rsidRDefault="006013D8" w:rsidP="007D4D89">
            <w:pPr>
              <w:pStyle w:val="TableParagraph"/>
              <w:ind w:right="14"/>
              <w:rPr>
                <w:sz w:val="16"/>
              </w:rPr>
            </w:pPr>
            <w:r>
              <w:rPr>
                <w:spacing w:val="-2"/>
                <w:sz w:val="16"/>
              </w:rPr>
              <w:t>119898</w:t>
            </w:r>
          </w:p>
        </w:tc>
        <w:tc>
          <w:tcPr>
            <w:tcW w:w="1133" w:type="dxa"/>
            <w:tcBorders>
              <w:left w:val="dotted" w:sz="6" w:space="0" w:color="000000"/>
              <w:right w:val="dotted" w:sz="6" w:space="0" w:color="000000"/>
            </w:tcBorders>
          </w:tcPr>
          <w:p w14:paraId="34DD2F1A" w14:textId="77777777" w:rsidR="006013D8" w:rsidRDefault="006013D8" w:rsidP="007D4D89">
            <w:pPr>
              <w:pStyle w:val="TableParagraph"/>
              <w:rPr>
                <w:sz w:val="16"/>
              </w:rPr>
            </w:pPr>
            <w:r>
              <w:rPr>
                <w:spacing w:val="-2"/>
                <w:sz w:val="16"/>
              </w:rPr>
              <w:t>60,00</w:t>
            </w:r>
          </w:p>
        </w:tc>
        <w:tc>
          <w:tcPr>
            <w:tcW w:w="850" w:type="dxa"/>
            <w:tcBorders>
              <w:left w:val="dotted" w:sz="6" w:space="0" w:color="000000"/>
              <w:right w:val="dotted" w:sz="6" w:space="0" w:color="000000"/>
            </w:tcBorders>
          </w:tcPr>
          <w:p w14:paraId="2464C10E" w14:textId="77777777" w:rsidR="006013D8" w:rsidRDefault="006013D8" w:rsidP="007D4D89">
            <w:pPr>
              <w:pStyle w:val="TableParagraph"/>
              <w:rPr>
                <w:sz w:val="16"/>
              </w:rPr>
            </w:pPr>
            <w:r>
              <w:rPr>
                <w:spacing w:val="-4"/>
                <w:sz w:val="16"/>
              </w:rPr>
              <w:t>POTE</w:t>
            </w:r>
          </w:p>
        </w:tc>
        <w:tc>
          <w:tcPr>
            <w:tcW w:w="3491" w:type="dxa"/>
            <w:tcBorders>
              <w:left w:val="dotted" w:sz="6" w:space="0" w:color="000000"/>
              <w:right w:val="dotted" w:sz="6" w:space="0" w:color="000000"/>
            </w:tcBorders>
          </w:tcPr>
          <w:p w14:paraId="484EE9F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6716A57" w14:textId="77777777" w:rsidR="006013D8" w:rsidRDefault="006013D8" w:rsidP="007D4D89">
            <w:pPr>
              <w:pStyle w:val="TableParagraph"/>
              <w:ind w:right="11"/>
              <w:rPr>
                <w:sz w:val="16"/>
              </w:rPr>
            </w:pPr>
            <w:r>
              <w:rPr>
                <w:spacing w:val="-2"/>
                <w:sz w:val="16"/>
              </w:rPr>
              <w:t>34,73</w:t>
            </w:r>
          </w:p>
        </w:tc>
        <w:tc>
          <w:tcPr>
            <w:tcW w:w="1685" w:type="dxa"/>
            <w:tcBorders>
              <w:left w:val="dotted" w:sz="6" w:space="0" w:color="000000"/>
            </w:tcBorders>
          </w:tcPr>
          <w:p w14:paraId="18095064" w14:textId="77777777" w:rsidR="006013D8" w:rsidRDefault="006013D8" w:rsidP="007D4D89">
            <w:pPr>
              <w:pStyle w:val="TableParagraph"/>
              <w:ind w:right="10"/>
              <w:rPr>
                <w:sz w:val="16"/>
              </w:rPr>
            </w:pPr>
            <w:r>
              <w:rPr>
                <w:spacing w:val="-2"/>
                <w:sz w:val="16"/>
              </w:rPr>
              <w:t>2.083,80</w:t>
            </w:r>
          </w:p>
        </w:tc>
      </w:tr>
      <w:tr w:rsidR="006013D8" w14:paraId="7BCF3DD9" w14:textId="77777777" w:rsidTr="007D4D89">
        <w:trPr>
          <w:trHeight w:val="3634"/>
        </w:trPr>
        <w:tc>
          <w:tcPr>
            <w:tcW w:w="10672" w:type="dxa"/>
            <w:gridSpan w:val="7"/>
          </w:tcPr>
          <w:p w14:paraId="03DE221C" w14:textId="77777777" w:rsidR="006013D8" w:rsidRDefault="006013D8" w:rsidP="007D4D89">
            <w:pPr>
              <w:pStyle w:val="TableParagraph"/>
              <w:spacing w:before="39" w:line="232" w:lineRule="auto"/>
              <w:ind w:left="42" w:right="53"/>
              <w:jc w:val="both"/>
              <w:rPr>
                <w:sz w:val="16"/>
              </w:rPr>
            </w:pPr>
            <w:r>
              <w:rPr>
                <w:sz w:val="16"/>
              </w:rPr>
              <w:t>MEL</w:t>
            </w:r>
            <w:r>
              <w:rPr>
                <w:spacing w:val="-2"/>
                <w:sz w:val="16"/>
              </w:rPr>
              <w:t xml:space="preserve"> </w:t>
            </w:r>
            <w:r>
              <w:rPr>
                <w:sz w:val="16"/>
              </w:rPr>
              <w:t>DE</w:t>
            </w:r>
            <w:r>
              <w:rPr>
                <w:spacing w:val="-2"/>
                <w:sz w:val="16"/>
              </w:rPr>
              <w:t xml:space="preserve"> </w:t>
            </w:r>
            <w:r>
              <w:rPr>
                <w:sz w:val="16"/>
              </w:rPr>
              <w:t>ABELHA:</w:t>
            </w:r>
            <w:r>
              <w:rPr>
                <w:spacing w:val="-2"/>
                <w:sz w:val="16"/>
              </w:rPr>
              <w:t xml:space="preserve"> </w:t>
            </w:r>
            <w:r>
              <w:rPr>
                <w:sz w:val="16"/>
              </w:rPr>
              <w:t>CARACTERÍSTICAS</w:t>
            </w:r>
            <w:r>
              <w:rPr>
                <w:spacing w:val="-2"/>
                <w:sz w:val="16"/>
              </w:rPr>
              <w:t xml:space="preserve"> </w:t>
            </w:r>
            <w:r>
              <w:rPr>
                <w:sz w:val="16"/>
              </w:rPr>
              <w:t>GERAIS:</w:t>
            </w:r>
            <w:r>
              <w:rPr>
                <w:spacing w:val="-2"/>
                <w:sz w:val="16"/>
              </w:rPr>
              <w:t xml:space="preserve"> </w:t>
            </w:r>
            <w:r>
              <w:rPr>
                <w:sz w:val="16"/>
              </w:rPr>
              <w:t>PRODUTO</w:t>
            </w:r>
            <w:r>
              <w:rPr>
                <w:spacing w:val="-2"/>
                <w:sz w:val="16"/>
              </w:rPr>
              <w:t xml:space="preserve"> </w:t>
            </w:r>
            <w:r>
              <w:rPr>
                <w:sz w:val="16"/>
              </w:rPr>
              <w:t>NATURAL</w:t>
            </w:r>
            <w:r>
              <w:rPr>
                <w:spacing w:val="-2"/>
                <w:sz w:val="16"/>
              </w:rPr>
              <w:t xml:space="preserve"> </w:t>
            </w:r>
            <w:r>
              <w:rPr>
                <w:sz w:val="16"/>
              </w:rPr>
              <w:t>ELABORADO</w:t>
            </w:r>
            <w:r>
              <w:rPr>
                <w:spacing w:val="-2"/>
                <w:sz w:val="16"/>
              </w:rPr>
              <w:t xml:space="preserve"> </w:t>
            </w:r>
            <w:r>
              <w:rPr>
                <w:sz w:val="16"/>
              </w:rPr>
              <w:t>POR</w:t>
            </w:r>
            <w:r>
              <w:rPr>
                <w:spacing w:val="-2"/>
                <w:sz w:val="16"/>
              </w:rPr>
              <w:t xml:space="preserve"> </w:t>
            </w:r>
            <w:r>
              <w:rPr>
                <w:sz w:val="16"/>
              </w:rPr>
              <w:t>ABELHAS</w:t>
            </w:r>
            <w:r>
              <w:rPr>
                <w:spacing w:val="-2"/>
                <w:sz w:val="16"/>
              </w:rPr>
              <w:t xml:space="preserve"> </w:t>
            </w:r>
            <w:r>
              <w:rPr>
                <w:sz w:val="16"/>
              </w:rPr>
              <w:t>A</w:t>
            </w:r>
            <w:r>
              <w:rPr>
                <w:spacing w:val="-2"/>
                <w:sz w:val="16"/>
              </w:rPr>
              <w:t xml:space="preserve"> </w:t>
            </w:r>
            <w:r>
              <w:rPr>
                <w:sz w:val="16"/>
              </w:rPr>
              <w:t>PARTIR</w:t>
            </w:r>
            <w:r>
              <w:rPr>
                <w:spacing w:val="-2"/>
                <w:sz w:val="16"/>
              </w:rPr>
              <w:t xml:space="preserve"> </w:t>
            </w:r>
            <w:r>
              <w:rPr>
                <w:sz w:val="16"/>
              </w:rPr>
              <w:t>DE</w:t>
            </w:r>
            <w:r>
              <w:rPr>
                <w:spacing w:val="-2"/>
                <w:sz w:val="16"/>
              </w:rPr>
              <w:t xml:space="preserve"> </w:t>
            </w:r>
            <w:r>
              <w:rPr>
                <w:sz w:val="16"/>
              </w:rPr>
              <w:t>NÉCTAR</w:t>
            </w:r>
            <w:r>
              <w:rPr>
                <w:spacing w:val="-2"/>
                <w:sz w:val="16"/>
              </w:rPr>
              <w:t xml:space="preserve"> </w:t>
            </w:r>
            <w:r>
              <w:rPr>
                <w:sz w:val="16"/>
              </w:rPr>
              <w:t>DE</w:t>
            </w:r>
            <w:r>
              <w:rPr>
                <w:spacing w:val="-2"/>
                <w:sz w:val="16"/>
              </w:rPr>
              <w:t xml:space="preserve"> </w:t>
            </w:r>
            <w:r>
              <w:rPr>
                <w:sz w:val="16"/>
              </w:rPr>
              <w:t>FLORES</w:t>
            </w:r>
            <w:r>
              <w:rPr>
                <w:spacing w:val="-2"/>
                <w:sz w:val="16"/>
              </w:rPr>
              <w:t xml:space="preserve"> </w:t>
            </w:r>
            <w:r>
              <w:rPr>
                <w:sz w:val="16"/>
              </w:rPr>
              <w:t>E/OU EXSUDATOS SACARÍNICOS DE PLANTAS. O MEL NÃO PODERÁ CONTER SUBSTÂNCIAS ESTRANHAS À SUA COMPOSIÇÃO NORMAL, NEM SER ADICIONADO DE CORRETIVOS DE ACIDEZ. PODERÁ SE APRESENTAR PARCIALMENTE CRISTALIZADO E NÃO APRESENTAR CARAMELIZAÇÃO NEM ESPUMA SUPERFICIAL. É PERMITIDO O AQUECIMENTO DO MEL ATÉ O MÁXIMO DE 70°C, DESDE QUE SEJA MANTIDA A SUA ATIVIDADE ENZIMÁTICA. É PROIBIDA A ADIÇÃO DE CORANTES, AROMATIZANTES, ESPESSANTES, CONSERVADORES</w:t>
            </w:r>
            <w:r>
              <w:rPr>
                <w:spacing w:val="40"/>
                <w:sz w:val="16"/>
              </w:rPr>
              <w:t xml:space="preserve"> </w:t>
            </w:r>
            <w:r>
              <w:rPr>
                <w:sz w:val="16"/>
              </w:rPr>
              <w:t>E EDULCORANTES DE QUALQUER NATUREZA, NATURAIS E SINTÉTICOS. CARACTERÍSTICAS ORGANOLÉPTICAS ASPECTO: LÍQUIDO DENSO, VISCOSO, TRANSLÚCIDO OU PARCIALMENTE CRISTALIZADO. COR: LEVEMENTE AMARELADA A CASTANHO-ESCURA. CHEIRO: PRÓPRIO. SABOR: PRÓPRIO. CARACTERÍSTICAS MICROSCÓPICAS: AUSÊNCIA DE SUJIDADES, PARASITOS E LARVAS. CARACTERÍSTICAS MICROBIOLÓGICAS: O MEL DEVE OBEDECER AO SEGUINTE PADRÃO: 1°) SALMONELAS, AUSÊNCIA EM 25G. 2°) APRESENTAR LIGEIRA CARAMELIZAÇÃO; 3°) APRESENTAR PODER DISTÁSICO BAIXO OU NULO, COMO CONSEQUÊNCIA DO AQUECIMENTO À TEMPERATURA SUPERIOR A 70°C. EMBALAGEM PRIMÁRIA: EMBALAGEM POTE PLÁSTICO (POLIETILENO) COM</w:t>
            </w:r>
            <w:r>
              <w:rPr>
                <w:spacing w:val="40"/>
                <w:sz w:val="16"/>
              </w:rPr>
              <w:t xml:space="preserve"> </w:t>
            </w:r>
            <w:r>
              <w:rPr>
                <w:sz w:val="16"/>
              </w:rPr>
              <w:t>TAMPA DE ROSCA, APRESENTANDO PESO LÍQUIDO DE 500G. CONTENDO DESCRIÇÃO DA INFORMAÇÃO NUTRICIONAL, DATA DE FABRICAÇÃO, PRAZO DE VALIDADE, REGISTRO DO SIF OU SIE. PRAZO DE VALIDADE: O PRODUTO DEVERÁ TER O PRAZO DE VALIDADE DE 24 MESES A PARTIR DA DATA DE FABRICAÇÃO. TRANSPORTE: PRODUTO DEVERÁ SER TRANSPORTADO DE ACORDO COM AS NORMAS TÉCNICAS DA ANVISA.O PRODUTO DEVE ESTAR DE ACORDO COM A LEGISLAÇÃO VIGENTE, ISTO É, DEVE OBEDECER A: RESOLUÇÃO N°.12, DE 02 DE JANEIRO DE 2001; LEIS, RESOLUÇÕES E PORTARIAS REFERENTES À ROTULAGEM DE ALIMENTOS (INSTRUÇÃO NORMATIVA Nº 22, DE 24/11/2005, RESOLUÇÃO Nº 2, DE 22/05/2000 RESOLUÇÃO - RDC Nº 136, 08/02/2017; RESOLUÇÃO RDC Nº 259, DE 20/09/2002; RESOLUÇÃO RDC Nº 123, DE 13/05/2004; RESOLUÇÃO RDC Nº 360, DE 23/12/2003; RESOLUÇÃO RDC Nº 359, DE 23/12/2003; RESOLUÇÃO RDC Nº 163, DE 17/08/2006; LEI Nº 8543, DE 23/12/1992; LEI Nº 10674, DE 16/05/2003;</w:t>
            </w:r>
            <w:r>
              <w:rPr>
                <w:spacing w:val="40"/>
                <w:sz w:val="16"/>
              </w:rPr>
              <w:t xml:space="preserve"> </w:t>
            </w:r>
            <w:r>
              <w:rPr>
                <w:sz w:val="16"/>
              </w:rPr>
              <w:t>RESOLUÇÃO RDC Nº 40, DE 08/02/2002; RESOLUÇÃO - RDC Nº 136, 08/02/2017; RESOLUÇÃO RDC Nº 359, DE 23/12/2003).</w:t>
            </w:r>
          </w:p>
        </w:tc>
      </w:tr>
      <w:tr w:rsidR="006013D8" w14:paraId="1E817FB9" w14:textId="77777777" w:rsidTr="007D4D89">
        <w:trPr>
          <w:trHeight w:val="238"/>
        </w:trPr>
        <w:tc>
          <w:tcPr>
            <w:tcW w:w="680" w:type="dxa"/>
            <w:tcBorders>
              <w:right w:val="dotted" w:sz="6" w:space="0" w:color="000000"/>
            </w:tcBorders>
          </w:tcPr>
          <w:p w14:paraId="58849814" w14:textId="77777777" w:rsidR="006013D8" w:rsidRDefault="006013D8" w:rsidP="007D4D89">
            <w:pPr>
              <w:pStyle w:val="TableParagraph"/>
              <w:spacing w:line="184" w:lineRule="exact"/>
              <w:ind w:right="15"/>
              <w:rPr>
                <w:sz w:val="16"/>
              </w:rPr>
            </w:pPr>
            <w:r>
              <w:rPr>
                <w:spacing w:val="-5"/>
                <w:sz w:val="16"/>
              </w:rPr>
              <w:t>55</w:t>
            </w:r>
          </w:p>
        </w:tc>
        <w:tc>
          <w:tcPr>
            <w:tcW w:w="1133" w:type="dxa"/>
            <w:tcBorders>
              <w:left w:val="dotted" w:sz="6" w:space="0" w:color="000000"/>
              <w:right w:val="dotted" w:sz="6" w:space="0" w:color="000000"/>
            </w:tcBorders>
          </w:tcPr>
          <w:p w14:paraId="71CB26FB" w14:textId="77777777" w:rsidR="006013D8" w:rsidRDefault="006013D8" w:rsidP="007D4D89">
            <w:pPr>
              <w:pStyle w:val="TableParagraph"/>
              <w:spacing w:line="184" w:lineRule="exact"/>
              <w:ind w:right="14"/>
              <w:rPr>
                <w:sz w:val="16"/>
              </w:rPr>
            </w:pPr>
            <w:r>
              <w:rPr>
                <w:spacing w:val="-2"/>
                <w:sz w:val="16"/>
              </w:rPr>
              <w:t>119899</w:t>
            </w:r>
          </w:p>
        </w:tc>
        <w:tc>
          <w:tcPr>
            <w:tcW w:w="1133" w:type="dxa"/>
            <w:tcBorders>
              <w:left w:val="dotted" w:sz="6" w:space="0" w:color="000000"/>
              <w:right w:val="dotted" w:sz="6" w:space="0" w:color="000000"/>
            </w:tcBorders>
          </w:tcPr>
          <w:p w14:paraId="19A364B8"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2C5BB24C" w14:textId="77777777" w:rsidR="006013D8" w:rsidRDefault="006013D8" w:rsidP="007D4D89">
            <w:pPr>
              <w:pStyle w:val="TableParagraph"/>
              <w:spacing w:line="184" w:lineRule="exact"/>
              <w:rPr>
                <w:sz w:val="16"/>
              </w:rPr>
            </w:pPr>
            <w:r>
              <w:rPr>
                <w:spacing w:val="-4"/>
                <w:sz w:val="16"/>
              </w:rPr>
              <w:t>POTE</w:t>
            </w:r>
          </w:p>
        </w:tc>
        <w:tc>
          <w:tcPr>
            <w:tcW w:w="3491" w:type="dxa"/>
            <w:tcBorders>
              <w:left w:val="dotted" w:sz="6" w:space="0" w:color="000000"/>
              <w:right w:val="dotted" w:sz="6" w:space="0" w:color="000000"/>
            </w:tcBorders>
          </w:tcPr>
          <w:p w14:paraId="54D3E41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FE19E44" w14:textId="77777777" w:rsidR="006013D8" w:rsidRDefault="006013D8" w:rsidP="007D4D89">
            <w:pPr>
              <w:pStyle w:val="TableParagraph"/>
              <w:spacing w:line="184" w:lineRule="exact"/>
              <w:ind w:right="11"/>
              <w:rPr>
                <w:sz w:val="16"/>
              </w:rPr>
            </w:pPr>
            <w:r>
              <w:rPr>
                <w:spacing w:val="-2"/>
                <w:sz w:val="16"/>
              </w:rPr>
              <w:t>20,09</w:t>
            </w:r>
          </w:p>
        </w:tc>
        <w:tc>
          <w:tcPr>
            <w:tcW w:w="1685" w:type="dxa"/>
            <w:tcBorders>
              <w:left w:val="dotted" w:sz="6" w:space="0" w:color="000000"/>
            </w:tcBorders>
          </w:tcPr>
          <w:p w14:paraId="6D819016" w14:textId="77777777" w:rsidR="006013D8" w:rsidRDefault="006013D8" w:rsidP="007D4D89">
            <w:pPr>
              <w:pStyle w:val="TableParagraph"/>
              <w:spacing w:line="184" w:lineRule="exact"/>
              <w:ind w:right="10"/>
              <w:rPr>
                <w:sz w:val="16"/>
              </w:rPr>
            </w:pPr>
            <w:r>
              <w:rPr>
                <w:spacing w:val="-2"/>
                <w:sz w:val="16"/>
              </w:rPr>
              <w:t>1.004,50</w:t>
            </w:r>
          </w:p>
        </w:tc>
      </w:tr>
    </w:tbl>
    <w:p w14:paraId="4A0EF1FC" w14:textId="77777777" w:rsidR="006013D8" w:rsidRDefault="006013D8" w:rsidP="00424BC1">
      <w:pPr>
        <w:tabs>
          <w:tab w:val="left" w:pos="1560"/>
        </w:tabs>
        <w:spacing w:before="35" w:after="22"/>
        <w:ind w:right="64"/>
        <w:jc w:val="center"/>
        <w:rPr>
          <w:rFonts w:ascii="Calibri" w:hAnsi="Calibri" w:cs="Calibri"/>
          <w:b/>
          <w:sz w:val="18"/>
          <w:szCs w:val="18"/>
        </w:rPr>
      </w:pPr>
    </w:p>
    <w:p w14:paraId="3293634C" w14:textId="77777777" w:rsidR="006013D8" w:rsidRDefault="006013D8" w:rsidP="00424BC1">
      <w:pPr>
        <w:tabs>
          <w:tab w:val="left" w:pos="1560"/>
        </w:tabs>
        <w:spacing w:before="35" w:after="22"/>
        <w:ind w:right="64"/>
        <w:jc w:val="center"/>
        <w:rPr>
          <w:rFonts w:ascii="Calibri" w:hAnsi="Calibri" w:cs="Calibri"/>
          <w:b/>
          <w:sz w:val="18"/>
          <w:szCs w:val="18"/>
        </w:rPr>
      </w:pPr>
    </w:p>
    <w:p w14:paraId="6E34782C" w14:textId="77777777" w:rsidR="006013D8" w:rsidRDefault="006013D8" w:rsidP="00424BC1">
      <w:pPr>
        <w:tabs>
          <w:tab w:val="left" w:pos="1560"/>
        </w:tabs>
        <w:spacing w:before="35" w:after="22"/>
        <w:ind w:right="64"/>
        <w:jc w:val="center"/>
        <w:rPr>
          <w:rFonts w:ascii="Calibri" w:hAnsi="Calibri" w:cs="Calibri"/>
          <w:b/>
          <w:sz w:val="18"/>
          <w:szCs w:val="18"/>
        </w:rPr>
      </w:pPr>
    </w:p>
    <w:p w14:paraId="2319CF61" w14:textId="77777777" w:rsidR="006013D8" w:rsidRDefault="006013D8" w:rsidP="00424BC1">
      <w:pPr>
        <w:tabs>
          <w:tab w:val="left" w:pos="1560"/>
        </w:tabs>
        <w:spacing w:before="35" w:after="22"/>
        <w:ind w:right="64"/>
        <w:jc w:val="center"/>
        <w:rPr>
          <w:rFonts w:ascii="Calibri" w:hAnsi="Calibri" w:cs="Calibri"/>
          <w:b/>
          <w:sz w:val="18"/>
          <w:szCs w:val="18"/>
        </w:rPr>
      </w:pPr>
    </w:p>
    <w:p w14:paraId="106FAA19" w14:textId="77777777" w:rsidR="006013D8" w:rsidRDefault="006013D8" w:rsidP="00424BC1">
      <w:pPr>
        <w:tabs>
          <w:tab w:val="left" w:pos="1560"/>
        </w:tabs>
        <w:spacing w:before="35" w:after="22"/>
        <w:ind w:right="64"/>
        <w:jc w:val="center"/>
        <w:rPr>
          <w:rFonts w:ascii="Calibri" w:hAnsi="Calibri" w:cs="Calibri"/>
          <w:b/>
          <w:sz w:val="18"/>
          <w:szCs w:val="18"/>
        </w:rPr>
      </w:pPr>
    </w:p>
    <w:p w14:paraId="125AFF6A" w14:textId="77777777" w:rsidR="006013D8" w:rsidRDefault="006013D8" w:rsidP="00424BC1">
      <w:pPr>
        <w:tabs>
          <w:tab w:val="left" w:pos="1560"/>
        </w:tabs>
        <w:spacing w:before="35" w:after="22"/>
        <w:ind w:right="64"/>
        <w:jc w:val="center"/>
        <w:rPr>
          <w:rFonts w:ascii="Calibri" w:hAnsi="Calibri" w:cs="Calibri"/>
          <w:b/>
          <w:sz w:val="18"/>
          <w:szCs w:val="18"/>
        </w:rPr>
      </w:pPr>
    </w:p>
    <w:p w14:paraId="0CB7F8C3" w14:textId="77777777" w:rsidR="00E24420" w:rsidRDefault="00E24420" w:rsidP="00424BC1">
      <w:pPr>
        <w:tabs>
          <w:tab w:val="left" w:pos="1560"/>
        </w:tabs>
        <w:spacing w:before="35" w:after="22"/>
        <w:ind w:right="64"/>
        <w:jc w:val="center"/>
        <w:rPr>
          <w:rFonts w:ascii="Calibri" w:hAnsi="Calibri" w:cs="Calibri"/>
          <w:b/>
          <w:sz w:val="18"/>
          <w:szCs w:val="18"/>
        </w:rPr>
      </w:pPr>
    </w:p>
    <w:p w14:paraId="0827B1A3" w14:textId="77777777" w:rsidR="00E24420" w:rsidRDefault="00E24420" w:rsidP="00424BC1">
      <w:pPr>
        <w:tabs>
          <w:tab w:val="left" w:pos="1560"/>
        </w:tabs>
        <w:spacing w:before="35" w:after="22"/>
        <w:ind w:right="64"/>
        <w:jc w:val="center"/>
        <w:rPr>
          <w:rFonts w:ascii="Calibri" w:hAnsi="Calibri" w:cs="Calibri"/>
          <w:b/>
          <w:sz w:val="18"/>
          <w:szCs w:val="18"/>
        </w:rPr>
      </w:pPr>
    </w:p>
    <w:p w14:paraId="3EADEBCD" w14:textId="77777777" w:rsidR="00E24420" w:rsidRDefault="00E24420" w:rsidP="00424BC1">
      <w:pPr>
        <w:tabs>
          <w:tab w:val="left" w:pos="1560"/>
        </w:tabs>
        <w:spacing w:before="35" w:after="22"/>
        <w:ind w:right="64"/>
        <w:jc w:val="center"/>
        <w:rPr>
          <w:rFonts w:ascii="Calibri" w:hAnsi="Calibri" w:cs="Calibri"/>
          <w:b/>
          <w:sz w:val="18"/>
          <w:szCs w:val="18"/>
        </w:rPr>
      </w:pPr>
    </w:p>
    <w:p w14:paraId="0AE3B32C"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658DDF22" w14:textId="77777777" w:rsidTr="007D4D89">
        <w:trPr>
          <w:trHeight w:val="238"/>
        </w:trPr>
        <w:tc>
          <w:tcPr>
            <w:tcW w:w="680" w:type="dxa"/>
            <w:shd w:val="clear" w:color="auto" w:fill="7F7F7F"/>
          </w:tcPr>
          <w:p w14:paraId="719964A4"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24B6DF51"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6A1E418"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5BB83300"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44896F60"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678290B0"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16F58F79"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7A4933E5" w14:textId="77777777" w:rsidTr="007D4D89">
        <w:trPr>
          <w:trHeight w:val="2919"/>
        </w:trPr>
        <w:tc>
          <w:tcPr>
            <w:tcW w:w="10672" w:type="dxa"/>
            <w:gridSpan w:val="7"/>
          </w:tcPr>
          <w:p w14:paraId="0EB614D0" w14:textId="77777777" w:rsidR="006013D8" w:rsidRDefault="006013D8" w:rsidP="007D4D89">
            <w:pPr>
              <w:pStyle w:val="TableParagraph"/>
              <w:spacing w:before="39" w:line="232" w:lineRule="auto"/>
              <w:ind w:left="42" w:right="54"/>
              <w:jc w:val="both"/>
              <w:rPr>
                <w:sz w:val="16"/>
              </w:rPr>
            </w:pPr>
            <w:r>
              <w:rPr>
                <w:sz w:val="16"/>
              </w:rPr>
              <w:t>DOCE DE FRUTA DIET: DESCRIÇÃO DO OBJETO: POLPA DE FRUTA SEM ADIÇÃO DE AÇÚCAR. SABORES: CONFORME PEDIDO. CARACTERÍSTICAS</w:t>
            </w:r>
            <w:r>
              <w:rPr>
                <w:spacing w:val="-4"/>
                <w:sz w:val="16"/>
              </w:rPr>
              <w:t xml:space="preserve"> </w:t>
            </w:r>
            <w:r>
              <w:rPr>
                <w:sz w:val="16"/>
              </w:rPr>
              <w:t>GERAIS:</w:t>
            </w:r>
            <w:r>
              <w:rPr>
                <w:spacing w:val="-4"/>
                <w:sz w:val="16"/>
              </w:rPr>
              <w:t xml:space="preserve"> </w:t>
            </w:r>
            <w:r>
              <w:rPr>
                <w:sz w:val="16"/>
              </w:rPr>
              <w:t>EMBALAGEM</w:t>
            </w:r>
            <w:r>
              <w:rPr>
                <w:spacing w:val="-4"/>
                <w:sz w:val="16"/>
              </w:rPr>
              <w:t xml:space="preserve"> </w:t>
            </w:r>
            <w:r>
              <w:rPr>
                <w:sz w:val="16"/>
              </w:rPr>
              <w:t>DEVE</w:t>
            </w:r>
            <w:r>
              <w:rPr>
                <w:spacing w:val="-4"/>
                <w:sz w:val="16"/>
              </w:rPr>
              <w:t xml:space="preserve"> </w:t>
            </w:r>
            <w:r>
              <w:rPr>
                <w:sz w:val="16"/>
              </w:rPr>
              <w:t>ESTAR</w:t>
            </w:r>
            <w:r>
              <w:rPr>
                <w:spacing w:val="-4"/>
                <w:sz w:val="16"/>
              </w:rPr>
              <w:t xml:space="preserve"> </w:t>
            </w:r>
            <w:r>
              <w:rPr>
                <w:sz w:val="16"/>
              </w:rPr>
              <w:t>INTACTA,</w:t>
            </w:r>
            <w:r>
              <w:rPr>
                <w:spacing w:val="-4"/>
                <w:sz w:val="16"/>
              </w:rPr>
              <w:t xml:space="preserve"> </w:t>
            </w:r>
            <w:r>
              <w:rPr>
                <w:sz w:val="16"/>
              </w:rPr>
              <w:t>NÃO</w:t>
            </w:r>
            <w:r>
              <w:rPr>
                <w:spacing w:val="-4"/>
                <w:sz w:val="16"/>
              </w:rPr>
              <w:t xml:space="preserve"> </w:t>
            </w:r>
            <w:r>
              <w:rPr>
                <w:sz w:val="16"/>
              </w:rPr>
              <w:t>APRESENTANDO</w:t>
            </w:r>
            <w:r>
              <w:rPr>
                <w:spacing w:val="-4"/>
                <w:sz w:val="16"/>
              </w:rPr>
              <w:t xml:space="preserve"> </w:t>
            </w:r>
            <w:r>
              <w:rPr>
                <w:sz w:val="16"/>
              </w:rPr>
              <w:t>CHEIRO</w:t>
            </w:r>
            <w:r>
              <w:rPr>
                <w:spacing w:val="-4"/>
                <w:sz w:val="16"/>
              </w:rPr>
              <w:t xml:space="preserve"> </w:t>
            </w:r>
            <w:r>
              <w:rPr>
                <w:sz w:val="16"/>
              </w:rPr>
              <w:t>FORTE</w:t>
            </w:r>
            <w:r>
              <w:rPr>
                <w:spacing w:val="-4"/>
                <w:sz w:val="16"/>
              </w:rPr>
              <w:t xml:space="preserve"> </w:t>
            </w:r>
            <w:r>
              <w:rPr>
                <w:sz w:val="16"/>
              </w:rPr>
              <w:t>E</w:t>
            </w:r>
            <w:r>
              <w:rPr>
                <w:spacing w:val="-4"/>
                <w:sz w:val="16"/>
              </w:rPr>
              <w:t xml:space="preserve"> </w:t>
            </w:r>
            <w:r>
              <w:rPr>
                <w:sz w:val="16"/>
              </w:rPr>
              <w:t>VOLUME</w:t>
            </w:r>
            <w:r>
              <w:rPr>
                <w:spacing w:val="-4"/>
                <w:sz w:val="16"/>
              </w:rPr>
              <w:t xml:space="preserve"> </w:t>
            </w:r>
            <w:r>
              <w:rPr>
                <w:sz w:val="16"/>
              </w:rPr>
              <w:t>INSATISFATÓRIO.</w:t>
            </w:r>
            <w:r>
              <w:rPr>
                <w:spacing w:val="-4"/>
                <w:sz w:val="16"/>
              </w:rPr>
              <w:t xml:space="preserve"> </w:t>
            </w:r>
            <w:r>
              <w:rPr>
                <w:sz w:val="16"/>
              </w:rPr>
              <w:t>O PRODUTO</w:t>
            </w:r>
            <w:r>
              <w:rPr>
                <w:spacing w:val="-4"/>
                <w:sz w:val="16"/>
              </w:rPr>
              <w:t xml:space="preserve"> </w:t>
            </w:r>
            <w:r>
              <w:rPr>
                <w:sz w:val="16"/>
              </w:rPr>
              <w:t>DEVE</w:t>
            </w:r>
            <w:r>
              <w:rPr>
                <w:spacing w:val="-4"/>
                <w:sz w:val="16"/>
              </w:rPr>
              <w:t xml:space="preserve"> </w:t>
            </w:r>
            <w:r>
              <w:rPr>
                <w:sz w:val="16"/>
              </w:rPr>
              <w:t>SER</w:t>
            </w:r>
            <w:r>
              <w:rPr>
                <w:spacing w:val="-4"/>
                <w:sz w:val="16"/>
              </w:rPr>
              <w:t xml:space="preserve"> </w:t>
            </w:r>
            <w:r>
              <w:rPr>
                <w:sz w:val="16"/>
              </w:rPr>
              <w:t>OBTIDO,</w:t>
            </w:r>
            <w:r>
              <w:rPr>
                <w:spacing w:val="-4"/>
                <w:sz w:val="16"/>
              </w:rPr>
              <w:t xml:space="preserve"> </w:t>
            </w:r>
            <w:r>
              <w:rPr>
                <w:sz w:val="16"/>
              </w:rPr>
              <w:t>PROCESSADO,</w:t>
            </w:r>
            <w:r>
              <w:rPr>
                <w:spacing w:val="-4"/>
                <w:sz w:val="16"/>
              </w:rPr>
              <w:t xml:space="preserve"> </w:t>
            </w:r>
            <w:r>
              <w:rPr>
                <w:sz w:val="16"/>
              </w:rPr>
              <w:t>EMBALADO,</w:t>
            </w:r>
            <w:r>
              <w:rPr>
                <w:spacing w:val="-4"/>
                <w:sz w:val="16"/>
              </w:rPr>
              <w:t xml:space="preserve"> </w:t>
            </w:r>
            <w:r>
              <w:rPr>
                <w:sz w:val="16"/>
              </w:rPr>
              <w:t>ARMAZENADO,</w:t>
            </w:r>
            <w:r>
              <w:rPr>
                <w:spacing w:val="-4"/>
                <w:sz w:val="16"/>
              </w:rPr>
              <w:t xml:space="preserve"> </w:t>
            </w:r>
            <w:r>
              <w:rPr>
                <w:sz w:val="16"/>
              </w:rPr>
              <w:t>TRANSPORTADO</w:t>
            </w:r>
            <w:r>
              <w:rPr>
                <w:spacing w:val="-4"/>
                <w:sz w:val="16"/>
              </w:rPr>
              <w:t xml:space="preserve"> </w:t>
            </w:r>
            <w:r>
              <w:rPr>
                <w:sz w:val="16"/>
              </w:rPr>
              <w:t>E</w:t>
            </w:r>
            <w:r>
              <w:rPr>
                <w:spacing w:val="-4"/>
                <w:sz w:val="16"/>
              </w:rPr>
              <w:t xml:space="preserve"> </w:t>
            </w:r>
            <w:r>
              <w:rPr>
                <w:sz w:val="16"/>
              </w:rPr>
              <w:t>CONSERVADO</w:t>
            </w:r>
            <w:r>
              <w:rPr>
                <w:spacing w:val="-4"/>
                <w:sz w:val="16"/>
              </w:rPr>
              <w:t xml:space="preserve"> </w:t>
            </w:r>
            <w:r>
              <w:rPr>
                <w:sz w:val="16"/>
              </w:rPr>
              <w:t>EM</w:t>
            </w:r>
            <w:r>
              <w:rPr>
                <w:spacing w:val="-4"/>
                <w:sz w:val="16"/>
              </w:rPr>
              <w:t xml:space="preserve"> </w:t>
            </w:r>
            <w:r>
              <w:rPr>
                <w:sz w:val="16"/>
              </w:rPr>
              <w:t>CONDIÇÕES</w:t>
            </w:r>
            <w:r>
              <w:rPr>
                <w:spacing w:val="-4"/>
                <w:sz w:val="16"/>
              </w:rPr>
              <w:t xml:space="preserve"> </w:t>
            </w:r>
            <w:r>
              <w:rPr>
                <w:sz w:val="16"/>
              </w:rPr>
              <w:t>QUE</w:t>
            </w:r>
            <w:r>
              <w:rPr>
                <w:spacing w:val="-4"/>
                <w:sz w:val="16"/>
              </w:rPr>
              <w:t xml:space="preserve"> </w:t>
            </w:r>
            <w:r>
              <w:rPr>
                <w:sz w:val="16"/>
              </w:rPr>
              <w:t>NÃO PRODUZAM, DESENVOLVAM E OU AGREGUEM SUBSTÂNCIAS FÍSICAS, QUÍMICAS OU BIOLÓGICAS QUE COLOQUEM EM RISCO A SAÚDE DO CONSUMIDOR. CARACTERÍSTICAS SENSORIAIS (ORGANOLÉPTICAS): ASPECTO, COR, SABOR E ODOR PRÓPRIOS. CARACTERÍSTICAS MACROSCÓPICAS E MICROSCÓPICAS: AUSÊNCIA DE MATÉRIAS PREJUDICIAIS À SAÚDE HUMANA (MACROSCÓPICAS E MICROSCÓPICAS), ABRANGENDO INSETOS, OUTROS ANIMAIS, PARASITOS, EXCREMENTOS DE INSETOS E/OU</w:t>
            </w:r>
            <w:r>
              <w:rPr>
                <w:spacing w:val="40"/>
                <w:sz w:val="16"/>
              </w:rPr>
              <w:t xml:space="preserve"> </w:t>
            </w:r>
            <w:r>
              <w:rPr>
                <w:sz w:val="16"/>
              </w:rPr>
              <w:t>DE OUTROS ANIMAIS, OBJETOS RÍGIDOS, PONTIAGUDOS OU CORTANTES. A PRESENÇA DE MATÉRIA PREJUDICIAL À SAÚDE HUMANA DETECTADA MACROSCOPICAMENTE TORNA O PRODUTO/LOTE AVALIADO IMPRÓPRIO PARA O CONSUMO HUMANO E DISPENSA A DETERMINAÇÃO MICROSCÓPICA. EMBALAGEM PRIMÁRIA: O PRODUTO DEVE ESTAR ACONDICIONADO EM EMBALAGEM POTE DE POLIETILENO RESISTENTE OU ACETATO, COM TAMPA HERMETICAMENTE FECHADA COM LACRE E PROTEÇÃO, INTACTA, CONTENDO 250-300G PESO LÍQUIDO. NÃO SERÃO ACEITOS PRODUTOS CUJAS EMBALAGENS ESTEJAM DANIFICADAS. A ROTULAGEM DEVE</w:t>
            </w:r>
            <w:r>
              <w:rPr>
                <w:spacing w:val="40"/>
                <w:sz w:val="16"/>
              </w:rPr>
              <w:t xml:space="preserve"> </w:t>
            </w:r>
            <w:r>
              <w:rPr>
                <w:sz w:val="16"/>
              </w:rPr>
              <w:t>ESTAR DE ACORDO COM A LEGISLAÇÃO VIGENTE. EMBALAGEM SECUNDÁRIA: DE PAPELÃO REFORÇADO, COM AS ABAS</w:t>
            </w:r>
            <w:r>
              <w:rPr>
                <w:spacing w:val="40"/>
                <w:sz w:val="16"/>
              </w:rPr>
              <w:t xml:space="preserve"> </w:t>
            </w:r>
            <w:r>
              <w:rPr>
                <w:sz w:val="16"/>
              </w:rPr>
              <w:t>SUPERIORES E INFERIORES TOTALMENTE LACRADAS. DATA DE FABRICAÇÃO: O PRODUTO DEVE TER SIDO FABRICADO NO MÁXIMO DE 30 DIAS ANTES DA DATA DE ENTREGA. PRAZO DE VALIDADE: MÍNIMO DE 05 MESES A PARTIR DA DATA DA ENTREGA. O PRODUTO DEVE ESTAR DE ACORDO COM A LEGISLAÇÃO VIGENTE.</w:t>
            </w:r>
          </w:p>
        </w:tc>
      </w:tr>
      <w:tr w:rsidR="006013D8" w14:paraId="54CEF661" w14:textId="77777777" w:rsidTr="007D4D89">
        <w:trPr>
          <w:trHeight w:val="238"/>
        </w:trPr>
        <w:tc>
          <w:tcPr>
            <w:tcW w:w="680" w:type="dxa"/>
            <w:tcBorders>
              <w:right w:val="dotted" w:sz="6" w:space="0" w:color="000000"/>
            </w:tcBorders>
          </w:tcPr>
          <w:p w14:paraId="6558CB34" w14:textId="77777777" w:rsidR="006013D8" w:rsidRDefault="006013D8" w:rsidP="007D4D89">
            <w:pPr>
              <w:pStyle w:val="TableParagraph"/>
              <w:spacing w:line="184" w:lineRule="exact"/>
              <w:ind w:right="15"/>
              <w:rPr>
                <w:sz w:val="16"/>
              </w:rPr>
            </w:pPr>
            <w:r>
              <w:rPr>
                <w:spacing w:val="-5"/>
                <w:sz w:val="16"/>
              </w:rPr>
              <w:t>56</w:t>
            </w:r>
          </w:p>
        </w:tc>
        <w:tc>
          <w:tcPr>
            <w:tcW w:w="1133" w:type="dxa"/>
            <w:tcBorders>
              <w:left w:val="dotted" w:sz="6" w:space="0" w:color="000000"/>
              <w:right w:val="dotted" w:sz="6" w:space="0" w:color="000000"/>
            </w:tcBorders>
          </w:tcPr>
          <w:p w14:paraId="1A788334" w14:textId="77777777" w:rsidR="006013D8" w:rsidRDefault="006013D8" w:rsidP="007D4D89">
            <w:pPr>
              <w:pStyle w:val="TableParagraph"/>
              <w:spacing w:line="184" w:lineRule="exact"/>
              <w:ind w:right="14"/>
              <w:rPr>
                <w:sz w:val="16"/>
              </w:rPr>
            </w:pPr>
            <w:r>
              <w:rPr>
                <w:spacing w:val="-2"/>
                <w:sz w:val="16"/>
              </w:rPr>
              <w:t>119900</w:t>
            </w:r>
          </w:p>
        </w:tc>
        <w:tc>
          <w:tcPr>
            <w:tcW w:w="1133" w:type="dxa"/>
            <w:tcBorders>
              <w:left w:val="dotted" w:sz="6" w:space="0" w:color="000000"/>
              <w:right w:val="dotted" w:sz="6" w:space="0" w:color="000000"/>
            </w:tcBorders>
          </w:tcPr>
          <w:p w14:paraId="1C4E184B" w14:textId="77777777" w:rsidR="006013D8" w:rsidRDefault="006013D8" w:rsidP="007D4D89">
            <w:pPr>
              <w:pStyle w:val="TableParagraph"/>
              <w:spacing w:line="184" w:lineRule="exact"/>
              <w:rPr>
                <w:sz w:val="16"/>
              </w:rPr>
            </w:pPr>
            <w:r>
              <w:rPr>
                <w:spacing w:val="-2"/>
                <w:sz w:val="16"/>
              </w:rPr>
              <w:t>50,00</w:t>
            </w:r>
          </w:p>
        </w:tc>
        <w:tc>
          <w:tcPr>
            <w:tcW w:w="850" w:type="dxa"/>
            <w:tcBorders>
              <w:left w:val="dotted" w:sz="6" w:space="0" w:color="000000"/>
              <w:right w:val="dotted" w:sz="6" w:space="0" w:color="000000"/>
            </w:tcBorders>
          </w:tcPr>
          <w:p w14:paraId="7B06A3C6"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8C5DB6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97F4E57" w14:textId="77777777" w:rsidR="006013D8" w:rsidRDefault="006013D8" w:rsidP="007D4D89">
            <w:pPr>
              <w:pStyle w:val="TableParagraph"/>
              <w:spacing w:line="184" w:lineRule="exact"/>
              <w:ind w:right="11"/>
              <w:rPr>
                <w:sz w:val="16"/>
              </w:rPr>
            </w:pPr>
            <w:r>
              <w:rPr>
                <w:spacing w:val="-4"/>
                <w:sz w:val="16"/>
              </w:rPr>
              <w:t>7,13</w:t>
            </w:r>
          </w:p>
        </w:tc>
        <w:tc>
          <w:tcPr>
            <w:tcW w:w="1685" w:type="dxa"/>
            <w:tcBorders>
              <w:left w:val="dotted" w:sz="6" w:space="0" w:color="000000"/>
            </w:tcBorders>
          </w:tcPr>
          <w:p w14:paraId="53ED61D4" w14:textId="77777777" w:rsidR="006013D8" w:rsidRDefault="006013D8" w:rsidP="007D4D89">
            <w:pPr>
              <w:pStyle w:val="TableParagraph"/>
              <w:spacing w:line="184" w:lineRule="exact"/>
              <w:ind w:right="10"/>
              <w:rPr>
                <w:sz w:val="16"/>
              </w:rPr>
            </w:pPr>
            <w:r>
              <w:rPr>
                <w:spacing w:val="-2"/>
                <w:sz w:val="16"/>
              </w:rPr>
              <w:t>356,50</w:t>
            </w:r>
          </w:p>
        </w:tc>
      </w:tr>
      <w:tr w:rsidR="006013D8" w14:paraId="7153481D" w14:textId="77777777" w:rsidTr="007D4D89">
        <w:trPr>
          <w:trHeight w:val="2919"/>
        </w:trPr>
        <w:tc>
          <w:tcPr>
            <w:tcW w:w="10672" w:type="dxa"/>
            <w:gridSpan w:val="7"/>
          </w:tcPr>
          <w:p w14:paraId="22CEC474" w14:textId="77777777" w:rsidR="006013D8" w:rsidRDefault="006013D8" w:rsidP="007D4D89">
            <w:pPr>
              <w:pStyle w:val="TableParagraph"/>
              <w:spacing w:before="39" w:line="232" w:lineRule="auto"/>
              <w:ind w:left="42" w:right="53"/>
              <w:jc w:val="both"/>
              <w:rPr>
                <w:sz w:val="16"/>
              </w:rPr>
            </w:pPr>
            <w:r>
              <w:rPr>
                <w:sz w:val="16"/>
              </w:rPr>
              <w:t>MACARRÃO FARFALE (GRAVATINHA) -DESCRIÇÃO DO OBJETO: MACARRÃO FARFALE, OBTIDO DA SÊMOLA DE TRIGO, EXCLUSIVAMENTE, COM ÁGUA, RESULTANTE DO PROCESSO DE EMPASTO E AMASSAMENTO MECÂNICO, SEM FERMENTAÇÃO. CARACTERÍSTICAS GERAIS: O MACARRÃO DEVERÁ SER FABRICADAS A PARTIR DE MATÉRIAS-PRIMAS SÃS E LIMPAS, ISENTAS MATÉRIA TERROSA E DE PARASITOS. O MACARRÃO DEVERÁ SER FABRICADO COM SÊMOLA DE TRIGO ENRIQUECIDA COM FERRO E ÁCIDO FÓLICO, E, AO SER COLOCADO NA ÁGUA, NÃO DEVERÁ TURVÁ-LA ANTES DA COCÇÃO E NÃO PODERÁ APRESENTAR-SE FERMENTADO OU RANÇOSO. DEVE SER OBEDECIDA A LEGISLAÇÃO VIGENTE DE BOAS PRÁTICAS DE FABRICAÇÃO. CARACTERÍSTICAS SENSORIAIS (ORGANOLÉPTICAS): COR AMARELA UNIFORME; ASPECTO, ODOR E SABOR CARACTERÍSTICOS. NÃO PODE ESTAR FERMENTADA OU RANÇOSA. NÃO DEVE APRESENTAR PONTOS BRANCOS QUEBRADIÇOS.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PRIMÁRIA: EMBALAGEM DEVE ESTAR INTACTA, ACONDICIONADA</w:t>
            </w:r>
            <w:r>
              <w:rPr>
                <w:spacing w:val="40"/>
                <w:sz w:val="16"/>
              </w:rPr>
              <w:t xml:space="preserve"> </w:t>
            </w:r>
            <w:r>
              <w:rPr>
                <w:sz w:val="16"/>
              </w:rPr>
              <w:t>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6013D8" w14:paraId="45AB3D6C" w14:textId="77777777" w:rsidTr="007D4D89">
        <w:trPr>
          <w:trHeight w:val="238"/>
        </w:trPr>
        <w:tc>
          <w:tcPr>
            <w:tcW w:w="680" w:type="dxa"/>
            <w:tcBorders>
              <w:right w:val="dotted" w:sz="6" w:space="0" w:color="000000"/>
            </w:tcBorders>
          </w:tcPr>
          <w:p w14:paraId="230286A9" w14:textId="77777777" w:rsidR="006013D8" w:rsidRDefault="006013D8" w:rsidP="007D4D89">
            <w:pPr>
              <w:pStyle w:val="TableParagraph"/>
              <w:spacing w:line="184" w:lineRule="exact"/>
              <w:ind w:right="15"/>
              <w:rPr>
                <w:sz w:val="16"/>
              </w:rPr>
            </w:pPr>
            <w:r>
              <w:rPr>
                <w:spacing w:val="-5"/>
                <w:sz w:val="16"/>
              </w:rPr>
              <w:t>57</w:t>
            </w:r>
          </w:p>
        </w:tc>
        <w:tc>
          <w:tcPr>
            <w:tcW w:w="1133" w:type="dxa"/>
            <w:tcBorders>
              <w:left w:val="dotted" w:sz="6" w:space="0" w:color="000000"/>
              <w:right w:val="dotted" w:sz="6" w:space="0" w:color="000000"/>
            </w:tcBorders>
          </w:tcPr>
          <w:p w14:paraId="32F4BA44" w14:textId="77777777" w:rsidR="006013D8" w:rsidRDefault="006013D8" w:rsidP="007D4D89">
            <w:pPr>
              <w:pStyle w:val="TableParagraph"/>
              <w:spacing w:line="184" w:lineRule="exact"/>
              <w:ind w:right="14"/>
              <w:rPr>
                <w:sz w:val="16"/>
              </w:rPr>
            </w:pPr>
            <w:r>
              <w:rPr>
                <w:spacing w:val="-2"/>
                <w:sz w:val="16"/>
              </w:rPr>
              <w:t>119901</w:t>
            </w:r>
          </w:p>
        </w:tc>
        <w:tc>
          <w:tcPr>
            <w:tcW w:w="1133" w:type="dxa"/>
            <w:tcBorders>
              <w:left w:val="dotted" w:sz="6" w:space="0" w:color="000000"/>
              <w:right w:val="dotted" w:sz="6" w:space="0" w:color="000000"/>
            </w:tcBorders>
          </w:tcPr>
          <w:p w14:paraId="719A975F" w14:textId="77777777" w:rsidR="006013D8" w:rsidRDefault="006013D8" w:rsidP="007D4D89">
            <w:pPr>
              <w:pStyle w:val="TableParagraph"/>
              <w:spacing w:line="184" w:lineRule="exact"/>
              <w:rPr>
                <w:sz w:val="16"/>
              </w:rPr>
            </w:pPr>
            <w:r>
              <w:rPr>
                <w:spacing w:val="-2"/>
                <w:sz w:val="16"/>
              </w:rPr>
              <w:t>2.500,00</w:t>
            </w:r>
          </w:p>
        </w:tc>
        <w:tc>
          <w:tcPr>
            <w:tcW w:w="850" w:type="dxa"/>
            <w:tcBorders>
              <w:left w:val="dotted" w:sz="6" w:space="0" w:color="000000"/>
              <w:right w:val="dotted" w:sz="6" w:space="0" w:color="000000"/>
            </w:tcBorders>
          </w:tcPr>
          <w:p w14:paraId="52ADFB17"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77868AA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812431" w14:textId="77777777" w:rsidR="006013D8" w:rsidRDefault="006013D8" w:rsidP="007D4D89">
            <w:pPr>
              <w:pStyle w:val="TableParagraph"/>
              <w:spacing w:line="184" w:lineRule="exact"/>
              <w:ind w:right="11"/>
              <w:rPr>
                <w:sz w:val="16"/>
              </w:rPr>
            </w:pPr>
            <w:r>
              <w:rPr>
                <w:spacing w:val="-4"/>
                <w:sz w:val="16"/>
              </w:rPr>
              <w:t>5,09</w:t>
            </w:r>
          </w:p>
        </w:tc>
        <w:tc>
          <w:tcPr>
            <w:tcW w:w="1685" w:type="dxa"/>
            <w:tcBorders>
              <w:left w:val="dotted" w:sz="6" w:space="0" w:color="000000"/>
            </w:tcBorders>
          </w:tcPr>
          <w:p w14:paraId="1856669C" w14:textId="77777777" w:rsidR="006013D8" w:rsidRDefault="006013D8" w:rsidP="007D4D89">
            <w:pPr>
              <w:pStyle w:val="TableParagraph"/>
              <w:spacing w:line="184" w:lineRule="exact"/>
              <w:ind w:right="10"/>
              <w:rPr>
                <w:sz w:val="16"/>
              </w:rPr>
            </w:pPr>
            <w:r>
              <w:rPr>
                <w:spacing w:val="-2"/>
                <w:sz w:val="16"/>
              </w:rPr>
              <w:t>12.725,00</w:t>
            </w:r>
          </w:p>
        </w:tc>
      </w:tr>
      <w:tr w:rsidR="006013D8" w14:paraId="65E0FAE9" w14:textId="77777777" w:rsidTr="007D4D89">
        <w:trPr>
          <w:trHeight w:val="3455"/>
        </w:trPr>
        <w:tc>
          <w:tcPr>
            <w:tcW w:w="10672" w:type="dxa"/>
            <w:gridSpan w:val="7"/>
          </w:tcPr>
          <w:p w14:paraId="55602E67" w14:textId="77777777" w:rsidR="006013D8" w:rsidRDefault="006013D8" w:rsidP="007D4D89">
            <w:pPr>
              <w:pStyle w:val="TableParagraph"/>
              <w:spacing w:before="39" w:line="232" w:lineRule="auto"/>
              <w:ind w:left="42" w:right="56"/>
              <w:jc w:val="both"/>
              <w:rPr>
                <w:sz w:val="16"/>
              </w:rPr>
            </w:pPr>
            <w:r>
              <w:rPr>
                <w:sz w:val="16"/>
              </w:rPr>
              <w:t>MACARRÃO PARAFUSO COLORIDO -DESCRIÇÃO DO OBJETO: MACARRÃO PARAFUSO COLORIDO, OBTIDO DA SÊMOLA DE TRIGO, EXCLUSIVAMENTE, COM ÁGUA, RESULTANTE DO PROCESSO DE EMPASTO E AMASSAMENTO MECÂNICO, SEM FERMENTAÇÃO, ADICIONADO</w:t>
            </w:r>
            <w:r>
              <w:rPr>
                <w:spacing w:val="-1"/>
                <w:sz w:val="16"/>
              </w:rPr>
              <w:t xml:space="preserve"> </w:t>
            </w:r>
            <w:r>
              <w:rPr>
                <w:sz w:val="16"/>
              </w:rPr>
              <w:t>DE</w:t>
            </w:r>
            <w:r>
              <w:rPr>
                <w:spacing w:val="-1"/>
                <w:sz w:val="16"/>
              </w:rPr>
              <w:t xml:space="preserve"> </w:t>
            </w:r>
            <w:r>
              <w:rPr>
                <w:sz w:val="16"/>
              </w:rPr>
              <w:t>QUE</w:t>
            </w:r>
            <w:r>
              <w:rPr>
                <w:spacing w:val="-1"/>
                <w:sz w:val="16"/>
              </w:rPr>
              <w:t xml:space="preserve"> </w:t>
            </w:r>
            <w:r>
              <w:rPr>
                <w:sz w:val="16"/>
              </w:rPr>
              <w:t>CONFIRAM</w:t>
            </w:r>
            <w:r>
              <w:rPr>
                <w:spacing w:val="-1"/>
                <w:sz w:val="16"/>
              </w:rPr>
              <w:t xml:space="preserve"> </w:t>
            </w:r>
            <w:r>
              <w:rPr>
                <w:sz w:val="16"/>
              </w:rPr>
              <w:t>A</w:t>
            </w:r>
            <w:r>
              <w:rPr>
                <w:spacing w:val="-1"/>
                <w:sz w:val="16"/>
              </w:rPr>
              <w:t xml:space="preserve"> </w:t>
            </w:r>
            <w:r>
              <w:rPr>
                <w:sz w:val="16"/>
              </w:rPr>
              <w:t>COR</w:t>
            </w:r>
            <w:r>
              <w:rPr>
                <w:spacing w:val="-1"/>
                <w:sz w:val="16"/>
              </w:rPr>
              <w:t xml:space="preserve"> </w:t>
            </w:r>
            <w:r>
              <w:rPr>
                <w:sz w:val="16"/>
              </w:rPr>
              <w:t>DIFERENCIADA</w:t>
            </w:r>
            <w:r>
              <w:rPr>
                <w:spacing w:val="-1"/>
                <w:sz w:val="16"/>
              </w:rPr>
              <w:t xml:space="preserve"> </w:t>
            </w:r>
            <w:r>
              <w:rPr>
                <w:sz w:val="16"/>
              </w:rPr>
              <w:t>AO</w:t>
            </w:r>
            <w:r>
              <w:rPr>
                <w:spacing w:val="-1"/>
                <w:sz w:val="16"/>
              </w:rPr>
              <w:t xml:space="preserve"> </w:t>
            </w:r>
            <w:r>
              <w:rPr>
                <w:sz w:val="16"/>
              </w:rPr>
              <w:t>ALIMENTO</w:t>
            </w:r>
            <w:r>
              <w:rPr>
                <w:spacing w:val="-1"/>
                <w:sz w:val="16"/>
              </w:rPr>
              <w:t xml:space="preserve"> </w:t>
            </w:r>
            <w:r>
              <w:rPr>
                <w:sz w:val="16"/>
              </w:rPr>
              <w:t>(COMO</w:t>
            </w:r>
            <w:r>
              <w:rPr>
                <w:spacing w:val="-1"/>
                <w:sz w:val="16"/>
              </w:rPr>
              <w:t xml:space="preserve"> </w:t>
            </w:r>
            <w:r>
              <w:rPr>
                <w:sz w:val="16"/>
              </w:rPr>
              <w:t>BETERRABA,</w:t>
            </w:r>
            <w:r>
              <w:rPr>
                <w:spacing w:val="-1"/>
                <w:sz w:val="16"/>
              </w:rPr>
              <w:t xml:space="preserve"> </w:t>
            </w:r>
            <w:r>
              <w:rPr>
                <w:sz w:val="16"/>
              </w:rPr>
              <w:t>CENOURA</w:t>
            </w:r>
            <w:r>
              <w:rPr>
                <w:spacing w:val="-1"/>
                <w:sz w:val="16"/>
              </w:rPr>
              <w:t xml:space="preserve"> </w:t>
            </w:r>
            <w:r>
              <w:rPr>
                <w:sz w:val="16"/>
              </w:rPr>
              <w:t>E/OU</w:t>
            </w:r>
            <w:r>
              <w:rPr>
                <w:spacing w:val="-1"/>
                <w:sz w:val="16"/>
              </w:rPr>
              <w:t xml:space="preserve"> </w:t>
            </w:r>
            <w:r>
              <w:rPr>
                <w:sz w:val="16"/>
              </w:rPr>
              <w:t>ESPINAFRE).</w:t>
            </w:r>
            <w:r>
              <w:rPr>
                <w:spacing w:val="-1"/>
                <w:sz w:val="16"/>
              </w:rPr>
              <w:t xml:space="preserve"> </w:t>
            </w:r>
            <w:r>
              <w:rPr>
                <w:sz w:val="16"/>
              </w:rPr>
              <w:t>SEM</w:t>
            </w:r>
            <w:r>
              <w:rPr>
                <w:spacing w:val="-1"/>
                <w:sz w:val="16"/>
              </w:rPr>
              <w:t xml:space="preserve"> </w:t>
            </w:r>
            <w:r>
              <w:rPr>
                <w:sz w:val="16"/>
              </w:rPr>
              <w:t>ADIÇÃO DE OVOS. CARACTERÍSTICAS GERAIS: O MACARRÃO DEVERÁ SER FABRICADO A PARTIR DE MATÉRIAS-PRIMAS SÃS E LIMPAS, ISENTAS MATÉRIA TERROSA E DE PARASITOS. NÃO DEVERÁ APRESENTAR SUJIDADES, BOLOR MANCHAS OU FRAGILIDADE À PRESSÃO</w:t>
            </w:r>
            <w:r>
              <w:rPr>
                <w:spacing w:val="-1"/>
                <w:sz w:val="16"/>
              </w:rPr>
              <w:t xml:space="preserve"> </w:t>
            </w:r>
            <w:r>
              <w:rPr>
                <w:sz w:val="16"/>
              </w:rPr>
              <w:t>DOS</w:t>
            </w:r>
            <w:r>
              <w:rPr>
                <w:spacing w:val="-1"/>
                <w:sz w:val="16"/>
              </w:rPr>
              <w:t xml:space="preserve"> </w:t>
            </w:r>
            <w:r>
              <w:rPr>
                <w:sz w:val="16"/>
              </w:rPr>
              <w:t>DEDOS.</w:t>
            </w:r>
            <w:r>
              <w:rPr>
                <w:spacing w:val="-1"/>
                <w:sz w:val="16"/>
              </w:rPr>
              <w:t xml:space="preserve"> </w:t>
            </w:r>
            <w:r>
              <w:rPr>
                <w:sz w:val="16"/>
              </w:rPr>
              <w:t>O</w:t>
            </w:r>
            <w:r>
              <w:rPr>
                <w:spacing w:val="-1"/>
                <w:sz w:val="16"/>
              </w:rPr>
              <w:t xml:space="preserve"> </w:t>
            </w:r>
            <w:r>
              <w:rPr>
                <w:sz w:val="16"/>
              </w:rPr>
              <w:t>MACARRÃO</w:t>
            </w:r>
            <w:r>
              <w:rPr>
                <w:spacing w:val="-1"/>
                <w:sz w:val="16"/>
              </w:rPr>
              <w:t xml:space="preserve"> </w:t>
            </w:r>
            <w:r>
              <w:rPr>
                <w:sz w:val="16"/>
              </w:rPr>
              <w:t>DEVERÁ</w:t>
            </w:r>
            <w:r>
              <w:rPr>
                <w:spacing w:val="-1"/>
                <w:sz w:val="16"/>
              </w:rPr>
              <w:t xml:space="preserve"> </w:t>
            </w:r>
            <w:r>
              <w:rPr>
                <w:sz w:val="16"/>
              </w:rPr>
              <w:t>SER</w:t>
            </w:r>
            <w:r>
              <w:rPr>
                <w:spacing w:val="-1"/>
                <w:sz w:val="16"/>
              </w:rPr>
              <w:t xml:space="preserve"> </w:t>
            </w:r>
            <w:r>
              <w:rPr>
                <w:sz w:val="16"/>
              </w:rPr>
              <w:t>FABRICADO</w:t>
            </w:r>
            <w:r>
              <w:rPr>
                <w:spacing w:val="-1"/>
                <w:sz w:val="16"/>
              </w:rPr>
              <w:t xml:space="preserve"> </w:t>
            </w:r>
            <w:r>
              <w:rPr>
                <w:sz w:val="16"/>
              </w:rPr>
              <w:t>COM</w:t>
            </w:r>
            <w:r>
              <w:rPr>
                <w:spacing w:val="-1"/>
                <w:sz w:val="16"/>
              </w:rPr>
              <w:t xml:space="preserve"> </w:t>
            </w:r>
            <w:r>
              <w:rPr>
                <w:sz w:val="16"/>
              </w:rPr>
              <w:t>SÊMOLA</w:t>
            </w:r>
            <w:r>
              <w:rPr>
                <w:spacing w:val="-1"/>
                <w:sz w:val="16"/>
              </w:rPr>
              <w:t xml:space="preserve"> </w:t>
            </w:r>
            <w:r>
              <w:rPr>
                <w:sz w:val="16"/>
              </w:rPr>
              <w:t>DE</w:t>
            </w:r>
            <w:r>
              <w:rPr>
                <w:spacing w:val="-1"/>
                <w:sz w:val="16"/>
              </w:rPr>
              <w:t xml:space="preserve"> </w:t>
            </w:r>
            <w:r>
              <w:rPr>
                <w:sz w:val="16"/>
              </w:rPr>
              <w:t>TRIGO</w:t>
            </w:r>
            <w:r>
              <w:rPr>
                <w:spacing w:val="-1"/>
                <w:sz w:val="16"/>
              </w:rPr>
              <w:t xml:space="preserve"> </w:t>
            </w:r>
            <w:r>
              <w:rPr>
                <w:sz w:val="16"/>
              </w:rPr>
              <w:t>ENRIQUECIDA</w:t>
            </w:r>
            <w:r>
              <w:rPr>
                <w:spacing w:val="-1"/>
                <w:sz w:val="16"/>
              </w:rPr>
              <w:t xml:space="preserve"> </w:t>
            </w:r>
            <w:r>
              <w:rPr>
                <w:sz w:val="16"/>
              </w:rPr>
              <w:t>COM</w:t>
            </w:r>
            <w:r>
              <w:rPr>
                <w:spacing w:val="-1"/>
                <w:sz w:val="16"/>
              </w:rPr>
              <w:t xml:space="preserve"> </w:t>
            </w:r>
            <w:r>
              <w:rPr>
                <w:sz w:val="16"/>
              </w:rPr>
              <w:t>FERRO</w:t>
            </w:r>
            <w:r>
              <w:rPr>
                <w:spacing w:val="-1"/>
                <w:sz w:val="16"/>
              </w:rPr>
              <w:t xml:space="preserve"> </w:t>
            </w:r>
            <w:r>
              <w:rPr>
                <w:sz w:val="16"/>
              </w:rPr>
              <w:t>E</w:t>
            </w:r>
            <w:r>
              <w:rPr>
                <w:spacing w:val="-1"/>
                <w:sz w:val="16"/>
              </w:rPr>
              <w:t xml:space="preserve"> </w:t>
            </w:r>
            <w:r>
              <w:rPr>
                <w:sz w:val="16"/>
              </w:rPr>
              <w:t>ÁCIDO</w:t>
            </w:r>
            <w:r>
              <w:rPr>
                <w:spacing w:val="-1"/>
                <w:sz w:val="16"/>
              </w:rPr>
              <w:t xml:space="preserve"> </w:t>
            </w:r>
            <w:r>
              <w:rPr>
                <w:sz w:val="16"/>
              </w:rPr>
              <w:t>FÓLICO, ADICIONADO DE VEGETAIS QUE CONFIRAM A COR DIFERENCIADA AO ALIMENTO (COMO BETERRABA, CENOURA E/OU ESPINAFRE), E, AO SER COLOCADO NA ÁGUA, NÃO DEVERÁ TURVÁ-LA ANTES DA COCÇÃO E NÃO PODERÁ APRESENTAR-SE FERMENTADO OU RANÇOSO. DEVE SER OBEDECIDA A LEGISLAÇÃO VIGENTE DE BOAS PRÁTICAS DE FABRICAÇÃO. CARACTERÍSTICAS SENSORIAIS (ORGANOLÉPTICAS): CORES UNIFORMES (AMARELO, VERDE E VERMELHO); ASPECTO, ODOR E SABOR CARACTERÍSTICOS. NÃO</w:t>
            </w:r>
            <w:r>
              <w:rPr>
                <w:spacing w:val="40"/>
                <w:sz w:val="16"/>
              </w:rPr>
              <w:t xml:space="preserve"> </w:t>
            </w:r>
            <w:r>
              <w:rPr>
                <w:sz w:val="16"/>
              </w:rPr>
              <w:t>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PRIMÁRIA: EMBALAGEM DEVE ESTAR INTACTA, ACONDICIONADA EM PACOTES DE POLIETILENO TRANSPARENTE BEM VEDADO, CONTENDO 500GR. NÃO SERÃO ACEITOS PRODUTOS CUJAS EMBALAGENS ESTEJAM DANIFICADAS.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6013D8" w14:paraId="01B33305" w14:textId="77777777" w:rsidTr="007D4D89">
        <w:trPr>
          <w:trHeight w:val="238"/>
        </w:trPr>
        <w:tc>
          <w:tcPr>
            <w:tcW w:w="680" w:type="dxa"/>
            <w:tcBorders>
              <w:right w:val="dotted" w:sz="6" w:space="0" w:color="000000"/>
            </w:tcBorders>
          </w:tcPr>
          <w:p w14:paraId="0306A027" w14:textId="77777777" w:rsidR="006013D8" w:rsidRDefault="006013D8" w:rsidP="007D4D89">
            <w:pPr>
              <w:pStyle w:val="TableParagraph"/>
              <w:spacing w:line="184" w:lineRule="exact"/>
              <w:ind w:right="15"/>
              <w:rPr>
                <w:sz w:val="16"/>
              </w:rPr>
            </w:pPr>
            <w:r>
              <w:rPr>
                <w:spacing w:val="-5"/>
                <w:sz w:val="16"/>
              </w:rPr>
              <w:t>58</w:t>
            </w:r>
          </w:p>
        </w:tc>
        <w:tc>
          <w:tcPr>
            <w:tcW w:w="1133" w:type="dxa"/>
            <w:tcBorders>
              <w:left w:val="dotted" w:sz="6" w:space="0" w:color="000000"/>
              <w:right w:val="dotted" w:sz="6" w:space="0" w:color="000000"/>
            </w:tcBorders>
          </w:tcPr>
          <w:p w14:paraId="303AB409" w14:textId="77777777" w:rsidR="006013D8" w:rsidRDefault="006013D8" w:rsidP="007D4D89">
            <w:pPr>
              <w:pStyle w:val="TableParagraph"/>
              <w:spacing w:line="184" w:lineRule="exact"/>
              <w:ind w:right="14"/>
              <w:rPr>
                <w:sz w:val="16"/>
              </w:rPr>
            </w:pPr>
            <w:r>
              <w:rPr>
                <w:spacing w:val="-2"/>
                <w:sz w:val="16"/>
              </w:rPr>
              <w:t>119902</w:t>
            </w:r>
          </w:p>
        </w:tc>
        <w:tc>
          <w:tcPr>
            <w:tcW w:w="1133" w:type="dxa"/>
            <w:tcBorders>
              <w:left w:val="dotted" w:sz="6" w:space="0" w:color="000000"/>
              <w:right w:val="dotted" w:sz="6" w:space="0" w:color="000000"/>
            </w:tcBorders>
          </w:tcPr>
          <w:p w14:paraId="57199C21" w14:textId="77777777" w:rsidR="006013D8" w:rsidRDefault="006013D8" w:rsidP="007D4D89">
            <w:pPr>
              <w:pStyle w:val="TableParagraph"/>
              <w:spacing w:line="184" w:lineRule="exact"/>
              <w:rPr>
                <w:sz w:val="16"/>
              </w:rPr>
            </w:pPr>
            <w:r>
              <w:rPr>
                <w:spacing w:val="-2"/>
                <w:sz w:val="16"/>
              </w:rPr>
              <w:t>1.500,00</w:t>
            </w:r>
          </w:p>
        </w:tc>
        <w:tc>
          <w:tcPr>
            <w:tcW w:w="850" w:type="dxa"/>
            <w:tcBorders>
              <w:left w:val="dotted" w:sz="6" w:space="0" w:color="000000"/>
              <w:right w:val="dotted" w:sz="6" w:space="0" w:color="000000"/>
            </w:tcBorders>
          </w:tcPr>
          <w:p w14:paraId="0C878D2F"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7400CD4"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39092A" w14:textId="77777777" w:rsidR="006013D8" w:rsidRDefault="006013D8" w:rsidP="007D4D89">
            <w:pPr>
              <w:pStyle w:val="TableParagraph"/>
              <w:spacing w:line="184" w:lineRule="exact"/>
              <w:ind w:right="11"/>
              <w:rPr>
                <w:sz w:val="16"/>
              </w:rPr>
            </w:pPr>
            <w:r>
              <w:rPr>
                <w:spacing w:val="-4"/>
                <w:sz w:val="16"/>
              </w:rPr>
              <w:t>6,39</w:t>
            </w:r>
          </w:p>
        </w:tc>
        <w:tc>
          <w:tcPr>
            <w:tcW w:w="1685" w:type="dxa"/>
            <w:tcBorders>
              <w:left w:val="dotted" w:sz="6" w:space="0" w:color="000000"/>
            </w:tcBorders>
          </w:tcPr>
          <w:p w14:paraId="4A217C87" w14:textId="77777777" w:rsidR="006013D8" w:rsidRDefault="006013D8" w:rsidP="007D4D89">
            <w:pPr>
              <w:pStyle w:val="TableParagraph"/>
              <w:spacing w:line="184" w:lineRule="exact"/>
              <w:ind w:right="10"/>
              <w:rPr>
                <w:sz w:val="16"/>
              </w:rPr>
            </w:pPr>
            <w:r>
              <w:rPr>
                <w:spacing w:val="-2"/>
                <w:sz w:val="16"/>
              </w:rPr>
              <w:t>9.585,00</w:t>
            </w:r>
          </w:p>
        </w:tc>
      </w:tr>
      <w:tr w:rsidR="006013D8" w14:paraId="1BEE51DD" w14:textId="77777777" w:rsidTr="007D4D89">
        <w:trPr>
          <w:trHeight w:val="2741"/>
        </w:trPr>
        <w:tc>
          <w:tcPr>
            <w:tcW w:w="10672" w:type="dxa"/>
            <w:gridSpan w:val="7"/>
          </w:tcPr>
          <w:p w14:paraId="52B8F07A" w14:textId="77777777" w:rsidR="006013D8" w:rsidRDefault="006013D8" w:rsidP="007D4D89">
            <w:pPr>
              <w:pStyle w:val="TableParagraph"/>
              <w:spacing w:before="39" w:line="232" w:lineRule="auto"/>
              <w:ind w:left="42" w:right="54"/>
              <w:jc w:val="both"/>
              <w:rPr>
                <w:sz w:val="16"/>
              </w:rPr>
            </w:pPr>
            <w:r>
              <w:rPr>
                <w:sz w:val="16"/>
              </w:rPr>
              <w:t>MACARRÃO ESPAGUETE: DESCRIÇÃO DO OBJETO: MACARRÃO ESPAGUETE TIPO LONGO, OBTIDO DA SÊMOLA DE TRIGO, EXCLUSIVAMENTE, COM ÁGUA, RESULTANTE DO PROCESSO DE EMPASTO E AMASSAMENTO MECÂNICO, SEM FERMENTAÇÃO. SEM ADIÇÃO DE OVOS. CARACTERÍSTICAS GERAIS: O MACARRÃO DEVERÁ SER FABRICADO A PARTIR DE MATÉRIAS-PRIMAS SÃS E LIMPAS,</w:t>
            </w:r>
            <w:r>
              <w:rPr>
                <w:spacing w:val="-3"/>
                <w:sz w:val="16"/>
              </w:rPr>
              <w:t xml:space="preserve"> </w:t>
            </w:r>
            <w:r>
              <w:rPr>
                <w:sz w:val="16"/>
              </w:rPr>
              <w:t>ISENTAS</w:t>
            </w:r>
            <w:r>
              <w:rPr>
                <w:spacing w:val="-3"/>
                <w:sz w:val="16"/>
              </w:rPr>
              <w:t xml:space="preserve"> </w:t>
            </w:r>
            <w:r>
              <w:rPr>
                <w:sz w:val="16"/>
              </w:rPr>
              <w:t>MATÉRIA</w:t>
            </w:r>
            <w:r>
              <w:rPr>
                <w:spacing w:val="-3"/>
                <w:sz w:val="16"/>
              </w:rPr>
              <w:t xml:space="preserve"> </w:t>
            </w:r>
            <w:r>
              <w:rPr>
                <w:sz w:val="16"/>
              </w:rPr>
              <w:t>TERROSA</w:t>
            </w:r>
            <w:r>
              <w:rPr>
                <w:spacing w:val="-3"/>
                <w:sz w:val="16"/>
              </w:rPr>
              <w:t xml:space="preserve"> </w:t>
            </w:r>
            <w:r>
              <w:rPr>
                <w:sz w:val="16"/>
              </w:rPr>
              <w:t>E</w:t>
            </w:r>
            <w:r>
              <w:rPr>
                <w:spacing w:val="-3"/>
                <w:sz w:val="16"/>
              </w:rPr>
              <w:t xml:space="preserve"> </w:t>
            </w:r>
            <w:r>
              <w:rPr>
                <w:sz w:val="16"/>
              </w:rPr>
              <w:t>DE</w:t>
            </w:r>
            <w:r>
              <w:rPr>
                <w:spacing w:val="-3"/>
                <w:sz w:val="16"/>
              </w:rPr>
              <w:t xml:space="preserve"> </w:t>
            </w:r>
            <w:r>
              <w:rPr>
                <w:sz w:val="16"/>
              </w:rPr>
              <w:t>PARASITOS.</w:t>
            </w:r>
            <w:r>
              <w:rPr>
                <w:spacing w:val="-3"/>
                <w:sz w:val="16"/>
              </w:rPr>
              <w:t xml:space="preserve"> </w:t>
            </w:r>
            <w:r>
              <w:rPr>
                <w:sz w:val="16"/>
              </w:rPr>
              <w:t>NÃO</w:t>
            </w:r>
            <w:r>
              <w:rPr>
                <w:spacing w:val="-3"/>
                <w:sz w:val="16"/>
              </w:rPr>
              <w:t xml:space="preserve"> </w:t>
            </w:r>
            <w:r>
              <w:rPr>
                <w:sz w:val="16"/>
              </w:rPr>
              <w:t>DEVERÁ</w:t>
            </w:r>
            <w:r>
              <w:rPr>
                <w:spacing w:val="-3"/>
                <w:sz w:val="16"/>
              </w:rPr>
              <w:t xml:space="preserve"> </w:t>
            </w:r>
            <w:r>
              <w:rPr>
                <w:sz w:val="16"/>
              </w:rPr>
              <w:t>APRESENTAR</w:t>
            </w:r>
            <w:r>
              <w:rPr>
                <w:spacing w:val="-3"/>
                <w:sz w:val="16"/>
              </w:rPr>
              <w:t xml:space="preserve"> </w:t>
            </w:r>
            <w:r>
              <w:rPr>
                <w:sz w:val="16"/>
              </w:rPr>
              <w:t>SUJIDADES,</w:t>
            </w:r>
            <w:r>
              <w:rPr>
                <w:spacing w:val="-3"/>
                <w:sz w:val="16"/>
              </w:rPr>
              <w:t xml:space="preserve"> </w:t>
            </w:r>
            <w:r>
              <w:rPr>
                <w:sz w:val="16"/>
              </w:rPr>
              <w:t>BOLOR</w:t>
            </w:r>
            <w:r>
              <w:rPr>
                <w:spacing w:val="-3"/>
                <w:sz w:val="16"/>
              </w:rPr>
              <w:t xml:space="preserve"> </w:t>
            </w:r>
            <w:r>
              <w:rPr>
                <w:sz w:val="16"/>
              </w:rPr>
              <w:t>MANCHAS</w:t>
            </w:r>
            <w:r>
              <w:rPr>
                <w:spacing w:val="-3"/>
                <w:sz w:val="16"/>
              </w:rPr>
              <w:t xml:space="preserve"> </w:t>
            </w:r>
            <w:r>
              <w:rPr>
                <w:sz w:val="16"/>
              </w:rPr>
              <w:t>OU</w:t>
            </w:r>
            <w:r>
              <w:rPr>
                <w:spacing w:val="-3"/>
                <w:sz w:val="16"/>
              </w:rPr>
              <w:t xml:space="preserve"> </w:t>
            </w:r>
            <w:r>
              <w:rPr>
                <w:sz w:val="16"/>
              </w:rPr>
              <w:t>FRAGILIDADE</w:t>
            </w:r>
            <w:r>
              <w:rPr>
                <w:spacing w:val="-3"/>
                <w:sz w:val="16"/>
              </w:rPr>
              <w:t xml:space="preserve"> </w:t>
            </w:r>
            <w:r>
              <w:rPr>
                <w:sz w:val="16"/>
              </w:rPr>
              <w:t>À PRESSÃO</w:t>
            </w:r>
            <w:r>
              <w:rPr>
                <w:spacing w:val="-1"/>
                <w:sz w:val="16"/>
              </w:rPr>
              <w:t xml:space="preserve"> </w:t>
            </w:r>
            <w:r>
              <w:rPr>
                <w:sz w:val="16"/>
              </w:rPr>
              <w:t>DOS</w:t>
            </w:r>
            <w:r>
              <w:rPr>
                <w:spacing w:val="-1"/>
                <w:sz w:val="16"/>
              </w:rPr>
              <w:t xml:space="preserve"> </w:t>
            </w:r>
            <w:r>
              <w:rPr>
                <w:sz w:val="16"/>
              </w:rPr>
              <w:t>DEDOS.</w:t>
            </w:r>
            <w:r>
              <w:rPr>
                <w:spacing w:val="-1"/>
                <w:sz w:val="16"/>
              </w:rPr>
              <w:t xml:space="preserve"> </w:t>
            </w:r>
            <w:r>
              <w:rPr>
                <w:sz w:val="16"/>
              </w:rPr>
              <w:t>O</w:t>
            </w:r>
            <w:r>
              <w:rPr>
                <w:spacing w:val="-1"/>
                <w:sz w:val="16"/>
              </w:rPr>
              <w:t xml:space="preserve"> </w:t>
            </w:r>
            <w:r>
              <w:rPr>
                <w:sz w:val="16"/>
              </w:rPr>
              <w:t>MACARRÃO</w:t>
            </w:r>
            <w:r>
              <w:rPr>
                <w:spacing w:val="-1"/>
                <w:sz w:val="16"/>
              </w:rPr>
              <w:t xml:space="preserve"> </w:t>
            </w:r>
            <w:r>
              <w:rPr>
                <w:sz w:val="16"/>
              </w:rPr>
              <w:t>DEVERÁ</w:t>
            </w:r>
            <w:r>
              <w:rPr>
                <w:spacing w:val="-1"/>
                <w:sz w:val="16"/>
              </w:rPr>
              <w:t xml:space="preserve"> </w:t>
            </w:r>
            <w:r>
              <w:rPr>
                <w:sz w:val="16"/>
              </w:rPr>
              <w:t>SER</w:t>
            </w:r>
            <w:r>
              <w:rPr>
                <w:spacing w:val="-1"/>
                <w:sz w:val="16"/>
              </w:rPr>
              <w:t xml:space="preserve"> </w:t>
            </w:r>
            <w:r>
              <w:rPr>
                <w:sz w:val="16"/>
              </w:rPr>
              <w:t>FABRICADO</w:t>
            </w:r>
            <w:r>
              <w:rPr>
                <w:spacing w:val="-1"/>
                <w:sz w:val="16"/>
              </w:rPr>
              <w:t xml:space="preserve"> </w:t>
            </w:r>
            <w:r>
              <w:rPr>
                <w:sz w:val="16"/>
              </w:rPr>
              <w:t>COM</w:t>
            </w:r>
            <w:r>
              <w:rPr>
                <w:spacing w:val="-1"/>
                <w:sz w:val="16"/>
              </w:rPr>
              <w:t xml:space="preserve"> </w:t>
            </w:r>
            <w:r>
              <w:rPr>
                <w:sz w:val="16"/>
              </w:rPr>
              <w:t>SÊMOLA</w:t>
            </w:r>
            <w:r>
              <w:rPr>
                <w:spacing w:val="-1"/>
                <w:sz w:val="16"/>
              </w:rPr>
              <w:t xml:space="preserve"> </w:t>
            </w:r>
            <w:r>
              <w:rPr>
                <w:sz w:val="16"/>
              </w:rPr>
              <w:t>DE</w:t>
            </w:r>
            <w:r>
              <w:rPr>
                <w:spacing w:val="-1"/>
                <w:sz w:val="16"/>
              </w:rPr>
              <w:t xml:space="preserve"> </w:t>
            </w:r>
            <w:r>
              <w:rPr>
                <w:sz w:val="16"/>
              </w:rPr>
              <w:t>TRIGO</w:t>
            </w:r>
            <w:r>
              <w:rPr>
                <w:spacing w:val="-1"/>
                <w:sz w:val="16"/>
              </w:rPr>
              <w:t xml:space="preserve"> </w:t>
            </w:r>
            <w:r>
              <w:rPr>
                <w:sz w:val="16"/>
              </w:rPr>
              <w:t>ENRIQUECIDA</w:t>
            </w:r>
            <w:r>
              <w:rPr>
                <w:spacing w:val="-1"/>
                <w:sz w:val="16"/>
              </w:rPr>
              <w:t xml:space="preserve"> </w:t>
            </w:r>
            <w:r>
              <w:rPr>
                <w:sz w:val="16"/>
              </w:rPr>
              <w:t>COM</w:t>
            </w:r>
            <w:r>
              <w:rPr>
                <w:spacing w:val="-1"/>
                <w:sz w:val="16"/>
              </w:rPr>
              <w:t xml:space="preserve"> </w:t>
            </w:r>
            <w:r>
              <w:rPr>
                <w:sz w:val="16"/>
              </w:rPr>
              <w:t>FERRO</w:t>
            </w:r>
            <w:r>
              <w:rPr>
                <w:spacing w:val="-1"/>
                <w:sz w:val="16"/>
              </w:rPr>
              <w:t xml:space="preserve"> </w:t>
            </w:r>
            <w:r>
              <w:rPr>
                <w:sz w:val="16"/>
              </w:rPr>
              <w:t>E</w:t>
            </w:r>
            <w:r>
              <w:rPr>
                <w:spacing w:val="-1"/>
                <w:sz w:val="16"/>
              </w:rPr>
              <w:t xml:space="preserve"> </w:t>
            </w:r>
            <w:r>
              <w:rPr>
                <w:sz w:val="16"/>
              </w:rPr>
              <w:t>ÁCIDO</w:t>
            </w:r>
            <w:r>
              <w:rPr>
                <w:spacing w:val="-1"/>
                <w:sz w:val="16"/>
              </w:rPr>
              <w:t xml:space="preserve"> </w:t>
            </w:r>
            <w:r>
              <w:rPr>
                <w:sz w:val="16"/>
              </w:rPr>
              <w:t>FÓLICO, E, AO SER COLOCADO NA ÁGUA, NÃO DEVERÁ TURVÁ-LA ANTES DA COCÇÃO E NÃO PODERÁ APRESENTAR-SE FERMENTADO OU RANÇOSO.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6013D8" w14:paraId="3DD8D069" w14:textId="77777777" w:rsidTr="007D4D89">
        <w:trPr>
          <w:trHeight w:val="238"/>
        </w:trPr>
        <w:tc>
          <w:tcPr>
            <w:tcW w:w="680" w:type="dxa"/>
            <w:tcBorders>
              <w:right w:val="dotted" w:sz="6" w:space="0" w:color="000000"/>
            </w:tcBorders>
          </w:tcPr>
          <w:p w14:paraId="20C75817" w14:textId="77777777" w:rsidR="006013D8" w:rsidRDefault="006013D8" w:rsidP="007D4D89">
            <w:pPr>
              <w:pStyle w:val="TableParagraph"/>
              <w:spacing w:line="184" w:lineRule="exact"/>
              <w:ind w:right="15"/>
              <w:rPr>
                <w:sz w:val="16"/>
              </w:rPr>
            </w:pPr>
            <w:r>
              <w:rPr>
                <w:spacing w:val="-5"/>
                <w:sz w:val="16"/>
              </w:rPr>
              <w:t>59</w:t>
            </w:r>
          </w:p>
        </w:tc>
        <w:tc>
          <w:tcPr>
            <w:tcW w:w="1133" w:type="dxa"/>
            <w:tcBorders>
              <w:left w:val="dotted" w:sz="6" w:space="0" w:color="000000"/>
              <w:right w:val="dotted" w:sz="6" w:space="0" w:color="000000"/>
            </w:tcBorders>
          </w:tcPr>
          <w:p w14:paraId="1A8B24CD" w14:textId="77777777" w:rsidR="006013D8" w:rsidRDefault="006013D8" w:rsidP="007D4D89">
            <w:pPr>
              <w:pStyle w:val="TableParagraph"/>
              <w:spacing w:line="184" w:lineRule="exact"/>
              <w:ind w:right="14"/>
              <w:rPr>
                <w:sz w:val="16"/>
              </w:rPr>
            </w:pPr>
            <w:r>
              <w:rPr>
                <w:spacing w:val="-2"/>
                <w:sz w:val="16"/>
              </w:rPr>
              <w:t>119903</w:t>
            </w:r>
          </w:p>
        </w:tc>
        <w:tc>
          <w:tcPr>
            <w:tcW w:w="1133" w:type="dxa"/>
            <w:tcBorders>
              <w:left w:val="dotted" w:sz="6" w:space="0" w:color="000000"/>
              <w:right w:val="dotted" w:sz="6" w:space="0" w:color="000000"/>
            </w:tcBorders>
          </w:tcPr>
          <w:p w14:paraId="670F9A05" w14:textId="77777777" w:rsidR="006013D8" w:rsidRDefault="006013D8" w:rsidP="007D4D89">
            <w:pPr>
              <w:pStyle w:val="TableParagraph"/>
              <w:spacing w:line="184" w:lineRule="exact"/>
              <w:rPr>
                <w:sz w:val="16"/>
              </w:rPr>
            </w:pPr>
            <w:r>
              <w:rPr>
                <w:spacing w:val="-2"/>
                <w:sz w:val="16"/>
              </w:rPr>
              <w:t>600,00</w:t>
            </w:r>
          </w:p>
        </w:tc>
        <w:tc>
          <w:tcPr>
            <w:tcW w:w="850" w:type="dxa"/>
            <w:tcBorders>
              <w:left w:val="dotted" w:sz="6" w:space="0" w:color="000000"/>
              <w:right w:val="dotted" w:sz="6" w:space="0" w:color="000000"/>
            </w:tcBorders>
          </w:tcPr>
          <w:p w14:paraId="5C94B1F1"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F7B5B9E"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A7699E9" w14:textId="77777777" w:rsidR="006013D8" w:rsidRDefault="006013D8" w:rsidP="007D4D89">
            <w:pPr>
              <w:pStyle w:val="TableParagraph"/>
              <w:spacing w:line="184" w:lineRule="exact"/>
              <w:ind w:right="11"/>
              <w:rPr>
                <w:sz w:val="16"/>
              </w:rPr>
            </w:pPr>
            <w:r>
              <w:rPr>
                <w:spacing w:val="-2"/>
                <w:sz w:val="16"/>
              </w:rPr>
              <w:t>14,58</w:t>
            </w:r>
          </w:p>
        </w:tc>
        <w:tc>
          <w:tcPr>
            <w:tcW w:w="1685" w:type="dxa"/>
            <w:tcBorders>
              <w:left w:val="dotted" w:sz="6" w:space="0" w:color="000000"/>
            </w:tcBorders>
          </w:tcPr>
          <w:p w14:paraId="42FB4D7F" w14:textId="77777777" w:rsidR="006013D8" w:rsidRDefault="006013D8" w:rsidP="007D4D89">
            <w:pPr>
              <w:pStyle w:val="TableParagraph"/>
              <w:spacing w:line="184" w:lineRule="exact"/>
              <w:ind w:right="10"/>
              <w:rPr>
                <w:sz w:val="16"/>
              </w:rPr>
            </w:pPr>
            <w:r>
              <w:rPr>
                <w:spacing w:val="-2"/>
                <w:sz w:val="16"/>
              </w:rPr>
              <w:t>8.748,00</w:t>
            </w:r>
          </w:p>
        </w:tc>
      </w:tr>
    </w:tbl>
    <w:p w14:paraId="64BAE96A" w14:textId="77777777" w:rsidR="006013D8" w:rsidRDefault="006013D8" w:rsidP="00424BC1">
      <w:pPr>
        <w:tabs>
          <w:tab w:val="left" w:pos="1560"/>
        </w:tabs>
        <w:spacing w:before="35" w:after="22"/>
        <w:ind w:right="64"/>
        <w:jc w:val="center"/>
        <w:rPr>
          <w:rFonts w:ascii="Calibri" w:hAnsi="Calibri" w:cs="Calibri"/>
          <w:b/>
          <w:sz w:val="18"/>
          <w:szCs w:val="18"/>
        </w:rPr>
      </w:pPr>
    </w:p>
    <w:p w14:paraId="44CB913E" w14:textId="77777777" w:rsidR="00E24420" w:rsidRDefault="00E24420" w:rsidP="00424BC1">
      <w:pPr>
        <w:tabs>
          <w:tab w:val="left" w:pos="1560"/>
        </w:tabs>
        <w:spacing w:before="35" w:after="22"/>
        <w:ind w:right="64"/>
        <w:jc w:val="center"/>
        <w:rPr>
          <w:rFonts w:ascii="Calibri" w:hAnsi="Calibri" w:cs="Calibri"/>
          <w:b/>
          <w:sz w:val="18"/>
          <w:szCs w:val="18"/>
        </w:rPr>
      </w:pPr>
    </w:p>
    <w:p w14:paraId="368283ED" w14:textId="77777777" w:rsidR="00E24420" w:rsidRDefault="00E24420" w:rsidP="00424BC1">
      <w:pPr>
        <w:tabs>
          <w:tab w:val="left" w:pos="1560"/>
        </w:tabs>
        <w:spacing w:before="35" w:after="22"/>
        <w:ind w:right="64"/>
        <w:jc w:val="center"/>
        <w:rPr>
          <w:rFonts w:ascii="Calibri" w:hAnsi="Calibri" w:cs="Calibri"/>
          <w:b/>
          <w:sz w:val="18"/>
          <w:szCs w:val="18"/>
        </w:rPr>
      </w:pPr>
    </w:p>
    <w:p w14:paraId="02C9CF33"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1B8B612B" w14:textId="77777777" w:rsidTr="007D4D89">
        <w:trPr>
          <w:trHeight w:val="238"/>
        </w:trPr>
        <w:tc>
          <w:tcPr>
            <w:tcW w:w="680" w:type="dxa"/>
            <w:shd w:val="clear" w:color="auto" w:fill="7F7F7F"/>
          </w:tcPr>
          <w:p w14:paraId="0C2C784B"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210F8068"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ABDE13B"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11769144"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CAFA8B6"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9E7FAC6"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638C61A8"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33353537" w14:textId="77777777" w:rsidTr="007D4D89">
        <w:trPr>
          <w:trHeight w:val="3098"/>
        </w:trPr>
        <w:tc>
          <w:tcPr>
            <w:tcW w:w="10672" w:type="dxa"/>
            <w:gridSpan w:val="7"/>
          </w:tcPr>
          <w:p w14:paraId="4D1B811E" w14:textId="77777777" w:rsidR="006013D8" w:rsidRDefault="006013D8" w:rsidP="007D4D89">
            <w:pPr>
              <w:pStyle w:val="TableParagraph"/>
              <w:spacing w:before="39" w:line="232" w:lineRule="auto"/>
              <w:ind w:left="42" w:right="11"/>
              <w:jc w:val="left"/>
              <w:rPr>
                <w:sz w:val="16"/>
              </w:rPr>
            </w:pPr>
            <w:r>
              <w:rPr>
                <w:sz w:val="16"/>
              </w:rPr>
              <w:t>MACARRÃO</w:t>
            </w:r>
            <w:r>
              <w:rPr>
                <w:spacing w:val="72"/>
                <w:sz w:val="16"/>
              </w:rPr>
              <w:t xml:space="preserve"> </w:t>
            </w:r>
            <w:r>
              <w:rPr>
                <w:sz w:val="16"/>
              </w:rPr>
              <w:t>CABELO</w:t>
            </w:r>
            <w:r>
              <w:rPr>
                <w:spacing w:val="72"/>
                <w:sz w:val="16"/>
              </w:rPr>
              <w:t xml:space="preserve"> </w:t>
            </w:r>
            <w:r>
              <w:rPr>
                <w:sz w:val="16"/>
              </w:rPr>
              <w:t>DE</w:t>
            </w:r>
            <w:r>
              <w:rPr>
                <w:spacing w:val="72"/>
                <w:sz w:val="16"/>
              </w:rPr>
              <w:t xml:space="preserve"> </w:t>
            </w:r>
            <w:r>
              <w:rPr>
                <w:sz w:val="16"/>
              </w:rPr>
              <w:t>ANJO</w:t>
            </w:r>
            <w:r>
              <w:rPr>
                <w:spacing w:val="72"/>
                <w:sz w:val="16"/>
              </w:rPr>
              <w:t xml:space="preserve"> </w:t>
            </w:r>
            <w:r>
              <w:rPr>
                <w:sz w:val="16"/>
              </w:rPr>
              <w:t>-</w:t>
            </w:r>
            <w:r>
              <w:rPr>
                <w:spacing w:val="72"/>
                <w:sz w:val="16"/>
              </w:rPr>
              <w:t xml:space="preserve"> </w:t>
            </w:r>
            <w:r>
              <w:rPr>
                <w:sz w:val="16"/>
              </w:rPr>
              <w:t>DESCRIÇÃO</w:t>
            </w:r>
            <w:r>
              <w:rPr>
                <w:spacing w:val="72"/>
                <w:sz w:val="16"/>
              </w:rPr>
              <w:t xml:space="preserve"> </w:t>
            </w:r>
            <w:r>
              <w:rPr>
                <w:sz w:val="16"/>
              </w:rPr>
              <w:t>DO</w:t>
            </w:r>
            <w:r>
              <w:rPr>
                <w:spacing w:val="72"/>
                <w:sz w:val="16"/>
              </w:rPr>
              <w:t xml:space="preserve"> </w:t>
            </w:r>
            <w:r>
              <w:rPr>
                <w:sz w:val="16"/>
              </w:rPr>
              <w:t>OBJETO:</w:t>
            </w:r>
            <w:r>
              <w:rPr>
                <w:spacing w:val="72"/>
                <w:sz w:val="16"/>
              </w:rPr>
              <w:t xml:space="preserve"> </w:t>
            </w:r>
            <w:r>
              <w:rPr>
                <w:sz w:val="16"/>
              </w:rPr>
              <w:t>MACARRÃO</w:t>
            </w:r>
            <w:r>
              <w:rPr>
                <w:spacing w:val="72"/>
                <w:sz w:val="16"/>
              </w:rPr>
              <w:t xml:space="preserve"> </w:t>
            </w:r>
            <w:r>
              <w:rPr>
                <w:sz w:val="16"/>
              </w:rPr>
              <w:t>CABELO</w:t>
            </w:r>
            <w:r>
              <w:rPr>
                <w:spacing w:val="72"/>
                <w:sz w:val="16"/>
              </w:rPr>
              <w:t xml:space="preserve"> </w:t>
            </w:r>
            <w:r>
              <w:rPr>
                <w:sz w:val="16"/>
              </w:rPr>
              <w:t>DE</w:t>
            </w:r>
            <w:r>
              <w:rPr>
                <w:spacing w:val="72"/>
                <w:sz w:val="16"/>
              </w:rPr>
              <w:t xml:space="preserve"> </w:t>
            </w:r>
            <w:r>
              <w:rPr>
                <w:sz w:val="16"/>
              </w:rPr>
              <w:t>ANJO,</w:t>
            </w:r>
            <w:r>
              <w:rPr>
                <w:spacing w:val="72"/>
                <w:sz w:val="16"/>
              </w:rPr>
              <w:t xml:space="preserve"> </w:t>
            </w:r>
            <w:r>
              <w:rPr>
                <w:sz w:val="16"/>
              </w:rPr>
              <w:t>OBTIDO</w:t>
            </w:r>
            <w:r>
              <w:rPr>
                <w:spacing w:val="72"/>
                <w:sz w:val="16"/>
              </w:rPr>
              <w:t xml:space="preserve"> </w:t>
            </w:r>
            <w:r>
              <w:rPr>
                <w:sz w:val="16"/>
              </w:rPr>
              <w:t>DA</w:t>
            </w:r>
            <w:r>
              <w:rPr>
                <w:spacing w:val="72"/>
                <w:sz w:val="16"/>
              </w:rPr>
              <w:t xml:space="preserve"> </w:t>
            </w:r>
            <w:r>
              <w:rPr>
                <w:sz w:val="16"/>
              </w:rPr>
              <w:t>SÊMOLA</w:t>
            </w:r>
            <w:r>
              <w:rPr>
                <w:spacing w:val="72"/>
                <w:sz w:val="16"/>
              </w:rPr>
              <w:t xml:space="preserve"> </w:t>
            </w:r>
            <w:r>
              <w:rPr>
                <w:sz w:val="16"/>
              </w:rPr>
              <w:t>DE</w:t>
            </w:r>
            <w:r>
              <w:rPr>
                <w:spacing w:val="72"/>
                <w:sz w:val="16"/>
              </w:rPr>
              <w:t xml:space="preserve"> </w:t>
            </w:r>
            <w:r>
              <w:rPr>
                <w:sz w:val="16"/>
              </w:rPr>
              <w:t>TRIGO, EXCLUSIVAMENTE,</w:t>
            </w:r>
            <w:r>
              <w:rPr>
                <w:spacing w:val="40"/>
                <w:sz w:val="16"/>
              </w:rPr>
              <w:t xml:space="preserve"> </w:t>
            </w:r>
            <w:r>
              <w:rPr>
                <w:sz w:val="16"/>
              </w:rPr>
              <w:t>COM</w:t>
            </w:r>
            <w:r>
              <w:rPr>
                <w:spacing w:val="40"/>
                <w:sz w:val="16"/>
              </w:rPr>
              <w:t xml:space="preserve"> </w:t>
            </w:r>
            <w:r>
              <w:rPr>
                <w:sz w:val="16"/>
              </w:rPr>
              <w:t>ÁGUA,</w:t>
            </w:r>
            <w:r>
              <w:rPr>
                <w:spacing w:val="40"/>
                <w:sz w:val="16"/>
              </w:rPr>
              <w:t xml:space="preserve"> </w:t>
            </w:r>
            <w:r>
              <w:rPr>
                <w:sz w:val="16"/>
              </w:rPr>
              <w:t>RESULTANTE</w:t>
            </w:r>
            <w:r>
              <w:rPr>
                <w:spacing w:val="40"/>
                <w:sz w:val="16"/>
              </w:rPr>
              <w:t xml:space="preserve"> </w:t>
            </w:r>
            <w:r>
              <w:rPr>
                <w:sz w:val="16"/>
              </w:rPr>
              <w:t>DO</w:t>
            </w:r>
            <w:r>
              <w:rPr>
                <w:spacing w:val="40"/>
                <w:sz w:val="16"/>
              </w:rPr>
              <w:t xml:space="preserve"> </w:t>
            </w:r>
            <w:r>
              <w:rPr>
                <w:sz w:val="16"/>
              </w:rPr>
              <w:t>PROCESSO</w:t>
            </w:r>
            <w:r>
              <w:rPr>
                <w:spacing w:val="40"/>
                <w:sz w:val="16"/>
              </w:rPr>
              <w:t xml:space="preserve"> </w:t>
            </w:r>
            <w:r>
              <w:rPr>
                <w:sz w:val="16"/>
              </w:rPr>
              <w:t>DE</w:t>
            </w:r>
            <w:r>
              <w:rPr>
                <w:spacing w:val="40"/>
                <w:sz w:val="16"/>
              </w:rPr>
              <w:t xml:space="preserve"> </w:t>
            </w:r>
            <w:r>
              <w:rPr>
                <w:sz w:val="16"/>
              </w:rPr>
              <w:t>EMPASTO</w:t>
            </w:r>
            <w:r>
              <w:rPr>
                <w:spacing w:val="40"/>
                <w:sz w:val="16"/>
              </w:rPr>
              <w:t xml:space="preserve"> </w:t>
            </w:r>
            <w:r>
              <w:rPr>
                <w:sz w:val="16"/>
              </w:rPr>
              <w:t>E</w:t>
            </w:r>
            <w:r>
              <w:rPr>
                <w:spacing w:val="40"/>
                <w:sz w:val="16"/>
              </w:rPr>
              <w:t xml:space="preserve"> </w:t>
            </w:r>
            <w:r>
              <w:rPr>
                <w:sz w:val="16"/>
              </w:rPr>
              <w:t>AMASSAMENTO</w:t>
            </w:r>
            <w:r>
              <w:rPr>
                <w:spacing w:val="40"/>
                <w:sz w:val="16"/>
              </w:rPr>
              <w:t xml:space="preserve"> </w:t>
            </w:r>
            <w:r>
              <w:rPr>
                <w:sz w:val="16"/>
              </w:rPr>
              <w:t>MECÂNICO,</w:t>
            </w:r>
            <w:r>
              <w:rPr>
                <w:spacing w:val="40"/>
                <w:sz w:val="16"/>
              </w:rPr>
              <w:t xml:space="preserve"> </w:t>
            </w:r>
            <w:r>
              <w:rPr>
                <w:sz w:val="16"/>
              </w:rPr>
              <w:t>SEM</w:t>
            </w:r>
            <w:r>
              <w:rPr>
                <w:spacing w:val="40"/>
                <w:sz w:val="16"/>
              </w:rPr>
              <w:t xml:space="preserve"> </w:t>
            </w:r>
            <w:r>
              <w:rPr>
                <w:sz w:val="16"/>
              </w:rPr>
              <w:t>FERMENTAÇÃO, PRÓPRIO PARA O PREPARO DE SOPAS. CARACTERÍSTICAS GERAIS: O MACARRÃO DEVERÁ SER FABRICADO A PARTIR DE MATÉRIAS- PRIMAS SÃS E LIMPAS, ISENTAS MATÉRIA TERROSA E DE PARASITOS. NÃO DEVERÁ APRESENTAR SUJIDADES, BOLOR MANCHAS OU FRAGILIDADE À PRESSÃO DOS DEDOS. CARACTERÍSTICAS SENSORIAIS (ORGANOLÉPTICAS): COR AMARELA UNIFORME; ASPECTO, ODOR</w:t>
            </w:r>
            <w:r>
              <w:rPr>
                <w:spacing w:val="26"/>
                <w:sz w:val="16"/>
              </w:rPr>
              <w:t xml:space="preserve"> </w:t>
            </w:r>
            <w:r>
              <w:rPr>
                <w:sz w:val="16"/>
              </w:rPr>
              <w:t>E</w:t>
            </w:r>
            <w:r>
              <w:rPr>
                <w:spacing w:val="27"/>
                <w:sz w:val="16"/>
              </w:rPr>
              <w:t xml:space="preserve"> </w:t>
            </w:r>
            <w:r>
              <w:rPr>
                <w:sz w:val="16"/>
              </w:rPr>
              <w:t>SABOR</w:t>
            </w:r>
            <w:r>
              <w:rPr>
                <w:spacing w:val="27"/>
                <w:sz w:val="16"/>
              </w:rPr>
              <w:t xml:space="preserve"> </w:t>
            </w:r>
            <w:r>
              <w:rPr>
                <w:sz w:val="16"/>
              </w:rPr>
              <w:t>CARACTERÍSTICOS.</w:t>
            </w:r>
            <w:r>
              <w:rPr>
                <w:spacing w:val="27"/>
                <w:sz w:val="16"/>
              </w:rPr>
              <w:t xml:space="preserve"> </w:t>
            </w:r>
            <w:r>
              <w:rPr>
                <w:sz w:val="16"/>
              </w:rPr>
              <w:t>NÃO</w:t>
            </w:r>
            <w:r>
              <w:rPr>
                <w:spacing w:val="27"/>
                <w:sz w:val="16"/>
              </w:rPr>
              <w:t xml:space="preserve"> </w:t>
            </w:r>
            <w:r>
              <w:rPr>
                <w:sz w:val="16"/>
              </w:rPr>
              <w:t>PODE</w:t>
            </w:r>
            <w:r>
              <w:rPr>
                <w:spacing w:val="27"/>
                <w:sz w:val="16"/>
              </w:rPr>
              <w:t xml:space="preserve"> </w:t>
            </w:r>
            <w:r>
              <w:rPr>
                <w:sz w:val="16"/>
              </w:rPr>
              <w:t>ESTAR</w:t>
            </w:r>
            <w:r>
              <w:rPr>
                <w:spacing w:val="27"/>
                <w:sz w:val="16"/>
              </w:rPr>
              <w:t xml:space="preserve"> </w:t>
            </w:r>
            <w:r>
              <w:rPr>
                <w:sz w:val="16"/>
              </w:rPr>
              <w:t>FERMENTADA</w:t>
            </w:r>
            <w:r>
              <w:rPr>
                <w:spacing w:val="27"/>
                <w:sz w:val="16"/>
              </w:rPr>
              <w:t xml:space="preserve"> </w:t>
            </w:r>
            <w:r>
              <w:rPr>
                <w:sz w:val="16"/>
              </w:rPr>
              <w:t>OU</w:t>
            </w:r>
            <w:r>
              <w:rPr>
                <w:spacing w:val="27"/>
                <w:sz w:val="16"/>
              </w:rPr>
              <w:t xml:space="preserve"> </w:t>
            </w:r>
            <w:r>
              <w:rPr>
                <w:sz w:val="16"/>
              </w:rPr>
              <w:t>RANÇOSA.</w:t>
            </w:r>
            <w:r>
              <w:rPr>
                <w:spacing w:val="27"/>
                <w:sz w:val="16"/>
              </w:rPr>
              <w:t xml:space="preserve"> </w:t>
            </w:r>
            <w:r>
              <w:rPr>
                <w:sz w:val="16"/>
              </w:rPr>
              <w:t>NÃO</w:t>
            </w:r>
            <w:r>
              <w:rPr>
                <w:spacing w:val="27"/>
                <w:sz w:val="16"/>
              </w:rPr>
              <w:t xml:space="preserve"> </w:t>
            </w:r>
            <w:r>
              <w:rPr>
                <w:sz w:val="16"/>
              </w:rPr>
              <w:t>DEVE</w:t>
            </w:r>
            <w:r>
              <w:rPr>
                <w:spacing w:val="27"/>
                <w:sz w:val="16"/>
              </w:rPr>
              <w:t xml:space="preserve"> </w:t>
            </w:r>
            <w:r>
              <w:rPr>
                <w:sz w:val="16"/>
              </w:rPr>
              <w:t>APRESENTAR</w:t>
            </w:r>
            <w:r>
              <w:rPr>
                <w:spacing w:val="27"/>
                <w:sz w:val="16"/>
              </w:rPr>
              <w:t xml:space="preserve"> </w:t>
            </w:r>
            <w:r>
              <w:rPr>
                <w:sz w:val="16"/>
              </w:rPr>
              <w:t>PONTOS</w:t>
            </w:r>
            <w:r>
              <w:rPr>
                <w:spacing w:val="27"/>
                <w:sz w:val="16"/>
              </w:rPr>
              <w:t xml:space="preserve"> </w:t>
            </w:r>
            <w:r>
              <w:rPr>
                <w:sz w:val="16"/>
              </w:rPr>
              <w:t>BRANCOS QUEBRADIÇOS.</w:t>
            </w:r>
            <w:r>
              <w:rPr>
                <w:spacing w:val="80"/>
                <w:sz w:val="16"/>
              </w:rPr>
              <w:t xml:space="preserve"> </w:t>
            </w:r>
            <w:r>
              <w:rPr>
                <w:sz w:val="16"/>
              </w:rPr>
              <w:t>COM</w:t>
            </w:r>
            <w:r>
              <w:rPr>
                <w:spacing w:val="80"/>
                <w:sz w:val="16"/>
              </w:rPr>
              <w:t xml:space="preserve"> </w:t>
            </w:r>
            <w:r>
              <w:rPr>
                <w:sz w:val="16"/>
              </w:rPr>
              <w:t>RENDIMENTO</w:t>
            </w:r>
            <w:r>
              <w:rPr>
                <w:spacing w:val="80"/>
                <w:sz w:val="16"/>
              </w:rPr>
              <w:t xml:space="preserve"> </w:t>
            </w:r>
            <w:r>
              <w:rPr>
                <w:sz w:val="16"/>
              </w:rPr>
              <w:t>MÍNIMO</w:t>
            </w:r>
            <w:r>
              <w:rPr>
                <w:spacing w:val="80"/>
                <w:sz w:val="16"/>
              </w:rPr>
              <w:t xml:space="preserve"> </w:t>
            </w:r>
            <w:r>
              <w:rPr>
                <w:sz w:val="16"/>
              </w:rPr>
              <w:t>APÓS</w:t>
            </w:r>
            <w:r>
              <w:rPr>
                <w:spacing w:val="80"/>
                <w:sz w:val="16"/>
              </w:rPr>
              <w:t xml:space="preserve"> </w:t>
            </w:r>
            <w:r>
              <w:rPr>
                <w:sz w:val="16"/>
              </w:rPr>
              <w:t>O</w:t>
            </w:r>
            <w:r>
              <w:rPr>
                <w:spacing w:val="80"/>
                <w:sz w:val="16"/>
              </w:rPr>
              <w:t xml:space="preserve"> </w:t>
            </w:r>
            <w:r>
              <w:rPr>
                <w:sz w:val="16"/>
              </w:rPr>
              <w:t>COZIMENTO</w:t>
            </w:r>
            <w:r>
              <w:rPr>
                <w:spacing w:val="80"/>
                <w:sz w:val="16"/>
              </w:rPr>
              <w:t xml:space="preserve"> </w:t>
            </w:r>
            <w:r>
              <w:rPr>
                <w:sz w:val="16"/>
              </w:rPr>
              <w:t>DE</w:t>
            </w:r>
            <w:r>
              <w:rPr>
                <w:spacing w:val="80"/>
                <w:sz w:val="16"/>
              </w:rPr>
              <w:t xml:space="preserve"> </w:t>
            </w:r>
            <w:r>
              <w:rPr>
                <w:sz w:val="16"/>
              </w:rPr>
              <w:t>02</w:t>
            </w:r>
            <w:r>
              <w:rPr>
                <w:spacing w:val="80"/>
                <w:sz w:val="16"/>
              </w:rPr>
              <w:t xml:space="preserve"> </w:t>
            </w:r>
            <w:r>
              <w:rPr>
                <w:sz w:val="16"/>
              </w:rPr>
              <w:t>VEZES</w:t>
            </w:r>
            <w:r>
              <w:rPr>
                <w:spacing w:val="80"/>
                <w:sz w:val="16"/>
              </w:rPr>
              <w:t xml:space="preserve"> </w:t>
            </w:r>
            <w:r>
              <w:rPr>
                <w:sz w:val="16"/>
              </w:rPr>
              <w:t>A</w:t>
            </w:r>
            <w:r>
              <w:rPr>
                <w:spacing w:val="80"/>
                <w:sz w:val="16"/>
              </w:rPr>
              <w:t xml:space="preserve"> </w:t>
            </w:r>
            <w:r>
              <w:rPr>
                <w:sz w:val="16"/>
              </w:rPr>
              <w:t>MAIS</w:t>
            </w:r>
            <w:r>
              <w:rPr>
                <w:spacing w:val="80"/>
                <w:sz w:val="16"/>
              </w:rPr>
              <w:t xml:space="preserve"> </w:t>
            </w:r>
            <w:r>
              <w:rPr>
                <w:sz w:val="16"/>
              </w:rPr>
              <w:t>DO</w:t>
            </w:r>
            <w:r>
              <w:rPr>
                <w:spacing w:val="80"/>
                <w:sz w:val="16"/>
              </w:rPr>
              <w:t xml:space="preserve"> </w:t>
            </w:r>
            <w:r>
              <w:rPr>
                <w:sz w:val="16"/>
              </w:rPr>
              <w:t>PESO</w:t>
            </w:r>
            <w:r>
              <w:rPr>
                <w:spacing w:val="80"/>
                <w:sz w:val="16"/>
              </w:rPr>
              <w:t xml:space="preserve"> </w:t>
            </w:r>
            <w:r>
              <w:rPr>
                <w:sz w:val="16"/>
              </w:rPr>
              <w:t>ANTES</w:t>
            </w:r>
            <w:r>
              <w:rPr>
                <w:spacing w:val="80"/>
                <w:sz w:val="16"/>
              </w:rPr>
              <w:t xml:space="preserve"> </w:t>
            </w:r>
            <w:r>
              <w:rPr>
                <w:sz w:val="16"/>
              </w:rPr>
              <w:t>DA</w:t>
            </w:r>
            <w:r>
              <w:rPr>
                <w:spacing w:val="80"/>
                <w:sz w:val="16"/>
              </w:rPr>
              <w:t xml:space="preserve"> </w:t>
            </w:r>
            <w:r>
              <w:rPr>
                <w:sz w:val="16"/>
              </w:rPr>
              <w:t>COCÇÃO. CARACTERÍSTICAS</w:t>
            </w:r>
            <w:r>
              <w:rPr>
                <w:spacing w:val="40"/>
                <w:sz w:val="16"/>
              </w:rPr>
              <w:t xml:space="preserve">  </w:t>
            </w:r>
            <w:r>
              <w:rPr>
                <w:sz w:val="16"/>
              </w:rPr>
              <w:t>MACROSCÓPICAS</w:t>
            </w:r>
            <w:r>
              <w:rPr>
                <w:spacing w:val="40"/>
                <w:sz w:val="16"/>
              </w:rPr>
              <w:t xml:space="preserve">  </w:t>
            </w:r>
            <w:r>
              <w:rPr>
                <w:sz w:val="16"/>
              </w:rPr>
              <w:t>E</w:t>
            </w:r>
            <w:r>
              <w:rPr>
                <w:spacing w:val="40"/>
                <w:sz w:val="16"/>
              </w:rPr>
              <w:t xml:space="preserve">  </w:t>
            </w:r>
            <w:r>
              <w:rPr>
                <w:sz w:val="16"/>
              </w:rPr>
              <w:t>MICROSCÓPICAS:</w:t>
            </w:r>
            <w:r>
              <w:rPr>
                <w:spacing w:val="40"/>
                <w:sz w:val="16"/>
              </w:rPr>
              <w:t xml:space="preserve">  </w:t>
            </w:r>
            <w:r>
              <w:rPr>
                <w:sz w:val="16"/>
              </w:rPr>
              <w:t>AUSÊNCIA</w:t>
            </w:r>
            <w:r>
              <w:rPr>
                <w:spacing w:val="40"/>
                <w:sz w:val="16"/>
              </w:rPr>
              <w:t xml:space="preserve">  </w:t>
            </w:r>
            <w:r>
              <w:rPr>
                <w:sz w:val="16"/>
              </w:rPr>
              <w:t>DE</w:t>
            </w:r>
            <w:r>
              <w:rPr>
                <w:spacing w:val="40"/>
                <w:sz w:val="16"/>
              </w:rPr>
              <w:t xml:space="preserve">  </w:t>
            </w:r>
            <w:r>
              <w:rPr>
                <w:sz w:val="16"/>
              </w:rPr>
              <w:t>MATÉRIAS</w:t>
            </w:r>
            <w:r>
              <w:rPr>
                <w:spacing w:val="40"/>
                <w:sz w:val="16"/>
              </w:rPr>
              <w:t xml:space="preserve">  </w:t>
            </w:r>
            <w:r>
              <w:rPr>
                <w:sz w:val="16"/>
              </w:rPr>
              <w:t>PREJUDICIAIS</w:t>
            </w:r>
            <w:r>
              <w:rPr>
                <w:spacing w:val="40"/>
                <w:sz w:val="16"/>
              </w:rPr>
              <w:t xml:space="preserve">  </w:t>
            </w:r>
            <w:r>
              <w:rPr>
                <w:sz w:val="16"/>
              </w:rPr>
              <w:t>À</w:t>
            </w:r>
            <w:r>
              <w:rPr>
                <w:spacing w:val="40"/>
                <w:sz w:val="16"/>
              </w:rPr>
              <w:t xml:space="preserve">  </w:t>
            </w:r>
            <w:r>
              <w:rPr>
                <w:sz w:val="16"/>
              </w:rPr>
              <w:t>SAÚDE</w:t>
            </w:r>
            <w:r>
              <w:rPr>
                <w:spacing w:val="40"/>
                <w:sz w:val="16"/>
              </w:rPr>
              <w:t xml:space="preserve">  </w:t>
            </w:r>
            <w:r>
              <w:rPr>
                <w:sz w:val="16"/>
              </w:rPr>
              <w:t>HUMANA (MACROSCÓPICAS E MICROSCÓPICAS), ABRANGENDO INSETOS, OUTROS ANIMAIS, PARASITOS, EXCREMENTOS DE INSETOS E/OU</w:t>
            </w:r>
            <w:r>
              <w:rPr>
                <w:spacing w:val="80"/>
                <w:sz w:val="16"/>
              </w:rPr>
              <w:t xml:space="preserve"> </w:t>
            </w:r>
            <w:r>
              <w:rPr>
                <w:sz w:val="16"/>
              </w:rPr>
              <w:t>DE OUTROS ANIMAIS, OBJETOS RÍGIDOS, PONTIAGUDOS OU CORTANTES. A PRESENÇA DE MATÉRIA PREJUDICIAL À SAÚDE HUMANA DETECTADA</w:t>
            </w:r>
            <w:r>
              <w:rPr>
                <w:spacing w:val="26"/>
                <w:sz w:val="16"/>
              </w:rPr>
              <w:t xml:space="preserve"> </w:t>
            </w:r>
            <w:r>
              <w:rPr>
                <w:sz w:val="16"/>
              </w:rPr>
              <w:t>MACROSCOPICAMENTE</w:t>
            </w:r>
            <w:r>
              <w:rPr>
                <w:spacing w:val="26"/>
                <w:sz w:val="16"/>
              </w:rPr>
              <w:t xml:space="preserve"> </w:t>
            </w:r>
            <w:r>
              <w:rPr>
                <w:sz w:val="16"/>
              </w:rPr>
              <w:t>TORNA</w:t>
            </w:r>
            <w:r>
              <w:rPr>
                <w:spacing w:val="26"/>
                <w:sz w:val="16"/>
              </w:rPr>
              <w:t xml:space="preserve"> </w:t>
            </w:r>
            <w:r>
              <w:rPr>
                <w:sz w:val="16"/>
              </w:rPr>
              <w:t>O</w:t>
            </w:r>
            <w:r>
              <w:rPr>
                <w:spacing w:val="26"/>
                <w:sz w:val="16"/>
              </w:rPr>
              <w:t xml:space="preserve"> </w:t>
            </w:r>
            <w:r>
              <w:rPr>
                <w:sz w:val="16"/>
              </w:rPr>
              <w:t>PRODUTO/LOTE</w:t>
            </w:r>
            <w:r>
              <w:rPr>
                <w:spacing w:val="26"/>
                <w:sz w:val="16"/>
              </w:rPr>
              <w:t xml:space="preserve"> </w:t>
            </w:r>
            <w:r>
              <w:rPr>
                <w:sz w:val="16"/>
              </w:rPr>
              <w:t>AVALIADO</w:t>
            </w:r>
            <w:r>
              <w:rPr>
                <w:spacing w:val="26"/>
                <w:sz w:val="16"/>
              </w:rPr>
              <w:t xml:space="preserve"> </w:t>
            </w:r>
            <w:r>
              <w:rPr>
                <w:sz w:val="16"/>
              </w:rPr>
              <w:t>IMPRÓPRIO</w:t>
            </w:r>
            <w:r>
              <w:rPr>
                <w:spacing w:val="26"/>
                <w:sz w:val="16"/>
              </w:rPr>
              <w:t xml:space="preserve"> </w:t>
            </w:r>
            <w:r>
              <w:rPr>
                <w:sz w:val="16"/>
              </w:rPr>
              <w:t>PARA</w:t>
            </w:r>
            <w:r>
              <w:rPr>
                <w:spacing w:val="26"/>
                <w:sz w:val="16"/>
              </w:rPr>
              <w:t xml:space="preserve"> </w:t>
            </w:r>
            <w:r>
              <w:rPr>
                <w:sz w:val="16"/>
              </w:rPr>
              <w:t>O</w:t>
            </w:r>
            <w:r>
              <w:rPr>
                <w:spacing w:val="26"/>
                <w:sz w:val="16"/>
              </w:rPr>
              <w:t xml:space="preserve"> </w:t>
            </w:r>
            <w:r>
              <w:rPr>
                <w:sz w:val="16"/>
              </w:rPr>
              <w:t>CONSUMO</w:t>
            </w:r>
            <w:r>
              <w:rPr>
                <w:spacing w:val="26"/>
                <w:sz w:val="16"/>
              </w:rPr>
              <w:t xml:space="preserve"> </w:t>
            </w:r>
            <w:r>
              <w:rPr>
                <w:sz w:val="16"/>
              </w:rPr>
              <w:t>HUMANO</w:t>
            </w:r>
            <w:r>
              <w:rPr>
                <w:spacing w:val="26"/>
                <w:sz w:val="16"/>
              </w:rPr>
              <w:t xml:space="preserve"> </w:t>
            </w:r>
            <w:r>
              <w:rPr>
                <w:sz w:val="16"/>
              </w:rPr>
              <w:t>E</w:t>
            </w:r>
            <w:r>
              <w:rPr>
                <w:spacing w:val="26"/>
                <w:sz w:val="16"/>
              </w:rPr>
              <w:t xml:space="preserve"> </w:t>
            </w:r>
            <w:r>
              <w:rPr>
                <w:sz w:val="16"/>
              </w:rPr>
              <w:t>DISPENSA</w:t>
            </w:r>
            <w:r>
              <w:rPr>
                <w:spacing w:val="26"/>
                <w:sz w:val="16"/>
              </w:rPr>
              <w:t xml:space="preserve"> </w:t>
            </w:r>
            <w:r>
              <w:rPr>
                <w:sz w:val="16"/>
              </w:rPr>
              <w:t>A DETERMINAÇÃO</w:t>
            </w:r>
            <w:r>
              <w:rPr>
                <w:spacing w:val="33"/>
                <w:sz w:val="16"/>
              </w:rPr>
              <w:t xml:space="preserve"> </w:t>
            </w:r>
            <w:r>
              <w:rPr>
                <w:sz w:val="16"/>
              </w:rPr>
              <w:t>MICROSCÓPICA.</w:t>
            </w:r>
            <w:r>
              <w:rPr>
                <w:spacing w:val="33"/>
                <w:sz w:val="16"/>
              </w:rPr>
              <w:t xml:space="preserve"> </w:t>
            </w:r>
            <w:r>
              <w:rPr>
                <w:sz w:val="16"/>
              </w:rPr>
              <w:t>EMBALAGEM</w:t>
            </w:r>
            <w:r>
              <w:rPr>
                <w:spacing w:val="33"/>
                <w:sz w:val="16"/>
              </w:rPr>
              <w:t xml:space="preserve"> </w:t>
            </w:r>
            <w:r>
              <w:rPr>
                <w:sz w:val="16"/>
              </w:rPr>
              <w:t>PRIMÁRIA:</w:t>
            </w:r>
            <w:r>
              <w:rPr>
                <w:spacing w:val="33"/>
                <w:sz w:val="16"/>
              </w:rPr>
              <w:t xml:space="preserve"> </w:t>
            </w:r>
            <w:r>
              <w:rPr>
                <w:sz w:val="16"/>
              </w:rPr>
              <w:t>EMBALAGEM</w:t>
            </w:r>
            <w:r>
              <w:rPr>
                <w:spacing w:val="33"/>
                <w:sz w:val="16"/>
              </w:rPr>
              <w:t xml:space="preserve"> </w:t>
            </w:r>
            <w:r>
              <w:rPr>
                <w:sz w:val="16"/>
              </w:rPr>
              <w:t>DEVE</w:t>
            </w:r>
            <w:r>
              <w:rPr>
                <w:spacing w:val="33"/>
                <w:sz w:val="16"/>
              </w:rPr>
              <w:t xml:space="preserve"> </w:t>
            </w:r>
            <w:r>
              <w:rPr>
                <w:sz w:val="16"/>
              </w:rPr>
              <w:t>ESTAR</w:t>
            </w:r>
            <w:r>
              <w:rPr>
                <w:spacing w:val="33"/>
                <w:sz w:val="16"/>
              </w:rPr>
              <w:t xml:space="preserve"> </w:t>
            </w:r>
            <w:r>
              <w:rPr>
                <w:sz w:val="16"/>
              </w:rPr>
              <w:t>INTACTA,</w:t>
            </w:r>
            <w:r>
              <w:rPr>
                <w:spacing w:val="33"/>
                <w:sz w:val="16"/>
              </w:rPr>
              <w:t xml:space="preserve"> </w:t>
            </w:r>
            <w:r>
              <w:rPr>
                <w:sz w:val="16"/>
              </w:rPr>
              <w:t>ACONDICIONADA</w:t>
            </w:r>
            <w:r>
              <w:rPr>
                <w:spacing w:val="33"/>
                <w:sz w:val="16"/>
              </w:rPr>
              <w:t xml:space="preserve"> </w:t>
            </w:r>
            <w:r>
              <w:rPr>
                <w:sz w:val="16"/>
              </w:rPr>
              <w:t>EM</w:t>
            </w:r>
            <w:r>
              <w:rPr>
                <w:spacing w:val="33"/>
                <w:sz w:val="16"/>
              </w:rPr>
              <w:t xml:space="preserve"> </w:t>
            </w:r>
            <w:r>
              <w:rPr>
                <w:sz w:val="16"/>
              </w:rPr>
              <w:t>PACOTES</w:t>
            </w:r>
            <w:r>
              <w:rPr>
                <w:spacing w:val="33"/>
                <w:sz w:val="16"/>
              </w:rPr>
              <w:t xml:space="preserve"> </w:t>
            </w:r>
            <w:r>
              <w:rPr>
                <w:sz w:val="16"/>
              </w:rPr>
              <w:t>DE POLIETILENO TRANSPARENTE BEM VEDADO, CONTENDO 500GR. NÃO SERÃO ACEITOS PRODUTOS CUJAS EMBALAGENS ESTEJAM</w:t>
            </w:r>
            <w:r>
              <w:rPr>
                <w:spacing w:val="40"/>
                <w:sz w:val="16"/>
              </w:rPr>
              <w:t xml:space="preserve"> </w:t>
            </w:r>
            <w:r>
              <w:rPr>
                <w:sz w:val="16"/>
              </w:rPr>
              <w:t>DANIFICADAS.</w:t>
            </w:r>
            <w:r>
              <w:rPr>
                <w:spacing w:val="35"/>
                <w:sz w:val="16"/>
              </w:rPr>
              <w:t xml:space="preserve"> </w:t>
            </w:r>
            <w:r>
              <w:rPr>
                <w:sz w:val="16"/>
              </w:rPr>
              <w:t>A</w:t>
            </w:r>
            <w:r>
              <w:rPr>
                <w:spacing w:val="35"/>
                <w:sz w:val="16"/>
              </w:rPr>
              <w:t xml:space="preserve"> </w:t>
            </w:r>
            <w:r>
              <w:rPr>
                <w:sz w:val="16"/>
              </w:rPr>
              <w:t>ROTULAGEM</w:t>
            </w:r>
            <w:r>
              <w:rPr>
                <w:spacing w:val="35"/>
                <w:sz w:val="16"/>
              </w:rPr>
              <w:t xml:space="preserve"> </w:t>
            </w:r>
            <w:r>
              <w:rPr>
                <w:sz w:val="16"/>
              </w:rPr>
              <w:t>DEVE</w:t>
            </w:r>
            <w:r>
              <w:rPr>
                <w:spacing w:val="35"/>
                <w:sz w:val="16"/>
              </w:rPr>
              <w:t xml:space="preserve"> </w:t>
            </w:r>
            <w:r>
              <w:rPr>
                <w:sz w:val="16"/>
              </w:rPr>
              <w:t>ESTAR</w:t>
            </w:r>
            <w:r>
              <w:rPr>
                <w:spacing w:val="35"/>
                <w:sz w:val="16"/>
              </w:rPr>
              <w:t xml:space="preserve"> </w:t>
            </w:r>
            <w:r>
              <w:rPr>
                <w:sz w:val="16"/>
              </w:rPr>
              <w:t>DE</w:t>
            </w:r>
            <w:r>
              <w:rPr>
                <w:spacing w:val="35"/>
                <w:sz w:val="16"/>
              </w:rPr>
              <w:t xml:space="preserve"> </w:t>
            </w:r>
            <w:r>
              <w:rPr>
                <w:sz w:val="16"/>
              </w:rPr>
              <w:t>ACORDO</w:t>
            </w:r>
            <w:r>
              <w:rPr>
                <w:spacing w:val="35"/>
                <w:sz w:val="16"/>
              </w:rPr>
              <w:t xml:space="preserve"> </w:t>
            </w:r>
            <w:r>
              <w:rPr>
                <w:sz w:val="16"/>
              </w:rPr>
              <w:t>COM</w:t>
            </w:r>
            <w:r>
              <w:rPr>
                <w:spacing w:val="35"/>
                <w:sz w:val="16"/>
              </w:rPr>
              <w:t xml:space="preserve"> </w:t>
            </w:r>
            <w:r>
              <w:rPr>
                <w:sz w:val="16"/>
              </w:rPr>
              <w:t>A</w:t>
            </w:r>
            <w:r>
              <w:rPr>
                <w:spacing w:val="35"/>
                <w:sz w:val="16"/>
              </w:rPr>
              <w:t xml:space="preserve"> </w:t>
            </w:r>
            <w:r>
              <w:rPr>
                <w:sz w:val="16"/>
              </w:rPr>
              <w:t>LEGISLAÇÃO</w:t>
            </w:r>
            <w:r>
              <w:rPr>
                <w:spacing w:val="35"/>
                <w:sz w:val="16"/>
              </w:rPr>
              <w:t xml:space="preserve"> </w:t>
            </w:r>
            <w:r>
              <w:rPr>
                <w:sz w:val="16"/>
              </w:rPr>
              <w:t>VIGENTE.</w:t>
            </w:r>
            <w:r>
              <w:rPr>
                <w:spacing w:val="35"/>
                <w:sz w:val="16"/>
              </w:rPr>
              <w:t xml:space="preserve"> </w:t>
            </w:r>
            <w:r>
              <w:rPr>
                <w:sz w:val="16"/>
              </w:rPr>
              <w:t>EMBALAGEM</w:t>
            </w:r>
            <w:r>
              <w:rPr>
                <w:spacing w:val="35"/>
                <w:sz w:val="16"/>
              </w:rPr>
              <w:t xml:space="preserve"> </w:t>
            </w:r>
            <w:r>
              <w:rPr>
                <w:sz w:val="16"/>
              </w:rPr>
              <w:t>SECUNDÁRIA:</w:t>
            </w:r>
            <w:r>
              <w:rPr>
                <w:spacing w:val="35"/>
                <w:sz w:val="16"/>
              </w:rPr>
              <w:t xml:space="preserve"> </w:t>
            </w:r>
            <w:r>
              <w:rPr>
                <w:sz w:val="16"/>
              </w:rPr>
              <w:t>DE</w:t>
            </w:r>
            <w:r>
              <w:rPr>
                <w:spacing w:val="35"/>
                <w:sz w:val="16"/>
              </w:rPr>
              <w:t xml:space="preserve"> </w:t>
            </w:r>
            <w:r>
              <w:rPr>
                <w:sz w:val="16"/>
              </w:rPr>
              <w:t>PAPELÃO REFORÇADA,</w:t>
            </w:r>
            <w:r>
              <w:rPr>
                <w:spacing w:val="25"/>
                <w:sz w:val="16"/>
              </w:rPr>
              <w:t xml:space="preserve"> </w:t>
            </w:r>
            <w:r>
              <w:rPr>
                <w:sz w:val="16"/>
              </w:rPr>
              <w:t>COM</w:t>
            </w:r>
            <w:r>
              <w:rPr>
                <w:spacing w:val="25"/>
                <w:sz w:val="16"/>
              </w:rPr>
              <w:t xml:space="preserve"> </w:t>
            </w:r>
            <w:r>
              <w:rPr>
                <w:sz w:val="16"/>
              </w:rPr>
              <w:t>AS</w:t>
            </w:r>
            <w:r>
              <w:rPr>
                <w:spacing w:val="25"/>
                <w:sz w:val="16"/>
              </w:rPr>
              <w:t xml:space="preserve"> </w:t>
            </w:r>
            <w:r>
              <w:rPr>
                <w:sz w:val="16"/>
              </w:rPr>
              <w:t>ABAS</w:t>
            </w:r>
            <w:r>
              <w:rPr>
                <w:spacing w:val="25"/>
                <w:sz w:val="16"/>
              </w:rPr>
              <w:t xml:space="preserve"> </w:t>
            </w:r>
            <w:r>
              <w:rPr>
                <w:sz w:val="16"/>
              </w:rPr>
              <w:t>SUPERIORES</w:t>
            </w:r>
            <w:r>
              <w:rPr>
                <w:spacing w:val="25"/>
                <w:sz w:val="16"/>
              </w:rPr>
              <w:t xml:space="preserve"> </w:t>
            </w:r>
            <w:r>
              <w:rPr>
                <w:sz w:val="16"/>
              </w:rPr>
              <w:t>E</w:t>
            </w:r>
            <w:r>
              <w:rPr>
                <w:spacing w:val="25"/>
                <w:sz w:val="16"/>
              </w:rPr>
              <w:t xml:space="preserve"> </w:t>
            </w:r>
            <w:r>
              <w:rPr>
                <w:sz w:val="16"/>
              </w:rPr>
              <w:t>INFERIORES</w:t>
            </w:r>
            <w:r>
              <w:rPr>
                <w:spacing w:val="25"/>
                <w:sz w:val="16"/>
              </w:rPr>
              <w:t xml:space="preserve"> </w:t>
            </w:r>
            <w:r>
              <w:rPr>
                <w:sz w:val="16"/>
              </w:rPr>
              <w:t>TOTALMENTE</w:t>
            </w:r>
            <w:r>
              <w:rPr>
                <w:spacing w:val="25"/>
                <w:sz w:val="16"/>
              </w:rPr>
              <w:t xml:space="preserve"> </w:t>
            </w:r>
            <w:r>
              <w:rPr>
                <w:sz w:val="16"/>
              </w:rPr>
              <w:t>LACRADAS,</w:t>
            </w:r>
            <w:r>
              <w:rPr>
                <w:spacing w:val="25"/>
                <w:sz w:val="16"/>
              </w:rPr>
              <w:t xml:space="preserve"> </w:t>
            </w:r>
            <w:r>
              <w:rPr>
                <w:sz w:val="16"/>
              </w:rPr>
              <w:t>COM</w:t>
            </w:r>
            <w:r>
              <w:rPr>
                <w:spacing w:val="25"/>
                <w:sz w:val="16"/>
              </w:rPr>
              <w:t xml:space="preserve"> </w:t>
            </w:r>
            <w:r>
              <w:rPr>
                <w:sz w:val="16"/>
              </w:rPr>
              <w:t>CAPACIDADE</w:t>
            </w:r>
            <w:r>
              <w:rPr>
                <w:spacing w:val="25"/>
                <w:sz w:val="16"/>
              </w:rPr>
              <w:t xml:space="preserve"> </w:t>
            </w:r>
            <w:r>
              <w:rPr>
                <w:sz w:val="16"/>
              </w:rPr>
              <w:t>PARA</w:t>
            </w:r>
            <w:r>
              <w:rPr>
                <w:spacing w:val="25"/>
                <w:sz w:val="16"/>
              </w:rPr>
              <w:t xml:space="preserve"> </w:t>
            </w:r>
            <w:r>
              <w:rPr>
                <w:sz w:val="16"/>
              </w:rPr>
              <w:t>ATÉ</w:t>
            </w:r>
            <w:r>
              <w:rPr>
                <w:spacing w:val="25"/>
                <w:sz w:val="16"/>
              </w:rPr>
              <w:t xml:space="preserve"> </w:t>
            </w:r>
            <w:r>
              <w:rPr>
                <w:sz w:val="16"/>
              </w:rPr>
              <w:t>10</w:t>
            </w:r>
            <w:r>
              <w:rPr>
                <w:spacing w:val="25"/>
                <w:sz w:val="16"/>
              </w:rPr>
              <w:t xml:space="preserve"> </w:t>
            </w:r>
            <w:r>
              <w:rPr>
                <w:sz w:val="16"/>
              </w:rPr>
              <w:t>KG.</w:t>
            </w:r>
            <w:r>
              <w:rPr>
                <w:spacing w:val="25"/>
                <w:sz w:val="16"/>
              </w:rPr>
              <w:t xml:space="preserve"> </w:t>
            </w:r>
            <w:r>
              <w:rPr>
                <w:sz w:val="16"/>
              </w:rPr>
              <w:t>DATA</w:t>
            </w:r>
            <w:r>
              <w:rPr>
                <w:spacing w:val="25"/>
                <w:sz w:val="16"/>
              </w:rPr>
              <w:t xml:space="preserve"> </w:t>
            </w:r>
            <w:r>
              <w:rPr>
                <w:sz w:val="16"/>
              </w:rPr>
              <w:t>DE FABRICAÇÃO: O PRODUTO DEVE TER SIDO FABRICADO NO MÁXIMO DE 30 DIAS ANTES DA DATA DE ENTREGA. PRAZO DE VALIDADE: MÍNIMO DE 10 MESES A PARTIR DA DATA DA ENTREGA.</w:t>
            </w:r>
          </w:p>
        </w:tc>
      </w:tr>
      <w:tr w:rsidR="006013D8" w14:paraId="5D4A2998" w14:textId="77777777" w:rsidTr="007D4D89">
        <w:trPr>
          <w:trHeight w:val="238"/>
        </w:trPr>
        <w:tc>
          <w:tcPr>
            <w:tcW w:w="680" w:type="dxa"/>
            <w:tcBorders>
              <w:right w:val="dotted" w:sz="6" w:space="0" w:color="000000"/>
            </w:tcBorders>
          </w:tcPr>
          <w:p w14:paraId="1B47463D" w14:textId="77777777" w:rsidR="006013D8" w:rsidRDefault="006013D8" w:rsidP="007D4D89">
            <w:pPr>
              <w:pStyle w:val="TableParagraph"/>
              <w:ind w:right="15"/>
              <w:rPr>
                <w:sz w:val="16"/>
              </w:rPr>
            </w:pPr>
            <w:r>
              <w:rPr>
                <w:spacing w:val="-5"/>
                <w:sz w:val="16"/>
              </w:rPr>
              <w:t>60</w:t>
            </w:r>
          </w:p>
        </w:tc>
        <w:tc>
          <w:tcPr>
            <w:tcW w:w="1133" w:type="dxa"/>
            <w:tcBorders>
              <w:left w:val="dotted" w:sz="6" w:space="0" w:color="000000"/>
              <w:right w:val="dotted" w:sz="6" w:space="0" w:color="000000"/>
            </w:tcBorders>
          </w:tcPr>
          <w:p w14:paraId="185E6209" w14:textId="77777777" w:rsidR="006013D8" w:rsidRDefault="006013D8" w:rsidP="007D4D89">
            <w:pPr>
              <w:pStyle w:val="TableParagraph"/>
              <w:ind w:right="14"/>
              <w:rPr>
                <w:sz w:val="16"/>
              </w:rPr>
            </w:pPr>
            <w:r>
              <w:rPr>
                <w:spacing w:val="-2"/>
                <w:sz w:val="16"/>
              </w:rPr>
              <w:t>119904</w:t>
            </w:r>
          </w:p>
        </w:tc>
        <w:tc>
          <w:tcPr>
            <w:tcW w:w="1133" w:type="dxa"/>
            <w:tcBorders>
              <w:left w:val="dotted" w:sz="6" w:space="0" w:color="000000"/>
              <w:right w:val="dotted" w:sz="6" w:space="0" w:color="000000"/>
            </w:tcBorders>
          </w:tcPr>
          <w:p w14:paraId="77E3BEDE" w14:textId="77777777" w:rsidR="006013D8" w:rsidRDefault="006013D8" w:rsidP="007D4D89">
            <w:pPr>
              <w:pStyle w:val="TableParagraph"/>
              <w:rPr>
                <w:sz w:val="16"/>
              </w:rPr>
            </w:pPr>
            <w:r>
              <w:rPr>
                <w:spacing w:val="-2"/>
                <w:sz w:val="16"/>
              </w:rPr>
              <w:t>1.500,00</w:t>
            </w:r>
          </w:p>
        </w:tc>
        <w:tc>
          <w:tcPr>
            <w:tcW w:w="850" w:type="dxa"/>
            <w:tcBorders>
              <w:left w:val="dotted" w:sz="6" w:space="0" w:color="000000"/>
              <w:right w:val="dotted" w:sz="6" w:space="0" w:color="000000"/>
            </w:tcBorders>
          </w:tcPr>
          <w:p w14:paraId="771E556A"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61BFACA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14E96B3" w14:textId="77777777" w:rsidR="006013D8" w:rsidRDefault="006013D8" w:rsidP="007D4D89">
            <w:pPr>
              <w:pStyle w:val="TableParagraph"/>
              <w:ind w:right="11"/>
              <w:rPr>
                <w:sz w:val="16"/>
              </w:rPr>
            </w:pPr>
            <w:r>
              <w:rPr>
                <w:spacing w:val="-4"/>
                <w:sz w:val="16"/>
              </w:rPr>
              <w:t>4,27</w:t>
            </w:r>
          </w:p>
        </w:tc>
        <w:tc>
          <w:tcPr>
            <w:tcW w:w="1685" w:type="dxa"/>
            <w:tcBorders>
              <w:left w:val="dotted" w:sz="6" w:space="0" w:color="000000"/>
            </w:tcBorders>
          </w:tcPr>
          <w:p w14:paraId="0EF80E52" w14:textId="77777777" w:rsidR="006013D8" w:rsidRDefault="006013D8" w:rsidP="007D4D89">
            <w:pPr>
              <w:pStyle w:val="TableParagraph"/>
              <w:ind w:right="10"/>
              <w:rPr>
                <w:sz w:val="16"/>
              </w:rPr>
            </w:pPr>
            <w:r>
              <w:rPr>
                <w:spacing w:val="-2"/>
                <w:sz w:val="16"/>
              </w:rPr>
              <w:t>6.405,00</w:t>
            </w:r>
          </w:p>
        </w:tc>
      </w:tr>
      <w:tr w:rsidR="006013D8" w14:paraId="56EA24AE" w14:textId="77777777" w:rsidTr="007D4D89">
        <w:trPr>
          <w:trHeight w:val="2741"/>
        </w:trPr>
        <w:tc>
          <w:tcPr>
            <w:tcW w:w="10672" w:type="dxa"/>
            <w:gridSpan w:val="7"/>
          </w:tcPr>
          <w:p w14:paraId="012A82D7" w14:textId="77777777" w:rsidR="006013D8" w:rsidRDefault="006013D8" w:rsidP="007D4D89">
            <w:pPr>
              <w:pStyle w:val="TableParagraph"/>
              <w:spacing w:before="39" w:line="232" w:lineRule="auto"/>
              <w:ind w:left="42" w:right="53"/>
              <w:jc w:val="both"/>
              <w:rPr>
                <w:sz w:val="16"/>
              </w:rPr>
            </w:pPr>
            <w:r>
              <w:rPr>
                <w:sz w:val="16"/>
              </w:rPr>
              <w:t>MACARRÃO TIPO PENNE: DESCRIÇÃO DO OBJETO: MACARRÃO PENNE, OBTIDO DA SÊMOLA DE TRIGO, EXCLUSIVAMENTE, COM ÁGUA, RESULTANTE DO PROCESSO DE EMPASTO E AMASSAMENTO MECÂNICO, SEM FERMENTAÇÃO, SEM ADIÇÃO DE OVOS. CARACTERÍSTICAS GERAIS: O MACARRÃO DEVERÁ SER FABRICADO A PARTIR DE MATÉRIAS-PRIMAS SÃS E LIMPAS, ISENTAS MATÉRIA TERROSA E DE PARASITOS. NÃO DEVERÁ APRESENTAR SUJIDADES, BOLOR MANCHAS OU FRAGILIDADE À PRESSÃO DOS DEDOS.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 A DETERMINAÇÃO MICROSCÓPICA. EMBALAGEM PRIMÁRIA: EMBALAGEM DEVE ESTAR INTACTA, ACONDICIONADA EM PACOTES DE POLIETILENO TRANSPARENTE BEM VEDADO, CONTENDO 500GR. NÃO SERÃO ACEITOS PRODUTOS CUJAS</w:t>
            </w:r>
            <w:r>
              <w:rPr>
                <w:spacing w:val="40"/>
                <w:sz w:val="16"/>
              </w:rPr>
              <w:t xml:space="preserve"> </w:t>
            </w:r>
            <w:r>
              <w:rPr>
                <w:sz w:val="16"/>
              </w:rPr>
              <w:t>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6013D8" w14:paraId="3EA7B701" w14:textId="77777777" w:rsidTr="007D4D89">
        <w:trPr>
          <w:trHeight w:val="238"/>
        </w:trPr>
        <w:tc>
          <w:tcPr>
            <w:tcW w:w="680" w:type="dxa"/>
            <w:tcBorders>
              <w:right w:val="dotted" w:sz="6" w:space="0" w:color="000000"/>
            </w:tcBorders>
          </w:tcPr>
          <w:p w14:paraId="6F8E185A" w14:textId="77777777" w:rsidR="006013D8" w:rsidRDefault="006013D8" w:rsidP="007D4D89">
            <w:pPr>
              <w:pStyle w:val="TableParagraph"/>
              <w:spacing w:line="184" w:lineRule="exact"/>
              <w:ind w:right="15"/>
              <w:rPr>
                <w:sz w:val="16"/>
              </w:rPr>
            </w:pPr>
            <w:r>
              <w:rPr>
                <w:spacing w:val="-5"/>
                <w:sz w:val="16"/>
              </w:rPr>
              <w:t>61</w:t>
            </w:r>
          </w:p>
        </w:tc>
        <w:tc>
          <w:tcPr>
            <w:tcW w:w="1133" w:type="dxa"/>
            <w:tcBorders>
              <w:left w:val="dotted" w:sz="6" w:space="0" w:color="000000"/>
              <w:right w:val="dotted" w:sz="6" w:space="0" w:color="000000"/>
            </w:tcBorders>
          </w:tcPr>
          <w:p w14:paraId="394924A4" w14:textId="77777777" w:rsidR="006013D8" w:rsidRDefault="006013D8" w:rsidP="007D4D89">
            <w:pPr>
              <w:pStyle w:val="TableParagraph"/>
              <w:spacing w:line="184" w:lineRule="exact"/>
              <w:ind w:right="14"/>
              <w:rPr>
                <w:sz w:val="16"/>
              </w:rPr>
            </w:pPr>
            <w:r>
              <w:rPr>
                <w:spacing w:val="-2"/>
                <w:sz w:val="16"/>
              </w:rPr>
              <w:t>119905</w:t>
            </w:r>
          </w:p>
        </w:tc>
        <w:tc>
          <w:tcPr>
            <w:tcW w:w="1133" w:type="dxa"/>
            <w:tcBorders>
              <w:left w:val="dotted" w:sz="6" w:space="0" w:color="000000"/>
              <w:right w:val="dotted" w:sz="6" w:space="0" w:color="000000"/>
            </w:tcBorders>
          </w:tcPr>
          <w:p w14:paraId="460F6971" w14:textId="77777777" w:rsidR="006013D8" w:rsidRDefault="006013D8" w:rsidP="007D4D89">
            <w:pPr>
              <w:pStyle w:val="TableParagraph"/>
              <w:spacing w:line="184" w:lineRule="exact"/>
              <w:rPr>
                <w:sz w:val="16"/>
              </w:rPr>
            </w:pPr>
            <w:r>
              <w:rPr>
                <w:spacing w:val="-2"/>
                <w:sz w:val="16"/>
              </w:rPr>
              <w:t>1.000,00</w:t>
            </w:r>
          </w:p>
        </w:tc>
        <w:tc>
          <w:tcPr>
            <w:tcW w:w="850" w:type="dxa"/>
            <w:tcBorders>
              <w:left w:val="dotted" w:sz="6" w:space="0" w:color="000000"/>
              <w:right w:val="dotted" w:sz="6" w:space="0" w:color="000000"/>
            </w:tcBorders>
          </w:tcPr>
          <w:p w14:paraId="584CE0ED"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185DCBE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16319CE" w14:textId="77777777" w:rsidR="006013D8" w:rsidRDefault="006013D8" w:rsidP="007D4D89">
            <w:pPr>
              <w:pStyle w:val="TableParagraph"/>
              <w:spacing w:line="184" w:lineRule="exact"/>
              <w:ind w:right="11"/>
              <w:rPr>
                <w:sz w:val="16"/>
              </w:rPr>
            </w:pPr>
            <w:r>
              <w:rPr>
                <w:spacing w:val="-4"/>
                <w:sz w:val="16"/>
              </w:rPr>
              <w:t>5,54</w:t>
            </w:r>
          </w:p>
        </w:tc>
        <w:tc>
          <w:tcPr>
            <w:tcW w:w="1685" w:type="dxa"/>
            <w:tcBorders>
              <w:left w:val="dotted" w:sz="6" w:space="0" w:color="000000"/>
            </w:tcBorders>
          </w:tcPr>
          <w:p w14:paraId="31E1CDFA" w14:textId="77777777" w:rsidR="006013D8" w:rsidRDefault="006013D8" w:rsidP="007D4D89">
            <w:pPr>
              <w:pStyle w:val="TableParagraph"/>
              <w:spacing w:line="184" w:lineRule="exact"/>
              <w:ind w:right="10"/>
              <w:rPr>
                <w:sz w:val="16"/>
              </w:rPr>
            </w:pPr>
            <w:r>
              <w:rPr>
                <w:spacing w:val="-2"/>
                <w:sz w:val="16"/>
              </w:rPr>
              <w:t>5.540,00</w:t>
            </w:r>
          </w:p>
        </w:tc>
      </w:tr>
      <w:tr w:rsidR="006013D8" w14:paraId="1211316A" w14:textId="77777777" w:rsidTr="007D4D89">
        <w:trPr>
          <w:trHeight w:val="3992"/>
        </w:trPr>
        <w:tc>
          <w:tcPr>
            <w:tcW w:w="10672" w:type="dxa"/>
            <w:gridSpan w:val="7"/>
          </w:tcPr>
          <w:p w14:paraId="43246A45" w14:textId="77777777" w:rsidR="006013D8" w:rsidRDefault="006013D8" w:rsidP="007D4D89">
            <w:pPr>
              <w:pStyle w:val="TableParagraph"/>
              <w:spacing w:before="39" w:line="232" w:lineRule="auto"/>
              <w:ind w:left="42" w:right="55"/>
              <w:jc w:val="both"/>
              <w:rPr>
                <w:sz w:val="16"/>
              </w:rPr>
            </w:pPr>
            <w:r>
              <w:rPr>
                <w:sz w:val="16"/>
              </w:rPr>
              <w:t>MACARRÃO INTEGRAL: DESCRIÇÃO DO OBJETO: MACARRÃO PENNE INTEGRAL. INGREDIENTES: MASSA PRODUZIDA COM FARINHA</w:t>
            </w:r>
            <w:r>
              <w:rPr>
                <w:spacing w:val="40"/>
                <w:sz w:val="16"/>
              </w:rPr>
              <w:t xml:space="preserve"> </w:t>
            </w:r>
            <w:r>
              <w:rPr>
                <w:sz w:val="16"/>
              </w:rPr>
              <w:t>DE TRIGO INTEGRAL E CORANTE NATURAL DE URUCUM E CÚRCUMA. CARACTERÍSTICAS GERAIS: O MACARRÃO DEVERÁ SER FABRICADO A PARTIR DE MATÉRIAS-PRIMAS SÃS E LIMPAS, ISENTAS MATÉRIA TERROSA E DE PARASITOS. NÃO DEVERÁ APRESENTAR SUJIDADES, BOLOR MANCHAS OU FRAGILIDADE À PRESSÃO DOS DEDOS. CARACTERÍSTICAS SENSORIAIS (ORGANOLÉPTICAS): ODOR E SABOR CARACTERÍSTICOS. CARACTERÍSTICAS MACROSCÓPICAS E MICROSCÓPICAS: AUSÊNCIA DE MATÉRIAS PREJUDICIAIS À SAÚDE HUMANA (MACROSCÓPICAS E MICROSCÓPICAS), ABRANGENDO INSETOS, OUTROS ANIMAIS, PARASITOS, EXCREMENTOS DE 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 O PRODUTO DEVE ESTAR DE ACORDO COM A LEGISLAÇÃO VIGENTE, ISTO É, DEVE OBEDECER A: RESOLUÇÃO RDC Nº 263, DE 22/09/2005 - APROVA O "REGULAMENTO TÉCNICO PARA PRODUTOS DE CEREAIS, AMIDOS, FARINHAS E FARELOS", CONSTANTE DO ANEXO DESTA RESOLUÇÃO.</w:t>
            </w:r>
            <w:r>
              <w:rPr>
                <w:spacing w:val="-3"/>
                <w:sz w:val="16"/>
              </w:rPr>
              <w:t xml:space="preserve"> </w:t>
            </w:r>
            <w:r>
              <w:rPr>
                <w:sz w:val="16"/>
              </w:rPr>
              <w:t>RESOLUÇÃO</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344,</w:t>
            </w:r>
            <w:r>
              <w:rPr>
                <w:spacing w:val="-3"/>
                <w:sz w:val="16"/>
              </w:rPr>
              <w:t xml:space="preserve"> </w:t>
            </w:r>
            <w:r>
              <w:rPr>
                <w:sz w:val="16"/>
              </w:rPr>
              <w:t>DE</w:t>
            </w:r>
            <w:r>
              <w:rPr>
                <w:spacing w:val="-3"/>
                <w:sz w:val="16"/>
              </w:rPr>
              <w:t xml:space="preserve"> </w:t>
            </w:r>
            <w:r>
              <w:rPr>
                <w:sz w:val="16"/>
              </w:rPr>
              <w:t>13/12/2002</w:t>
            </w:r>
            <w:r>
              <w:rPr>
                <w:spacing w:val="-3"/>
                <w:sz w:val="16"/>
              </w:rPr>
              <w:t xml:space="preserve"> </w:t>
            </w:r>
            <w:r>
              <w:rPr>
                <w:sz w:val="16"/>
              </w:rPr>
              <w:t>-</w:t>
            </w:r>
            <w:r>
              <w:rPr>
                <w:spacing w:val="-3"/>
                <w:sz w:val="16"/>
              </w:rPr>
              <w:t xml:space="preserve"> </w:t>
            </w:r>
            <w:r>
              <w:rPr>
                <w:sz w:val="16"/>
              </w:rPr>
              <w:t>APROVA</w:t>
            </w:r>
            <w:r>
              <w:rPr>
                <w:spacing w:val="-3"/>
                <w:sz w:val="16"/>
              </w:rPr>
              <w:t xml:space="preserve"> </w:t>
            </w:r>
            <w:r>
              <w:rPr>
                <w:sz w:val="16"/>
              </w:rPr>
              <w:t>O</w:t>
            </w:r>
            <w:r>
              <w:rPr>
                <w:spacing w:val="-3"/>
                <w:sz w:val="16"/>
              </w:rPr>
              <w:t xml:space="preserve"> </w:t>
            </w:r>
            <w:r>
              <w:rPr>
                <w:sz w:val="16"/>
              </w:rPr>
              <w:t>REGULAMENTO</w:t>
            </w:r>
            <w:r>
              <w:rPr>
                <w:spacing w:val="-3"/>
                <w:sz w:val="16"/>
              </w:rPr>
              <w:t xml:space="preserve"> </w:t>
            </w:r>
            <w:r>
              <w:rPr>
                <w:sz w:val="16"/>
              </w:rPr>
              <w:t>TÉCNICO</w:t>
            </w:r>
            <w:r>
              <w:rPr>
                <w:spacing w:val="-3"/>
                <w:sz w:val="16"/>
              </w:rPr>
              <w:t xml:space="preserve"> </w:t>
            </w:r>
            <w:r>
              <w:rPr>
                <w:sz w:val="16"/>
              </w:rPr>
              <w:t>PARA</w:t>
            </w:r>
            <w:r>
              <w:rPr>
                <w:spacing w:val="-3"/>
                <w:sz w:val="16"/>
              </w:rPr>
              <w:t xml:space="preserve"> </w:t>
            </w:r>
            <w:r>
              <w:rPr>
                <w:sz w:val="16"/>
              </w:rPr>
              <w:t>A</w:t>
            </w:r>
            <w:r>
              <w:rPr>
                <w:spacing w:val="-3"/>
                <w:sz w:val="16"/>
              </w:rPr>
              <w:t xml:space="preserve"> </w:t>
            </w:r>
            <w:r>
              <w:rPr>
                <w:sz w:val="16"/>
              </w:rPr>
              <w:t>FORTIFICAÇÃO</w:t>
            </w:r>
            <w:r>
              <w:rPr>
                <w:spacing w:val="-3"/>
                <w:sz w:val="16"/>
              </w:rPr>
              <w:t xml:space="preserve"> </w:t>
            </w:r>
            <w:r>
              <w:rPr>
                <w:sz w:val="16"/>
              </w:rPr>
              <w:t>DAS</w:t>
            </w:r>
            <w:r>
              <w:rPr>
                <w:spacing w:val="-3"/>
                <w:sz w:val="16"/>
              </w:rPr>
              <w:t xml:space="preserve"> </w:t>
            </w:r>
            <w:r>
              <w:rPr>
                <w:sz w:val="16"/>
              </w:rPr>
              <w:t>FARINHAS</w:t>
            </w:r>
            <w:r>
              <w:rPr>
                <w:spacing w:val="-3"/>
                <w:sz w:val="16"/>
              </w:rPr>
              <w:t xml:space="preserve"> </w:t>
            </w:r>
            <w:r>
              <w:rPr>
                <w:sz w:val="16"/>
              </w:rPr>
              <w:t>DE TRIGO E DAS FARINHAS DE MILHO COM FERRO E ÁCIDO FÓLICO, CONSTANTE DO ANEXO DESTA RESOLUÇÃO. RESOLUÇÕES QUE ABRANGEM QUESITOS DE REGULAMENTO DE PADRÕES MACRO E MICROBIOLÓGICOS E, MACRO E MICROSCÓPICOS (RESOLUÇÃO RDC</w:t>
            </w:r>
            <w:r>
              <w:rPr>
                <w:spacing w:val="-1"/>
                <w:sz w:val="16"/>
              </w:rPr>
              <w:t xml:space="preserve"> </w:t>
            </w:r>
            <w:r>
              <w:rPr>
                <w:sz w:val="16"/>
              </w:rPr>
              <w:t>Nº</w:t>
            </w:r>
            <w:r>
              <w:rPr>
                <w:spacing w:val="-1"/>
                <w:sz w:val="16"/>
              </w:rPr>
              <w:t xml:space="preserve"> </w:t>
            </w:r>
            <w:r>
              <w:rPr>
                <w:sz w:val="16"/>
              </w:rPr>
              <w:t>175,</w:t>
            </w:r>
            <w:r>
              <w:rPr>
                <w:spacing w:val="-1"/>
                <w:sz w:val="16"/>
              </w:rPr>
              <w:t xml:space="preserve"> </w:t>
            </w:r>
            <w:r>
              <w:rPr>
                <w:sz w:val="16"/>
              </w:rPr>
              <w:t>DE</w:t>
            </w:r>
            <w:r>
              <w:rPr>
                <w:spacing w:val="-1"/>
                <w:sz w:val="16"/>
              </w:rPr>
              <w:t xml:space="preserve"> </w:t>
            </w:r>
            <w:r>
              <w:rPr>
                <w:sz w:val="16"/>
              </w:rPr>
              <w:t>08/07/2003;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w:t>
            </w:r>
            <w:r>
              <w:rPr>
                <w:spacing w:val="-1"/>
                <w:sz w:val="16"/>
              </w:rPr>
              <w:t xml:space="preserve"> </w:t>
            </w:r>
            <w:r>
              <w:rPr>
                <w:sz w:val="16"/>
              </w:rPr>
              <w:t>DE</w:t>
            </w:r>
            <w:r>
              <w:rPr>
                <w:spacing w:val="-1"/>
                <w:sz w:val="16"/>
              </w:rPr>
              <w:t xml:space="preserve"> </w:t>
            </w:r>
            <w:r>
              <w:rPr>
                <w:sz w:val="16"/>
              </w:rPr>
              <w:t>02/01/2001).</w:t>
            </w:r>
            <w:r>
              <w:rPr>
                <w:spacing w:val="-1"/>
                <w:sz w:val="16"/>
              </w:rPr>
              <w:t xml:space="preserve"> </w:t>
            </w:r>
            <w:r>
              <w:rPr>
                <w:sz w:val="16"/>
              </w:rPr>
              <w:t>LEIS,</w:t>
            </w:r>
            <w:r>
              <w:rPr>
                <w:spacing w:val="-1"/>
                <w:sz w:val="16"/>
              </w:rPr>
              <w:t xml:space="preserve"> </w:t>
            </w:r>
            <w:r>
              <w:rPr>
                <w:sz w:val="16"/>
              </w:rPr>
              <w:t>RESOLUÇÕES</w:t>
            </w:r>
            <w:r>
              <w:rPr>
                <w:spacing w:val="-1"/>
                <w:sz w:val="16"/>
              </w:rPr>
              <w:t xml:space="preserve"> </w:t>
            </w:r>
            <w:r>
              <w:rPr>
                <w:sz w:val="16"/>
              </w:rPr>
              <w:t>E</w:t>
            </w:r>
            <w:r>
              <w:rPr>
                <w:spacing w:val="-1"/>
                <w:sz w:val="16"/>
              </w:rPr>
              <w:t xml:space="preserve"> </w:t>
            </w:r>
            <w:r>
              <w:rPr>
                <w:sz w:val="16"/>
              </w:rPr>
              <w:t>PORTARIAS</w:t>
            </w:r>
            <w:r>
              <w:rPr>
                <w:spacing w:val="-1"/>
                <w:sz w:val="16"/>
              </w:rPr>
              <w:t xml:space="preserve"> </w:t>
            </w:r>
            <w:r>
              <w:rPr>
                <w:sz w:val="16"/>
              </w:rPr>
              <w:t>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 ALIMENTOS (RESOLUÇÃO RDC Nº 259, DE 20/09/2002; RESOLUÇÃO RDC Nº 123, DE 13/05/2004; RDC Nº 259, DE 20 DE SETEMBRO DE 2002; RESOLUÇÃO RDC Nº 360, DE 23/12/2003; RESOLUÇÃO RDC Nº 359, DE 23/12/2003; RESOLUÇÃO RDC Nº 163, DE 17/08/2006; LEI Nº</w:t>
            </w:r>
          </w:p>
          <w:p w14:paraId="670DA8CA" w14:textId="77777777" w:rsidR="006013D8" w:rsidRDefault="006013D8" w:rsidP="007D4D89">
            <w:pPr>
              <w:pStyle w:val="TableParagraph"/>
              <w:spacing w:before="6" w:line="232" w:lineRule="auto"/>
              <w:ind w:left="42" w:right="60"/>
              <w:jc w:val="both"/>
              <w:rPr>
                <w:sz w:val="16"/>
              </w:rPr>
            </w:pPr>
            <w:r>
              <w:rPr>
                <w:sz w:val="16"/>
              </w:rPr>
              <w:t>8543, DE 23/12/1992; LEI Nº 10674, DE 16/05/2003; RESOLUÇÃO RDC Nº 40, DE 08/02/2002; RESOLUÇÃO - RDC Nº 136, 08/02/2017 PORTARIA Nº 157, DE 19/08/2002)</w:t>
            </w:r>
          </w:p>
        </w:tc>
      </w:tr>
      <w:tr w:rsidR="006013D8" w14:paraId="3F179BC7" w14:textId="77777777" w:rsidTr="007D4D89">
        <w:trPr>
          <w:trHeight w:val="238"/>
        </w:trPr>
        <w:tc>
          <w:tcPr>
            <w:tcW w:w="680" w:type="dxa"/>
            <w:tcBorders>
              <w:right w:val="dotted" w:sz="6" w:space="0" w:color="000000"/>
            </w:tcBorders>
          </w:tcPr>
          <w:p w14:paraId="38A175CB" w14:textId="77777777" w:rsidR="006013D8" w:rsidRDefault="006013D8" w:rsidP="007D4D89">
            <w:pPr>
              <w:pStyle w:val="TableParagraph"/>
              <w:spacing w:line="184" w:lineRule="exact"/>
              <w:ind w:right="15"/>
              <w:rPr>
                <w:sz w:val="16"/>
              </w:rPr>
            </w:pPr>
            <w:r>
              <w:rPr>
                <w:spacing w:val="-5"/>
                <w:sz w:val="16"/>
              </w:rPr>
              <w:t>62</w:t>
            </w:r>
          </w:p>
        </w:tc>
        <w:tc>
          <w:tcPr>
            <w:tcW w:w="1133" w:type="dxa"/>
            <w:tcBorders>
              <w:left w:val="dotted" w:sz="6" w:space="0" w:color="000000"/>
              <w:right w:val="dotted" w:sz="6" w:space="0" w:color="000000"/>
            </w:tcBorders>
          </w:tcPr>
          <w:p w14:paraId="2530AEC3" w14:textId="77777777" w:rsidR="006013D8" w:rsidRDefault="006013D8" w:rsidP="007D4D89">
            <w:pPr>
              <w:pStyle w:val="TableParagraph"/>
              <w:spacing w:line="184" w:lineRule="exact"/>
              <w:ind w:right="14"/>
              <w:rPr>
                <w:sz w:val="16"/>
              </w:rPr>
            </w:pPr>
            <w:r>
              <w:rPr>
                <w:spacing w:val="-2"/>
                <w:sz w:val="16"/>
              </w:rPr>
              <w:t>119906</w:t>
            </w:r>
          </w:p>
        </w:tc>
        <w:tc>
          <w:tcPr>
            <w:tcW w:w="1133" w:type="dxa"/>
            <w:tcBorders>
              <w:left w:val="dotted" w:sz="6" w:space="0" w:color="000000"/>
              <w:right w:val="dotted" w:sz="6" w:space="0" w:color="000000"/>
            </w:tcBorders>
          </w:tcPr>
          <w:p w14:paraId="57AD234A"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282FAD6B"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81CAC0D"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F0141D2" w14:textId="77777777" w:rsidR="006013D8" w:rsidRDefault="006013D8" w:rsidP="007D4D89">
            <w:pPr>
              <w:pStyle w:val="TableParagraph"/>
              <w:spacing w:line="184" w:lineRule="exact"/>
              <w:ind w:right="11"/>
              <w:rPr>
                <w:sz w:val="16"/>
              </w:rPr>
            </w:pPr>
            <w:r>
              <w:rPr>
                <w:spacing w:val="-4"/>
                <w:sz w:val="16"/>
              </w:rPr>
              <w:t>9,43</w:t>
            </w:r>
          </w:p>
        </w:tc>
        <w:tc>
          <w:tcPr>
            <w:tcW w:w="1685" w:type="dxa"/>
            <w:tcBorders>
              <w:left w:val="dotted" w:sz="6" w:space="0" w:color="000000"/>
            </w:tcBorders>
          </w:tcPr>
          <w:p w14:paraId="3E46D9A0" w14:textId="77777777" w:rsidR="006013D8" w:rsidRDefault="006013D8" w:rsidP="007D4D89">
            <w:pPr>
              <w:pStyle w:val="TableParagraph"/>
              <w:spacing w:line="184" w:lineRule="exact"/>
              <w:ind w:right="10"/>
              <w:rPr>
                <w:sz w:val="16"/>
              </w:rPr>
            </w:pPr>
            <w:r>
              <w:rPr>
                <w:spacing w:val="-2"/>
                <w:sz w:val="16"/>
              </w:rPr>
              <w:t>3.772,00</w:t>
            </w:r>
          </w:p>
        </w:tc>
      </w:tr>
    </w:tbl>
    <w:p w14:paraId="14F2C09C" w14:textId="77777777" w:rsidR="006013D8" w:rsidRDefault="006013D8" w:rsidP="00424BC1">
      <w:pPr>
        <w:tabs>
          <w:tab w:val="left" w:pos="1560"/>
        </w:tabs>
        <w:spacing w:before="35" w:after="22"/>
        <w:ind w:right="64"/>
        <w:jc w:val="center"/>
        <w:rPr>
          <w:rFonts w:ascii="Calibri" w:hAnsi="Calibri" w:cs="Calibri"/>
          <w:b/>
          <w:sz w:val="18"/>
          <w:szCs w:val="18"/>
        </w:rPr>
      </w:pPr>
    </w:p>
    <w:p w14:paraId="73C487CD" w14:textId="77777777" w:rsidR="006013D8" w:rsidRDefault="006013D8" w:rsidP="00424BC1">
      <w:pPr>
        <w:tabs>
          <w:tab w:val="left" w:pos="1560"/>
        </w:tabs>
        <w:spacing w:before="35" w:after="22"/>
        <w:ind w:right="64"/>
        <w:jc w:val="center"/>
        <w:rPr>
          <w:rFonts w:ascii="Calibri" w:hAnsi="Calibri" w:cs="Calibri"/>
          <w:b/>
          <w:sz w:val="18"/>
          <w:szCs w:val="18"/>
        </w:rPr>
      </w:pPr>
    </w:p>
    <w:p w14:paraId="2A12DB0C" w14:textId="77777777" w:rsidR="006013D8" w:rsidRDefault="006013D8" w:rsidP="00424BC1">
      <w:pPr>
        <w:tabs>
          <w:tab w:val="left" w:pos="1560"/>
        </w:tabs>
        <w:spacing w:before="35" w:after="22"/>
        <w:ind w:right="64"/>
        <w:jc w:val="center"/>
        <w:rPr>
          <w:rFonts w:ascii="Calibri" w:hAnsi="Calibri" w:cs="Calibri"/>
          <w:b/>
          <w:sz w:val="18"/>
          <w:szCs w:val="18"/>
        </w:rPr>
      </w:pPr>
    </w:p>
    <w:p w14:paraId="720F7F28" w14:textId="77777777" w:rsidR="006013D8" w:rsidRDefault="006013D8" w:rsidP="00424BC1">
      <w:pPr>
        <w:tabs>
          <w:tab w:val="left" w:pos="1560"/>
        </w:tabs>
        <w:spacing w:before="35" w:after="22"/>
        <w:ind w:right="64"/>
        <w:jc w:val="center"/>
        <w:rPr>
          <w:rFonts w:ascii="Calibri" w:hAnsi="Calibri" w:cs="Calibri"/>
          <w:b/>
          <w:sz w:val="18"/>
          <w:szCs w:val="18"/>
        </w:rPr>
      </w:pPr>
    </w:p>
    <w:p w14:paraId="03BC4EF2" w14:textId="77777777" w:rsidR="006013D8" w:rsidRDefault="006013D8" w:rsidP="00424BC1">
      <w:pPr>
        <w:tabs>
          <w:tab w:val="left" w:pos="1560"/>
        </w:tabs>
        <w:spacing w:before="35" w:after="22"/>
        <w:ind w:right="64"/>
        <w:jc w:val="center"/>
        <w:rPr>
          <w:rFonts w:ascii="Calibri" w:hAnsi="Calibri" w:cs="Calibri"/>
          <w:b/>
          <w:sz w:val="18"/>
          <w:szCs w:val="18"/>
        </w:rPr>
      </w:pPr>
    </w:p>
    <w:p w14:paraId="66FBE721" w14:textId="77777777" w:rsidR="006013D8" w:rsidRDefault="006013D8" w:rsidP="00424BC1">
      <w:pPr>
        <w:tabs>
          <w:tab w:val="left" w:pos="1560"/>
        </w:tabs>
        <w:spacing w:before="35" w:after="22"/>
        <w:ind w:right="64"/>
        <w:jc w:val="center"/>
        <w:rPr>
          <w:rFonts w:ascii="Calibri" w:hAnsi="Calibri" w:cs="Calibri"/>
          <w:b/>
          <w:sz w:val="18"/>
          <w:szCs w:val="18"/>
        </w:rPr>
      </w:pPr>
    </w:p>
    <w:p w14:paraId="43A58E5A" w14:textId="77777777" w:rsidR="006013D8" w:rsidRDefault="006013D8" w:rsidP="00424BC1">
      <w:pPr>
        <w:tabs>
          <w:tab w:val="left" w:pos="1560"/>
        </w:tabs>
        <w:spacing w:before="35" w:after="22"/>
        <w:ind w:right="64"/>
        <w:jc w:val="center"/>
        <w:rPr>
          <w:rFonts w:ascii="Calibri" w:hAnsi="Calibri" w:cs="Calibri"/>
          <w:b/>
          <w:sz w:val="18"/>
          <w:szCs w:val="18"/>
        </w:rPr>
      </w:pPr>
    </w:p>
    <w:p w14:paraId="23B3C7AE" w14:textId="77777777" w:rsidR="006013D8" w:rsidRDefault="006013D8" w:rsidP="00424BC1">
      <w:pPr>
        <w:tabs>
          <w:tab w:val="left" w:pos="1560"/>
        </w:tabs>
        <w:spacing w:before="35" w:after="22"/>
        <w:ind w:right="64"/>
        <w:jc w:val="center"/>
        <w:rPr>
          <w:rFonts w:ascii="Calibri" w:hAnsi="Calibri" w:cs="Calibri"/>
          <w:b/>
          <w:sz w:val="18"/>
          <w:szCs w:val="18"/>
        </w:rPr>
      </w:pPr>
    </w:p>
    <w:p w14:paraId="7579B5AF" w14:textId="77777777" w:rsidR="006013D8" w:rsidRDefault="006013D8" w:rsidP="00424BC1">
      <w:pPr>
        <w:tabs>
          <w:tab w:val="left" w:pos="1560"/>
        </w:tabs>
        <w:spacing w:before="35" w:after="22"/>
        <w:ind w:right="64"/>
        <w:jc w:val="center"/>
        <w:rPr>
          <w:rFonts w:ascii="Calibri" w:hAnsi="Calibri" w:cs="Calibri"/>
          <w:b/>
          <w:sz w:val="18"/>
          <w:szCs w:val="18"/>
        </w:rPr>
      </w:pPr>
    </w:p>
    <w:p w14:paraId="220CA45A" w14:textId="77777777" w:rsidR="00E24420" w:rsidRDefault="00E24420"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4D54CD3A" w14:textId="77777777" w:rsidTr="007D4D89">
        <w:trPr>
          <w:trHeight w:val="238"/>
        </w:trPr>
        <w:tc>
          <w:tcPr>
            <w:tcW w:w="680" w:type="dxa"/>
            <w:shd w:val="clear" w:color="auto" w:fill="7F7F7F"/>
          </w:tcPr>
          <w:p w14:paraId="217366A5"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63358B9A"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839849D"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71A14390"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2A9E4EC"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AC00414"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13696503"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68D1C5CF" w14:textId="77777777" w:rsidTr="007D4D89">
        <w:trPr>
          <w:trHeight w:val="4170"/>
        </w:trPr>
        <w:tc>
          <w:tcPr>
            <w:tcW w:w="10672" w:type="dxa"/>
            <w:gridSpan w:val="7"/>
          </w:tcPr>
          <w:p w14:paraId="4951F932" w14:textId="77777777" w:rsidR="006013D8" w:rsidRDefault="006013D8" w:rsidP="007D4D89">
            <w:pPr>
              <w:pStyle w:val="TableParagraph"/>
              <w:spacing w:before="39" w:line="232" w:lineRule="auto"/>
              <w:ind w:left="42" w:right="55"/>
              <w:jc w:val="both"/>
              <w:rPr>
                <w:sz w:val="16"/>
              </w:rPr>
            </w:pPr>
            <w:r>
              <w:rPr>
                <w:sz w:val="16"/>
              </w:rPr>
              <w:t>MACARRÃO SEM GLUTEN: DESCRIÇÃO DO OBJETO: FARINHA DE ARROZ OU MILHO, SEM OVOS, SEM COLESTEROL E SEM GLÚTEN, TIPO PARAFUSO. CARACTERÍSTICAS: COR, ODOR, SABOR E TEXTURA CARACTERÍSTICA. AS MASSAS AO SEREM POSTAS NA ÁGUA NÃO</w:t>
            </w:r>
            <w:r>
              <w:rPr>
                <w:spacing w:val="-2"/>
                <w:sz w:val="16"/>
              </w:rPr>
              <w:t xml:space="preserve"> </w:t>
            </w:r>
            <w:r>
              <w:rPr>
                <w:sz w:val="16"/>
              </w:rPr>
              <w:t>DEVERÃO</w:t>
            </w:r>
            <w:r>
              <w:rPr>
                <w:spacing w:val="-2"/>
                <w:sz w:val="16"/>
              </w:rPr>
              <w:t xml:space="preserve"> </w:t>
            </w:r>
            <w:r>
              <w:rPr>
                <w:sz w:val="16"/>
              </w:rPr>
              <w:t>TURVÁ-LAS</w:t>
            </w:r>
            <w:r>
              <w:rPr>
                <w:spacing w:val="-2"/>
                <w:sz w:val="16"/>
              </w:rPr>
              <w:t xml:space="preserve"> </w:t>
            </w:r>
            <w:r>
              <w:rPr>
                <w:sz w:val="16"/>
              </w:rPr>
              <w:t>ANTES</w:t>
            </w:r>
            <w:r>
              <w:rPr>
                <w:spacing w:val="-2"/>
                <w:sz w:val="16"/>
              </w:rPr>
              <w:t xml:space="preserve"> </w:t>
            </w:r>
            <w:r>
              <w:rPr>
                <w:sz w:val="16"/>
              </w:rPr>
              <w:t>DA</w:t>
            </w:r>
            <w:r>
              <w:rPr>
                <w:spacing w:val="-2"/>
                <w:sz w:val="16"/>
              </w:rPr>
              <w:t xml:space="preserve"> </w:t>
            </w:r>
            <w:r>
              <w:rPr>
                <w:sz w:val="16"/>
              </w:rPr>
              <w:t>COCÇÃO,</w:t>
            </w:r>
            <w:r>
              <w:rPr>
                <w:spacing w:val="-2"/>
                <w:sz w:val="16"/>
              </w:rPr>
              <w:t xml:space="preserve"> </w:t>
            </w:r>
            <w:r>
              <w:rPr>
                <w:sz w:val="16"/>
              </w:rPr>
              <w:t>NÃO</w:t>
            </w:r>
            <w:r>
              <w:rPr>
                <w:spacing w:val="-2"/>
                <w:sz w:val="16"/>
              </w:rPr>
              <w:t xml:space="preserve"> </w:t>
            </w:r>
            <w:r>
              <w:rPr>
                <w:sz w:val="16"/>
              </w:rPr>
              <w:t>PODENDO</w:t>
            </w:r>
            <w:r>
              <w:rPr>
                <w:spacing w:val="-2"/>
                <w:sz w:val="16"/>
              </w:rPr>
              <w:t xml:space="preserve"> </w:t>
            </w:r>
            <w:r>
              <w:rPr>
                <w:sz w:val="16"/>
              </w:rPr>
              <w:t>ESTAR</w:t>
            </w:r>
            <w:r>
              <w:rPr>
                <w:spacing w:val="-1"/>
                <w:sz w:val="16"/>
              </w:rPr>
              <w:t xml:space="preserve"> </w:t>
            </w:r>
            <w:r>
              <w:rPr>
                <w:sz w:val="16"/>
              </w:rPr>
              <w:t>FERMENTADAS</w:t>
            </w:r>
            <w:r>
              <w:rPr>
                <w:spacing w:val="-2"/>
                <w:sz w:val="16"/>
              </w:rPr>
              <w:t xml:space="preserve"> </w:t>
            </w:r>
            <w:r>
              <w:rPr>
                <w:sz w:val="16"/>
              </w:rPr>
              <w:t>OU</w:t>
            </w:r>
            <w:r>
              <w:rPr>
                <w:spacing w:val="-1"/>
                <w:sz w:val="16"/>
              </w:rPr>
              <w:t xml:space="preserve"> </w:t>
            </w:r>
            <w:r>
              <w:rPr>
                <w:sz w:val="16"/>
              </w:rPr>
              <w:t>RANÇOSAS.</w:t>
            </w:r>
            <w:r>
              <w:rPr>
                <w:spacing w:val="-2"/>
                <w:sz w:val="16"/>
              </w:rPr>
              <w:t xml:space="preserve"> </w:t>
            </w:r>
            <w:r>
              <w:rPr>
                <w:sz w:val="16"/>
              </w:rPr>
              <w:t>NA</w:t>
            </w:r>
            <w:r>
              <w:rPr>
                <w:spacing w:val="-2"/>
                <w:sz w:val="16"/>
              </w:rPr>
              <w:t xml:space="preserve"> </w:t>
            </w:r>
            <w:r>
              <w:rPr>
                <w:sz w:val="16"/>
              </w:rPr>
              <w:t>EMBALAGEM</w:t>
            </w:r>
            <w:r>
              <w:rPr>
                <w:spacing w:val="-1"/>
                <w:sz w:val="16"/>
              </w:rPr>
              <w:t xml:space="preserve"> </w:t>
            </w:r>
            <w:r>
              <w:rPr>
                <w:sz w:val="16"/>
              </w:rPr>
              <w:t>NÃO</w:t>
            </w:r>
            <w:r>
              <w:rPr>
                <w:spacing w:val="-2"/>
                <w:sz w:val="16"/>
              </w:rPr>
              <w:t xml:space="preserve"> </w:t>
            </w:r>
            <w:r>
              <w:rPr>
                <w:sz w:val="16"/>
              </w:rPr>
              <w:t>PODERÁ HAVER MISTURA DE OUTROS TIPOS DE MACARRÃO.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w:t>
            </w:r>
            <w:r>
              <w:rPr>
                <w:spacing w:val="-1"/>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w:t>
            </w:r>
            <w:r>
              <w:rPr>
                <w:spacing w:val="-2"/>
                <w:sz w:val="16"/>
              </w:rPr>
              <w:t xml:space="preserve"> </w:t>
            </w:r>
            <w:r>
              <w:rPr>
                <w:sz w:val="16"/>
              </w:rPr>
              <w:t>DISPENSA</w:t>
            </w:r>
            <w:r>
              <w:rPr>
                <w:spacing w:val="-2"/>
                <w:sz w:val="16"/>
              </w:rPr>
              <w:t xml:space="preserve"> </w:t>
            </w:r>
            <w:r>
              <w:rPr>
                <w:sz w:val="16"/>
              </w:rPr>
              <w:t>A</w:t>
            </w:r>
            <w:r>
              <w:rPr>
                <w:spacing w:val="-2"/>
                <w:sz w:val="16"/>
              </w:rPr>
              <w:t xml:space="preserve"> </w:t>
            </w:r>
            <w:r>
              <w:rPr>
                <w:sz w:val="16"/>
              </w:rPr>
              <w:t>DETERMINAÇÃO MICROSCÓPICA. EMBALAGEM PRIMÁRIA: POLIETILENO, HERMETICAMENTE SELADO, ATÓXICA, RESISTENTE, ROTULADO DE ACORDO COM A LEGISLAÇÃO VIGENTE, PESANDO 500 GRAMAS. NÃO SERÃO ACEITOS PRODUTOS CUJAS EMBALAGENS ESTEJAM DANIFICADAS. EMBALAGEM SECUNDÁRIA: DE PAPELÃO REFORÇADO, COM AS ABAS SUPERIORES E INFERIORES TOTALMENTE LACRADAS. DATA DE FABRICAÇÃO: O PRODUTO DEVE TER SIDO FABRICADO NO MÁXIMO DE 90 DIAS ANTES DA DATA DE ENTREGA. PRAZO DE VALIDADE: MÍNIMO DE 06 MESES A PARTIR DA DATA DA ENTREGA. O PRODUTO DEVE ESTAR DE ACORDO COM A LEGISLAÇÃO</w:t>
            </w:r>
            <w:r>
              <w:rPr>
                <w:spacing w:val="-1"/>
                <w:sz w:val="16"/>
              </w:rPr>
              <w:t xml:space="preserve"> </w:t>
            </w:r>
            <w:r>
              <w:rPr>
                <w:sz w:val="16"/>
              </w:rPr>
              <w:t>VIGENTE,</w:t>
            </w:r>
            <w:r>
              <w:rPr>
                <w:spacing w:val="-2"/>
                <w:sz w:val="16"/>
              </w:rPr>
              <w:t xml:space="preserve"> </w:t>
            </w:r>
            <w:r>
              <w:rPr>
                <w:sz w:val="16"/>
              </w:rPr>
              <w:t>ISTO</w:t>
            </w:r>
            <w:r>
              <w:rPr>
                <w:spacing w:val="-2"/>
                <w:sz w:val="16"/>
              </w:rPr>
              <w:t xml:space="preserve"> </w:t>
            </w:r>
            <w:r>
              <w:rPr>
                <w:sz w:val="16"/>
              </w:rPr>
              <w:t>É,</w:t>
            </w:r>
            <w:r>
              <w:rPr>
                <w:spacing w:val="-2"/>
                <w:sz w:val="16"/>
              </w:rPr>
              <w:t xml:space="preserve"> </w:t>
            </w:r>
            <w:r>
              <w:rPr>
                <w:sz w:val="16"/>
              </w:rPr>
              <w:t>DEVE</w:t>
            </w:r>
            <w:r>
              <w:rPr>
                <w:spacing w:val="-2"/>
                <w:sz w:val="16"/>
              </w:rPr>
              <w:t xml:space="preserve"> </w:t>
            </w:r>
            <w:r>
              <w:rPr>
                <w:sz w:val="16"/>
              </w:rPr>
              <w:t>OBEDECER</w:t>
            </w:r>
            <w:r>
              <w:rPr>
                <w:spacing w:val="-1"/>
                <w:sz w:val="16"/>
              </w:rPr>
              <w:t xml:space="preserve"> </w:t>
            </w:r>
            <w:r>
              <w:rPr>
                <w:sz w:val="16"/>
              </w:rPr>
              <w:t>A:</w:t>
            </w:r>
            <w:r>
              <w:rPr>
                <w:spacing w:val="-2"/>
                <w:sz w:val="16"/>
              </w:rPr>
              <w:t xml:space="preserve"> </w:t>
            </w:r>
            <w:r>
              <w:rPr>
                <w:sz w:val="16"/>
              </w:rPr>
              <w:t>PORTARIA</w:t>
            </w:r>
            <w:r>
              <w:rPr>
                <w:spacing w:val="-2"/>
                <w:sz w:val="16"/>
              </w:rPr>
              <w:t xml:space="preserve"> </w:t>
            </w:r>
            <w:r>
              <w:rPr>
                <w:sz w:val="16"/>
              </w:rPr>
              <w:t>Nº</w:t>
            </w:r>
            <w:r>
              <w:rPr>
                <w:spacing w:val="-1"/>
                <w:sz w:val="16"/>
              </w:rPr>
              <w:t xml:space="preserve"> </w:t>
            </w:r>
            <w:r>
              <w:rPr>
                <w:sz w:val="16"/>
              </w:rPr>
              <w:t>31,</w:t>
            </w:r>
            <w:r>
              <w:rPr>
                <w:spacing w:val="-2"/>
                <w:sz w:val="16"/>
              </w:rPr>
              <w:t xml:space="preserve"> </w:t>
            </w:r>
            <w:r>
              <w:rPr>
                <w:sz w:val="16"/>
              </w:rPr>
              <w:t>DE</w:t>
            </w:r>
            <w:r>
              <w:rPr>
                <w:spacing w:val="-2"/>
                <w:sz w:val="16"/>
              </w:rPr>
              <w:t xml:space="preserve"> </w:t>
            </w:r>
            <w:r>
              <w:rPr>
                <w:sz w:val="16"/>
              </w:rPr>
              <w:t>13/01/1998</w:t>
            </w:r>
            <w:r>
              <w:rPr>
                <w:spacing w:val="-1"/>
                <w:sz w:val="16"/>
              </w:rPr>
              <w:t xml:space="preserve"> </w:t>
            </w:r>
            <w:r>
              <w:rPr>
                <w:sz w:val="16"/>
              </w:rPr>
              <w:t>-</w:t>
            </w:r>
            <w:r>
              <w:rPr>
                <w:spacing w:val="-1"/>
                <w:sz w:val="16"/>
              </w:rPr>
              <w:t xml:space="preserve"> </w:t>
            </w:r>
            <w:r>
              <w:rPr>
                <w:sz w:val="16"/>
              </w:rPr>
              <w:t>APROVA</w:t>
            </w:r>
            <w:r>
              <w:rPr>
                <w:spacing w:val="-2"/>
                <w:sz w:val="16"/>
              </w:rPr>
              <w:t xml:space="preserve"> </w:t>
            </w:r>
            <w:r>
              <w:rPr>
                <w:sz w:val="16"/>
              </w:rPr>
              <w:t>O</w:t>
            </w:r>
            <w:r>
              <w:rPr>
                <w:spacing w:val="-2"/>
                <w:sz w:val="16"/>
              </w:rPr>
              <w:t xml:space="preserve"> </w:t>
            </w:r>
            <w:r>
              <w:rPr>
                <w:sz w:val="16"/>
              </w:rPr>
              <w:t>REGULAMENTO</w:t>
            </w:r>
            <w:r>
              <w:rPr>
                <w:spacing w:val="-2"/>
                <w:sz w:val="16"/>
              </w:rPr>
              <w:t xml:space="preserve"> </w:t>
            </w:r>
            <w:r>
              <w:rPr>
                <w:sz w:val="16"/>
              </w:rPr>
              <w:t>TÉCNICO</w:t>
            </w:r>
            <w:r>
              <w:rPr>
                <w:spacing w:val="-2"/>
                <w:sz w:val="16"/>
              </w:rPr>
              <w:t xml:space="preserve"> </w:t>
            </w:r>
            <w:r>
              <w:rPr>
                <w:sz w:val="16"/>
              </w:rPr>
              <w:t>REFERENTE A</w:t>
            </w:r>
            <w:r>
              <w:rPr>
                <w:spacing w:val="-2"/>
                <w:sz w:val="16"/>
              </w:rPr>
              <w:t xml:space="preserve"> </w:t>
            </w:r>
            <w:r>
              <w:rPr>
                <w:sz w:val="16"/>
              </w:rPr>
              <w:t>ALIMENTOS</w:t>
            </w:r>
            <w:r>
              <w:rPr>
                <w:spacing w:val="-2"/>
                <w:sz w:val="16"/>
              </w:rPr>
              <w:t xml:space="preserve"> </w:t>
            </w:r>
            <w:r>
              <w:rPr>
                <w:sz w:val="16"/>
              </w:rPr>
              <w:t>ADICIONADOS</w:t>
            </w:r>
            <w:r>
              <w:rPr>
                <w:spacing w:val="-2"/>
                <w:sz w:val="16"/>
              </w:rPr>
              <w:t xml:space="preserve"> </w:t>
            </w:r>
            <w:r>
              <w:rPr>
                <w:sz w:val="16"/>
              </w:rPr>
              <w:t>DE</w:t>
            </w:r>
            <w:r>
              <w:rPr>
                <w:spacing w:val="-2"/>
                <w:sz w:val="16"/>
              </w:rPr>
              <w:t xml:space="preserve"> </w:t>
            </w:r>
            <w:r>
              <w:rPr>
                <w:sz w:val="16"/>
              </w:rPr>
              <w:t>NUTRIENTES</w:t>
            </w:r>
            <w:r>
              <w:rPr>
                <w:spacing w:val="-2"/>
                <w:sz w:val="16"/>
              </w:rPr>
              <w:t xml:space="preserve"> </w:t>
            </w:r>
            <w:r>
              <w:rPr>
                <w:sz w:val="16"/>
              </w:rPr>
              <w:t>ESSENCIAIS,</w:t>
            </w:r>
            <w:r>
              <w:rPr>
                <w:spacing w:val="-2"/>
                <w:sz w:val="16"/>
              </w:rPr>
              <w:t xml:space="preserve"> </w:t>
            </w:r>
            <w:r>
              <w:rPr>
                <w:sz w:val="16"/>
              </w:rPr>
              <w:t>CONSTANTE</w:t>
            </w:r>
            <w:r>
              <w:rPr>
                <w:spacing w:val="-2"/>
                <w:sz w:val="16"/>
              </w:rPr>
              <w:t xml:space="preserve"> </w:t>
            </w:r>
            <w:r>
              <w:rPr>
                <w:sz w:val="16"/>
              </w:rPr>
              <w:t>DO</w:t>
            </w:r>
            <w:r>
              <w:rPr>
                <w:spacing w:val="-2"/>
                <w:sz w:val="16"/>
              </w:rPr>
              <w:t xml:space="preserve"> </w:t>
            </w:r>
            <w:r>
              <w:rPr>
                <w:sz w:val="16"/>
              </w:rPr>
              <w:t>ANEXO</w:t>
            </w:r>
            <w:r>
              <w:rPr>
                <w:spacing w:val="-2"/>
                <w:sz w:val="16"/>
              </w:rPr>
              <w:t xml:space="preserve"> </w:t>
            </w:r>
            <w:r>
              <w:rPr>
                <w:sz w:val="16"/>
              </w:rPr>
              <w:t>DESTA</w:t>
            </w:r>
            <w:r>
              <w:rPr>
                <w:spacing w:val="-2"/>
                <w:sz w:val="16"/>
              </w:rPr>
              <w:t xml:space="preserve"> </w:t>
            </w:r>
            <w:r>
              <w:rPr>
                <w:sz w:val="16"/>
              </w:rPr>
              <w:t>PORTARIA.</w:t>
            </w:r>
            <w:r>
              <w:rPr>
                <w:spacing w:val="-2"/>
                <w:sz w:val="16"/>
              </w:rPr>
              <w:t xml:space="preserve"> </w:t>
            </w:r>
            <w:r>
              <w:rPr>
                <w:sz w:val="16"/>
              </w:rPr>
              <w:t>RESOLUÇÕES</w:t>
            </w:r>
            <w:r>
              <w:rPr>
                <w:spacing w:val="-2"/>
                <w:sz w:val="16"/>
              </w:rPr>
              <w:t xml:space="preserve"> </w:t>
            </w:r>
            <w:r>
              <w:rPr>
                <w:sz w:val="16"/>
              </w:rPr>
              <w:t>QUE</w:t>
            </w:r>
            <w:r>
              <w:rPr>
                <w:spacing w:val="-2"/>
                <w:sz w:val="16"/>
              </w:rPr>
              <w:t xml:space="preserve"> </w:t>
            </w:r>
            <w:r>
              <w:rPr>
                <w:sz w:val="16"/>
              </w:rPr>
              <w:t>ABRANGEM QUESITOS DE REGULAMENTO DE PADRÕES MACRO E MICROBIOLÓGICOS E, MACRO E MICROSCÓPICOS (RESOLUÇÃO RDC Nº 175,</w:t>
            </w:r>
            <w:r>
              <w:rPr>
                <w:spacing w:val="40"/>
                <w:sz w:val="16"/>
              </w:rPr>
              <w:t xml:space="preserve"> </w:t>
            </w:r>
            <w:r>
              <w:rPr>
                <w:sz w:val="16"/>
              </w:rPr>
              <w:t>DE</w:t>
            </w:r>
            <w:r>
              <w:rPr>
                <w:spacing w:val="-1"/>
                <w:sz w:val="16"/>
              </w:rPr>
              <w:t xml:space="preserve"> </w:t>
            </w:r>
            <w:r>
              <w:rPr>
                <w:sz w:val="16"/>
              </w:rPr>
              <w:t>08/07/2003;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w:t>
            </w:r>
            <w:r>
              <w:rPr>
                <w:spacing w:val="-1"/>
                <w:sz w:val="16"/>
              </w:rPr>
              <w:t xml:space="preserve"> </w:t>
            </w:r>
            <w:r>
              <w:rPr>
                <w:sz w:val="16"/>
              </w:rPr>
              <w:t>DE</w:t>
            </w:r>
            <w:r>
              <w:rPr>
                <w:spacing w:val="-1"/>
                <w:sz w:val="16"/>
              </w:rPr>
              <w:t xml:space="preserve"> </w:t>
            </w:r>
            <w:r>
              <w:rPr>
                <w:sz w:val="16"/>
              </w:rPr>
              <w:t>02/01/2001).</w:t>
            </w:r>
            <w:r>
              <w:rPr>
                <w:spacing w:val="-1"/>
                <w:sz w:val="16"/>
              </w:rPr>
              <w:t xml:space="preserve"> </w:t>
            </w:r>
            <w:r>
              <w:rPr>
                <w:sz w:val="16"/>
              </w:rPr>
              <w:t>LEIS,</w:t>
            </w:r>
            <w:r>
              <w:rPr>
                <w:spacing w:val="-1"/>
                <w:sz w:val="16"/>
              </w:rPr>
              <w:t xml:space="preserve"> </w:t>
            </w:r>
            <w:r>
              <w:rPr>
                <w:sz w:val="16"/>
              </w:rPr>
              <w:t>RESOLUÇÕES</w:t>
            </w:r>
            <w:r>
              <w:rPr>
                <w:spacing w:val="-1"/>
                <w:sz w:val="16"/>
              </w:rPr>
              <w:t xml:space="preserve"> </w:t>
            </w:r>
            <w:r>
              <w:rPr>
                <w:sz w:val="16"/>
              </w:rPr>
              <w:t>E</w:t>
            </w:r>
            <w:r>
              <w:rPr>
                <w:spacing w:val="-1"/>
                <w:sz w:val="16"/>
              </w:rPr>
              <w:t xml:space="preserve"> </w:t>
            </w:r>
            <w:r>
              <w:rPr>
                <w:sz w:val="16"/>
              </w:rPr>
              <w:t>PORTARIAS</w:t>
            </w:r>
            <w:r>
              <w:rPr>
                <w:spacing w:val="-1"/>
                <w:sz w:val="16"/>
              </w:rPr>
              <w:t xml:space="preserve"> </w:t>
            </w:r>
            <w:r>
              <w:rPr>
                <w:sz w:val="16"/>
              </w:rPr>
              <w:t>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w:t>
            </w:r>
            <w:r>
              <w:rPr>
                <w:spacing w:val="-1"/>
                <w:sz w:val="16"/>
              </w:rPr>
              <w:t xml:space="preserve"> </w:t>
            </w:r>
            <w:r>
              <w:rPr>
                <w:sz w:val="16"/>
              </w:rPr>
              <w:t>ALIMENTOS (RESOLUÇÃO RDC Nº 259, DE 20/09/2002; RESOLUÇÃO RDC Nº 123, DE 13/05/2004; RESOLUÇÃO RDC Nº 360, DE 23/12/2003;</w:t>
            </w:r>
            <w:r>
              <w:rPr>
                <w:spacing w:val="40"/>
                <w:sz w:val="16"/>
              </w:rPr>
              <w:t xml:space="preserve"> </w:t>
            </w:r>
            <w:r>
              <w:rPr>
                <w:sz w:val="16"/>
              </w:rPr>
              <w:t>RESOLUÇÃO RDC Nº 359, DE 23/12/2003; RESOLUÇÃO RDC Nº 163, DE 17/08/2006; LEI Nº 8543, DE 23/12/1992; LEI Nº 10674, DE</w:t>
            </w:r>
            <w:r>
              <w:rPr>
                <w:spacing w:val="40"/>
                <w:sz w:val="16"/>
              </w:rPr>
              <w:t xml:space="preserve"> </w:t>
            </w:r>
            <w:r>
              <w:rPr>
                <w:sz w:val="16"/>
              </w:rPr>
              <w:t>16/05/2003; RESOLUÇÃO RDC Nº 40, DE 08/02/2002; RESOLUÇÃO - RDC Nº 136, 08/02/2017 PORTARIA Nº 157, DE 19/08/2002).</w:t>
            </w:r>
          </w:p>
        </w:tc>
      </w:tr>
      <w:tr w:rsidR="006013D8" w14:paraId="207B3D56" w14:textId="77777777" w:rsidTr="007D4D89">
        <w:trPr>
          <w:trHeight w:val="238"/>
        </w:trPr>
        <w:tc>
          <w:tcPr>
            <w:tcW w:w="680" w:type="dxa"/>
            <w:tcBorders>
              <w:right w:val="dotted" w:sz="6" w:space="0" w:color="000000"/>
            </w:tcBorders>
          </w:tcPr>
          <w:p w14:paraId="529E7D73" w14:textId="77777777" w:rsidR="006013D8" w:rsidRDefault="006013D8" w:rsidP="007D4D89">
            <w:pPr>
              <w:pStyle w:val="TableParagraph"/>
              <w:spacing w:line="184" w:lineRule="exact"/>
              <w:ind w:right="15"/>
              <w:rPr>
                <w:sz w:val="16"/>
              </w:rPr>
            </w:pPr>
            <w:r>
              <w:rPr>
                <w:spacing w:val="-5"/>
                <w:sz w:val="16"/>
              </w:rPr>
              <w:t>63</w:t>
            </w:r>
          </w:p>
        </w:tc>
        <w:tc>
          <w:tcPr>
            <w:tcW w:w="1133" w:type="dxa"/>
            <w:tcBorders>
              <w:left w:val="dotted" w:sz="6" w:space="0" w:color="000000"/>
              <w:right w:val="dotted" w:sz="6" w:space="0" w:color="000000"/>
            </w:tcBorders>
          </w:tcPr>
          <w:p w14:paraId="253F8A28" w14:textId="77777777" w:rsidR="006013D8" w:rsidRDefault="006013D8" w:rsidP="007D4D89">
            <w:pPr>
              <w:pStyle w:val="TableParagraph"/>
              <w:spacing w:line="184" w:lineRule="exact"/>
              <w:ind w:right="14"/>
              <w:rPr>
                <w:sz w:val="16"/>
              </w:rPr>
            </w:pPr>
            <w:r>
              <w:rPr>
                <w:spacing w:val="-2"/>
                <w:sz w:val="16"/>
              </w:rPr>
              <w:t>119907</w:t>
            </w:r>
          </w:p>
        </w:tc>
        <w:tc>
          <w:tcPr>
            <w:tcW w:w="1133" w:type="dxa"/>
            <w:tcBorders>
              <w:left w:val="dotted" w:sz="6" w:space="0" w:color="000000"/>
              <w:right w:val="dotted" w:sz="6" w:space="0" w:color="000000"/>
            </w:tcBorders>
          </w:tcPr>
          <w:p w14:paraId="11A3F128" w14:textId="77777777" w:rsidR="006013D8" w:rsidRDefault="006013D8" w:rsidP="007D4D89">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59675017"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6B7863E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49DCE85" w14:textId="77777777" w:rsidR="006013D8" w:rsidRDefault="006013D8" w:rsidP="007D4D89">
            <w:pPr>
              <w:pStyle w:val="TableParagraph"/>
              <w:spacing w:line="184" w:lineRule="exact"/>
              <w:ind w:right="11"/>
              <w:rPr>
                <w:sz w:val="16"/>
              </w:rPr>
            </w:pPr>
            <w:r>
              <w:rPr>
                <w:spacing w:val="-2"/>
                <w:sz w:val="16"/>
              </w:rPr>
              <w:t>20,21</w:t>
            </w:r>
          </w:p>
        </w:tc>
        <w:tc>
          <w:tcPr>
            <w:tcW w:w="1685" w:type="dxa"/>
            <w:tcBorders>
              <w:left w:val="dotted" w:sz="6" w:space="0" w:color="000000"/>
            </w:tcBorders>
          </w:tcPr>
          <w:p w14:paraId="350874F2" w14:textId="77777777" w:rsidR="006013D8" w:rsidRDefault="006013D8" w:rsidP="007D4D89">
            <w:pPr>
              <w:pStyle w:val="TableParagraph"/>
              <w:spacing w:line="184" w:lineRule="exact"/>
              <w:ind w:right="10"/>
              <w:rPr>
                <w:sz w:val="16"/>
              </w:rPr>
            </w:pPr>
            <w:r>
              <w:rPr>
                <w:spacing w:val="-2"/>
                <w:sz w:val="16"/>
              </w:rPr>
              <w:t>2.021,00</w:t>
            </w:r>
          </w:p>
        </w:tc>
      </w:tr>
      <w:tr w:rsidR="006013D8" w14:paraId="3FEB42DC" w14:textId="77777777" w:rsidTr="007D4D89">
        <w:trPr>
          <w:trHeight w:val="6673"/>
        </w:trPr>
        <w:tc>
          <w:tcPr>
            <w:tcW w:w="10672" w:type="dxa"/>
            <w:gridSpan w:val="7"/>
          </w:tcPr>
          <w:p w14:paraId="32ECC26B" w14:textId="77777777" w:rsidR="006013D8" w:rsidRDefault="006013D8" w:rsidP="007D4D89">
            <w:pPr>
              <w:pStyle w:val="TableParagraph"/>
              <w:spacing w:before="39" w:line="232" w:lineRule="auto"/>
              <w:ind w:left="42" w:right="54"/>
              <w:jc w:val="both"/>
              <w:rPr>
                <w:sz w:val="16"/>
              </w:rPr>
            </w:pPr>
            <w:r>
              <w:rPr>
                <w:sz w:val="16"/>
              </w:rPr>
              <w:t>MASSINHA DOCE COM FAROFA: ADICIONADA DE FIBRAS: MASSINHA DOCE COM FAROFA (TAMBÉM CONHECIDA COMO CHINECKE</w:t>
            </w:r>
            <w:r>
              <w:rPr>
                <w:spacing w:val="40"/>
                <w:sz w:val="16"/>
              </w:rPr>
              <w:t xml:space="preserve"> </w:t>
            </w:r>
            <w:r>
              <w:rPr>
                <w:sz w:val="16"/>
              </w:rPr>
              <w:t>COM FAROFA), ADICIONADA DE FIBRAS, COM APROXIMADAMENTE 70 G CADA, OBTIDO PELA COCÇÃO, EM CONDIÇÕES TÉCNICAS ADEQUADAS,</w:t>
            </w:r>
            <w:r>
              <w:rPr>
                <w:spacing w:val="-2"/>
                <w:sz w:val="16"/>
              </w:rPr>
              <w:t xml:space="preserve"> </w:t>
            </w:r>
            <w:r>
              <w:rPr>
                <w:sz w:val="16"/>
              </w:rPr>
              <w:t>DE</w:t>
            </w:r>
            <w:r>
              <w:rPr>
                <w:spacing w:val="-2"/>
                <w:sz w:val="16"/>
              </w:rPr>
              <w:t xml:space="preserve"> </w:t>
            </w:r>
            <w:r>
              <w:rPr>
                <w:sz w:val="16"/>
              </w:rPr>
              <w:t>MASSA</w:t>
            </w:r>
            <w:r>
              <w:rPr>
                <w:spacing w:val="-2"/>
                <w:sz w:val="16"/>
              </w:rPr>
              <w:t xml:space="preserve"> </w:t>
            </w:r>
            <w:r>
              <w:rPr>
                <w:sz w:val="16"/>
              </w:rPr>
              <w:t>PREPARADA</w:t>
            </w:r>
            <w:r>
              <w:rPr>
                <w:spacing w:val="-2"/>
                <w:sz w:val="16"/>
              </w:rPr>
              <w:t xml:space="preserve"> </w:t>
            </w:r>
            <w:r>
              <w:rPr>
                <w:sz w:val="16"/>
              </w:rPr>
              <w:t>COM</w:t>
            </w:r>
            <w:r>
              <w:rPr>
                <w:spacing w:val="-2"/>
                <w:sz w:val="16"/>
              </w:rPr>
              <w:t xml:space="preserve"> </w:t>
            </w:r>
            <w:r>
              <w:rPr>
                <w:sz w:val="16"/>
              </w:rPr>
              <w:t>FARINHA</w:t>
            </w:r>
            <w:r>
              <w:rPr>
                <w:spacing w:val="-2"/>
                <w:sz w:val="16"/>
              </w:rPr>
              <w:t xml:space="preserve"> </w:t>
            </w:r>
            <w:r>
              <w:rPr>
                <w:sz w:val="16"/>
              </w:rPr>
              <w:t>DE</w:t>
            </w:r>
            <w:r>
              <w:rPr>
                <w:spacing w:val="-2"/>
                <w:sz w:val="16"/>
              </w:rPr>
              <w:t xml:space="preserve"> </w:t>
            </w:r>
            <w:r>
              <w:rPr>
                <w:sz w:val="16"/>
              </w:rPr>
              <w:t>TRIGO</w:t>
            </w:r>
            <w:r>
              <w:rPr>
                <w:spacing w:val="-2"/>
                <w:sz w:val="16"/>
              </w:rPr>
              <w:t xml:space="preserve"> </w:t>
            </w:r>
            <w:r>
              <w:rPr>
                <w:sz w:val="16"/>
              </w:rPr>
              <w:t>TIPO</w:t>
            </w:r>
            <w:r>
              <w:rPr>
                <w:spacing w:val="-2"/>
                <w:sz w:val="16"/>
              </w:rPr>
              <w:t xml:space="preserve"> </w:t>
            </w:r>
            <w:r>
              <w:rPr>
                <w:sz w:val="16"/>
              </w:rPr>
              <w:t>1</w:t>
            </w:r>
            <w:r>
              <w:rPr>
                <w:spacing w:val="-2"/>
                <w:sz w:val="16"/>
              </w:rPr>
              <w:t xml:space="preserve"> </w:t>
            </w:r>
            <w:r>
              <w:rPr>
                <w:sz w:val="16"/>
              </w:rPr>
              <w:t>ENRIQUECIDA</w:t>
            </w:r>
            <w:r>
              <w:rPr>
                <w:spacing w:val="-2"/>
                <w:sz w:val="16"/>
              </w:rPr>
              <w:t xml:space="preserve"> </w:t>
            </w:r>
            <w:r>
              <w:rPr>
                <w:sz w:val="16"/>
              </w:rPr>
              <w:t>COM</w:t>
            </w:r>
            <w:r>
              <w:rPr>
                <w:spacing w:val="-2"/>
                <w:sz w:val="16"/>
              </w:rPr>
              <w:t xml:space="preserve"> </w:t>
            </w:r>
            <w:r>
              <w:rPr>
                <w:sz w:val="16"/>
              </w:rPr>
              <w:t>FERRO</w:t>
            </w:r>
            <w:r>
              <w:rPr>
                <w:spacing w:val="-2"/>
                <w:sz w:val="16"/>
              </w:rPr>
              <w:t xml:space="preserve"> </w:t>
            </w:r>
            <w:r>
              <w:rPr>
                <w:sz w:val="16"/>
              </w:rPr>
              <w:t>E</w:t>
            </w:r>
            <w:r>
              <w:rPr>
                <w:spacing w:val="-2"/>
                <w:sz w:val="16"/>
              </w:rPr>
              <w:t xml:space="preserve"> </w:t>
            </w:r>
            <w:r>
              <w:rPr>
                <w:sz w:val="16"/>
              </w:rPr>
              <w:t>ÁCIDO</w:t>
            </w:r>
            <w:r>
              <w:rPr>
                <w:spacing w:val="-2"/>
                <w:sz w:val="16"/>
              </w:rPr>
              <w:t xml:space="preserve"> </w:t>
            </w:r>
            <w:r>
              <w:rPr>
                <w:sz w:val="16"/>
              </w:rPr>
              <w:t>FÓLICO,</w:t>
            </w:r>
            <w:r>
              <w:rPr>
                <w:spacing w:val="-2"/>
                <w:sz w:val="16"/>
              </w:rPr>
              <w:t xml:space="preserve"> </w:t>
            </w:r>
            <w:r>
              <w:rPr>
                <w:sz w:val="16"/>
              </w:rPr>
              <w:t>ÁGUA,</w:t>
            </w:r>
            <w:r>
              <w:rPr>
                <w:spacing w:val="-2"/>
                <w:sz w:val="16"/>
              </w:rPr>
              <w:t xml:space="preserve"> </w:t>
            </w:r>
            <w:r>
              <w:rPr>
                <w:sz w:val="16"/>
              </w:rPr>
              <w:t>FARELO</w:t>
            </w:r>
            <w:r>
              <w:rPr>
                <w:spacing w:val="-2"/>
                <w:sz w:val="16"/>
              </w:rPr>
              <w:t xml:space="preserve"> </w:t>
            </w:r>
            <w:r>
              <w:rPr>
                <w:sz w:val="16"/>
              </w:rPr>
              <w:t>DE TRIGO/FIBRA DE TRIGO, AÇÚCAR, SAL, FERMENTO E MARGARINA, PODENDO CONTER OUTRAS SUBSTÂNCIAS ALIMENTÍCIAS APROVADAS QUE CARACTERIZEM O PRODUTO, AS QUAIS DEVERÃO SER DECLARADAS. DAS 70G TOTAIS DE CADA UNIDADE, NO MÍNIMO 20G DEVERÃO SER DE FAROFA. CADA PORÇÃO (1 UNIDADE DE 70G) DEVE FORNECER NO MÍNIMO 1,0 G DE FIBRA. CARACTERÍSTICAS GERAIS: FABRICADO COM MATÉRIA PRIMA DE PRIMEIRA QUALIDADE, ISENTO DE MATÉRIA TERROSA, PARASITOS E</w:t>
            </w:r>
            <w:r>
              <w:rPr>
                <w:spacing w:val="-2"/>
                <w:sz w:val="16"/>
              </w:rPr>
              <w:t xml:space="preserve"> </w:t>
            </w:r>
            <w:r>
              <w:rPr>
                <w:sz w:val="16"/>
              </w:rPr>
              <w:t>EM</w:t>
            </w:r>
            <w:r>
              <w:rPr>
                <w:spacing w:val="-1"/>
                <w:sz w:val="16"/>
              </w:rPr>
              <w:t xml:space="preserve"> </w:t>
            </w:r>
            <w:r>
              <w:rPr>
                <w:sz w:val="16"/>
              </w:rPr>
              <w:t>PERFEITO</w:t>
            </w:r>
            <w:r>
              <w:rPr>
                <w:spacing w:val="-2"/>
                <w:sz w:val="16"/>
              </w:rPr>
              <w:t xml:space="preserve"> </w:t>
            </w:r>
            <w:r>
              <w:rPr>
                <w:sz w:val="16"/>
              </w:rPr>
              <w:t>ESTADO</w:t>
            </w:r>
            <w:r>
              <w:rPr>
                <w:spacing w:val="-2"/>
                <w:sz w:val="16"/>
              </w:rPr>
              <w:t xml:space="preserve"> </w:t>
            </w:r>
            <w:r>
              <w:rPr>
                <w:sz w:val="16"/>
              </w:rPr>
              <w:t>DE</w:t>
            </w:r>
            <w:r>
              <w:rPr>
                <w:spacing w:val="-2"/>
                <w:sz w:val="16"/>
              </w:rPr>
              <w:t xml:space="preserve"> </w:t>
            </w:r>
            <w:r>
              <w:rPr>
                <w:sz w:val="16"/>
              </w:rPr>
              <w:t>CONSERVAÇÃO.</w:t>
            </w:r>
            <w:r>
              <w:rPr>
                <w:spacing w:val="-2"/>
                <w:sz w:val="16"/>
              </w:rPr>
              <w:t xml:space="preserve"> </w:t>
            </w:r>
            <w:r>
              <w:rPr>
                <w:sz w:val="16"/>
              </w:rPr>
              <w:t>NÃO</w:t>
            </w:r>
            <w:r>
              <w:rPr>
                <w:spacing w:val="-2"/>
                <w:sz w:val="16"/>
              </w:rPr>
              <w:t xml:space="preserve"> </w:t>
            </w:r>
            <w:r>
              <w:rPr>
                <w:sz w:val="16"/>
              </w:rPr>
              <w:t>SERÁ</w:t>
            </w:r>
            <w:r>
              <w:rPr>
                <w:spacing w:val="-2"/>
                <w:sz w:val="16"/>
              </w:rPr>
              <w:t xml:space="preserve"> </w:t>
            </w:r>
            <w:r>
              <w:rPr>
                <w:sz w:val="16"/>
              </w:rPr>
              <w:t>ACEITO</w:t>
            </w:r>
            <w:r>
              <w:rPr>
                <w:spacing w:val="-2"/>
                <w:sz w:val="16"/>
              </w:rPr>
              <w:t xml:space="preserve"> </w:t>
            </w:r>
            <w:r>
              <w:rPr>
                <w:sz w:val="16"/>
              </w:rPr>
              <w:t>PRODUTO</w:t>
            </w:r>
            <w:r>
              <w:rPr>
                <w:spacing w:val="-2"/>
                <w:sz w:val="16"/>
              </w:rPr>
              <w:t xml:space="preserve"> </w:t>
            </w:r>
            <w:r>
              <w:rPr>
                <w:sz w:val="16"/>
              </w:rPr>
              <w:t>MAL</w:t>
            </w:r>
            <w:r>
              <w:rPr>
                <w:spacing w:val="-1"/>
                <w:sz w:val="16"/>
              </w:rPr>
              <w:t xml:space="preserve"> </w:t>
            </w:r>
            <w:r>
              <w:rPr>
                <w:sz w:val="16"/>
              </w:rPr>
              <w:t>COZIDO,</w:t>
            </w:r>
            <w:r>
              <w:rPr>
                <w:spacing w:val="-2"/>
                <w:sz w:val="16"/>
              </w:rPr>
              <w:t xml:space="preserve"> </w:t>
            </w:r>
            <w:r>
              <w:rPr>
                <w:sz w:val="16"/>
              </w:rPr>
              <w:t>AMASSADO</w:t>
            </w:r>
            <w:r>
              <w:rPr>
                <w:spacing w:val="-2"/>
                <w:sz w:val="16"/>
              </w:rPr>
              <w:t xml:space="preserve"> </w:t>
            </w:r>
            <w:r>
              <w:rPr>
                <w:sz w:val="16"/>
              </w:rPr>
              <w:t>OU</w:t>
            </w:r>
            <w:r>
              <w:rPr>
                <w:spacing w:val="-1"/>
                <w:sz w:val="16"/>
              </w:rPr>
              <w:t xml:space="preserve"> </w:t>
            </w:r>
            <w:r>
              <w:rPr>
                <w:sz w:val="16"/>
              </w:rPr>
              <w:t>COM</w:t>
            </w:r>
            <w:r>
              <w:rPr>
                <w:spacing w:val="-1"/>
                <w:sz w:val="16"/>
              </w:rPr>
              <w:t xml:space="preserve"> </w:t>
            </w:r>
            <w:r>
              <w:rPr>
                <w:sz w:val="16"/>
              </w:rPr>
              <w:t>QUANTIDADE</w:t>
            </w:r>
            <w:r>
              <w:rPr>
                <w:spacing w:val="-2"/>
                <w:sz w:val="16"/>
              </w:rPr>
              <w:t xml:space="preserve"> </w:t>
            </w:r>
            <w:r>
              <w:rPr>
                <w:sz w:val="16"/>
              </w:rPr>
              <w:t>INFERIOR AO SOLICITADO DE FAROFA. PODERÁ CONTER OS ADITIVOS PERMITIDOS PELA LEGISLAÇÃO. TODOS AS UNIDADES DEVERÃO APRESENTAR 50G E DEVERÃO SER DO MESMO TAMANHO. O PRODUTO NÃO DEVE CONTER CORANTES ARTIFICIAIS.O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DE MASSA INTEGRAL COZIDA, COM FAROFA</w:t>
            </w:r>
            <w:r>
              <w:rPr>
                <w:spacing w:val="-2"/>
                <w:sz w:val="16"/>
              </w:rPr>
              <w:t xml:space="preserve"> </w:t>
            </w:r>
            <w:r>
              <w:rPr>
                <w:sz w:val="16"/>
              </w:rPr>
              <w:t>POR</w:t>
            </w:r>
            <w:r>
              <w:rPr>
                <w:spacing w:val="-2"/>
                <w:sz w:val="16"/>
              </w:rPr>
              <w:t xml:space="preserve"> </w:t>
            </w:r>
            <w:r>
              <w:rPr>
                <w:sz w:val="16"/>
              </w:rPr>
              <w:t>CIMA.</w:t>
            </w:r>
            <w:r>
              <w:rPr>
                <w:spacing w:val="-2"/>
                <w:sz w:val="16"/>
              </w:rPr>
              <w:t xml:space="preserve"> </w:t>
            </w:r>
            <w:r>
              <w:rPr>
                <w:sz w:val="16"/>
              </w:rPr>
              <w:t>O</w:t>
            </w:r>
            <w:r>
              <w:rPr>
                <w:spacing w:val="-2"/>
                <w:sz w:val="16"/>
              </w:rPr>
              <w:t xml:space="preserve"> </w:t>
            </w:r>
            <w:r>
              <w:rPr>
                <w:sz w:val="16"/>
              </w:rPr>
              <w:t>MIOLO</w:t>
            </w:r>
            <w:r>
              <w:rPr>
                <w:spacing w:val="-2"/>
                <w:sz w:val="16"/>
              </w:rPr>
              <w:t xml:space="preserve"> </w:t>
            </w:r>
            <w:r>
              <w:rPr>
                <w:sz w:val="16"/>
              </w:rPr>
              <w:t>DEVE</w:t>
            </w:r>
            <w:r>
              <w:rPr>
                <w:spacing w:val="-2"/>
                <w:sz w:val="16"/>
              </w:rPr>
              <w:t xml:space="preserve"> </w:t>
            </w:r>
            <w:r>
              <w:rPr>
                <w:sz w:val="16"/>
              </w:rPr>
              <w:t>SER</w:t>
            </w:r>
            <w:r>
              <w:rPr>
                <w:spacing w:val="-2"/>
                <w:sz w:val="16"/>
              </w:rPr>
              <w:t xml:space="preserve"> </w:t>
            </w:r>
            <w:r>
              <w:rPr>
                <w:sz w:val="16"/>
              </w:rPr>
              <w:t>POROSO,</w:t>
            </w:r>
            <w:r>
              <w:rPr>
                <w:spacing w:val="-2"/>
                <w:sz w:val="16"/>
              </w:rPr>
              <w:t xml:space="preserve"> </w:t>
            </w:r>
            <w:r>
              <w:rPr>
                <w:sz w:val="16"/>
              </w:rPr>
              <w:t>LEVE,</w:t>
            </w:r>
            <w:r>
              <w:rPr>
                <w:spacing w:val="-2"/>
                <w:sz w:val="16"/>
              </w:rPr>
              <w:t xml:space="preserve"> </w:t>
            </w:r>
            <w:r>
              <w:rPr>
                <w:sz w:val="16"/>
              </w:rPr>
              <w:t>HOMOGÊNEO,</w:t>
            </w:r>
            <w:r>
              <w:rPr>
                <w:spacing w:val="-2"/>
                <w:sz w:val="16"/>
              </w:rPr>
              <w:t xml:space="preserve"> </w:t>
            </w:r>
            <w:r>
              <w:rPr>
                <w:sz w:val="16"/>
              </w:rPr>
              <w:t>ELÁSTICO,</w:t>
            </w:r>
            <w:r>
              <w:rPr>
                <w:spacing w:val="-2"/>
                <w:sz w:val="16"/>
              </w:rPr>
              <w:t xml:space="preserve"> </w:t>
            </w:r>
            <w:r>
              <w:rPr>
                <w:sz w:val="16"/>
              </w:rPr>
              <w:t>NÃO</w:t>
            </w:r>
            <w:r>
              <w:rPr>
                <w:spacing w:val="-2"/>
                <w:sz w:val="16"/>
              </w:rPr>
              <w:t xml:space="preserve"> </w:t>
            </w:r>
            <w:r>
              <w:rPr>
                <w:sz w:val="16"/>
              </w:rPr>
              <w:t>ADERENTE</w:t>
            </w:r>
            <w:r>
              <w:rPr>
                <w:spacing w:val="-2"/>
                <w:sz w:val="16"/>
              </w:rPr>
              <w:t xml:space="preserve"> </w:t>
            </w:r>
            <w:r>
              <w:rPr>
                <w:sz w:val="16"/>
              </w:rPr>
              <w:t>AOS</w:t>
            </w:r>
            <w:r>
              <w:rPr>
                <w:spacing w:val="-2"/>
                <w:sz w:val="16"/>
              </w:rPr>
              <w:t xml:space="preserve"> </w:t>
            </w:r>
            <w:r>
              <w:rPr>
                <w:sz w:val="16"/>
              </w:rPr>
              <w:t>DEDOS</w:t>
            </w:r>
            <w:r>
              <w:rPr>
                <w:spacing w:val="-2"/>
                <w:sz w:val="16"/>
              </w:rPr>
              <w:t xml:space="preserve"> </w:t>
            </w:r>
            <w:r>
              <w:rPr>
                <w:sz w:val="16"/>
              </w:rPr>
              <w:t>AO</w:t>
            </w:r>
            <w:r>
              <w:rPr>
                <w:spacing w:val="-2"/>
                <w:sz w:val="16"/>
              </w:rPr>
              <w:t xml:space="preserve"> </w:t>
            </w:r>
            <w:r>
              <w:rPr>
                <w:sz w:val="16"/>
              </w:rPr>
              <w:t>SER</w:t>
            </w:r>
            <w:r>
              <w:rPr>
                <w:spacing w:val="-2"/>
                <w:sz w:val="16"/>
              </w:rPr>
              <w:t xml:space="preserve"> </w:t>
            </w:r>
            <w:r>
              <w:rPr>
                <w:sz w:val="16"/>
              </w:rPr>
              <w:t>COMPRIMIDO. O</w:t>
            </w:r>
            <w:r>
              <w:rPr>
                <w:spacing w:val="-1"/>
                <w:sz w:val="16"/>
              </w:rPr>
              <w:t xml:space="preserve"> </w:t>
            </w:r>
            <w:r>
              <w:rPr>
                <w:sz w:val="16"/>
              </w:rPr>
              <w:t>PRODUTO</w:t>
            </w:r>
            <w:r>
              <w:rPr>
                <w:spacing w:val="-1"/>
                <w:sz w:val="16"/>
              </w:rPr>
              <w:t xml:space="preserve"> </w:t>
            </w:r>
            <w:r>
              <w:rPr>
                <w:sz w:val="16"/>
              </w:rPr>
              <w:t>DEVE</w:t>
            </w:r>
            <w:r>
              <w:rPr>
                <w:spacing w:val="-1"/>
                <w:sz w:val="16"/>
              </w:rPr>
              <w:t xml:space="preserve"> </w:t>
            </w:r>
            <w:r>
              <w:rPr>
                <w:sz w:val="16"/>
              </w:rPr>
              <w:t>SER</w:t>
            </w:r>
            <w:r>
              <w:rPr>
                <w:spacing w:val="-1"/>
                <w:sz w:val="16"/>
              </w:rPr>
              <w:t xml:space="preserve"> </w:t>
            </w:r>
            <w:r>
              <w:rPr>
                <w:sz w:val="16"/>
              </w:rPr>
              <w:t>MACIO,</w:t>
            </w:r>
            <w:r>
              <w:rPr>
                <w:spacing w:val="-1"/>
                <w:sz w:val="16"/>
              </w:rPr>
              <w:t xml:space="preserve"> </w:t>
            </w:r>
            <w:r>
              <w:rPr>
                <w:sz w:val="16"/>
              </w:rPr>
              <w:t>SEM</w:t>
            </w:r>
            <w:r>
              <w:rPr>
                <w:spacing w:val="-1"/>
                <w:sz w:val="16"/>
              </w:rPr>
              <w:t xml:space="preserve"> </w:t>
            </w:r>
            <w:r>
              <w:rPr>
                <w:sz w:val="16"/>
              </w:rPr>
              <w:t>SER</w:t>
            </w:r>
            <w:r>
              <w:rPr>
                <w:spacing w:val="-1"/>
                <w:sz w:val="16"/>
              </w:rPr>
              <w:t xml:space="preserve"> </w:t>
            </w:r>
            <w:r>
              <w:rPr>
                <w:sz w:val="16"/>
              </w:rPr>
              <w:t>GORDUROSO.</w:t>
            </w:r>
            <w:r>
              <w:rPr>
                <w:spacing w:val="-1"/>
                <w:sz w:val="16"/>
              </w:rPr>
              <w:t xml:space="preserve"> </w:t>
            </w:r>
            <w:r>
              <w:rPr>
                <w:sz w:val="16"/>
              </w:rPr>
              <w:t>NÃO</w:t>
            </w:r>
            <w:r>
              <w:rPr>
                <w:spacing w:val="-1"/>
                <w:sz w:val="16"/>
              </w:rPr>
              <w:t xml:space="preserve"> </w:t>
            </w:r>
            <w:r>
              <w:rPr>
                <w:sz w:val="16"/>
              </w:rPr>
              <w:t>DEVE</w:t>
            </w:r>
            <w:r>
              <w:rPr>
                <w:spacing w:val="-1"/>
                <w:sz w:val="16"/>
              </w:rPr>
              <w:t xml:space="preserve"> </w:t>
            </w:r>
            <w:r>
              <w:rPr>
                <w:sz w:val="16"/>
              </w:rPr>
              <w:t>SER</w:t>
            </w:r>
            <w:r>
              <w:rPr>
                <w:spacing w:val="-1"/>
                <w:sz w:val="16"/>
              </w:rPr>
              <w:t xml:space="preserve"> </w:t>
            </w:r>
            <w:r>
              <w:rPr>
                <w:sz w:val="16"/>
              </w:rPr>
              <w:t>SECO</w:t>
            </w:r>
            <w:r>
              <w:rPr>
                <w:spacing w:val="-1"/>
                <w:sz w:val="16"/>
              </w:rPr>
              <w:t xml:space="preserve"> </w:t>
            </w:r>
            <w:r>
              <w:rPr>
                <w:sz w:val="16"/>
              </w:rPr>
              <w:t>NEM</w:t>
            </w:r>
            <w:r>
              <w:rPr>
                <w:spacing w:val="-1"/>
                <w:sz w:val="16"/>
              </w:rPr>
              <w:t xml:space="preserve"> </w:t>
            </w:r>
            <w:r>
              <w:rPr>
                <w:sz w:val="16"/>
              </w:rPr>
              <w:t>DURO.</w:t>
            </w:r>
            <w:r>
              <w:rPr>
                <w:spacing w:val="-1"/>
                <w:sz w:val="16"/>
              </w:rPr>
              <w:t xml:space="preserve"> </w:t>
            </w:r>
            <w:r>
              <w:rPr>
                <w:sz w:val="16"/>
              </w:rPr>
              <w:t>COR:</w:t>
            </w:r>
            <w:r>
              <w:rPr>
                <w:spacing w:val="-1"/>
                <w:sz w:val="16"/>
              </w:rPr>
              <w:t xml:space="preserve"> </w:t>
            </w:r>
            <w:r>
              <w:rPr>
                <w:sz w:val="16"/>
              </w:rPr>
              <w:t>A</w:t>
            </w:r>
            <w:r>
              <w:rPr>
                <w:spacing w:val="-1"/>
                <w:sz w:val="16"/>
              </w:rPr>
              <w:t xml:space="preserve"> </w:t>
            </w:r>
            <w:r>
              <w:rPr>
                <w:sz w:val="16"/>
              </w:rPr>
              <w:t>PARTE</w:t>
            </w:r>
            <w:r>
              <w:rPr>
                <w:spacing w:val="-1"/>
                <w:sz w:val="16"/>
              </w:rPr>
              <w:t xml:space="preserve"> </w:t>
            </w:r>
            <w:r>
              <w:rPr>
                <w:sz w:val="16"/>
              </w:rPr>
              <w:t>EXTERNA</w:t>
            </w:r>
            <w:r>
              <w:rPr>
                <w:spacing w:val="-1"/>
                <w:sz w:val="16"/>
              </w:rPr>
              <w:t xml:space="preserve"> </w:t>
            </w:r>
            <w:r>
              <w:rPr>
                <w:sz w:val="16"/>
              </w:rPr>
              <w:t>E</w:t>
            </w:r>
            <w:r>
              <w:rPr>
                <w:spacing w:val="-1"/>
                <w:sz w:val="16"/>
              </w:rPr>
              <w:t xml:space="preserve"> </w:t>
            </w:r>
            <w:r>
              <w:rPr>
                <w:sz w:val="16"/>
              </w:rPr>
              <w:t>O</w:t>
            </w:r>
            <w:r>
              <w:rPr>
                <w:spacing w:val="-1"/>
                <w:sz w:val="16"/>
              </w:rPr>
              <w:t xml:space="preserve"> </w:t>
            </w:r>
            <w:r>
              <w:rPr>
                <w:sz w:val="16"/>
              </w:rPr>
              <w:t>MIOLO</w:t>
            </w:r>
            <w:r>
              <w:rPr>
                <w:spacing w:val="-1"/>
                <w:sz w:val="16"/>
              </w:rPr>
              <w:t xml:space="preserve"> </w:t>
            </w:r>
            <w:r>
              <w:rPr>
                <w:sz w:val="16"/>
              </w:rPr>
              <w:t>DEVEM SER MARROM CLARO COM PONTOS MARRONS. CHEIRO E SABOR PRÓPRIOS. O PRODUTO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w:t>
            </w:r>
            <w:r>
              <w:rPr>
                <w:spacing w:val="-1"/>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w:t>
            </w:r>
            <w:r>
              <w:rPr>
                <w:spacing w:val="-2"/>
                <w:sz w:val="16"/>
              </w:rPr>
              <w:t xml:space="preserve"> </w:t>
            </w:r>
            <w:r>
              <w:rPr>
                <w:sz w:val="16"/>
              </w:rPr>
              <w:t>DISPENSA</w:t>
            </w:r>
            <w:r>
              <w:rPr>
                <w:spacing w:val="-2"/>
                <w:sz w:val="16"/>
              </w:rPr>
              <w:t xml:space="preserve"> </w:t>
            </w:r>
            <w:r>
              <w:rPr>
                <w:sz w:val="16"/>
              </w:rPr>
              <w:t>A</w:t>
            </w:r>
            <w:r>
              <w:rPr>
                <w:spacing w:val="-2"/>
                <w:sz w:val="16"/>
              </w:rPr>
              <w:t xml:space="preserve"> </w:t>
            </w:r>
            <w:r>
              <w:rPr>
                <w:sz w:val="16"/>
              </w:rPr>
              <w:t>DETERMINAÇÃO 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 PLÁSTICAS LIMPAS RETORNÁVEIS. DATA DE FABRICAÇÃO: O PRODUTO DEVE TER SIDO FABRICADO NO DIA DA ENTREGA OU EM ATÉ 1 DIA ANTERIOR À ENTREGA. PRAZO DE VALIDADE: MÍNIMO DE 5 DIAS A PARTIR DA DATA DA ENTREGA.O 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w:t>
            </w:r>
            <w:r>
              <w:rPr>
                <w:spacing w:val="40"/>
                <w:sz w:val="16"/>
              </w:rPr>
              <w:t xml:space="preserve"> </w:t>
            </w:r>
            <w:r>
              <w:rPr>
                <w:sz w:val="16"/>
              </w:rPr>
              <w:t>E</w:t>
            </w:r>
            <w:r>
              <w:rPr>
                <w:spacing w:val="-3"/>
                <w:sz w:val="16"/>
              </w:rPr>
              <w:t xml:space="preserve"> </w:t>
            </w:r>
            <w:r>
              <w:rPr>
                <w:sz w:val="16"/>
              </w:rPr>
              <w:t>MICROSCÓPICOS</w:t>
            </w:r>
            <w:r>
              <w:rPr>
                <w:spacing w:val="-3"/>
                <w:sz w:val="16"/>
              </w:rPr>
              <w:t xml:space="preserve"> </w:t>
            </w:r>
            <w:r>
              <w:rPr>
                <w:sz w:val="16"/>
              </w:rPr>
              <w:t>(RESOLUÇÃO</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175,</w:t>
            </w:r>
            <w:r>
              <w:rPr>
                <w:spacing w:val="-3"/>
                <w:sz w:val="16"/>
              </w:rPr>
              <w:t xml:space="preserve"> </w:t>
            </w:r>
            <w:r>
              <w:rPr>
                <w:sz w:val="16"/>
              </w:rPr>
              <w:t>DE</w:t>
            </w:r>
            <w:r>
              <w:rPr>
                <w:spacing w:val="-3"/>
                <w:sz w:val="16"/>
              </w:rPr>
              <w:t xml:space="preserve"> </w:t>
            </w:r>
            <w:r>
              <w:rPr>
                <w:sz w:val="16"/>
              </w:rPr>
              <w:t>08/07/2003;</w:t>
            </w:r>
            <w:r>
              <w:rPr>
                <w:spacing w:val="-3"/>
                <w:sz w:val="16"/>
              </w:rPr>
              <w:t xml:space="preserve"> </w:t>
            </w:r>
            <w:r>
              <w:rPr>
                <w:sz w:val="16"/>
              </w:rPr>
              <w:t>RESOLUÇÃO</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12,</w:t>
            </w:r>
            <w:r>
              <w:rPr>
                <w:spacing w:val="-3"/>
                <w:sz w:val="16"/>
              </w:rPr>
              <w:t xml:space="preserve"> </w:t>
            </w:r>
            <w:r>
              <w:rPr>
                <w:sz w:val="16"/>
              </w:rPr>
              <w:t>DE</w:t>
            </w:r>
            <w:r>
              <w:rPr>
                <w:spacing w:val="-3"/>
                <w:sz w:val="16"/>
              </w:rPr>
              <w:t xml:space="preserve"> </w:t>
            </w:r>
            <w:r>
              <w:rPr>
                <w:sz w:val="16"/>
              </w:rPr>
              <w:t>02/01/2001).LEIS,</w:t>
            </w:r>
            <w:r>
              <w:rPr>
                <w:spacing w:val="-3"/>
                <w:sz w:val="16"/>
              </w:rPr>
              <w:t xml:space="preserve"> </w:t>
            </w:r>
            <w:r>
              <w:rPr>
                <w:sz w:val="16"/>
              </w:rPr>
              <w:t>RESOLUÇÕES</w:t>
            </w:r>
            <w:r>
              <w:rPr>
                <w:spacing w:val="-3"/>
                <w:sz w:val="16"/>
              </w:rPr>
              <w:t xml:space="preserve"> </w:t>
            </w:r>
            <w:r>
              <w:rPr>
                <w:sz w:val="16"/>
              </w:rPr>
              <w:t>E</w:t>
            </w:r>
            <w:r>
              <w:rPr>
                <w:spacing w:val="-3"/>
                <w:sz w:val="16"/>
              </w:rPr>
              <w:t xml:space="preserve"> </w:t>
            </w:r>
            <w:r>
              <w:rPr>
                <w:sz w:val="16"/>
              </w:rPr>
              <w:t>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r>
      <w:tr w:rsidR="006013D8" w14:paraId="2DF6931E" w14:textId="77777777" w:rsidTr="007D4D89">
        <w:trPr>
          <w:trHeight w:val="238"/>
        </w:trPr>
        <w:tc>
          <w:tcPr>
            <w:tcW w:w="680" w:type="dxa"/>
            <w:tcBorders>
              <w:right w:val="dotted" w:sz="6" w:space="0" w:color="000000"/>
            </w:tcBorders>
          </w:tcPr>
          <w:p w14:paraId="3F70D068" w14:textId="77777777" w:rsidR="006013D8" w:rsidRDefault="006013D8" w:rsidP="007D4D89">
            <w:pPr>
              <w:pStyle w:val="TableParagraph"/>
              <w:ind w:right="15"/>
              <w:rPr>
                <w:sz w:val="16"/>
              </w:rPr>
            </w:pPr>
            <w:r>
              <w:rPr>
                <w:spacing w:val="-5"/>
                <w:sz w:val="16"/>
              </w:rPr>
              <w:t>64</w:t>
            </w:r>
          </w:p>
        </w:tc>
        <w:tc>
          <w:tcPr>
            <w:tcW w:w="1133" w:type="dxa"/>
            <w:tcBorders>
              <w:left w:val="dotted" w:sz="6" w:space="0" w:color="000000"/>
              <w:right w:val="dotted" w:sz="6" w:space="0" w:color="000000"/>
            </w:tcBorders>
          </w:tcPr>
          <w:p w14:paraId="65F8017E" w14:textId="77777777" w:rsidR="006013D8" w:rsidRDefault="006013D8" w:rsidP="007D4D89">
            <w:pPr>
              <w:pStyle w:val="TableParagraph"/>
              <w:ind w:right="14"/>
              <w:rPr>
                <w:sz w:val="16"/>
              </w:rPr>
            </w:pPr>
            <w:r>
              <w:rPr>
                <w:spacing w:val="-2"/>
                <w:sz w:val="16"/>
              </w:rPr>
              <w:t>119908</w:t>
            </w:r>
          </w:p>
        </w:tc>
        <w:tc>
          <w:tcPr>
            <w:tcW w:w="1133" w:type="dxa"/>
            <w:tcBorders>
              <w:left w:val="dotted" w:sz="6" w:space="0" w:color="000000"/>
              <w:right w:val="dotted" w:sz="6" w:space="0" w:color="000000"/>
            </w:tcBorders>
          </w:tcPr>
          <w:p w14:paraId="765E2533" w14:textId="77777777" w:rsidR="006013D8" w:rsidRDefault="006013D8" w:rsidP="007D4D89">
            <w:pPr>
              <w:pStyle w:val="TableParagraph"/>
              <w:rPr>
                <w:sz w:val="16"/>
              </w:rPr>
            </w:pPr>
            <w:r>
              <w:rPr>
                <w:spacing w:val="-2"/>
                <w:sz w:val="16"/>
              </w:rPr>
              <w:t>800,00</w:t>
            </w:r>
          </w:p>
        </w:tc>
        <w:tc>
          <w:tcPr>
            <w:tcW w:w="850" w:type="dxa"/>
            <w:tcBorders>
              <w:left w:val="dotted" w:sz="6" w:space="0" w:color="000000"/>
              <w:right w:val="dotted" w:sz="6" w:space="0" w:color="000000"/>
            </w:tcBorders>
          </w:tcPr>
          <w:p w14:paraId="14C5FAFC"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0A3A46EE"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8BFC078" w14:textId="77777777" w:rsidR="006013D8" w:rsidRDefault="006013D8" w:rsidP="007D4D89">
            <w:pPr>
              <w:pStyle w:val="TableParagraph"/>
              <w:ind w:right="11"/>
              <w:rPr>
                <w:sz w:val="16"/>
              </w:rPr>
            </w:pPr>
            <w:r>
              <w:rPr>
                <w:spacing w:val="-4"/>
                <w:sz w:val="16"/>
              </w:rPr>
              <w:t>7,20</w:t>
            </w:r>
          </w:p>
        </w:tc>
        <w:tc>
          <w:tcPr>
            <w:tcW w:w="1685" w:type="dxa"/>
            <w:tcBorders>
              <w:left w:val="dotted" w:sz="6" w:space="0" w:color="000000"/>
            </w:tcBorders>
          </w:tcPr>
          <w:p w14:paraId="6F47BBA5" w14:textId="77777777" w:rsidR="006013D8" w:rsidRDefault="006013D8" w:rsidP="007D4D89">
            <w:pPr>
              <w:pStyle w:val="TableParagraph"/>
              <w:ind w:right="10"/>
              <w:rPr>
                <w:sz w:val="16"/>
              </w:rPr>
            </w:pPr>
            <w:r>
              <w:rPr>
                <w:spacing w:val="-2"/>
                <w:sz w:val="16"/>
              </w:rPr>
              <w:t>5.760,00</w:t>
            </w:r>
          </w:p>
        </w:tc>
      </w:tr>
    </w:tbl>
    <w:p w14:paraId="29E7C3BA" w14:textId="77777777" w:rsidR="006013D8" w:rsidRDefault="006013D8" w:rsidP="006013D8">
      <w:pPr>
        <w:tabs>
          <w:tab w:val="left" w:pos="1560"/>
        </w:tabs>
        <w:spacing w:before="35" w:after="22"/>
        <w:ind w:right="64"/>
        <w:rPr>
          <w:rFonts w:ascii="Calibri" w:hAnsi="Calibri" w:cs="Calibri"/>
          <w:b/>
          <w:sz w:val="18"/>
          <w:szCs w:val="18"/>
        </w:rPr>
      </w:pPr>
    </w:p>
    <w:p w14:paraId="3AEFA508" w14:textId="77777777" w:rsidR="00E24420" w:rsidRDefault="00E24420" w:rsidP="006013D8">
      <w:pPr>
        <w:tabs>
          <w:tab w:val="left" w:pos="1560"/>
        </w:tabs>
        <w:spacing w:before="35" w:after="22"/>
        <w:ind w:right="64"/>
        <w:rPr>
          <w:rFonts w:ascii="Calibri" w:hAnsi="Calibri" w:cs="Calibri"/>
          <w:b/>
          <w:sz w:val="18"/>
          <w:szCs w:val="18"/>
        </w:rPr>
      </w:pPr>
    </w:p>
    <w:p w14:paraId="51BDA8CD" w14:textId="77777777" w:rsidR="00E24420" w:rsidRDefault="00E24420" w:rsidP="006013D8">
      <w:pPr>
        <w:tabs>
          <w:tab w:val="left" w:pos="1560"/>
        </w:tabs>
        <w:spacing w:before="35" w:after="22"/>
        <w:ind w:right="64"/>
        <w:rPr>
          <w:rFonts w:ascii="Calibri" w:hAnsi="Calibri" w:cs="Calibri"/>
          <w:b/>
          <w:sz w:val="18"/>
          <w:szCs w:val="18"/>
        </w:rPr>
      </w:pPr>
    </w:p>
    <w:p w14:paraId="7DE2B136" w14:textId="77777777" w:rsidR="00E24420" w:rsidRDefault="00E24420" w:rsidP="006013D8">
      <w:pPr>
        <w:tabs>
          <w:tab w:val="left" w:pos="1560"/>
        </w:tabs>
        <w:spacing w:before="35" w:after="22"/>
        <w:ind w:right="64"/>
        <w:rPr>
          <w:rFonts w:ascii="Calibri" w:hAnsi="Calibri" w:cs="Calibri"/>
          <w:b/>
          <w:sz w:val="18"/>
          <w:szCs w:val="18"/>
        </w:rPr>
      </w:pPr>
    </w:p>
    <w:p w14:paraId="567F174F" w14:textId="77777777" w:rsidR="00E24420" w:rsidRDefault="00E24420" w:rsidP="006013D8">
      <w:pPr>
        <w:tabs>
          <w:tab w:val="left" w:pos="1560"/>
        </w:tabs>
        <w:spacing w:before="35" w:after="22"/>
        <w:ind w:right="64"/>
        <w:rPr>
          <w:rFonts w:ascii="Calibri" w:hAnsi="Calibri" w:cs="Calibri"/>
          <w:b/>
          <w:sz w:val="18"/>
          <w:szCs w:val="18"/>
        </w:rPr>
      </w:pPr>
    </w:p>
    <w:p w14:paraId="075BD803" w14:textId="77777777" w:rsidR="00E24420" w:rsidRDefault="00E24420" w:rsidP="006013D8">
      <w:pPr>
        <w:tabs>
          <w:tab w:val="left" w:pos="1560"/>
        </w:tabs>
        <w:spacing w:before="35" w:after="22"/>
        <w:ind w:right="64"/>
        <w:rPr>
          <w:rFonts w:ascii="Calibri" w:hAnsi="Calibri" w:cs="Calibri"/>
          <w:b/>
          <w:sz w:val="18"/>
          <w:szCs w:val="18"/>
        </w:rPr>
      </w:pPr>
    </w:p>
    <w:p w14:paraId="1EC34221" w14:textId="77777777" w:rsidR="00E24420" w:rsidRDefault="00E24420" w:rsidP="006013D8">
      <w:pPr>
        <w:tabs>
          <w:tab w:val="left" w:pos="1560"/>
        </w:tabs>
        <w:spacing w:before="35" w:after="22"/>
        <w:ind w:right="64"/>
        <w:rPr>
          <w:rFonts w:ascii="Calibri" w:hAnsi="Calibri" w:cs="Calibri"/>
          <w:b/>
          <w:sz w:val="18"/>
          <w:szCs w:val="18"/>
        </w:rPr>
      </w:pPr>
    </w:p>
    <w:p w14:paraId="527BF62A" w14:textId="77777777" w:rsidR="00E24420" w:rsidRDefault="00E24420" w:rsidP="006013D8">
      <w:pPr>
        <w:tabs>
          <w:tab w:val="left" w:pos="1560"/>
        </w:tabs>
        <w:spacing w:before="35" w:after="22"/>
        <w:ind w:right="64"/>
        <w:rPr>
          <w:rFonts w:ascii="Calibri" w:hAnsi="Calibri" w:cs="Calibri"/>
          <w:b/>
          <w:sz w:val="18"/>
          <w:szCs w:val="18"/>
        </w:rPr>
      </w:pPr>
    </w:p>
    <w:p w14:paraId="18DFD9FE" w14:textId="77777777" w:rsidR="00E24420" w:rsidRDefault="00E24420" w:rsidP="006013D8">
      <w:pPr>
        <w:tabs>
          <w:tab w:val="left" w:pos="1560"/>
        </w:tabs>
        <w:spacing w:before="35" w:after="22"/>
        <w:ind w:right="64"/>
        <w:rPr>
          <w:rFonts w:ascii="Calibri" w:hAnsi="Calibri" w:cs="Calibri"/>
          <w:b/>
          <w:sz w:val="18"/>
          <w:szCs w:val="18"/>
        </w:rPr>
      </w:pPr>
    </w:p>
    <w:p w14:paraId="384C065F" w14:textId="77777777" w:rsidR="00E24420" w:rsidRDefault="00E24420" w:rsidP="006013D8">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00979D06" w14:textId="77777777" w:rsidTr="007D4D89">
        <w:trPr>
          <w:trHeight w:val="238"/>
        </w:trPr>
        <w:tc>
          <w:tcPr>
            <w:tcW w:w="680" w:type="dxa"/>
            <w:shd w:val="clear" w:color="auto" w:fill="7F7F7F"/>
          </w:tcPr>
          <w:p w14:paraId="08A93CC1"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5F8C7C26"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B8394F3"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71F5EB44"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24F8A5D"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407BD299"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694B15FE"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7DE50B82" w14:textId="77777777" w:rsidTr="007D4D89">
        <w:trPr>
          <w:trHeight w:val="6316"/>
        </w:trPr>
        <w:tc>
          <w:tcPr>
            <w:tcW w:w="10672" w:type="dxa"/>
            <w:gridSpan w:val="7"/>
          </w:tcPr>
          <w:p w14:paraId="536FAA4C" w14:textId="77777777" w:rsidR="006013D8" w:rsidRDefault="006013D8" w:rsidP="007D4D89">
            <w:pPr>
              <w:pStyle w:val="TableParagraph"/>
              <w:spacing w:before="39" w:line="232" w:lineRule="auto"/>
              <w:ind w:left="42" w:right="54"/>
              <w:jc w:val="both"/>
              <w:rPr>
                <w:sz w:val="16"/>
              </w:rPr>
            </w:pPr>
            <w:r>
              <w:rPr>
                <w:sz w:val="16"/>
              </w:rPr>
              <w:t>PÃO TIPO CACHORRO-QUENTE: PÃO TIPO CACHORRO-QUENTE FONTE DE FIBRAS E ÔMEGA 3, COM 50 G CADA, OBTIDO PELA COCÇÃO, EM CONDIÇÕES TÉCNICAS ADEQUADAS, DE MASSA PREPARADA COM FARINHA DE TRIGO TIPO 1 ENRIQUECIDA COM FERRO E ÁCIDO FÓLICO, ÁGUA, SAL, FERMENTO BIOLÓGICO E AÇÚCAR, DEVENDO CONTER OUTRAS SUBSTÂNCIAS ALIMENTÍCIAS APROVADAS QUE CARACTERIZEM O PRODUTO, AS QUAIS DEVERÃO SER DECLARADAS. CADA PORÇÃO (1 UNIDADE DE 50G) DEVE FORNECER PELO MENOS 0,5G DE ÔMEGA-3 E 2,5G DE FIBRA. CARACTERÍSTICAS GERAIS: FABRICADO COM MATÉRIA PRIMA DE PRIMEIRA QUALIDADE, ISENTO DE MATÉRIA TERROSA, PARASITOS E EM PERFEITO ESTADO DE CONSERVAÇÃO. NÃO SERÁ ACEITO PÃO QUEIMADO, MAL COZIDO OU AMASSADO. PODERÁ CONTER OS ADITIVOS PERMITIDOS PELA LEGISLAÇÃO. TODOS OS PÃES DEVERÃO APRESENTAR 50G E DEVERÃO SER DO MESMO TAMANHO. O PRODUTO NÃO DEVE CONTER CORANTES ARTIFICIAIS. O PRODUTO</w:t>
            </w:r>
            <w:r>
              <w:rPr>
                <w:spacing w:val="-4"/>
                <w:sz w:val="16"/>
              </w:rPr>
              <w:t xml:space="preserve"> </w:t>
            </w:r>
            <w:r>
              <w:rPr>
                <w:sz w:val="16"/>
              </w:rPr>
              <w:t>DEVE</w:t>
            </w:r>
            <w:r>
              <w:rPr>
                <w:spacing w:val="-4"/>
                <w:sz w:val="16"/>
              </w:rPr>
              <w:t xml:space="preserve"> </w:t>
            </w:r>
            <w:r>
              <w:rPr>
                <w:sz w:val="16"/>
              </w:rPr>
              <w:t>SER</w:t>
            </w:r>
            <w:r>
              <w:rPr>
                <w:spacing w:val="-4"/>
                <w:sz w:val="16"/>
              </w:rPr>
              <w:t xml:space="preserve"> </w:t>
            </w:r>
            <w:r>
              <w:rPr>
                <w:sz w:val="16"/>
              </w:rPr>
              <w:t>OBTIDO,</w:t>
            </w:r>
            <w:r>
              <w:rPr>
                <w:spacing w:val="-4"/>
                <w:sz w:val="16"/>
              </w:rPr>
              <w:t xml:space="preserve"> </w:t>
            </w:r>
            <w:r>
              <w:rPr>
                <w:sz w:val="16"/>
              </w:rPr>
              <w:t>PROCESSADO,</w:t>
            </w:r>
            <w:r>
              <w:rPr>
                <w:spacing w:val="-4"/>
                <w:sz w:val="16"/>
              </w:rPr>
              <w:t xml:space="preserve"> </w:t>
            </w:r>
            <w:r>
              <w:rPr>
                <w:sz w:val="16"/>
              </w:rPr>
              <w:t>EMBALADO,</w:t>
            </w:r>
            <w:r>
              <w:rPr>
                <w:spacing w:val="-4"/>
                <w:sz w:val="16"/>
              </w:rPr>
              <w:t xml:space="preserve"> </w:t>
            </w:r>
            <w:r>
              <w:rPr>
                <w:sz w:val="16"/>
              </w:rPr>
              <w:t>ARMAZENADO,</w:t>
            </w:r>
            <w:r>
              <w:rPr>
                <w:spacing w:val="-4"/>
                <w:sz w:val="16"/>
              </w:rPr>
              <w:t xml:space="preserve"> </w:t>
            </w:r>
            <w:r>
              <w:rPr>
                <w:sz w:val="16"/>
              </w:rPr>
              <w:t>TRANSPORTADO</w:t>
            </w:r>
            <w:r>
              <w:rPr>
                <w:spacing w:val="-4"/>
                <w:sz w:val="16"/>
              </w:rPr>
              <w:t xml:space="preserve"> </w:t>
            </w:r>
            <w:r>
              <w:rPr>
                <w:sz w:val="16"/>
              </w:rPr>
              <w:t>E</w:t>
            </w:r>
            <w:r>
              <w:rPr>
                <w:spacing w:val="-4"/>
                <w:sz w:val="16"/>
              </w:rPr>
              <w:t xml:space="preserve"> </w:t>
            </w:r>
            <w:r>
              <w:rPr>
                <w:sz w:val="16"/>
              </w:rPr>
              <w:t>CONSERVADO</w:t>
            </w:r>
            <w:r>
              <w:rPr>
                <w:spacing w:val="-4"/>
                <w:sz w:val="16"/>
              </w:rPr>
              <w:t xml:space="preserve"> </w:t>
            </w:r>
            <w:r>
              <w:rPr>
                <w:sz w:val="16"/>
              </w:rPr>
              <w:t>EM</w:t>
            </w:r>
            <w:r>
              <w:rPr>
                <w:spacing w:val="-4"/>
                <w:sz w:val="16"/>
              </w:rPr>
              <w:t xml:space="preserve"> </w:t>
            </w:r>
            <w:r>
              <w:rPr>
                <w:sz w:val="16"/>
              </w:rPr>
              <w:t>CONDIÇÕES</w:t>
            </w:r>
            <w:r>
              <w:rPr>
                <w:spacing w:val="-4"/>
                <w:sz w:val="16"/>
              </w:rPr>
              <w:t xml:space="preserve"> </w:t>
            </w:r>
            <w:r>
              <w:rPr>
                <w:sz w:val="16"/>
              </w:rPr>
              <w:t>QUE</w:t>
            </w:r>
            <w:r>
              <w:rPr>
                <w:spacing w:val="-4"/>
                <w:sz w:val="16"/>
              </w:rPr>
              <w:t xml:space="preserve"> </w:t>
            </w:r>
            <w:r>
              <w:rPr>
                <w:sz w:val="16"/>
              </w:rPr>
              <w:t>NÃO PRODUZAM, DESENVOLVAM E OU AGREGUEM SUBSTÂNCIAS FÍSICAS, QUÍMICAS OU BIOLÓGICAS QUE COLOQUEM EM RISCO A SAÚDE DO CONSUMIDOR. DEVE SER OBEDECIDA A LEGISLAÇÃO VIGENTE DE BOAS PRÁTICAS DE FABRICAÇÃO. CARACTERÍSTICAS SENSORIAIS (ORGANOLÉPTICAS): ASPECTO DE MASSA INTEGRAL COZIDA. O MIOLO DEVE SER POROSO, LEVE, HOMOGÊNEO, ELÁSTICO, NÃO ADERENTE AOS DEDOS AO SER COMPRIMIDO. O PÃO DEVE SER MACIO, SEM SER GORDUROSO. NÃO DEVE SER SECO NEM DURO. COR: A PARTE EXTERNA E O MIOLO DEVEM SER MARROM CLARO COM PONTOS ESCUROS. CHEIRO E SABOR PRÓPRIOS. O PÃO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 A DETERMINAÇÃO MICROSCÓPICA. EMBALAGEM PRIMÁRIA: DEVERÁ SER EMBALADO EM SACOS PLÁSTICOS, LIMPOS E LACRADOS, CONTENDO 5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 SECUNDÁRIA: CAIXAS</w:t>
            </w:r>
            <w:r>
              <w:rPr>
                <w:spacing w:val="-1"/>
                <w:sz w:val="16"/>
              </w:rPr>
              <w:t xml:space="preserve"> </w:t>
            </w:r>
            <w:r>
              <w:rPr>
                <w:sz w:val="16"/>
              </w:rPr>
              <w:t>PLÁSTICAS</w:t>
            </w:r>
            <w:r>
              <w:rPr>
                <w:spacing w:val="-1"/>
                <w:sz w:val="16"/>
              </w:rPr>
              <w:t xml:space="preserve"> </w:t>
            </w:r>
            <w:r>
              <w:rPr>
                <w:sz w:val="16"/>
              </w:rPr>
              <w:t>LIMPAS</w:t>
            </w:r>
            <w:r>
              <w:rPr>
                <w:spacing w:val="-1"/>
                <w:sz w:val="16"/>
              </w:rPr>
              <w:t xml:space="preserve"> </w:t>
            </w:r>
            <w:r>
              <w:rPr>
                <w:sz w:val="16"/>
              </w:rPr>
              <w:t>RETORNÁVEIS. DATA</w:t>
            </w:r>
            <w:r>
              <w:rPr>
                <w:spacing w:val="-1"/>
                <w:sz w:val="16"/>
              </w:rPr>
              <w:t xml:space="preserve"> </w:t>
            </w:r>
            <w:r>
              <w:rPr>
                <w:sz w:val="16"/>
              </w:rPr>
              <w:t>DE</w:t>
            </w:r>
            <w:r>
              <w:rPr>
                <w:spacing w:val="-1"/>
                <w:sz w:val="16"/>
              </w:rPr>
              <w:t xml:space="preserve"> </w:t>
            </w:r>
            <w:r>
              <w:rPr>
                <w:sz w:val="16"/>
              </w:rPr>
              <w:t>FABRICAÇÃO: O PRODUTO DEVE</w:t>
            </w:r>
            <w:r>
              <w:rPr>
                <w:spacing w:val="-1"/>
                <w:sz w:val="16"/>
              </w:rPr>
              <w:t xml:space="preserve"> </w:t>
            </w:r>
            <w:r>
              <w:rPr>
                <w:sz w:val="16"/>
              </w:rPr>
              <w:t>TER SIDO FABRICADO NO DIA</w:t>
            </w:r>
            <w:r>
              <w:rPr>
                <w:spacing w:val="-1"/>
                <w:sz w:val="16"/>
              </w:rPr>
              <w:t xml:space="preserve"> </w:t>
            </w:r>
            <w:r>
              <w:rPr>
                <w:sz w:val="16"/>
              </w:rPr>
              <w:t>DA ENTREGA OU EM ATÉ 1 DIA ANTERIOR À ENTREGA. PRAZO DE VALIDADE: MÍNIMO DE 5 DIAS A PARTIR DA DATA DA ENTREGA. O 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r>
      <w:tr w:rsidR="006013D8" w14:paraId="4AA0012C" w14:textId="77777777" w:rsidTr="007D4D89">
        <w:trPr>
          <w:trHeight w:val="238"/>
        </w:trPr>
        <w:tc>
          <w:tcPr>
            <w:tcW w:w="680" w:type="dxa"/>
            <w:tcBorders>
              <w:right w:val="dotted" w:sz="6" w:space="0" w:color="000000"/>
            </w:tcBorders>
          </w:tcPr>
          <w:p w14:paraId="56F78717" w14:textId="77777777" w:rsidR="006013D8" w:rsidRDefault="006013D8" w:rsidP="007D4D89">
            <w:pPr>
              <w:pStyle w:val="TableParagraph"/>
              <w:spacing w:line="184" w:lineRule="exact"/>
              <w:ind w:right="15"/>
              <w:rPr>
                <w:sz w:val="16"/>
              </w:rPr>
            </w:pPr>
            <w:r>
              <w:rPr>
                <w:spacing w:val="-5"/>
                <w:sz w:val="16"/>
              </w:rPr>
              <w:t>65</w:t>
            </w:r>
          </w:p>
        </w:tc>
        <w:tc>
          <w:tcPr>
            <w:tcW w:w="1133" w:type="dxa"/>
            <w:tcBorders>
              <w:left w:val="dotted" w:sz="6" w:space="0" w:color="000000"/>
              <w:right w:val="dotted" w:sz="6" w:space="0" w:color="000000"/>
            </w:tcBorders>
          </w:tcPr>
          <w:p w14:paraId="710669C6" w14:textId="77777777" w:rsidR="006013D8" w:rsidRDefault="006013D8" w:rsidP="007D4D89">
            <w:pPr>
              <w:pStyle w:val="TableParagraph"/>
              <w:spacing w:line="184" w:lineRule="exact"/>
              <w:ind w:right="14"/>
              <w:rPr>
                <w:sz w:val="16"/>
              </w:rPr>
            </w:pPr>
            <w:r>
              <w:rPr>
                <w:spacing w:val="-2"/>
                <w:sz w:val="16"/>
              </w:rPr>
              <w:t>119911</w:t>
            </w:r>
          </w:p>
        </w:tc>
        <w:tc>
          <w:tcPr>
            <w:tcW w:w="1133" w:type="dxa"/>
            <w:tcBorders>
              <w:left w:val="dotted" w:sz="6" w:space="0" w:color="000000"/>
              <w:right w:val="dotted" w:sz="6" w:space="0" w:color="000000"/>
            </w:tcBorders>
          </w:tcPr>
          <w:p w14:paraId="1E14CAC4" w14:textId="77777777" w:rsidR="006013D8" w:rsidRDefault="006013D8" w:rsidP="007D4D89">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1EB3822B"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6795719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3413CF" w14:textId="77777777" w:rsidR="006013D8" w:rsidRDefault="006013D8" w:rsidP="007D4D89">
            <w:pPr>
              <w:pStyle w:val="TableParagraph"/>
              <w:spacing w:line="184" w:lineRule="exact"/>
              <w:ind w:right="11"/>
              <w:rPr>
                <w:sz w:val="16"/>
              </w:rPr>
            </w:pPr>
            <w:r>
              <w:rPr>
                <w:spacing w:val="-2"/>
                <w:sz w:val="16"/>
              </w:rPr>
              <w:t>24,59</w:t>
            </w:r>
          </w:p>
        </w:tc>
        <w:tc>
          <w:tcPr>
            <w:tcW w:w="1685" w:type="dxa"/>
            <w:tcBorders>
              <w:left w:val="dotted" w:sz="6" w:space="0" w:color="000000"/>
            </w:tcBorders>
          </w:tcPr>
          <w:p w14:paraId="47E8D77F" w14:textId="77777777" w:rsidR="006013D8" w:rsidRDefault="006013D8" w:rsidP="007D4D89">
            <w:pPr>
              <w:pStyle w:val="TableParagraph"/>
              <w:spacing w:line="184" w:lineRule="exact"/>
              <w:ind w:right="10"/>
              <w:rPr>
                <w:sz w:val="16"/>
              </w:rPr>
            </w:pPr>
            <w:r>
              <w:rPr>
                <w:spacing w:val="-2"/>
                <w:sz w:val="16"/>
              </w:rPr>
              <w:t>7.377,00</w:t>
            </w:r>
          </w:p>
        </w:tc>
      </w:tr>
      <w:tr w:rsidR="006013D8" w14:paraId="4B23E90A" w14:textId="77777777" w:rsidTr="007D4D89">
        <w:trPr>
          <w:trHeight w:val="3634"/>
        </w:trPr>
        <w:tc>
          <w:tcPr>
            <w:tcW w:w="10672" w:type="dxa"/>
            <w:gridSpan w:val="7"/>
          </w:tcPr>
          <w:p w14:paraId="7759CD3F" w14:textId="77777777" w:rsidR="006013D8" w:rsidRDefault="006013D8" w:rsidP="007D4D89">
            <w:pPr>
              <w:pStyle w:val="TableParagraph"/>
              <w:spacing w:before="39" w:line="232" w:lineRule="auto"/>
              <w:ind w:left="42" w:right="54"/>
              <w:jc w:val="both"/>
              <w:rPr>
                <w:sz w:val="16"/>
              </w:rPr>
            </w:pPr>
            <w:r>
              <w:rPr>
                <w:sz w:val="16"/>
              </w:rPr>
              <w:t>PÃO FATIADO SEM GLÚTEN, SOJA E LEITE: DESCRIÇÃO DO OBJETO: PÃO SEM GLÚTEN, SEM SOJA, SEM LEITE, SEM CONSERVANTES DESTINADO AO ATENDIMENTO DE CRIANÇAS COM DOENÇA CELÍACA, INTOLERÂNCIA A LACTOSE, ALERGIA A PROTEÍNA DO LEITE DE VACA E ALERGIA À SOJA. DEVE SER ISENTO DE GLÚTEN, LEITE E SOJA. CARACTERÍSTICAS GERAIS: O PRODUTO DEVE SER OBTIDO, PROCESSADO, EMBALADO, ARMAZENADO, TRANSPORTADO E CONSERVADO EM CONDIÇÕES QUE NÃO PRODUZAM, DESENVOLVAM</w:t>
            </w:r>
            <w:r>
              <w:rPr>
                <w:spacing w:val="40"/>
                <w:sz w:val="16"/>
              </w:rPr>
              <w:t xml:space="preserve"> </w:t>
            </w:r>
            <w:r>
              <w:rPr>
                <w:sz w:val="16"/>
              </w:rPr>
              <w:t>E OU AGREGUEM SUBSTÂNCIAS FÍSICAS, QUÍMICAS OU BIOLÓGICAS QUE COLOQUEM EM RISCO A SAÚDE DO CONSUMIDOR. FABRICADO A PARTIR DE MATÉRIAS PRIMAS SÃS E LIMPAS, ISENTAS DE MATÉRIA TERROSA, PARASITOS, DEVENDO ESTAR EM PERFEITO ESTADO DE CONSERVAÇÃO. SERÃO REJEITADOS OS PÃES MAL COZIDOS, QUEIMADOS OU COM CARACTERÍSTICAS ORGANOLÉPTICAS ANORMAIS. NÃO SERÁ TOLERADO O EMPREGO DE CORANTES ARTIFICIAIS NA CONFECÇÃO DOS PÃES. CARACTERÍSTICAS FÍSICO-QUÍMICAS: ISENTO DE GLÚTEN, LEITE, SOJA. CARACTERÍSTICAS SENSORIAIS (ORGANOLÉPTICAS): APARÊNCIA: PRÓPRIA; TEXTURA: MACIA; COR: PRÓPRIA; ODOR: PRÓPRIO; SABOR: BATATA DOCE, LINHAÇA, NATURAL E CEREAIS. OBS.: SERÁ FEITA UMA ALTERNÂNCIA DOS SABORES ENTRE OS MESES.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PLÁSTICA LACRADA MECANICAMENTE CONTENDO 300-400G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REFRIGERAÇÃO OU 120 DIAS CONGELADO. FORMA DE ENTREGA: O PÃO DEVE SER ENTREGUE CONGELADO, FATIADO.</w:t>
            </w:r>
          </w:p>
        </w:tc>
      </w:tr>
      <w:tr w:rsidR="006013D8" w14:paraId="24BF5803" w14:textId="77777777" w:rsidTr="007D4D89">
        <w:trPr>
          <w:trHeight w:val="238"/>
        </w:trPr>
        <w:tc>
          <w:tcPr>
            <w:tcW w:w="680" w:type="dxa"/>
            <w:tcBorders>
              <w:right w:val="dotted" w:sz="6" w:space="0" w:color="000000"/>
            </w:tcBorders>
          </w:tcPr>
          <w:p w14:paraId="3BB007EA" w14:textId="77777777" w:rsidR="006013D8" w:rsidRDefault="006013D8" w:rsidP="007D4D89">
            <w:pPr>
              <w:pStyle w:val="TableParagraph"/>
              <w:spacing w:line="184" w:lineRule="exact"/>
              <w:ind w:right="15"/>
              <w:rPr>
                <w:sz w:val="16"/>
              </w:rPr>
            </w:pPr>
            <w:r>
              <w:rPr>
                <w:spacing w:val="-5"/>
                <w:sz w:val="16"/>
              </w:rPr>
              <w:t>66</w:t>
            </w:r>
          </w:p>
        </w:tc>
        <w:tc>
          <w:tcPr>
            <w:tcW w:w="1133" w:type="dxa"/>
            <w:tcBorders>
              <w:left w:val="dotted" w:sz="6" w:space="0" w:color="000000"/>
              <w:right w:val="dotted" w:sz="6" w:space="0" w:color="000000"/>
            </w:tcBorders>
          </w:tcPr>
          <w:p w14:paraId="6B2C6955" w14:textId="77777777" w:rsidR="006013D8" w:rsidRDefault="006013D8" w:rsidP="007D4D89">
            <w:pPr>
              <w:pStyle w:val="TableParagraph"/>
              <w:spacing w:line="184" w:lineRule="exact"/>
              <w:ind w:right="14"/>
              <w:rPr>
                <w:sz w:val="16"/>
              </w:rPr>
            </w:pPr>
            <w:r>
              <w:rPr>
                <w:spacing w:val="-2"/>
                <w:sz w:val="16"/>
              </w:rPr>
              <w:t>119912</w:t>
            </w:r>
          </w:p>
        </w:tc>
        <w:tc>
          <w:tcPr>
            <w:tcW w:w="1133" w:type="dxa"/>
            <w:tcBorders>
              <w:left w:val="dotted" w:sz="6" w:space="0" w:color="000000"/>
              <w:right w:val="dotted" w:sz="6" w:space="0" w:color="000000"/>
            </w:tcBorders>
          </w:tcPr>
          <w:p w14:paraId="21D1CD1A" w14:textId="77777777" w:rsidR="006013D8" w:rsidRDefault="006013D8" w:rsidP="007D4D89">
            <w:pPr>
              <w:pStyle w:val="TableParagraph"/>
              <w:spacing w:line="184" w:lineRule="exact"/>
              <w:rPr>
                <w:sz w:val="16"/>
              </w:rPr>
            </w:pPr>
            <w:r>
              <w:rPr>
                <w:spacing w:val="-2"/>
                <w:sz w:val="16"/>
              </w:rPr>
              <w:t>40,00</w:t>
            </w:r>
          </w:p>
        </w:tc>
        <w:tc>
          <w:tcPr>
            <w:tcW w:w="850" w:type="dxa"/>
            <w:tcBorders>
              <w:left w:val="dotted" w:sz="6" w:space="0" w:color="000000"/>
              <w:right w:val="dotted" w:sz="6" w:space="0" w:color="000000"/>
            </w:tcBorders>
          </w:tcPr>
          <w:p w14:paraId="08B63597"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51329ED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E04BF21" w14:textId="77777777" w:rsidR="006013D8" w:rsidRDefault="006013D8" w:rsidP="007D4D89">
            <w:pPr>
              <w:pStyle w:val="TableParagraph"/>
              <w:spacing w:line="184" w:lineRule="exact"/>
              <w:ind w:right="11"/>
              <w:rPr>
                <w:sz w:val="16"/>
              </w:rPr>
            </w:pPr>
            <w:r>
              <w:rPr>
                <w:spacing w:val="-2"/>
                <w:sz w:val="16"/>
              </w:rPr>
              <w:t>23,77</w:t>
            </w:r>
          </w:p>
        </w:tc>
        <w:tc>
          <w:tcPr>
            <w:tcW w:w="1685" w:type="dxa"/>
            <w:tcBorders>
              <w:left w:val="dotted" w:sz="6" w:space="0" w:color="000000"/>
            </w:tcBorders>
          </w:tcPr>
          <w:p w14:paraId="372515BA" w14:textId="77777777" w:rsidR="006013D8" w:rsidRDefault="006013D8" w:rsidP="007D4D89">
            <w:pPr>
              <w:pStyle w:val="TableParagraph"/>
              <w:spacing w:line="184" w:lineRule="exact"/>
              <w:ind w:right="10"/>
              <w:rPr>
                <w:sz w:val="16"/>
              </w:rPr>
            </w:pPr>
            <w:r>
              <w:rPr>
                <w:spacing w:val="-2"/>
                <w:sz w:val="16"/>
              </w:rPr>
              <w:t>950,80</w:t>
            </w:r>
          </w:p>
        </w:tc>
      </w:tr>
      <w:tr w:rsidR="006013D8" w14:paraId="2E5BD1D1" w14:textId="77777777" w:rsidTr="007D4D89">
        <w:trPr>
          <w:trHeight w:val="3098"/>
        </w:trPr>
        <w:tc>
          <w:tcPr>
            <w:tcW w:w="10672" w:type="dxa"/>
            <w:gridSpan w:val="7"/>
          </w:tcPr>
          <w:p w14:paraId="5BA043F4" w14:textId="77777777" w:rsidR="006013D8" w:rsidRDefault="006013D8" w:rsidP="007D4D89">
            <w:pPr>
              <w:pStyle w:val="TableParagraph"/>
              <w:spacing w:before="39" w:line="232" w:lineRule="auto"/>
              <w:ind w:left="42" w:right="55"/>
              <w:jc w:val="both"/>
              <w:rPr>
                <w:sz w:val="16"/>
              </w:rPr>
            </w:pPr>
            <w:r>
              <w:rPr>
                <w:sz w:val="16"/>
              </w:rPr>
              <w:t>PÃO FATIADO SEM GLÚTEN, LEITE E OVOS - DESCRIÇÃO DO OBJETO: PÃO SEM GLÚTEN, SEM LEITE E SEM OVO, DESTINADO AO ATENDIMENTO DE CRIANÇAS COM DOENÇA CELÍACA, INTOLERÂNCIA A LACTOSE E ALERGIA A PROTEÍNA DO LEITE DE VACA E AO OVO. DEVE SER ISENTO DE GLÚTEN, LEITE E OVO, COLESTEROL E CONSERVANTES.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PÃES MAL COZIDOS, QUEIMADOS OU COM CARACTERÍSTICAS ORGANOLÉPTICAS ANORMAIS. NÃO SERÁ TOLERADO O EMPREGO DE CORANTES ARTIFICIAIS NA CONFECÇÃO DOS PÃES. CARACTERÍSTICAS FÍSICO-QUÍMICAS: ISENTO DE GLÚTEN, LEITE E OVO. CARACTERÍSTICAS SENSORIAIS (ORGANOLÉPTICAS):</w:t>
            </w:r>
            <w:r>
              <w:rPr>
                <w:spacing w:val="-4"/>
                <w:sz w:val="16"/>
              </w:rPr>
              <w:t xml:space="preserve"> </w:t>
            </w:r>
            <w:r>
              <w:rPr>
                <w:sz w:val="16"/>
              </w:rPr>
              <w:t>APARÊNCIA:</w:t>
            </w:r>
            <w:r>
              <w:rPr>
                <w:spacing w:val="-4"/>
                <w:sz w:val="16"/>
              </w:rPr>
              <w:t xml:space="preserve"> </w:t>
            </w:r>
            <w:r>
              <w:rPr>
                <w:sz w:val="16"/>
              </w:rPr>
              <w:t>PRÓPRIA;</w:t>
            </w:r>
            <w:r>
              <w:rPr>
                <w:spacing w:val="-4"/>
                <w:sz w:val="16"/>
              </w:rPr>
              <w:t xml:space="preserve"> </w:t>
            </w:r>
            <w:r>
              <w:rPr>
                <w:sz w:val="16"/>
              </w:rPr>
              <w:t>TEXTURA:</w:t>
            </w:r>
            <w:r>
              <w:rPr>
                <w:spacing w:val="-4"/>
                <w:sz w:val="16"/>
              </w:rPr>
              <w:t xml:space="preserve"> </w:t>
            </w:r>
            <w:r>
              <w:rPr>
                <w:sz w:val="16"/>
              </w:rPr>
              <w:t>MACIA;</w:t>
            </w:r>
            <w:r>
              <w:rPr>
                <w:spacing w:val="-4"/>
                <w:sz w:val="16"/>
              </w:rPr>
              <w:t xml:space="preserve"> </w:t>
            </w:r>
            <w:r>
              <w:rPr>
                <w:sz w:val="16"/>
              </w:rPr>
              <w:t>COR:</w:t>
            </w:r>
            <w:r>
              <w:rPr>
                <w:spacing w:val="-4"/>
                <w:sz w:val="16"/>
              </w:rPr>
              <w:t xml:space="preserve"> </w:t>
            </w:r>
            <w:r>
              <w:rPr>
                <w:sz w:val="16"/>
              </w:rPr>
              <w:t>PRÓPRIA;</w:t>
            </w:r>
            <w:r>
              <w:rPr>
                <w:spacing w:val="-4"/>
                <w:sz w:val="16"/>
              </w:rPr>
              <w:t xml:space="preserve"> </w:t>
            </w:r>
            <w:r>
              <w:rPr>
                <w:sz w:val="16"/>
              </w:rPr>
              <w:t>ODOR:</w:t>
            </w:r>
            <w:r>
              <w:rPr>
                <w:spacing w:val="-4"/>
                <w:sz w:val="16"/>
              </w:rPr>
              <w:t xml:space="preserve"> </w:t>
            </w:r>
            <w:r>
              <w:rPr>
                <w:sz w:val="16"/>
              </w:rPr>
              <w:t>PRÓPRIO.</w:t>
            </w:r>
            <w:r>
              <w:rPr>
                <w:spacing w:val="-4"/>
                <w:sz w:val="16"/>
              </w:rPr>
              <w:t xml:space="preserve"> </w:t>
            </w:r>
            <w:r>
              <w:rPr>
                <w:sz w:val="16"/>
              </w:rPr>
              <w:t>CARACTERÍSTICAS</w:t>
            </w:r>
            <w:r>
              <w:rPr>
                <w:spacing w:val="-4"/>
                <w:sz w:val="16"/>
              </w:rPr>
              <w:t xml:space="preserve"> </w:t>
            </w:r>
            <w:r>
              <w:rPr>
                <w:sz w:val="16"/>
              </w:rPr>
              <w:t>MACROSCÓPICAS E</w:t>
            </w:r>
            <w:r>
              <w:rPr>
                <w:spacing w:val="-2"/>
                <w:sz w:val="16"/>
              </w:rPr>
              <w:t xml:space="preserve"> </w:t>
            </w:r>
            <w:r>
              <w:rPr>
                <w:sz w:val="16"/>
              </w:rPr>
              <w:t>MICROSCÓPICAS:</w:t>
            </w:r>
            <w:r>
              <w:rPr>
                <w:spacing w:val="-2"/>
                <w:sz w:val="16"/>
              </w:rPr>
              <w:t xml:space="preserve"> </w:t>
            </w:r>
            <w:r>
              <w:rPr>
                <w:sz w:val="16"/>
              </w:rPr>
              <w:t>AUSÊNCIA</w:t>
            </w:r>
            <w:r>
              <w:rPr>
                <w:spacing w:val="-2"/>
                <w:sz w:val="16"/>
              </w:rPr>
              <w:t xml:space="preserve"> </w:t>
            </w:r>
            <w:r>
              <w:rPr>
                <w:sz w:val="16"/>
              </w:rPr>
              <w:t>DE</w:t>
            </w:r>
            <w:r>
              <w:rPr>
                <w:spacing w:val="-2"/>
                <w:sz w:val="16"/>
              </w:rPr>
              <w:t xml:space="preserve"> </w:t>
            </w:r>
            <w:r>
              <w:rPr>
                <w:sz w:val="16"/>
              </w:rPr>
              <w:t>MATÉRIAS</w:t>
            </w:r>
            <w:r>
              <w:rPr>
                <w:spacing w:val="-2"/>
                <w:sz w:val="16"/>
              </w:rPr>
              <w:t xml:space="preserve"> </w:t>
            </w:r>
            <w:r>
              <w:rPr>
                <w:sz w:val="16"/>
              </w:rPr>
              <w:t>PREJUDICIAIS</w:t>
            </w:r>
            <w:r>
              <w:rPr>
                <w:spacing w:val="-2"/>
                <w:sz w:val="16"/>
              </w:rPr>
              <w:t xml:space="preserve"> </w:t>
            </w:r>
            <w:r>
              <w:rPr>
                <w:sz w:val="16"/>
              </w:rPr>
              <w:t>À</w:t>
            </w:r>
            <w:r>
              <w:rPr>
                <w:spacing w:val="-2"/>
                <w:sz w:val="16"/>
              </w:rPr>
              <w:t xml:space="preserve"> </w:t>
            </w:r>
            <w:r>
              <w:rPr>
                <w:sz w:val="16"/>
              </w:rPr>
              <w:t>SAÚDE</w:t>
            </w:r>
            <w:r>
              <w:rPr>
                <w:spacing w:val="-2"/>
                <w:sz w:val="16"/>
              </w:rPr>
              <w:t xml:space="preserve"> </w:t>
            </w:r>
            <w:r>
              <w:rPr>
                <w:sz w:val="16"/>
              </w:rPr>
              <w:t>HUMANA</w:t>
            </w:r>
            <w:r>
              <w:rPr>
                <w:spacing w:val="-2"/>
                <w:sz w:val="16"/>
              </w:rPr>
              <w:t xml:space="preserve"> </w:t>
            </w:r>
            <w:r>
              <w:rPr>
                <w:sz w:val="16"/>
              </w:rPr>
              <w:t>(MACROSCÓPICAS</w:t>
            </w:r>
            <w:r>
              <w:rPr>
                <w:spacing w:val="-2"/>
                <w:sz w:val="16"/>
              </w:rPr>
              <w:t xml:space="preserve"> </w:t>
            </w:r>
            <w:r>
              <w:rPr>
                <w:sz w:val="16"/>
              </w:rPr>
              <w:t>E</w:t>
            </w:r>
            <w:r>
              <w:rPr>
                <w:spacing w:val="-2"/>
                <w:sz w:val="16"/>
              </w:rPr>
              <w:t xml:space="preserve"> </w:t>
            </w:r>
            <w:r>
              <w:rPr>
                <w:sz w:val="16"/>
              </w:rPr>
              <w:t>MICROSCÓPICAS),</w:t>
            </w:r>
            <w:r>
              <w:rPr>
                <w:spacing w:val="-2"/>
                <w:sz w:val="16"/>
              </w:rPr>
              <w:t xml:space="preserve"> </w:t>
            </w:r>
            <w:r>
              <w:rPr>
                <w:sz w:val="16"/>
              </w:rPr>
              <w:t>ABRANGENDO INSETOS, OUTROS ANIMAIS, PARASITOS, EXCREMENTOS DE INSETOS E/OU DE OUTROS ANIMAIS, OBJETOS RÍGIDOS, PONTIAGUDOS OU CORTANTES. EMBALAGEM PRIMÁRIA: EMBALAGEM PLÁSTICA LACRADA MECANICAMENTE CONTENDO 300G-400G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REFRIGERAÇÃO OU 90 DIAS CONGELADO. FORMA DE ENTREGA: O PÃO DEVE SER ENTREGUE CONGELADO, FATIADO.</w:t>
            </w:r>
          </w:p>
        </w:tc>
      </w:tr>
      <w:tr w:rsidR="006013D8" w14:paraId="5A70A4CC" w14:textId="77777777" w:rsidTr="007D4D89">
        <w:trPr>
          <w:trHeight w:val="238"/>
        </w:trPr>
        <w:tc>
          <w:tcPr>
            <w:tcW w:w="680" w:type="dxa"/>
            <w:tcBorders>
              <w:right w:val="dotted" w:sz="6" w:space="0" w:color="000000"/>
            </w:tcBorders>
          </w:tcPr>
          <w:p w14:paraId="138D012A" w14:textId="77777777" w:rsidR="006013D8" w:rsidRDefault="006013D8" w:rsidP="007D4D89">
            <w:pPr>
              <w:pStyle w:val="TableParagraph"/>
              <w:ind w:right="15"/>
              <w:rPr>
                <w:sz w:val="16"/>
              </w:rPr>
            </w:pPr>
            <w:r>
              <w:rPr>
                <w:spacing w:val="-5"/>
                <w:sz w:val="16"/>
              </w:rPr>
              <w:t>67</w:t>
            </w:r>
          </w:p>
        </w:tc>
        <w:tc>
          <w:tcPr>
            <w:tcW w:w="1133" w:type="dxa"/>
            <w:tcBorders>
              <w:left w:val="dotted" w:sz="6" w:space="0" w:color="000000"/>
              <w:right w:val="dotted" w:sz="6" w:space="0" w:color="000000"/>
            </w:tcBorders>
          </w:tcPr>
          <w:p w14:paraId="2372719D" w14:textId="77777777" w:rsidR="006013D8" w:rsidRDefault="006013D8" w:rsidP="007D4D89">
            <w:pPr>
              <w:pStyle w:val="TableParagraph"/>
              <w:ind w:right="14"/>
              <w:rPr>
                <w:sz w:val="16"/>
              </w:rPr>
            </w:pPr>
            <w:r>
              <w:rPr>
                <w:spacing w:val="-2"/>
                <w:sz w:val="16"/>
              </w:rPr>
              <w:t>119913</w:t>
            </w:r>
          </w:p>
        </w:tc>
        <w:tc>
          <w:tcPr>
            <w:tcW w:w="1133" w:type="dxa"/>
            <w:tcBorders>
              <w:left w:val="dotted" w:sz="6" w:space="0" w:color="000000"/>
              <w:right w:val="dotted" w:sz="6" w:space="0" w:color="000000"/>
            </w:tcBorders>
          </w:tcPr>
          <w:p w14:paraId="787D6734" w14:textId="77777777" w:rsidR="006013D8" w:rsidRDefault="006013D8" w:rsidP="007D4D89">
            <w:pPr>
              <w:pStyle w:val="TableParagraph"/>
              <w:rPr>
                <w:sz w:val="16"/>
              </w:rPr>
            </w:pPr>
            <w:r>
              <w:rPr>
                <w:spacing w:val="-2"/>
                <w:sz w:val="16"/>
              </w:rPr>
              <w:t>100,00</w:t>
            </w:r>
          </w:p>
        </w:tc>
        <w:tc>
          <w:tcPr>
            <w:tcW w:w="850" w:type="dxa"/>
            <w:tcBorders>
              <w:left w:val="dotted" w:sz="6" w:space="0" w:color="000000"/>
              <w:right w:val="dotted" w:sz="6" w:space="0" w:color="000000"/>
            </w:tcBorders>
          </w:tcPr>
          <w:p w14:paraId="7DED278E"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0E13618F"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8925EE1" w14:textId="77777777" w:rsidR="006013D8" w:rsidRDefault="006013D8" w:rsidP="007D4D89">
            <w:pPr>
              <w:pStyle w:val="TableParagraph"/>
              <w:ind w:right="11"/>
              <w:rPr>
                <w:sz w:val="16"/>
              </w:rPr>
            </w:pPr>
            <w:r>
              <w:rPr>
                <w:spacing w:val="-2"/>
                <w:sz w:val="16"/>
              </w:rPr>
              <w:t>10,71</w:t>
            </w:r>
          </w:p>
        </w:tc>
        <w:tc>
          <w:tcPr>
            <w:tcW w:w="1685" w:type="dxa"/>
            <w:tcBorders>
              <w:left w:val="dotted" w:sz="6" w:space="0" w:color="000000"/>
            </w:tcBorders>
          </w:tcPr>
          <w:p w14:paraId="424E8C7E" w14:textId="77777777" w:rsidR="006013D8" w:rsidRDefault="006013D8" w:rsidP="007D4D89">
            <w:pPr>
              <w:pStyle w:val="TableParagraph"/>
              <w:ind w:right="10"/>
              <w:rPr>
                <w:sz w:val="16"/>
              </w:rPr>
            </w:pPr>
            <w:r>
              <w:rPr>
                <w:spacing w:val="-2"/>
                <w:sz w:val="16"/>
              </w:rPr>
              <w:t>1.071,00</w:t>
            </w:r>
          </w:p>
        </w:tc>
      </w:tr>
    </w:tbl>
    <w:p w14:paraId="3D121479" w14:textId="77777777" w:rsidR="00E24420" w:rsidRDefault="00E24420" w:rsidP="006013D8">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73DED72D" w14:textId="77777777" w:rsidTr="007D4D89">
        <w:trPr>
          <w:trHeight w:val="238"/>
        </w:trPr>
        <w:tc>
          <w:tcPr>
            <w:tcW w:w="680" w:type="dxa"/>
            <w:shd w:val="clear" w:color="auto" w:fill="7F7F7F"/>
          </w:tcPr>
          <w:p w14:paraId="64735D8F"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38D92D69"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EAFF5A6"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F6FDFB6"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41E60D14"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1908871"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10CF182B"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43F7ED37" w14:textId="77777777" w:rsidTr="007D4D89">
        <w:trPr>
          <w:trHeight w:val="6137"/>
        </w:trPr>
        <w:tc>
          <w:tcPr>
            <w:tcW w:w="10672" w:type="dxa"/>
            <w:gridSpan w:val="7"/>
          </w:tcPr>
          <w:p w14:paraId="46F1C3F8" w14:textId="77777777" w:rsidR="006013D8" w:rsidRDefault="006013D8" w:rsidP="007D4D89">
            <w:pPr>
              <w:pStyle w:val="TableParagraph"/>
              <w:spacing w:before="39" w:line="232" w:lineRule="auto"/>
              <w:ind w:left="42" w:right="54"/>
              <w:jc w:val="both"/>
              <w:rPr>
                <w:sz w:val="16"/>
              </w:rPr>
            </w:pPr>
            <w:r>
              <w:rPr>
                <w:sz w:val="16"/>
              </w:rPr>
              <w:t>PÃO INTEGRAL: DESCRIÇÃO DO OBJETO: PRODUTO OBTIDO PELA COCÇÃO DA MASSA EM FORMAS E DEVERÃO SER PREPARADOS A PARTIR DE MATÉRIAS-PRIMAS SÃS, DE PRIMEIRA QUALIDADE. MASSA PREPARADA COM FARINHA DE TRIGO INTEGRAL, FIBRA DE TRIGO, FERMENTO BIOLÓGICO, ÁGUA, SAL, AÇÚCAR, ISENTO DE GORDURAS TRANS, PODENDO CONTER OUTRAS SUBSTÂNCIAS ALIMENTÍCIAS, DESDE QUE DECLARADAS. CARACTERÍSTICAS: ASPECTO: MASSA COZIDA, O PÃO DEVERÁ APRESENTAR DUAS CROSTAS: UMA INTERIOR E OUTRA MAIS CONSISTENTE, BEM ADERENTE AO MIOLO. O MIOLO DEVERÁ SER POROSO, LEVE E HOMOGÊNEO, ELÁSTICO, NÃO ADERENTE AOS DEDOS AO SER COMPRIMIDO, E NÃO DEVERÃO APRESENTAR GRUMOS DUROS, PONTOS NEGROS, PARDOS OU AVERMELHADOS. SABOR: CARACTERÍSTICO. ODOR: CARACTERÍSTICO. COR: A PARTE EXTERNA DEVERÁ SER AMARELADA, AMARELO-PARDACENTA, E O MIOLO DEVERÁ SER DE COR BRANCA, OU BRANCO-PARDA. O PRODUTO DEVE SER OBTIDO, PROCESSADO, EMBALADO, ARMAZENADO, TRANSPORTADO E CONSERVADO EM CONDIÇÕES QUE NÃO PRODUZAM, DESENVOLVAM E OU AGREGUEM SUBSTÂNCIAS FÍSICAS, QUÍMICAS OU BIOLÓGICAS QUE COLOQUEM EM RISCO A SAÚDE DO CONSUMIDOR. FATIADO VERTICALMENTE. DEVE SER ISENTAS DE MATÉRIA TERROSA E PARASITOS E EM PERFEITO ESTADO DE CONSERVAÇÃO. SERÁ REJEITADO O PÃO QUEIMADO OU MAL COZIDO E NÃO SERÁ PERMITIDA A ADIÇÃO, CARAMELO E DE CORANTES</w:t>
            </w:r>
            <w:r>
              <w:rPr>
                <w:spacing w:val="-1"/>
                <w:sz w:val="16"/>
              </w:rPr>
              <w:t xml:space="preserve"> </w:t>
            </w:r>
            <w:r>
              <w:rPr>
                <w:sz w:val="16"/>
              </w:rPr>
              <w:t>DE</w:t>
            </w:r>
            <w:r>
              <w:rPr>
                <w:spacing w:val="-1"/>
                <w:sz w:val="16"/>
              </w:rPr>
              <w:t xml:space="preserve"> </w:t>
            </w:r>
            <w:r>
              <w:rPr>
                <w:sz w:val="16"/>
              </w:rPr>
              <w:t>QUALQUER NATUREZA</w:t>
            </w:r>
            <w:r>
              <w:rPr>
                <w:spacing w:val="-1"/>
                <w:sz w:val="16"/>
              </w:rPr>
              <w:t xml:space="preserve"> </w:t>
            </w:r>
            <w:r>
              <w:rPr>
                <w:sz w:val="16"/>
              </w:rPr>
              <w:t>EM SUA</w:t>
            </w:r>
            <w:r>
              <w:rPr>
                <w:spacing w:val="-1"/>
                <w:sz w:val="16"/>
              </w:rPr>
              <w:t xml:space="preserve"> </w:t>
            </w:r>
            <w:r>
              <w:rPr>
                <w:sz w:val="16"/>
              </w:rPr>
              <w:t>CONFECÇÃO. CARACTERÍSTICAS</w:t>
            </w:r>
            <w:r>
              <w:rPr>
                <w:spacing w:val="-1"/>
                <w:sz w:val="16"/>
              </w:rPr>
              <w:t xml:space="preserve"> </w:t>
            </w:r>
            <w:r>
              <w:rPr>
                <w:sz w:val="16"/>
              </w:rPr>
              <w:t>MACROSCÓPICAS</w:t>
            </w:r>
            <w:r>
              <w:rPr>
                <w:spacing w:val="-1"/>
                <w:sz w:val="16"/>
              </w:rPr>
              <w:t xml:space="preserve"> </w:t>
            </w:r>
            <w:r>
              <w:rPr>
                <w:sz w:val="16"/>
              </w:rPr>
              <w:t>E</w:t>
            </w:r>
            <w:r>
              <w:rPr>
                <w:spacing w:val="-1"/>
                <w:sz w:val="16"/>
              </w:rPr>
              <w:t xml:space="preserve"> </w:t>
            </w:r>
            <w:r>
              <w:rPr>
                <w:sz w:val="16"/>
              </w:rPr>
              <w:t>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ENTRE 300G (TREZENTOS GRAMAS) E 400G (QUINHENTOS GRAMAS). A EMBALAGEM SECUNDÁRIA DO PRODUTO DEVERÁ SER CAIXA DE PAPELÃO REFORÇADO, QUE RESISTA ÀS CONDIÇÕES ROTINEIRAS DE MANIPULAÇÃO, TRANSPORTE E ARMAZENAMENTO, COM</w:t>
            </w:r>
            <w:r>
              <w:rPr>
                <w:spacing w:val="40"/>
                <w:sz w:val="16"/>
              </w:rPr>
              <w:t xml:space="preserve"> </w:t>
            </w:r>
            <w:r>
              <w:rPr>
                <w:sz w:val="16"/>
              </w:rPr>
              <w:t>AS ABAS SUPERIORES E INFERIORES TOTALMENTE VEDADAS COM FITA ADESIVA PLASTIFICADA, IDENTIFICADA COM O NOME DA EMPRESA. SERÁ CONSIDERADA IMPRÓPRIA E SERÁ RECUSADA, A EMBALAGEM DEFEITUOSA OU INADEQUADA, QUE EXPONHA O PRODUTO</w:t>
            </w:r>
            <w:r>
              <w:rPr>
                <w:spacing w:val="-2"/>
                <w:sz w:val="16"/>
              </w:rPr>
              <w:t xml:space="preserve"> </w:t>
            </w:r>
            <w:r>
              <w:rPr>
                <w:sz w:val="16"/>
              </w:rPr>
              <w:t>À</w:t>
            </w:r>
            <w:r>
              <w:rPr>
                <w:spacing w:val="-2"/>
                <w:sz w:val="16"/>
              </w:rPr>
              <w:t xml:space="preserve"> </w:t>
            </w:r>
            <w:r>
              <w:rPr>
                <w:sz w:val="16"/>
              </w:rPr>
              <w:t>CONTAMINAÇÃO</w:t>
            </w:r>
            <w:r>
              <w:rPr>
                <w:spacing w:val="-2"/>
                <w:sz w:val="16"/>
              </w:rPr>
              <w:t xml:space="preserve"> </w:t>
            </w:r>
            <w:r>
              <w:rPr>
                <w:sz w:val="16"/>
              </w:rPr>
              <w:t>E/OU</w:t>
            </w:r>
            <w:r>
              <w:rPr>
                <w:spacing w:val="-2"/>
                <w:sz w:val="16"/>
              </w:rPr>
              <w:t xml:space="preserve"> </w:t>
            </w:r>
            <w:r>
              <w:rPr>
                <w:sz w:val="16"/>
              </w:rPr>
              <w:t>DETERIORAÇÃO,</w:t>
            </w:r>
            <w:r>
              <w:rPr>
                <w:spacing w:val="-2"/>
                <w:sz w:val="16"/>
              </w:rPr>
              <w:t xml:space="preserve"> </w:t>
            </w:r>
            <w:r>
              <w:rPr>
                <w:sz w:val="16"/>
              </w:rPr>
              <w:t>OU</w:t>
            </w:r>
            <w:r>
              <w:rPr>
                <w:spacing w:val="-2"/>
                <w:sz w:val="16"/>
              </w:rPr>
              <w:t xml:space="preserve"> </w:t>
            </w:r>
            <w:r>
              <w:rPr>
                <w:sz w:val="16"/>
              </w:rPr>
              <w:t>QUE</w:t>
            </w:r>
            <w:r>
              <w:rPr>
                <w:spacing w:val="-2"/>
                <w:sz w:val="16"/>
              </w:rPr>
              <w:t xml:space="preserve"> </w:t>
            </w:r>
            <w:r>
              <w:rPr>
                <w:sz w:val="16"/>
              </w:rPr>
              <w:t>NÃO</w:t>
            </w:r>
            <w:r>
              <w:rPr>
                <w:spacing w:val="-2"/>
                <w:sz w:val="16"/>
              </w:rPr>
              <w:t xml:space="preserve"> </w:t>
            </w:r>
            <w:r>
              <w:rPr>
                <w:sz w:val="16"/>
              </w:rPr>
              <w:t>RESISTA</w:t>
            </w:r>
            <w:r>
              <w:rPr>
                <w:spacing w:val="-2"/>
                <w:sz w:val="16"/>
              </w:rPr>
              <w:t xml:space="preserve"> </w:t>
            </w:r>
            <w:r>
              <w:rPr>
                <w:sz w:val="16"/>
              </w:rPr>
              <w:t>À</w:t>
            </w:r>
            <w:r>
              <w:rPr>
                <w:spacing w:val="-2"/>
                <w:sz w:val="16"/>
              </w:rPr>
              <w:t xml:space="preserve"> </w:t>
            </w:r>
            <w:r>
              <w:rPr>
                <w:sz w:val="16"/>
              </w:rPr>
              <w:t>MANIPULAÇÃO,</w:t>
            </w:r>
            <w:r>
              <w:rPr>
                <w:spacing w:val="-2"/>
                <w:sz w:val="16"/>
              </w:rPr>
              <w:t xml:space="preserve"> </w:t>
            </w:r>
            <w:r>
              <w:rPr>
                <w:sz w:val="16"/>
              </w:rPr>
              <w:t>TRANSPORTE</w:t>
            </w:r>
            <w:r>
              <w:rPr>
                <w:spacing w:val="-2"/>
                <w:sz w:val="16"/>
              </w:rPr>
              <w:t xml:space="preserve"> </w:t>
            </w:r>
            <w:r>
              <w:rPr>
                <w:sz w:val="16"/>
              </w:rPr>
              <w:t>E</w:t>
            </w:r>
            <w:r>
              <w:rPr>
                <w:spacing w:val="-2"/>
                <w:sz w:val="16"/>
              </w:rPr>
              <w:t xml:space="preserve"> </w:t>
            </w:r>
            <w:r>
              <w:rPr>
                <w:sz w:val="16"/>
              </w:rPr>
              <w:t>ARMAZENAMENTO,</w:t>
            </w:r>
            <w:r>
              <w:rPr>
                <w:spacing w:val="-2"/>
                <w:sz w:val="16"/>
              </w:rPr>
              <w:t xml:space="preserve"> </w:t>
            </w:r>
            <w:r>
              <w:rPr>
                <w:sz w:val="16"/>
              </w:rPr>
              <w:t>SEM PERDER SUA INTEGRIDADE. VALIDADE MÍNIMO DE 07 (SETE) DIAS. SOMENTE SERÃO RECEBIDOS OS PRODUTOS QUE TENHAM SIDO FABRICADOS E EMBALADOS NO PERÍODO MÁXIMO DE 02 (DOIS) DIAS CORRIDOS, QUE ANTECEDEM A DATA DE ENTREGA. O</w:t>
            </w:r>
            <w:r>
              <w:rPr>
                <w:spacing w:val="40"/>
                <w:sz w:val="16"/>
              </w:rPr>
              <w:t xml:space="preserve"> </w:t>
            </w:r>
            <w:r>
              <w:rPr>
                <w:sz w:val="16"/>
              </w:rPr>
              <w:t>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r>
      <w:tr w:rsidR="006013D8" w14:paraId="14472368" w14:textId="77777777" w:rsidTr="007D4D89">
        <w:trPr>
          <w:trHeight w:val="238"/>
        </w:trPr>
        <w:tc>
          <w:tcPr>
            <w:tcW w:w="680" w:type="dxa"/>
            <w:tcBorders>
              <w:right w:val="dotted" w:sz="6" w:space="0" w:color="000000"/>
            </w:tcBorders>
          </w:tcPr>
          <w:p w14:paraId="195434F1" w14:textId="77777777" w:rsidR="006013D8" w:rsidRDefault="006013D8" w:rsidP="007D4D89">
            <w:pPr>
              <w:pStyle w:val="TableParagraph"/>
              <w:ind w:right="15"/>
              <w:rPr>
                <w:sz w:val="16"/>
              </w:rPr>
            </w:pPr>
            <w:r>
              <w:rPr>
                <w:spacing w:val="-5"/>
                <w:sz w:val="16"/>
              </w:rPr>
              <w:t>68</w:t>
            </w:r>
          </w:p>
        </w:tc>
        <w:tc>
          <w:tcPr>
            <w:tcW w:w="1133" w:type="dxa"/>
            <w:tcBorders>
              <w:left w:val="dotted" w:sz="6" w:space="0" w:color="000000"/>
              <w:right w:val="dotted" w:sz="6" w:space="0" w:color="000000"/>
            </w:tcBorders>
          </w:tcPr>
          <w:p w14:paraId="4E7FD2D9" w14:textId="77777777" w:rsidR="006013D8" w:rsidRDefault="006013D8" w:rsidP="007D4D89">
            <w:pPr>
              <w:pStyle w:val="TableParagraph"/>
              <w:ind w:right="14"/>
              <w:rPr>
                <w:sz w:val="16"/>
              </w:rPr>
            </w:pPr>
            <w:r>
              <w:rPr>
                <w:spacing w:val="-2"/>
                <w:sz w:val="16"/>
              </w:rPr>
              <w:t>119914</w:t>
            </w:r>
          </w:p>
        </w:tc>
        <w:tc>
          <w:tcPr>
            <w:tcW w:w="1133" w:type="dxa"/>
            <w:tcBorders>
              <w:left w:val="dotted" w:sz="6" w:space="0" w:color="000000"/>
              <w:right w:val="dotted" w:sz="6" w:space="0" w:color="000000"/>
            </w:tcBorders>
          </w:tcPr>
          <w:p w14:paraId="18C8ABBF" w14:textId="77777777" w:rsidR="006013D8" w:rsidRDefault="006013D8" w:rsidP="007D4D89">
            <w:pPr>
              <w:pStyle w:val="TableParagraph"/>
              <w:rPr>
                <w:sz w:val="16"/>
              </w:rPr>
            </w:pPr>
            <w:r>
              <w:rPr>
                <w:spacing w:val="-2"/>
                <w:sz w:val="16"/>
              </w:rPr>
              <w:t>100,00</w:t>
            </w:r>
          </w:p>
        </w:tc>
        <w:tc>
          <w:tcPr>
            <w:tcW w:w="850" w:type="dxa"/>
            <w:tcBorders>
              <w:left w:val="dotted" w:sz="6" w:space="0" w:color="000000"/>
              <w:right w:val="dotted" w:sz="6" w:space="0" w:color="000000"/>
            </w:tcBorders>
          </w:tcPr>
          <w:p w14:paraId="65717ADA"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4D82ED7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2DBBF46" w14:textId="77777777" w:rsidR="006013D8" w:rsidRDefault="006013D8" w:rsidP="007D4D89">
            <w:pPr>
              <w:pStyle w:val="TableParagraph"/>
              <w:ind w:right="11"/>
              <w:rPr>
                <w:sz w:val="16"/>
              </w:rPr>
            </w:pPr>
            <w:r>
              <w:rPr>
                <w:spacing w:val="-2"/>
                <w:sz w:val="16"/>
              </w:rPr>
              <w:t>13,27</w:t>
            </w:r>
          </w:p>
        </w:tc>
        <w:tc>
          <w:tcPr>
            <w:tcW w:w="1685" w:type="dxa"/>
            <w:tcBorders>
              <w:left w:val="dotted" w:sz="6" w:space="0" w:color="000000"/>
            </w:tcBorders>
          </w:tcPr>
          <w:p w14:paraId="3345B540" w14:textId="77777777" w:rsidR="006013D8" w:rsidRDefault="006013D8" w:rsidP="007D4D89">
            <w:pPr>
              <w:pStyle w:val="TableParagraph"/>
              <w:ind w:right="10"/>
              <w:rPr>
                <w:sz w:val="16"/>
              </w:rPr>
            </w:pPr>
            <w:r>
              <w:rPr>
                <w:spacing w:val="-2"/>
                <w:sz w:val="16"/>
              </w:rPr>
              <w:t>1.327,00</w:t>
            </w:r>
          </w:p>
        </w:tc>
      </w:tr>
      <w:tr w:rsidR="006013D8" w14:paraId="35F5C95D" w14:textId="77777777" w:rsidTr="007D4D89">
        <w:trPr>
          <w:trHeight w:val="5958"/>
        </w:trPr>
        <w:tc>
          <w:tcPr>
            <w:tcW w:w="10672" w:type="dxa"/>
            <w:gridSpan w:val="7"/>
          </w:tcPr>
          <w:p w14:paraId="08260761" w14:textId="77777777" w:rsidR="006013D8" w:rsidRDefault="006013D8" w:rsidP="007D4D89">
            <w:pPr>
              <w:pStyle w:val="TableParagraph"/>
              <w:spacing w:before="39" w:line="232" w:lineRule="auto"/>
              <w:ind w:left="42" w:right="55"/>
              <w:jc w:val="both"/>
              <w:rPr>
                <w:sz w:val="16"/>
              </w:rPr>
            </w:pPr>
            <w:r>
              <w:rPr>
                <w:sz w:val="16"/>
              </w:rPr>
              <w:t>PÃO INTEGRAL DIET: DESCRIÇÃO DO OBJETO: PRODUTO OBTIDO PELA COCÇÃO DA MASSA EM FORMAS E DEVERÃO SER PREPARADOS A PARTIR DE MATÉRIAS-PRIMAS SÃS, DE PRIMEIRA QUALIDADE. FATIADO VERTICALMENTE. DEVE SER ISENTAS DE MATÉRIA TERROSA E PARASITOS E EM PERFEITO ESTADO DE CONSERVAÇÃO. SERÁ REJEITADO O PÃO QUEIMADO OU MAL COZIDO</w:t>
            </w:r>
            <w:r>
              <w:rPr>
                <w:spacing w:val="40"/>
                <w:sz w:val="16"/>
              </w:rPr>
              <w:t xml:space="preserve"> </w:t>
            </w:r>
            <w:r>
              <w:rPr>
                <w:sz w:val="16"/>
              </w:rPr>
              <w:t>E NÃO SERÁ PERMITIDA A ADIÇÃO, CARAMELO E DE CORANTES DE QUALQUER NATUREZA EM SUA CONFECÇÃO. CARACTERÍSTICAS: ASPECTO: MASSA COZIDA, O PÃO DEVERÁ APRESENTAR DUAS CROSTAS: UMA INTERIOR E OUTRA MAIS CONSISTENTE, BEM ADERENTE AO MIOLO. O MIOLO DEVERÁ SER POROSO, LEVE E HOMOGÊNEO, ELÁSTICO, NÃO ADERENTE AOS DEDOS AO SER COMPRIMIDO, E NÃO DEVERÃO APRESENTAR GRUMOS DUROS, PONTOS NEGROS, PARDOS OU AVERMELHADOS. SABOR: CARACTERÍSTICO.</w:t>
            </w:r>
            <w:r>
              <w:rPr>
                <w:spacing w:val="-3"/>
                <w:sz w:val="16"/>
              </w:rPr>
              <w:t xml:space="preserve"> </w:t>
            </w:r>
            <w:r>
              <w:rPr>
                <w:sz w:val="16"/>
              </w:rPr>
              <w:t>ODOR:</w:t>
            </w:r>
            <w:r>
              <w:rPr>
                <w:spacing w:val="-3"/>
                <w:sz w:val="16"/>
              </w:rPr>
              <w:t xml:space="preserve"> </w:t>
            </w:r>
            <w:r>
              <w:rPr>
                <w:sz w:val="16"/>
              </w:rPr>
              <w:t>CARACTERÍSTICO.</w:t>
            </w:r>
            <w:r>
              <w:rPr>
                <w:spacing w:val="-3"/>
                <w:sz w:val="16"/>
              </w:rPr>
              <w:t xml:space="preserve"> </w:t>
            </w:r>
            <w:r>
              <w:rPr>
                <w:sz w:val="16"/>
              </w:rPr>
              <w:t>COR:</w:t>
            </w:r>
            <w:r>
              <w:rPr>
                <w:spacing w:val="-3"/>
                <w:sz w:val="16"/>
              </w:rPr>
              <w:t xml:space="preserve"> </w:t>
            </w:r>
            <w:r>
              <w:rPr>
                <w:sz w:val="16"/>
              </w:rPr>
              <w:t>A</w:t>
            </w:r>
            <w:r>
              <w:rPr>
                <w:spacing w:val="-4"/>
                <w:sz w:val="16"/>
              </w:rPr>
              <w:t xml:space="preserve"> </w:t>
            </w:r>
            <w:r>
              <w:rPr>
                <w:sz w:val="16"/>
              </w:rPr>
              <w:t>PARTE</w:t>
            </w:r>
            <w:r>
              <w:rPr>
                <w:spacing w:val="-4"/>
                <w:sz w:val="16"/>
              </w:rPr>
              <w:t xml:space="preserve"> </w:t>
            </w:r>
            <w:r>
              <w:rPr>
                <w:sz w:val="16"/>
              </w:rPr>
              <w:t>EXTERNA</w:t>
            </w:r>
            <w:r>
              <w:rPr>
                <w:spacing w:val="-4"/>
                <w:sz w:val="16"/>
              </w:rPr>
              <w:t xml:space="preserve"> </w:t>
            </w:r>
            <w:r>
              <w:rPr>
                <w:sz w:val="16"/>
              </w:rPr>
              <w:t>DEVERÁ</w:t>
            </w:r>
            <w:r>
              <w:rPr>
                <w:spacing w:val="-4"/>
                <w:sz w:val="16"/>
              </w:rPr>
              <w:t xml:space="preserve"> </w:t>
            </w:r>
            <w:r>
              <w:rPr>
                <w:sz w:val="16"/>
              </w:rPr>
              <w:t>SER</w:t>
            </w:r>
            <w:r>
              <w:rPr>
                <w:spacing w:val="-3"/>
                <w:sz w:val="16"/>
              </w:rPr>
              <w:t xml:space="preserve"> </w:t>
            </w:r>
            <w:r>
              <w:rPr>
                <w:sz w:val="16"/>
              </w:rPr>
              <w:t>AMARELADA,</w:t>
            </w:r>
            <w:r>
              <w:rPr>
                <w:spacing w:val="-3"/>
                <w:sz w:val="16"/>
              </w:rPr>
              <w:t xml:space="preserve"> </w:t>
            </w:r>
            <w:r>
              <w:rPr>
                <w:sz w:val="16"/>
              </w:rPr>
              <w:t>AMARELO-PARDACENTA,</w:t>
            </w:r>
            <w:r>
              <w:rPr>
                <w:spacing w:val="-3"/>
                <w:sz w:val="16"/>
              </w:rPr>
              <w:t xml:space="preserve"> </w:t>
            </w:r>
            <w:r>
              <w:rPr>
                <w:sz w:val="16"/>
              </w:rPr>
              <w:t>E</w:t>
            </w:r>
            <w:r>
              <w:rPr>
                <w:spacing w:val="-4"/>
                <w:sz w:val="16"/>
              </w:rPr>
              <w:t xml:space="preserve"> </w:t>
            </w:r>
            <w:r>
              <w:rPr>
                <w:sz w:val="16"/>
              </w:rPr>
              <w:t>O</w:t>
            </w:r>
            <w:r>
              <w:rPr>
                <w:spacing w:val="-3"/>
                <w:sz w:val="16"/>
              </w:rPr>
              <w:t xml:space="preserve"> </w:t>
            </w:r>
            <w:r>
              <w:rPr>
                <w:sz w:val="16"/>
              </w:rPr>
              <w:t>MIOLO DEVERÁ SER DE COR BRANCA, OU BRANCO-PARDA.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ENTRE 300G (TREZENTOS GRAMAS) E 500G (QUINHENTOS GRAMAS). A EMBALAGEM SECUNDÁRIA DO PRODUTO DEVERÁ SER CAIXA DE PAPELÃO REFORÇADO, QUE RESISTA ÀS CONDIÇÕES ROTINEIRAS DE MANIPULAÇÃO, TRANSPORTE E ARMAZENAMENTO, COM</w:t>
            </w:r>
            <w:r>
              <w:rPr>
                <w:spacing w:val="40"/>
                <w:sz w:val="16"/>
              </w:rPr>
              <w:t xml:space="preserve"> </w:t>
            </w:r>
            <w:r>
              <w:rPr>
                <w:sz w:val="16"/>
              </w:rPr>
              <w:t>AS ABAS SUPERIORES E INFERIORES TOTALMENTE VEDADAS COM FITA ADESIVA PLASTIFICADA, IDENTIFICADA COM O NOME DA EMPRESA. SERÁ CONSIDERADA IMPRÓPRIA E SERÁ RECUSADA, A EMBALAGEM DEFEITUOSA OU INADEQUADA, QUE EXPONHA O PRODUTO</w:t>
            </w:r>
            <w:r>
              <w:rPr>
                <w:spacing w:val="-2"/>
                <w:sz w:val="16"/>
              </w:rPr>
              <w:t xml:space="preserve"> </w:t>
            </w:r>
            <w:r>
              <w:rPr>
                <w:sz w:val="16"/>
              </w:rPr>
              <w:t>À</w:t>
            </w:r>
            <w:r>
              <w:rPr>
                <w:spacing w:val="-2"/>
                <w:sz w:val="16"/>
              </w:rPr>
              <w:t xml:space="preserve"> </w:t>
            </w:r>
            <w:r>
              <w:rPr>
                <w:sz w:val="16"/>
              </w:rPr>
              <w:t>CONTAMINAÇÃO</w:t>
            </w:r>
            <w:r>
              <w:rPr>
                <w:spacing w:val="-2"/>
                <w:sz w:val="16"/>
              </w:rPr>
              <w:t xml:space="preserve"> </w:t>
            </w:r>
            <w:r>
              <w:rPr>
                <w:sz w:val="16"/>
              </w:rPr>
              <w:t>E/OU</w:t>
            </w:r>
            <w:r>
              <w:rPr>
                <w:spacing w:val="-2"/>
                <w:sz w:val="16"/>
              </w:rPr>
              <w:t xml:space="preserve"> </w:t>
            </w:r>
            <w:r>
              <w:rPr>
                <w:sz w:val="16"/>
              </w:rPr>
              <w:t>DETERIORAÇÃO,</w:t>
            </w:r>
            <w:r>
              <w:rPr>
                <w:spacing w:val="-2"/>
                <w:sz w:val="16"/>
              </w:rPr>
              <w:t xml:space="preserve"> </w:t>
            </w:r>
            <w:r>
              <w:rPr>
                <w:sz w:val="16"/>
              </w:rPr>
              <w:t>OU</w:t>
            </w:r>
            <w:r>
              <w:rPr>
                <w:spacing w:val="-2"/>
                <w:sz w:val="16"/>
              </w:rPr>
              <w:t xml:space="preserve"> </w:t>
            </w:r>
            <w:r>
              <w:rPr>
                <w:sz w:val="16"/>
              </w:rPr>
              <w:t>QUE</w:t>
            </w:r>
            <w:r>
              <w:rPr>
                <w:spacing w:val="-2"/>
                <w:sz w:val="16"/>
              </w:rPr>
              <w:t xml:space="preserve"> </w:t>
            </w:r>
            <w:r>
              <w:rPr>
                <w:sz w:val="16"/>
              </w:rPr>
              <w:t>NÃO</w:t>
            </w:r>
            <w:r>
              <w:rPr>
                <w:spacing w:val="-2"/>
                <w:sz w:val="16"/>
              </w:rPr>
              <w:t xml:space="preserve"> </w:t>
            </w:r>
            <w:r>
              <w:rPr>
                <w:sz w:val="16"/>
              </w:rPr>
              <w:t>RESISTA</w:t>
            </w:r>
            <w:r>
              <w:rPr>
                <w:spacing w:val="-2"/>
                <w:sz w:val="16"/>
              </w:rPr>
              <w:t xml:space="preserve"> </w:t>
            </w:r>
            <w:r>
              <w:rPr>
                <w:sz w:val="16"/>
              </w:rPr>
              <w:t>À</w:t>
            </w:r>
            <w:r>
              <w:rPr>
                <w:spacing w:val="-2"/>
                <w:sz w:val="16"/>
              </w:rPr>
              <w:t xml:space="preserve"> </w:t>
            </w:r>
            <w:r>
              <w:rPr>
                <w:sz w:val="16"/>
              </w:rPr>
              <w:t>MANIPULAÇÃO,</w:t>
            </w:r>
            <w:r>
              <w:rPr>
                <w:spacing w:val="-2"/>
                <w:sz w:val="16"/>
              </w:rPr>
              <w:t xml:space="preserve"> </w:t>
            </w:r>
            <w:r>
              <w:rPr>
                <w:sz w:val="16"/>
              </w:rPr>
              <w:t>TRANSPORTE</w:t>
            </w:r>
            <w:r>
              <w:rPr>
                <w:spacing w:val="-2"/>
                <w:sz w:val="16"/>
              </w:rPr>
              <w:t xml:space="preserve"> </w:t>
            </w:r>
            <w:r>
              <w:rPr>
                <w:sz w:val="16"/>
              </w:rPr>
              <w:t>E</w:t>
            </w:r>
            <w:r>
              <w:rPr>
                <w:spacing w:val="-2"/>
                <w:sz w:val="16"/>
              </w:rPr>
              <w:t xml:space="preserve"> </w:t>
            </w:r>
            <w:r>
              <w:rPr>
                <w:sz w:val="16"/>
              </w:rPr>
              <w:t>ARMAZENAMENTO,</w:t>
            </w:r>
            <w:r>
              <w:rPr>
                <w:spacing w:val="-2"/>
                <w:sz w:val="16"/>
              </w:rPr>
              <w:t xml:space="preserve"> </w:t>
            </w:r>
            <w:r>
              <w:rPr>
                <w:sz w:val="16"/>
              </w:rPr>
              <w:t>SEM PERDER SUA INTEGRIDADE. VALIDADE MÍNIMO DE 07 (SETE) DIAS. SOMENTE SERÃO RECEBIDOS OS PRODUTOS QUE TENHAM SIDO FABRICADOS E EMBALADOS NO PERÍODO MÁXIMO DE 02 (DOIS) DIAS CORRIDOS, QUE ANTECEDEM A DATA DE ENTREGA. O</w:t>
            </w:r>
            <w:r>
              <w:rPr>
                <w:spacing w:val="40"/>
                <w:sz w:val="16"/>
              </w:rPr>
              <w:t xml:space="preserve"> </w:t>
            </w:r>
            <w:r>
              <w:rPr>
                <w:sz w:val="16"/>
              </w:rPr>
              <w:t>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w:t>
            </w:r>
          </w:p>
        </w:tc>
      </w:tr>
      <w:tr w:rsidR="006013D8" w14:paraId="6DBA8610" w14:textId="77777777" w:rsidTr="007D4D89">
        <w:trPr>
          <w:trHeight w:val="238"/>
        </w:trPr>
        <w:tc>
          <w:tcPr>
            <w:tcW w:w="680" w:type="dxa"/>
            <w:tcBorders>
              <w:right w:val="dotted" w:sz="6" w:space="0" w:color="000000"/>
            </w:tcBorders>
          </w:tcPr>
          <w:p w14:paraId="313AC64F" w14:textId="77777777" w:rsidR="006013D8" w:rsidRDefault="006013D8" w:rsidP="007D4D89">
            <w:pPr>
              <w:pStyle w:val="TableParagraph"/>
              <w:spacing w:line="184" w:lineRule="exact"/>
              <w:ind w:right="15"/>
              <w:rPr>
                <w:sz w:val="16"/>
              </w:rPr>
            </w:pPr>
            <w:r>
              <w:rPr>
                <w:spacing w:val="-5"/>
                <w:sz w:val="16"/>
              </w:rPr>
              <w:t>69</w:t>
            </w:r>
          </w:p>
        </w:tc>
        <w:tc>
          <w:tcPr>
            <w:tcW w:w="1133" w:type="dxa"/>
            <w:tcBorders>
              <w:left w:val="dotted" w:sz="6" w:space="0" w:color="000000"/>
              <w:right w:val="dotted" w:sz="6" w:space="0" w:color="000000"/>
            </w:tcBorders>
          </w:tcPr>
          <w:p w14:paraId="36D69027" w14:textId="77777777" w:rsidR="006013D8" w:rsidRDefault="006013D8" w:rsidP="007D4D89">
            <w:pPr>
              <w:pStyle w:val="TableParagraph"/>
              <w:spacing w:line="184" w:lineRule="exact"/>
              <w:ind w:right="14"/>
              <w:rPr>
                <w:sz w:val="16"/>
              </w:rPr>
            </w:pPr>
            <w:r>
              <w:rPr>
                <w:spacing w:val="-2"/>
                <w:sz w:val="16"/>
              </w:rPr>
              <w:t>119915</w:t>
            </w:r>
          </w:p>
        </w:tc>
        <w:tc>
          <w:tcPr>
            <w:tcW w:w="1133" w:type="dxa"/>
            <w:tcBorders>
              <w:left w:val="dotted" w:sz="6" w:space="0" w:color="000000"/>
              <w:right w:val="dotted" w:sz="6" w:space="0" w:color="000000"/>
            </w:tcBorders>
          </w:tcPr>
          <w:p w14:paraId="6064FEA2" w14:textId="77777777" w:rsidR="006013D8" w:rsidRDefault="006013D8" w:rsidP="007D4D89">
            <w:pPr>
              <w:pStyle w:val="TableParagraph"/>
              <w:spacing w:line="184" w:lineRule="exact"/>
              <w:rPr>
                <w:sz w:val="16"/>
              </w:rPr>
            </w:pPr>
            <w:r>
              <w:rPr>
                <w:spacing w:val="-2"/>
                <w:sz w:val="16"/>
              </w:rPr>
              <w:t>80,00</w:t>
            </w:r>
          </w:p>
        </w:tc>
        <w:tc>
          <w:tcPr>
            <w:tcW w:w="850" w:type="dxa"/>
            <w:tcBorders>
              <w:left w:val="dotted" w:sz="6" w:space="0" w:color="000000"/>
              <w:right w:val="dotted" w:sz="6" w:space="0" w:color="000000"/>
            </w:tcBorders>
          </w:tcPr>
          <w:p w14:paraId="1D897E38" w14:textId="77777777" w:rsidR="006013D8" w:rsidRDefault="006013D8" w:rsidP="007D4D89">
            <w:pPr>
              <w:pStyle w:val="TableParagraph"/>
              <w:spacing w:line="184" w:lineRule="exact"/>
              <w:rPr>
                <w:sz w:val="16"/>
              </w:rPr>
            </w:pPr>
            <w:r>
              <w:rPr>
                <w:spacing w:val="-5"/>
                <w:sz w:val="16"/>
              </w:rPr>
              <w:t>LTS</w:t>
            </w:r>
          </w:p>
        </w:tc>
        <w:tc>
          <w:tcPr>
            <w:tcW w:w="3491" w:type="dxa"/>
            <w:tcBorders>
              <w:left w:val="dotted" w:sz="6" w:space="0" w:color="000000"/>
              <w:right w:val="dotted" w:sz="6" w:space="0" w:color="000000"/>
            </w:tcBorders>
          </w:tcPr>
          <w:p w14:paraId="3EBBFD5D"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CF3BC84" w14:textId="77777777" w:rsidR="006013D8" w:rsidRDefault="006013D8" w:rsidP="007D4D89">
            <w:pPr>
              <w:pStyle w:val="TableParagraph"/>
              <w:spacing w:line="184" w:lineRule="exact"/>
              <w:ind w:right="11"/>
              <w:rPr>
                <w:sz w:val="16"/>
              </w:rPr>
            </w:pPr>
            <w:r>
              <w:rPr>
                <w:spacing w:val="-4"/>
                <w:sz w:val="16"/>
              </w:rPr>
              <w:t>6,42</w:t>
            </w:r>
          </w:p>
        </w:tc>
        <w:tc>
          <w:tcPr>
            <w:tcW w:w="1685" w:type="dxa"/>
            <w:tcBorders>
              <w:left w:val="dotted" w:sz="6" w:space="0" w:color="000000"/>
            </w:tcBorders>
          </w:tcPr>
          <w:p w14:paraId="3D93E4BA" w14:textId="77777777" w:rsidR="006013D8" w:rsidRDefault="006013D8" w:rsidP="007D4D89">
            <w:pPr>
              <w:pStyle w:val="TableParagraph"/>
              <w:spacing w:line="184" w:lineRule="exact"/>
              <w:ind w:right="10"/>
              <w:rPr>
                <w:sz w:val="16"/>
              </w:rPr>
            </w:pPr>
            <w:r>
              <w:rPr>
                <w:spacing w:val="-2"/>
                <w:sz w:val="16"/>
              </w:rPr>
              <w:t>513,60</w:t>
            </w:r>
          </w:p>
        </w:tc>
      </w:tr>
    </w:tbl>
    <w:p w14:paraId="2CD8069D" w14:textId="77777777" w:rsidR="006013D8" w:rsidRDefault="006013D8" w:rsidP="00E24420">
      <w:pPr>
        <w:tabs>
          <w:tab w:val="left" w:pos="1560"/>
        </w:tabs>
        <w:spacing w:before="35" w:after="22"/>
        <w:ind w:right="64"/>
        <w:rPr>
          <w:rFonts w:ascii="Calibri" w:hAnsi="Calibri" w:cs="Calibri"/>
          <w:b/>
          <w:sz w:val="18"/>
          <w:szCs w:val="18"/>
        </w:rPr>
      </w:pPr>
    </w:p>
    <w:p w14:paraId="753028FB" w14:textId="77777777" w:rsidR="00E24420" w:rsidRDefault="00E24420" w:rsidP="00E24420">
      <w:pPr>
        <w:tabs>
          <w:tab w:val="left" w:pos="1560"/>
        </w:tabs>
        <w:spacing w:before="35" w:after="22"/>
        <w:ind w:right="64"/>
        <w:rPr>
          <w:rFonts w:ascii="Calibri" w:hAnsi="Calibri" w:cs="Calibri"/>
          <w:b/>
          <w:sz w:val="18"/>
          <w:szCs w:val="18"/>
        </w:rPr>
      </w:pPr>
    </w:p>
    <w:p w14:paraId="64A620DB" w14:textId="77777777" w:rsidR="00E24420" w:rsidRDefault="00E24420" w:rsidP="00E24420">
      <w:pPr>
        <w:tabs>
          <w:tab w:val="left" w:pos="1560"/>
        </w:tabs>
        <w:spacing w:before="35" w:after="22"/>
        <w:ind w:right="64"/>
        <w:rPr>
          <w:rFonts w:ascii="Calibri" w:hAnsi="Calibri" w:cs="Calibri"/>
          <w:b/>
          <w:sz w:val="18"/>
          <w:szCs w:val="18"/>
        </w:rPr>
      </w:pPr>
    </w:p>
    <w:p w14:paraId="506BDF79" w14:textId="77777777" w:rsidR="00E24420" w:rsidRDefault="00E24420" w:rsidP="00E24420">
      <w:pPr>
        <w:tabs>
          <w:tab w:val="left" w:pos="1560"/>
        </w:tabs>
        <w:spacing w:before="35" w:after="22"/>
        <w:ind w:right="64"/>
        <w:rPr>
          <w:rFonts w:ascii="Calibri" w:hAnsi="Calibri" w:cs="Calibri"/>
          <w:b/>
          <w:sz w:val="18"/>
          <w:szCs w:val="18"/>
        </w:rPr>
      </w:pPr>
    </w:p>
    <w:p w14:paraId="390EFDC1" w14:textId="77777777" w:rsidR="00E24420" w:rsidRDefault="00E24420" w:rsidP="00E24420">
      <w:pPr>
        <w:tabs>
          <w:tab w:val="left" w:pos="1560"/>
        </w:tabs>
        <w:spacing w:before="35" w:after="22"/>
        <w:ind w:right="64"/>
        <w:rPr>
          <w:rFonts w:ascii="Calibri" w:hAnsi="Calibri" w:cs="Calibri"/>
          <w:b/>
          <w:sz w:val="18"/>
          <w:szCs w:val="18"/>
        </w:rPr>
      </w:pPr>
    </w:p>
    <w:p w14:paraId="4D26B871" w14:textId="77777777" w:rsidR="00E24420" w:rsidRDefault="00E24420" w:rsidP="00E24420">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6235105E" w14:textId="77777777" w:rsidTr="007D4D89">
        <w:trPr>
          <w:trHeight w:val="238"/>
        </w:trPr>
        <w:tc>
          <w:tcPr>
            <w:tcW w:w="680" w:type="dxa"/>
            <w:shd w:val="clear" w:color="auto" w:fill="7F7F7F"/>
          </w:tcPr>
          <w:p w14:paraId="2938A75E"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7D79851B"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39F45359"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6D2E3E98"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22242F14"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612ECE6E"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5BB24CB1"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30B4C79F" w14:textId="77777777" w:rsidTr="007D4D89">
        <w:trPr>
          <w:trHeight w:val="3813"/>
        </w:trPr>
        <w:tc>
          <w:tcPr>
            <w:tcW w:w="10672" w:type="dxa"/>
            <w:gridSpan w:val="7"/>
          </w:tcPr>
          <w:p w14:paraId="28C1DFD5" w14:textId="77777777" w:rsidR="006013D8" w:rsidRDefault="006013D8" w:rsidP="007D4D89">
            <w:pPr>
              <w:pStyle w:val="TableParagraph"/>
              <w:spacing w:before="39" w:line="232" w:lineRule="auto"/>
              <w:ind w:left="42" w:right="54"/>
              <w:jc w:val="both"/>
              <w:rPr>
                <w:sz w:val="16"/>
              </w:rPr>
            </w:pPr>
            <w:r>
              <w:rPr>
                <w:sz w:val="16"/>
              </w:rPr>
              <w:t>LEITE SEM LACTOSE: - &lt;p&gt;DESCRIÇÃO DO OBJETO: LEITE DE VACA SEMIDESNATADO 0% (ZERO POR CENTO) DE LACTOSE, ENZIMA LACTASE E ESTABILIZANTES, PRIMEIRA QUALIDADE, IDEAL PARA O CONSUMO DE PESSOAS INTOLERANTES À LACTOSE. LÍQUIDO, COR BRANCA, ODOR E SABOR CARACTERÍSTICOS.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w:t>
            </w:r>
            <w:r>
              <w:rPr>
                <w:spacing w:val="-1"/>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w:t>
            </w:r>
            <w:r>
              <w:rPr>
                <w:spacing w:val="-2"/>
                <w:sz w:val="16"/>
              </w:rPr>
              <w:t xml:space="preserve"> </w:t>
            </w:r>
            <w:r>
              <w:rPr>
                <w:sz w:val="16"/>
              </w:rPr>
              <w:t>DISPENSA</w:t>
            </w:r>
            <w:r>
              <w:rPr>
                <w:spacing w:val="-2"/>
                <w:sz w:val="16"/>
              </w:rPr>
              <w:t xml:space="preserve"> </w:t>
            </w:r>
            <w:r>
              <w:rPr>
                <w:sz w:val="16"/>
              </w:rPr>
              <w:t>A</w:t>
            </w:r>
            <w:r>
              <w:rPr>
                <w:spacing w:val="-2"/>
                <w:sz w:val="16"/>
              </w:rPr>
              <w:t xml:space="preserve"> </w:t>
            </w:r>
            <w:r>
              <w:rPr>
                <w:sz w:val="16"/>
              </w:rPr>
              <w:t>DETERMINAÇÃO MICROSCÓPICA.</w:t>
            </w:r>
            <w:r>
              <w:rPr>
                <w:spacing w:val="40"/>
                <w:sz w:val="16"/>
              </w:rPr>
              <w:t xml:space="preserve"> </w:t>
            </w:r>
            <w:r>
              <w:rPr>
                <w:sz w:val="16"/>
              </w:rPr>
              <w:t>EMBALAGEM PRIMÁRIA: ACONDICIONADO EM EMBALAGEM LONGA VIDA UHT/UAT (ULTRA ALTA TEMPERATURA), TIPO TETRA PACK, DE 1 LITRO, IMPERMEÁVEL A GERMES E AO AR, VALIDADE ATÉ 4 MESES. NÃO DEVE APRESENTAR QUALQUER CONTAMINAÇÃO, ADULTERAÇÕES NA SUA COMPOSIÇÃO OU SENSORIAL. REGISTRO NO MINISTÉRIO DA AGRICULTURA - SIF/DIPOA. NÃO SERÃO ACEITOS PRODUTOS CUJAS EMBALAGENS ESTEJAM DANIFICADAS. EMBALAGEM SECUNDÁRIA: DE PAPELÃO REFORÇADO. O PRODUTO DEVE ESTAR DE ACORDO COM A LEGISLAÇÃO VIGENTE, ISTO É, DEVE OBEDECER A: INSTRUÇÃO NORMATIVA Nº 76, DE 26/11/2018. INSTRUÇÃO NORMATIVA Nº 77, DE 26/11/2018.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13/01/98).&lt;/p&gt;</w:t>
            </w:r>
          </w:p>
        </w:tc>
      </w:tr>
      <w:tr w:rsidR="006013D8" w14:paraId="393CC143" w14:textId="77777777" w:rsidTr="007D4D89">
        <w:trPr>
          <w:trHeight w:val="238"/>
        </w:trPr>
        <w:tc>
          <w:tcPr>
            <w:tcW w:w="680" w:type="dxa"/>
            <w:tcBorders>
              <w:right w:val="dotted" w:sz="6" w:space="0" w:color="000000"/>
            </w:tcBorders>
          </w:tcPr>
          <w:p w14:paraId="225ADF0D" w14:textId="77777777" w:rsidR="006013D8" w:rsidRDefault="006013D8" w:rsidP="007D4D89">
            <w:pPr>
              <w:pStyle w:val="TableParagraph"/>
              <w:spacing w:line="184" w:lineRule="exact"/>
              <w:ind w:right="15"/>
              <w:rPr>
                <w:sz w:val="16"/>
              </w:rPr>
            </w:pPr>
            <w:r>
              <w:rPr>
                <w:spacing w:val="-5"/>
                <w:sz w:val="16"/>
              </w:rPr>
              <w:t>70</w:t>
            </w:r>
          </w:p>
        </w:tc>
        <w:tc>
          <w:tcPr>
            <w:tcW w:w="1133" w:type="dxa"/>
            <w:tcBorders>
              <w:left w:val="dotted" w:sz="6" w:space="0" w:color="000000"/>
              <w:right w:val="dotted" w:sz="6" w:space="0" w:color="000000"/>
            </w:tcBorders>
          </w:tcPr>
          <w:p w14:paraId="132BC9B8" w14:textId="77777777" w:rsidR="006013D8" w:rsidRDefault="006013D8" w:rsidP="007D4D89">
            <w:pPr>
              <w:pStyle w:val="TableParagraph"/>
              <w:spacing w:line="184" w:lineRule="exact"/>
              <w:ind w:right="14"/>
              <w:rPr>
                <w:sz w:val="16"/>
              </w:rPr>
            </w:pPr>
            <w:r>
              <w:rPr>
                <w:spacing w:val="-2"/>
                <w:sz w:val="16"/>
              </w:rPr>
              <w:t>119917</w:t>
            </w:r>
          </w:p>
        </w:tc>
        <w:tc>
          <w:tcPr>
            <w:tcW w:w="1133" w:type="dxa"/>
            <w:tcBorders>
              <w:left w:val="dotted" w:sz="6" w:space="0" w:color="000000"/>
              <w:right w:val="dotted" w:sz="6" w:space="0" w:color="000000"/>
            </w:tcBorders>
          </w:tcPr>
          <w:p w14:paraId="11E66313" w14:textId="77777777" w:rsidR="006013D8" w:rsidRDefault="006013D8" w:rsidP="007D4D89">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4E739177"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42A0599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C9A147B" w14:textId="77777777" w:rsidR="006013D8" w:rsidRDefault="006013D8" w:rsidP="007D4D89">
            <w:pPr>
              <w:pStyle w:val="TableParagraph"/>
              <w:spacing w:line="184" w:lineRule="exact"/>
              <w:ind w:right="11"/>
              <w:rPr>
                <w:sz w:val="16"/>
              </w:rPr>
            </w:pPr>
            <w:r>
              <w:rPr>
                <w:spacing w:val="-4"/>
                <w:sz w:val="16"/>
              </w:rPr>
              <w:t>6,14</w:t>
            </w:r>
          </w:p>
        </w:tc>
        <w:tc>
          <w:tcPr>
            <w:tcW w:w="1685" w:type="dxa"/>
            <w:tcBorders>
              <w:left w:val="dotted" w:sz="6" w:space="0" w:color="000000"/>
            </w:tcBorders>
          </w:tcPr>
          <w:p w14:paraId="5E107A9D" w14:textId="77777777" w:rsidR="006013D8" w:rsidRDefault="006013D8" w:rsidP="007D4D89">
            <w:pPr>
              <w:pStyle w:val="TableParagraph"/>
              <w:spacing w:line="184" w:lineRule="exact"/>
              <w:ind w:right="10"/>
              <w:rPr>
                <w:sz w:val="16"/>
              </w:rPr>
            </w:pPr>
            <w:r>
              <w:rPr>
                <w:spacing w:val="-2"/>
                <w:sz w:val="16"/>
              </w:rPr>
              <w:t>3.070,00</w:t>
            </w:r>
          </w:p>
        </w:tc>
      </w:tr>
      <w:tr w:rsidR="006013D8" w14:paraId="47F7E0FB" w14:textId="77777777" w:rsidTr="007D4D89">
        <w:trPr>
          <w:trHeight w:val="3813"/>
        </w:trPr>
        <w:tc>
          <w:tcPr>
            <w:tcW w:w="10672" w:type="dxa"/>
            <w:gridSpan w:val="7"/>
          </w:tcPr>
          <w:p w14:paraId="6ACEF437" w14:textId="77777777" w:rsidR="006013D8" w:rsidRDefault="006013D8" w:rsidP="007D4D89">
            <w:pPr>
              <w:pStyle w:val="TableParagraph"/>
              <w:spacing w:before="39" w:line="232" w:lineRule="auto"/>
              <w:ind w:left="42" w:right="56"/>
              <w:jc w:val="both"/>
              <w:rPr>
                <w:sz w:val="16"/>
              </w:rPr>
            </w:pPr>
            <w:r>
              <w:rPr>
                <w:sz w:val="16"/>
              </w:rPr>
              <w:t>IOGURTE SEM ADIÇÃO DE AÇUCAR: DESCRIÇÃO DO OBJETO: IOGURTE DIET, PRODUTO OBTIDO PELA ADIÇÃO DE MICRORGANISMOS VIVOS, PROBIÓTICO, 0% DE GORDURA, ISENTO DE AÇÚCAR.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ELABORADORES/INDUSTRIALIZADORES DE ALIMENTOS. CARACTERÍSTICAS FÍSICO-QUÍMICAS: PRODUTO OBTIDO PELA ADIÇÃO DE MICRORGANISMOS VIVOS. CARACTERÍSTICAS SENSORIAIS (ORGANOLÉPTICAS): HOMOGÊNEA E</w:t>
            </w:r>
            <w:r>
              <w:rPr>
                <w:spacing w:val="40"/>
                <w:sz w:val="16"/>
              </w:rPr>
              <w:t xml:space="preserve"> </w:t>
            </w:r>
            <w:r>
              <w:rPr>
                <w:sz w:val="16"/>
              </w:rPr>
              <w:t>UNIFORME; SABOR PRÓPRIO; ODOR CARACTERÍSTICO.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CONTENDO 750GR DE PESO LÍQUIDO. DATA DE FABRICAÇÃO: O PRODUTO DEVE TER SIDO FABRICADO NO MÁXIMO DE 30 DIAS</w:t>
            </w:r>
            <w:r>
              <w:rPr>
                <w:spacing w:val="40"/>
                <w:sz w:val="16"/>
              </w:rPr>
              <w:t xml:space="preserve"> </w:t>
            </w:r>
            <w:r>
              <w:rPr>
                <w:sz w:val="16"/>
              </w:rPr>
              <w:t>ANTES DA DATA DE ENTREGA. PRAZO DE VALIDADE: MÍNIMO DE 06 MESES A PARTIR DA DATA DA ENTREGA. O PRODUTO DEVE</w:t>
            </w:r>
            <w:r>
              <w:rPr>
                <w:spacing w:val="40"/>
                <w:sz w:val="16"/>
              </w:rPr>
              <w:t xml:space="preserve"> </w:t>
            </w:r>
            <w:r>
              <w:rPr>
                <w:sz w:val="16"/>
              </w:rPr>
              <w:t>ESTAR DE ACORDO COM A LEGISLAÇÃO VIGENTE, ISTO É, DEVE OBEDECER A: RESOLUÇÃO Nº 2, DE 22/05/2000 - DISPÕE SOBRE ROTULAGEM DE LEITE E PRODUTOS LÁCTEOS DE INDÚSTRIAS DE LATICÍNIOS SOB SERVIÇO DE INSPEÇÃO FEDERAL.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w:t>
            </w:r>
          </w:p>
          <w:p w14:paraId="207BC9C2" w14:textId="77777777" w:rsidR="006013D8" w:rsidRDefault="006013D8" w:rsidP="007D4D89">
            <w:pPr>
              <w:pStyle w:val="TableParagraph"/>
              <w:spacing w:before="5" w:line="232" w:lineRule="auto"/>
              <w:ind w:left="42" w:right="60"/>
              <w:jc w:val="both"/>
              <w:rPr>
                <w:sz w:val="16"/>
              </w:rPr>
            </w:pPr>
            <w:r>
              <w:rPr>
                <w:sz w:val="16"/>
              </w:rPr>
              <w:t>10674, DE 16/05/2003; RESOLUÇÃO RDC Nº 40, DE 08/02/2002; RESOLUÇÃO - RDC Nº 136, 08/02/2017 PORTARIA Nº 157, DE 19/08/2002; PORTARIA Nº 27, DE 13/01/98)</w:t>
            </w:r>
          </w:p>
        </w:tc>
      </w:tr>
      <w:tr w:rsidR="006013D8" w14:paraId="59A34771" w14:textId="77777777" w:rsidTr="007D4D89">
        <w:trPr>
          <w:trHeight w:val="238"/>
        </w:trPr>
        <w:tc>
          <w:tcPr>
            <w:tcW w:w="680" w:type="dxa"/>
            <w:tcBorders>
              <w:right w:val="dotted" w:sz="6" w:space="0" w:color="000000"/>
            </w:tcBorders>
          </w:tcPr>
          <w:p w14:paraId="0B7EDE4B" w14:textId="77777777" w:rsidR="006013D8" w:rsidRDefault="006013D8" w:rsidP="007D4D89">
            <w:pPr>
              <w:pStyle w:val="TableParagraph"/>
              <w:spacing w:line="184" w:lineRule="exact"/>
              <w:ind w:right="15"/>
              <w:rPr>
                <w:sz w:val="16"/>
              </w:rPr>
            </w:pPr>
            <w:r>
              <w:rPr>
                <w:spacing w:val="-5"/>
                <w:sz w:val="16"/>
              </w:rPr>
              <w:t>71</w:t>
            </w:r>
          </w:p>
        </w:tc>
        <w:tc>
          <w:tcPr>
            <w:tcW w:w="1133" w:type="dxa"/>
            <w:tcBorders>
              <w:left w:val="dotted" w:sz="6" w:space="0" w:color="000000"/>
              <w:right w:val="dotted" w:sz="6" w:space="0" w:color="000000"/>
            </w:tcBorders>
          </w:tcPr>
          <w:p w14:paraId="1D22A64F" w14:textId="77777777" w:rsidR="006013D8" w:rsidRDefault="006013D8" w:rsidP="007D4D89">
            <w:pPr>
              <w:pStyle w:val="TableParagraph"/>
              <w:spacing w:line="184" w:lineRule="exact"/>
              <w:ind w:right="14"/>
              <w:rPr>
                <w:sz w:val="16"/>
              </w:rPr>
            </w:pPr>
            <w:r>
              <w:rPr>
                <w:spacing w:val="-2"/>
                <w:sz w:val="16"/>
              </w:rPr>
              <w:t>119918</w:t>
            </w:r>
          </w:p>
        </w:tc>
        <w:tc>
          <w:tcPr>
            <w:tcW w:w="1133" w:type="dxa"/>
            <w:tcBorders>
              <w:left w:val="dotted" w:sz="6" w:space="0" w:color="000000"/>
              <w:right w:val="dotted" w:sz="6" w:space="0" w:color="000000"/>
            </w:tcBorders>
          </w:tcPr>
          <w:p w14:paraId="5552EDFA"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69808262"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0216DF6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84C77C" w14:textId="77777777" w:rsidR="006013D8" w:rsidRDefault="006013D8" w:rsidP="007D4D89">
            <w:pPr>
              <w:pStyle w:val="TableParagraph"/>
              <w:spacing w:line="184" w:lineRule="exact"/>
              <w:ind w:right="11"/>
              <w:rPr>
                <w:sz w:val="16"/>
              </w:rPr>
            </w:pPr>
            <w:r>
              <w:rPr>
                <w:spacing w:val="-2"/>
                <w:sz w:val="16"/>
              </w:rPr>
              <w:t>13,83</w:t>
            </w:r>
          </w:p>
        </w:tc>
        <w:tc>
          <w:tcPr>
            <w:tcW w:w="1685" w:type="dxa"/>
            <w:tcBorders>
              <w:left w:val="dotted" w:sz="6" w:space="0" w:color="000000"/>
            </w:tcBorders>
          </w:tcPr>
          <w:p w14:paraId="7AE5B6D0" w14:textId="77777777" w:rsidR="006013D8" w:rsidRDefault="006013D8" w:rsidP="007D4D89">
            <w:pPr>
              <w:pStyle w:val="TableParagraph"/>
              <w:spacing w:line="184" w:lineRule="exact"/>
              <w:ind w:right="10"/>
              <w:rPr>
                <w:sz w:val="16"/>
              </w:rPr>
            </w:pPr>
            <w:r>
              <w:rPr>
                <w:spacing w:val="-2"/>
                <w:sz w:val="16"/>
              </w:rPr>
              <w:t>5.532,00</w:t>
            </w:r>
          </w:p>
        </w:tc>
      </w:tr>
      <w:tr w:rsidR="006013D8" w14:paraId="3E4D1625" w14:textId="77777777" w:rsidTr="007D4D89">
        <w:trPr>
          <w:trHeight w:val="3634"/>
        </w:trPr>
        <w:tc>
          <w:tcPr>
            <w:tcW w:w="10672" w:type="dxa"/>
            <w:gridSpan w:val="7"/>
          </w:tcPr>
          <w:p w14:paraId="67F899E2" w14:textId="77777777" w:rsidR="006013D8" w:rsidRDefault="006013D8" w:rsidP="007D4D89">
            <w:pPr>
              <w:pStyle w:val="TableParagraph"/>
              <w:spacing w:before="39" w:line="232" w:lineRule="auto"/>
              <w:ind w:left="42" w:right="14"/>
              <w:jc w:val="both"/>
              <w:rPr>
                <w:sz w:val="16"/>
              </w:rPr>
            </w:pPr>
            <w:r>
              <w:rPr>
                <w:sz w:val="16"/>
              </w:rPr>
              <w:t>IOGURTE ZERO LACTOSE: IOGURTE DE FRUTA ZERO LACTOSE. SABOR: VARIADO. LEITE DESNATADO PASTEURIZADO, PREPARADO</w:t>
            </w:r>
            <w:r>
              <w:rPr>
                <w:spacing w:val="40"/>
                <w:sz w:val="16"/>
              </w:rPr>
              <w:t xml:space="preserve"> </w:t>
            </w:r>
            <w:r>
              <w:rPr>
                <w:sz w:val="16"/>
              </w:rPr>
              <w:t>DE FRUTAS, MINERAIS E VITAMINAS, CORANTES NATURAIS, CONSERVADOR, EDULCORANTE, ESPESSANTE GOMA XANTANA E AROMATIZANTES, ENZIMA LACTASE E FERMENTOS LÁCTEOS.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w:t>
            </w:r>
            <w:r>
              <w:rPr>
                <w:spacing w:val="-3"/>
                <w:sz w:val="16"/>
              </w:rPr>
              <w:t xml:space="preserve"> </w:t>
            </w:r>
            <w:r>
              <w:rPr>
                <w:sz w:val="16"/>
              </w:rPr>
              <w:t>CORTANTES.</w:t>
            </w:r>
            <w:r>
              <w:rPr>
                <w:spacing w:val="-2"/>
                <w:sz w:val="16"/>
              </w:rPr>
              <w:t xml:space="preserve"> </w:t>
            </w:r>
            <w:r>
              <w:rPr>
                <w:sz w:val="16"/>
              </w:rPr>
              <w:t>A</w:t>
            </w:r>
            <w:r>
              <w:rPr>
                <w:spacing w:val="-2"/>
                <w:sz w:val="16"/>
              </w:rPr>
              <w:t xml:space="preserve"> </w:t>
            </w:r>
            <w:r>
              <w:rPr>
                <w:sz w:val="16"/>
              </w:rPr>
              <w:t>PRESENÇA</w:t>
            </w:r>
            <w:r>
              <w:rPr>
                <w:spacing w:val="-2"/>
                <w:sz w:val="16"/>
              </w:rPr>
              <w:t xml:space="preserve"> </w:t>
            </w:r>
            <w:r>
              <w:rPr>
                <w:sz w:val="16"/>
              </w:rPr>
              <w:t>DE</w:t>
            </w:r>
            <w:r>
              <w:rPr>
                <w:spacing w:val="-2"/>
                <w:sz w:val="16"/>
              </w:rPr>
              <w:t xml:space="preserve"> </w:t>
            </w:r>
            <w:r>
              <w:rPr>
                <w:sz w:val="16"/>
              </w:rPr>
              <w:t>MATÉRIA</w:t>
            </w:r>
            <w:r>
              <w:rPr>
                <w:spacing w:val="-2"/>
                <w:sz w:val="16"/>
              </w:rPr>
              <w:t xml:space="preserve"> </w:t>
            </w:r>
            <w:r>
              <w:rPr>
                <w:sz w:val="16"/>
              </w:rPr>
              <w:t>PREJUDICIAL</w:t>
            </w:r>
            <w:r>
              <w:rPr>
                <w:spacing w:val="-2"/>
                <w:sz w:val="16"/>
              </w:rPr>
              <w:t xml:space="preserve"> </w:t>
            </w:r>
            <w:r>
              <w:rPr>
                <w:sz w:val="16"/>
              </w:rPr>
              <w:t>À</w:t>
            </w:r>
            <w:r>
              <w:rPr>
                <w:spacing w:val="-2"/>
                <w:sz w:val="16"/>
              </w:rPr>
              <w:t xml:space="preserve"> </w:t>
            </w:r>
            <w:r>
              <w:rPr>
                <w:sz w:val="16"/>
              </w:rPr>
              <w:t>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 LOTE AVALIADO IMPRÓPRIO PARA O CONSUMO HUMANO E DISPENSA A DETERMINAÇÃO MICROSCÓPICA. NA DETECÇÃO OU IDENTIFICAÇÃO DE INGREDIENTES PREVISTOS EM REGULAMENTO TÉCNICO ESPECÍFICO E INGREDIENTES DECLARADOS NO</w:t>
            </w:r>
            <w:r>
              <w:rPr>
                <w:spacing w:val="80"/>
                <w:sz w:val="16"/>
              </w:rPr>
              <w:t xml:space="preserve"> </w:t>
            </w:r>
            <w:r>
              <w:rPr>
                <w:sz w:val="16"/>
              </w:rPr>
              <w:t>RÓTULO DEVEM SER OBSERVADOS OS DISPOSITIVOS DO REGULAMENTO TÉCNICO ESPECÍFICO DO ALIMENTO EMBALADO E AS INFORMAÇÕES DECLARADAS NO RÓTULO. EMBALAGEM PRIMÁRIA: EMBALAGEM DE 170G ATÓXICA, ESTÉRIL, INFORMAÇÕES NUTRICIONAIS, Nº DE LOTE, DATA DE VALIDADE, Nº DO REGISTRO, COM PRAZO DE VALIDADE MÍNIMO DE 30 DIAS. O PRODUTO DEVE ESTAR DE ACORDO COM A LEGISLAÇÃO VIGENTE, ISTO É, DEVE OBEDECER A: RESOLUÇÃO Nº 2, DE 22/05/2000 - DISPÕE SOBRE ROTULAGEM DE LEITE E PRODUTOS LÁCTEOS DE INDÚSTRIAS DE LATICÍNIOS SOB SERVIÇO DE INSPEÇÃO FEDERAL.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w:t>
            </w:r>
          </w:p>
          <w:p w14:paraId="47345927" w14:textId="77777777" w:rsidR="006013D8" w:rsidRDefault="006013D8" w:rsidP="007D4D89">
            <w:pPr>
              <w:pStyle w:val="TableParagraph"/>
              <w:spacing w:before="5" w:line="232" w:lineRule="auto"/>
              <w:ind w:left="42" w:right="60"/>
              <w:jc w:val="both"/>
              <w:rPr>
                <w:sz w:val="16"/>
              </w:rPr>
            </w:pPr>
            <w:r>
              <w:rPr>
                <w:sz w:val="16"/>
              </w:rPr>
              <w:t>10674, DE 16/05/2003; RESOLUÇÃO RDC Nº 40, DE 08/02/2002; RESOLUÇÃO - RDC Nº 136, 08/02/2017 PORTARIA Nº 157, DE 19/08/2002; PORTARIA Nº 27, DE 13/01/98)</w:t>
            </w:r>
          </w:p>
        </w:tc>
      </w:tr>
      <w:tr w:rsidR="006013D8" w14:paraId="016546DA" w14:textId="77777777" w:rsidTr="007D4D89">
        <w:trPr>
          <w:trHeight w:val="238"/>
        </w:trPr>
        <w:tc>
          <w:tcPr>
            <w:tcW w:w="680" w:type="dxa"/>
            <w:tcBorders>
              <w:right w:val="dotted" w:sz="6" w:space="0" w:color="000000"/>
            </w:tcBorders>
          </w:tcPr>
          <w:p w14:paraId="2E574F47" w14:textId="77777777" w:rsidR="006013D8" w:rsidRDefault="006013D8" w:rsidP="007D4D89">
            <w:pPr>
              <w:pStyle w:val="TableParagraph"/>
              <w:ind w:right="15"/>
              <w:rPr>
                <w:sz w:val="16"/>
              </w:rPr>
            </w:pPr>
            <w:r>
              <w:rPr>
                <w:spacing w:val="-5"/>
                <w:sz w:val="16"/>
              </w:rPr>
              <w:t>72</w:t>
            </w:r>
          </w:p>
        </w:tc>
        <w:tc>
          <w:tcPr>
            <w:tcW w:w="1133" w:type="dxa"/>
            <w:tcBorders>
              <w:left w:val="dotted" w:sz="6" w:space="0" w:color="000000"/>
              <w:right w:val="dotted" w:sz="6" w:space="0" w:color="000000"/>
            </w:tcBorders>
          </w:tcPr>
          <w:p w14:paraId="6689155B" w14:textId="77777777" w:rsidR="006013D8" w:rsidRDefault="006013D8" w:rsidP="007D4D89">
            <w:pPr>
              <w:pStyle w:val="TableParagraph"/>
              <w:ind w:right="14"/>
              <w:rPr>
                <w:sz w:val="16"/>
              </w:rPr>
            </w:pPr>
            <w:r>
              <w:rPr>
                <w:spacing w:val="-2"/>
                <w:sz w:val="16"/>
              </w:rPr>
              <w:t>119916</w:t>
            </w:r>
          </w:p>
        </w:tc>
        <w:tc>
          <w:tcPr>
            <w:tcW w:w="1133" w:type="dxa"/>
            <w:tcBorders>
              <w:left w:val="dotted" w:sz="6" w:space="0" w:color="000000"/>
              <w:right w:val="dotted" w:sz="6" w:space="0" w:color="000000"/>
            </w:tcBorders>
          </w:tcPr>
          <w:p w14:paraId="34053799" w14:textId="77777777" w:rsidR="006013D8" w:rsidRDefault="006013D8" w:rsidP="007D4D89">
            <w:pPr>
              <w:pStyle w:val="TableParagraph"/>
              <w:rPr>
                <w:sz w:val="16"/>
              </w:rPr>
            </w:pPr>
            <w:r>
              <w:rPr>
                <w:spacing w:val="-2"/>
                <w:sz w:val="16"/>
              </w:rPr>
              <w:t>100,00</w:t>
            </w:r>
          </w:p>
        </w:tc>
        <w:tc>
          <w:tcPr>
            <w:tcW w:w="850" w:type="dxa"/>
            <w:tcBorders>
              <w:left w:val="dotted" w:sz="6" w:space="0" w:color="000000"/>
              <w:right w:val="dotted" w:sz="6" w:space="0" w:color="000000"/>
            </w:tcBorders>
          </w:tcPr>
          <w:p w14:paraId="4732C5DE"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01DDB4F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173F6A4" w14:textId="77777777" w:rsidR="006013D8" w:rsidRDefault="006013D8" w:rsidP="007D4D89">
            <w:pPr>
              <w:pStyle w:val="TableParagraph"/>
              <w:ind w:right="11"/>
              <w:rPr>
                <w:sz w:val="16"/>
              </w:rPr>
            </w:pPr>
            <w:r>
              <w:rPr>
                <w:spacing w:val="-4"/>
                <w:sz w:val="16"/>
              </w:rPr>
              <w:t>8,32</w:t>
            </w:r>
          </w:p>
        </w:tc>
        <w:tc>
          <w:tcPr>
            <w:tcW w:w="1685" w:type="dxa"/>
            <w:tcBorders>
              <w:left w:val="dotted" w:sz="6" w:space="0" w:color="000000"/>
            </w:tcBorders>
          </w:tcPr>
          <w:p w14:paraId="48C9D10A" w14:textId="77777777" w:rsidR="006013D8" w:rsidRDefault="006013D8" w:rsidP="007D4D89">
            <w:pPr>
              <w:pStyle w:val="TableParagraph"/>
              <w:ind w:right="10"/>
              <w:rPr>
                <w:sz w:val="16"/>
              </w:rPr>
            </w:pPr>
            <w:r>
              <w:rPr>
                <w:spacing w:val="-2"/>
                <w:sz w:val="16"/>
              </w:rPr>
              <w:t>832,00</w:t>
            </w:r>
          </w:p>
        </w:tc>
      </w:tr>
    </w:tbl>
    <w:p w14:paraId="43DC4478" w14:textId="77777777" w:rsidR="00E24420" w:rsidRDefault="00E24420" w:rsidP="00E24420">
      <w:pPr>
        <w:tabs>
          <w:tab w:val="left" w:pos="1560"/>
        </w:tabs>
        <w:spacing w:before="35" w:after="22"/>
        <w:ind w:right="64"/>
        <w:rPr>
          <w:rFonts w:ascii="Calibri" w:hAnsi="Calibri" w:cs="Calibri"/>
          <w:b/>
          <w:sz w:val="18"/>
          <w:szCs w:val="18"/>
        </w:rPr>
      </w:pPr>
    </w:p>
    <w:p w14:paraId="531F5010" w14:textId="77777777" w:rsidR="00E24420" w:rsidRDefault="00E24420" w:rsidP="00E24420">
      <w:pPr>
        <w:tabs>
          <w:tab w:val="left" w:pos="1560"/>
        </w:tabs>
        <w:spacing w:before="35" w:after="22"/>
        <w:ind w:right="64"/>
        <w:rPr>
          <w:rFonts w:ascii="Calibri" w:hAnsi="Calibri" w:cs="Calibri"/>
          <w:b/>
          <w:sz w:val="18"/>
          <w:szCs w:val="18"/>
        </w:rPr>
      </w:pPr>
    </w:p>
    <w:p w14:paraId="44C96A2D" w14:textId="77777777" w:rsidR="00E24420" w:rsidRDefault="00E24420" w:rsidP="00E24420">
      <w:pPr>
        <w:tabs>
          <w:tab w:val="left" w:pos="1560"/>
        </w:tabs>
        <w:spacing w:before="35" w:after="22"/>
        <w:ind w:right="64"/>
        <w:rPr>
          <w:rFonts w:ascii="Calibri" w:hAnsi="Calibri" w:cs="Calibri"/>
          <w:b/>
          <w:sz w:val="18"/>
          <w:szCs w:val="18"/>
        </w:rPr>
      </w:pPr>
    </w:p>
    <w:p w14:paraId="254AF38F" w14:textId="77777777" w:rsidR="00E24420" w:rsidRDefault="00E24420" w:rsidP="00E24420">
      <w:pPr>
        <w:tabs>
          <w:tab w:val="left" w:pos="1560"/>
        </w:tabs>
        <w:spacing w:before="35" w:after="22"/>
        <w:ind w:right="64"/>
        <w:rPr>
          <w:rFonts w:ascii="Calibri" w:hAnsi="Calibri" w:cs="Calibri"/>
          <w:b/>
          <w:sz w:val="18"/>
          <w:szCs w:val="18"/>
        </w:rPr>
      </w:pPr>
    </w:p>
    <w:p w14:paraId="75B3C0B6" w14:textId="77777777" w:rsidR="00E24420" w:rsidRDefault="00E24420" w:rsidP="00E24420">
      <w:pPr>
        <w:tabs>
          <w:tab w:val="left" w:pos="1560"/>
        </w:tabs>
        <w:spacing w:before="35" w:after="22"/>
        <w:ind w:right="64"/>
        <w:rPr>
          <w:rFonts w:ascii="Calibri" w:hAnsi="Calibri" w:cs="Calibri"/>
          <w:b/>
          <w:sz w:val="18"/>
          <w:szCs w:val="18"/>
        </w:rPr>
      </w:pPr>
    </w:p>
    <w:p w14:paraId="4E1236CD" w14:textId="77777777" w:rsidR="00E24420" w:rsidRDefault="00E24420" w:rsidP="00E24420">
      <w:pPr>
        <w:tabs>
          <w:tab w:val="left" w:pos="1560"/>
        </w:tabs>
        <w:spacing w:before="35" w:after="22"/>
        <w:ind w:right="64"/>
        <w:rPr>
          <w:rFonts w:ascii="Calibri" w:hAnsi="Calibri" w:cs="Calibri"/>
          <w:b/>
          <w:sz w:val="18"/>
          <w:szCs w:val="18"/>
        </w:rPr>
      </w:pPr>
    </w:p>
    <w:p w14:paraId="786D2E1F" w14:textId="77777777" w:rsidR="00E24420" w:rsidRDefault="00E24420" w:rsidP="00E24420">
      <w:pPr>
        <w:tabs>
          <w:tab w:val="left" w:pos="1560"/>
        </w:tabs>
        <w:spacing w:before="35" w:after="22"/>
        <w:ind w:right="64"/>
        <w:rPr>
          <w:rFonts w:ascii="Calibri" w:hAnsi="Calibri" w:cs="Calibri"/>
          <w:b/>
          <w:sz w:val="18"/>
          <w:szCs w:val="18"/>
        </w:rPr>
      </w:pPr>
    </w:p>
    <w:p w14:paraId="08646530" w14:textId="77777777" w:rsidR="00E24420" w:rsidRDefault="00E24420" w:rsidP="00E24420">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17EE2371" w14:textId="77777777" w:rsidTr="007D4D89">
        <w:trPr>
          <w:trHeight w:val="238"/>
        </w:trPr>
        <w:tc>
          <w:tcPr>
            <w:tcW w:w="680" w:type="dxa"/>
            <w:shd w:val="clear" w:color="auto" w:fill="7F7F7F"/>
          </w:tcPr>
          <w:p w14:paraId="063B62FC" w14:textId="77777777" w:rsidR="006013D8" w:rsidRDefault="006013D8" w:rsidP="007D4D89">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2F511991"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54E961B"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42E1801F"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FFCF7D5"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06BC86AA"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0986EAE6"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14D7DE27" w14:textId="77777777" w:rsidTr="007D4D89">
        <w:trPr>
          <w:trHeight w:val="4349"/>
        </w:trPr>
        <w:tc>
          <w:tcPr>
            <w:tcW w:w="10672" w:type="dxa"/>
            <w:gridSpan w:val="7"/>
          </w:tcPr>
          <w:p w14:paraId="25D26E22" w14:textId="77777777" w:rsidR="006013D8" w:rsidRDefault="006013D8" w:rsidP="007D4D89">
            <w:pPr>
              <w:pStyle w:val="TableParagraph"/>
              <w:spacing w:before="39" w:line="232" w:lineRule="auto"/>
              <w:ind w:left="42" w:right="55"/>
              <w:jc w:val="both"/>
              <w:rPr>
                <w:sz w:val="16"/>
              </w:rPr>
            </w:pPr>
            <w:r>
              <w:rPr>
                <w:sz w:val="16"/>
              </w:rPr>
              <w:t>IOGURTE PARCIALMENTE DESNATADO: DESCRIÇÃO DO OBJETO: IOGURTE PARCIALMENTE DESNATADO, PRODUTO OBTIDO PELA FERMENTAÇÃO DE LEITE PADRONIZADO E PASTEURIZADO POR ADIÇÃO DE FERMENTOS LÁCTEOS LACTOBACILUS BULGARICUS E STREPTOCOCCUS ADICIONADO DE PREPARADO DE FRUTA.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ELABORADORES/INDUSTRIALIZADORES DE ALIMENTOS. CARACTERÍSTICAS FÍSICO-QUÍMICAS: FERMENTAÇÃO DE LEITE PADRONIZADO E PASTEURIZADO POR ADIÇÃO DE FERMENTOS LÁCTEOS LACTOBACILUS BULGARICUS E STREPTOCOCCUS ADICIONADO DE PREPARADO DE FRUTA. 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EM PACOTES DE POLIETILENO RESISTENTE, CONTENDO 900GR DE PESO LÍQUIDO. EMBALAGEM SECUNDÁRIA: DE PAPELÃO</w:t>
            </w:r>
            <w:r>
              <w:rPr>
                <w:spacing w:val="40"/>
                <w:sz w:val="16"/>
              </w:rPr>
              <w:t xml:space="preserve"> </w:t>
            </w:r>
            <w:r>
              <w:rPr>
                <w:sz w:val="16"/>
              </w:rPr>
              <w:t>REFORÇADA, COM AS ABAS SUPERIORES E INFERIORES TOTALMENTE LACRADAS. DATA DE FABRICAÇÃO: O PRODUTO DEVE TER SIDO FABRICADO NO MÁXIMO DE 30 DIAS ANTES DA DATA DE ENTREGA. PRAZO DE VALIDADE: MÍNIMO DE 06 MESES A PARTIR DA DATA</w:t>
            </w:r>
            <w:r>
              <w:rPr>
                <w:spacing w:val="-3"/>
                <w:sz w:val="16"/>
              </w:rPr>
              <w:t xml:space="preserve"> </w:t>
            </w:r>
            <w:r>
              <w:rPr>
                <w:sz w:val="16"/>
              </w:rPr>
              <w:t>DA</w:t>
            </w:r>
            <w:r>
              <w:rPr>
                <w:spacing w:val="-3"/>
                <w:sz w:val="16"/>
              </w:rPr>
              <w:t xml:space="preserve"> </w:t>
            </w:r>
            <w:r>
              <w:rPr>
                <w:sz w:val="16"/>
              </w:rPr>
              <w:t>ENTREGA.</w:t>
            </w:r>
            <w:r>
              <w:rPr>
                <w:spacing w:val="-3"/>
                <w:sz w:val="16"/>
              </w:rPr>
              <w:t xml:space="preserve"> </w:t>
            </w:r>
            <w:r>
              <w:rPr>
                <w:sz w:val="16"/>
              </w:rPr>
              <w:t>O</w:t>
            </w:r>
            <w:r>
              <w:rPr>
                <w:spacing w:val="-3"/>
                <w:sz w:val="16"/>
              </w:rPr>
              <w:t xml:space="preserve"> </w:t>
            </w:r>
            <w:r>
              <w:rPr>
                <w:sz w:val="16"/>
              </w:rPr>
              <w:t>PRODUTO</w:t>
            </w:r>
            <w:r>
              <w:rPr>
                <w:spacing w:val="-3"/>
                <w:sz w:val="16"/>
              </w:rPr>
              <w:t xml:space="preserve"> </w:t>
            </w:r>
            <w:r>
              <w:rPr>
                <w:sz w:val="16"/>
              </w:rPr>
              <w:t>DEVE</w:t>
            </w:r>
            <w:r>
              <w:rPr>
                <w:spacing w:val="-3"/>
                <w:sz w:val="16"/>
              </w:rPr>
              <w:t xml:space="preserve"> </w:t>
            </w:r>
            <w:r>
              <w:rPr>
                <w:sz w:val="16"/>
              </w:rPr>
              <w:t>ESTAR</w:t>
            </w:r>
            <w:r>
              <w:rPr>
                <w:spacing w:val="-3"/>
                <w:sz w:val="16"/>
              </w:rPr>
              <w:t xml:space="preserve"> </w:t>
            </w:r>
            <w:r>
              <w:rPr>
                <w:sz w:val="16"/>
              </w:rPr>
              <w:t>DE</w:t>
            </w:r>
            <w:r>
              <w:rPr>
                <w:spacing w:val="-3"/>
                <w:sz w:val="16"/>
              </w:rPr>
              <w:t xml:space="preserve"> </w:t>
            </w:r>
            <w:r>
              <w:rPr>
                <w:sz w:val="16"/>
              </w:rPr>
              <w:t>ACORDO</w:t>
            </w:r>
            <w:r>
              <w:rPr>
                <w:spacing w:val="-3"/>
                <w:sz w:val="16"/>
              </w:rPr>
              <w:t xml:space="preserve"> </w:t>
            </w:r>
            <w:r>
              <w:rPr>
                <w:sz w:val="16"/>
              </w:rPr>
              <w:t>COM</w:t>
            </w:r>
            <w:r>
              <w:rPr>
                <w:spacing w:val="-3"/>
                <w:sz w:val="16"/>
              </w:rPr>
              <w:t xml:space="preserve"> </w:t>
            </w:r>
            <w:r>
              <w:rPr>
                <w:sz w:val="16"/>
              </w:rPr>
              <w:t>A</w:t>
            </w:r>
            <w:r>
              <w:rPr>
                <w:spacing w:val="-3"/>
                <w:sz w:val="16"/>
              </w:rPr>
              <w:t xml:space="preserve"> </w:t>
            </w:r>
            <w:r>
              <w:rPr>
                <w:sz w:val="16"/>
              </w:rPr>
              <w:t>LEGISLAÇÃO</w:t>
            </w:r>
            <w:r>
              <w:rPr>
                <w:spacing w:val="-3"/>
                <w:sz w:val="16"/>
              </w:rPr>
              <w:t xml:space="preserve"> </w:t>
            </w:r>
            <w:r>
              <w:rPr>
                <w:sz w:val="16"/>
              </w:rPr>
              <w:t>VIGENTE,</w:t>
            </w:r>
            <w:r>
              <w:rPr>
                <w:spacing w:val="-3"/>
                <w:sz w:val="16"/>
              </w:rPr>
              <w:t xml:space="preserve"> </w:t>
            </w:r>
            <w:r>
              <w:rPr>
                <w:sz w:val="16"/>
              </w:rPr>
              <w:t>ISTO</w:t>
            </w:r>
            <w:r>
              <w:rPr>
                <w:spacing w:val="-3"/>
                <w:sz w:val="16"/>
              </w:rPr>
              <w:t xml:space="preserve"> </w:t>
            </w:r>
            <w:r>
              <w:rPr>
                <w:sz w:val="16"/>
              </w:rPr>
              <w:t>É,</w:t>
            </w:r>
            <w:r>
              <w:rPr>
                <w:spacing w:val="-3"/>
                <w:sz w:val="16"/>
              </w:rPr>
              <w:t xml:space="preserve"> </w:t>
            </w:r>
            <w:r>
              <w:rPr>
                <w:sz w:val="16"/>
              </w:rPr>
              <w:t>DEVE</w:t>
            </w:r>
            <w:r>
              <w:rPr>
                <w:spacing w:val="-3"/>
                <w:sz w:val="16"/>
              </w:rPr>
              <w:t xml:space="preserve"> </w:t>
            </w:r>
            <w:r>
              <w:rPr>
                <w:sz w:val="16"/>
              </w:rPr>
              <w:t>OBEDECER</w:t>
            </w:r>
            <w:r>
              <w:rPr>
                <w:spacing w:val="-3"/>
                <w:sz w:val="16"/>
              </w:rPr>
              <w:t xml:space="preserve"> </w:t>
            </w:r>
            <w:r>
              <w:rPr>
                <w:sz w:val="16"/>
              </w:rPr>
              <w:t>A:</w:t>
            </w:r>
            <w:r>
              <w:rPr>
                <w:spacing w:val="-3"/>
                <w:sz w:val="16"/>
              </w:rPr>
              <w:t xml:space="preserve"> </w:t>
            </w:r>
            <w:r>
              <w:rPr>
                <w:sz w:val="16"/>
              </w:rPr>
              <w:t>RESOLUÇÃO</w:t>
            </w:r>
            <w:r>
              <w:rPr>
                <w:spacing w:val="-3"/>
                <w:sz w:val="16"/>
              </w:rPr>
              <w:t xml:space="preserve"> </w:t>
            </w:r>
            <w:r>
              <w:rPr>
                <w:sz w:val="16"/>
              </w:rPr>
              <w:t>Nº 2, DE 22/05/2000 - DISPÕE SOBRE ROTULAGEM DE LEITE E PRODUTOS LÁCTEOS DE INDÚSTRIAS DE LATICÍNIOS SOB SERVIÇO DE INSPEÇÃO FEDERAL.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1D25DA56" w14:textId="77777777" w:rsidTr="007D4D89">
        <w:trPr>
          <w:trHeight w:val="238"/>
        </w:trPr>
        <w:tc>
          <w:tcPr>
            <w:tcW w:w="680" w:type="dxa"/>
            <w:tcBorders>
              <w:right w:val="dotted" w:sz="6" w:space="0" w:color="000000"/>
            </w:tcBorders>
          </w:tcPr>
          <w:p w14:paraId="387242CE" w14:textId="77777777" w:rsidR="006013D8" w:rsidRDefault="006013D8" w:rsidP="007D4D89">
            <w:pPr>
              <w:pStyle w:val="TableParagraph"/>
              <w:ind w:right="15"/>
              <w:rPr>
                <w:sz w:val="16"/>
              </w:rPr>
            </w:pPr>
            <w:r>
              <w:rPr>
                <w:spacing w:val="-5"/>
                <w:sz w:val="16"/>
              </w:rPr>
              <w:t>73</w:t>
            </w:r>
          </w:p>
        </w:tc>
        <w:tc>
          <w:tcPr>
            <w:tcW w:w="1133" w:type="dxa"/>
            <w:tcBorders>
              <w:left w:val="dotted" w:sz="6" w:space="0" w:color="000000"/>
              <w:right w:val="dotted" w:sz="6" w:space="0" w:color="000000"/>
            </w:tcBorders>
          </w:tcPr>
          <w:p w14:paraId="12799B00" w14:textId="77777777" w:rsidR="006013D8" w:rsidRDefault="006013D8" w:rsidP="007D4D89">
            <w:pPr>
              <w:pStyle w:val="TableParagraph"/>
              <w:ind w:right="14"/>
              <w:rPr>
                <w:sz w:val="16"/>
              </w:rPr>
            </w:pPr>
            <w:r>
              <w:rPr>
                <w:spacing w:val="-2"/>
                <w:sz w:val="16"/>
              </w:rPr>
              <w:t>119924</w:t>
            </w:r>
          </w:p>
        </w:tc>
        <w:tc>
          <w:tcPr>
            <w:tcW w:w="1133" w:type="dxa"/>
            <w:tcBorders>
              <w:left w:val="dotted" w:sz="6" w:space="0" w:color="000000"/>
              <w:right w:val="dotted" w:sz="6" w:space="0" w:color="000000"/>
            </w:tcBorders>
          </w:tcPr>
          <w:p w14:paraId="5E3C1163" w14:textId="77777777" w:rsidR="006013D8" w:rsidRDefault="006013D8" w:rsidP="007D4D89">
            <w:pPr>
              <w:pStyle w:val="TableParagraph"/>
              <w:rPr>
                <w:sz w:val="16"/>
              </w:rPr>
            </w:pPr>
            <w:r>
              <w:rPr>
                <w:spacing w:val="-2"/>
                <w:sz w:val="16"/>
              </w:rPr>
              <w:t>50,00</w:t>
            </w:r>
          </w:p>
        </w:tc>
        <w:tc>
          <w:tcPr>
            <w:tcW w:w="850" w:type="dxa"/>
            <w:tcBorders>
              <w:left w:val="dotted" w:sz="6" w:space="0" w:color="000000"/>
              <w:right w:val="dotted" w:sz="6" w:space="0" w:color="000000"/>
            </w:tcBorders>
          </w:tcPr>
          <w:p w14:paraId="4173DA42"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1488E0E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228F055" w14:textId="77777777" w:rsidR="006013D8" w:rsidRDefault="006013D8" w:rsidP="007D4D89">
            <w:pPr>
              <w:pStyle w:val="TableParagraph"/>
              <w:ind w:right="11"/>
              <w:rPr>
                <w:sz w:val="16"/>
              </w:rPr>
            </w:pPr>
            <w:r>
              <w:rPr>
                <w:spacing w:val="-2"/>
                <w:sz w:val="16"/>
              </w:rPr>
              <w:t>43,18</w:t>
            </w:r>
          </w:p>
        </w:tc>
        <w:tc>
          <w:tcPr>
            <w:tcW w:w="1685" w:type="dxa"/>
            <w:tcBorders>
              <w:left w:val="dotted" w:sz="6" w:space="0" w:color="000000"/>
            </w:tcBorders>
          </w:tcPr>
          <w:p w14:paraId="5798D4BA" w14:textId="77777777" w:rsidR="006013D8" w:rsidRDefault="006013D8" w:rsidP="007D4D89">
            <w:pPr>
              <w:pStyle w:val="TableParagraph"/>
              <w:ind w:right="10"/>
              <w:rPr>
                <w:sz w:val="16"/>
              </w:rPr>
            </w:pPr>
            <w:r>
              <w:rPr>
                <w:spacing w:val="-2"/>
                <w:sz w:val="16"/>
              </w:rPr>
              <w:t>2.159,00</w:t>
            </w:r>
          </w:p>
        </w:tc>
      </w:tr>
      <w:tr w:rsidR="006013D8" w14:paraId="39CF731D" w14:textId="77777777" w:rsidTr="007D4D89">
        <w:trPr>
          <w:trHeight w:val="3634"/>
        </w:trPr>
        <w:tc>
          <w:tcPr>
            <w:tcW w:w="10672" w:type="dxa"/>
            <w:gridSpan w:val="7"/>
          </w:tcPr>
          <w:p w14:paraId="5035C4E5" w14:textId="77777777" w:rsidR="006013D8" w:rsidRDefault="006013D8" w:rsidP="007D4D89">
            <w:pPr>
              <w:pStyle w:val="TableParagraph"/>
              <w:spacing w:before="39" w:line="232" w:lineRule="auto"/>
              <w:ind w:left="42"/>
              <w:jc w:val="left"/>
              <w:rPr>
                <w:sz w:val="16"/>
              </w:rPr>
            </w:pPr>
            <w:r>
              <w:rPr>
                <w:sz w:val="16"/>
              </w:rPr>
              <w:t>QUEIJO</w:t>
            </w:r>
            <w:r>
              <w:rPr>
                <w:spacing w:val="40"/>
                <w:sz w:val="16"/>
              </w:rPr>
              <w:t xml:space="preserve"> </w:t>
            </w:r>
            <w:r>
              <w:rPr>
                <w:sz w:val="16"/>
              </w:rPr>
              <w:t>PRATO</w:t>
            </w:r>
            <w:r>
              <w:rPr>
                <w:spacing w:val="40"/>
                <w:sz w:val="16"/>
              </w:rPr>
              <w:t xml:space="preserve"> </w:t>
            </w:r>
            <w:r>
              <w:rPr>
                <w:sz w:val="16"/>
              </w:rPr>
              <w:t>OU</w:t>
            </w:r>
            <w:r>
              <w:rPr>
                <w:spacing w:val="40"/>
                <w:sz w:val="16"/>
              </w:rPr>
              <w:t xml:space="preserve"> </w:t>
            </w:r>
            <w:r>
              <w:rPr>
                <w:sz w:val="16"/>
              </w:rPr>
              <w:t>MUSSARELA:</w:t>
            </w:r>
            <w:r>
              <w:rPr>
                <w:spacing w:val="40"/>
                <w:sz w:val="16"/>
              </w:rPr>
              <w:t xml:space="preserve"> </w:t>
            </w:r>
            <w:r>
              <w:rPr>
                <w:sz w:val="16"/>
              </w:rPr>
              <w:t>DESCRIÇÃO</w:t>
            </w:r>
            <w:r>
              <w:rPr>
                <w:spacing w:val="40"/>
                <w:sz w:val="16"/>
              </w:rPr>
              <w:t xml:space="preserve"> </w:t>
            </w:r>
            <w:r>
              <w:rPr>
                <w:sz w:val="16"/>
              </w:rPr>
              <w:t>DO</w:t>
            </w:r>
            <w:r>
              <w:rPr>
                <w:spacing w:val="40"/>
                <w:sz w:val="16"/>
              </w:rPr>
              <w:t xml:space="preserve"> </w:t>
            </w:r>
            <w:r>
              <w:rPr>
                <w:sz w:val="16"/>
              </w:rPr>
              <w:t>OBJETO:</w:t>
            </w:r>
            <w:r>
              <w:rPr>
                <w:spacing w:val="40"/>
                <w:sz w:val="16"/>
              </w:rPr>
              <w:t xml:space="preserve"> </w:t>
            </w:r>
            <w:r>
              <w:rPr>
                <w:sz w:val="16"/>
              </w:rPr>
              <w:t>QUEIJO</w:t>
            </w:r>
            <w:r>
              <w:rPr>
                <w:spacing w:val="40"/>
                <w:sz w:val="16"/>
              </w:rPr>
              <w:t xml:space="preserve"> </w:t>
            </w:r>
            <w:r>
              <w:rPr>
                <w:sz w:val="16"/>
              </w:rPr>
              <w:t>MUSSARELA</w:t>
            </w:r>
            <w:r>
              <w:rPr>
                <w:spacing w:val="40"/>
                <w:sz w:val="16"/>
              </w:rPr>
              <w:t xml:space="preserve"> </w:t>
            </w:r>
            <w:r>
              <w:rPr>
                <w:sz w:val="16"/>
              </w:rPr>
              <w:t>OU</w:t>
            </w:r>
            <w:r>
              <w:rPr>
                <w:spacing w:val="40"/>
                <w:sz w:val="16"/>
              </w:rPr>
              <w:t xml:space="preserve"> </w:t>
            </w:r>
            <w:r>
              <w:rPr>
                <w:sz w:val="16"/>
              </w:rPr>
              <w:t>PRATO</w:t>
            </w:r>
            <w:r>
              <w:rPr>
                <w:spacing w:val="40"/>
                <w:sz w:val="16"/>
              </w:rPr>
              <w:t xml:space="preserve"> </w:t>
            </w:r>
            <w:r>
              <w:rPr>
                <w:sz w:val="16"/>
              </w:rPr>
              <w:t>(CONFORME</w:t>
            </w:r>
            <w:r>
              <w:rPr>
                <w:spacing w:val="40"/>
                <w:sz w:val="16"/>
              </w:rPr>
              <w:t xml:space="preserve"> </w:t>
            </w:r>
            <w:r>
              <w:rPr>
                <w:sz w:val="16"/>
              </w:rPr>
              <w:t>PEDIDO)</w:t>
            </w:r>
            <w:r>
              <w:rPr>
                <w:spacing w:val="40"/>
                <w:sz w:val="16"/>
              </w:rPr>
              <w:t xml:space="preserve"> </w:t>
            </w:r>
            <w:r>
              <w:rPr>
                <w:sz w:val="16"/>
              </w:rPr>
              <w:t>FATIADO</w:t>
            </w:r>
            <w:r>
              <w:rPr>
                <w:spacing w:val="40"/>
                <w:sz w:val="16"/>
              </w:rPr>
              <w:t xml:space="preserve"> </w:t>
            </w:r>
            <w:r>
              <w:rPr>
                <w:sz w:val="16"/>
              </w:rPr>
              <w:t>E</w:t>
            </w:r>
            <w:r>
              <w:rPr>
                <w:spacing w:val="40"/>
                <w:sz w:val="16"/>
              </w:rPr>
              <w:t xml:space="preserve"> </w:t>
            </w:r>
            <w:r>
              <w:rPr>
                <w:sz w:val="16"/>
              </w:rPr>
              <w:t>INTERFOLHADO.</w:t>
            </w:r>
            <w:r>
              <w:rPr>
                <w:spacing w:val="28"/>
                <w:sz w:val="16"/>
              </w:rPr>
              <w:t xml:space="preserve"> </w:t>
            </w:r>
            <w:r>
              <w:rPr>
                <w:sz w:val="16"/>
              </w:rPr>
              <w:t>PRODUTO</w:t>
            </w:r>
            <w:r>
              <w:rPr>
                <w:spacing w:val="27"/>
                <w:sz w:val="16"/>
              </w:rPr>
              <w:t xml:space="preserve"> </w:t>
            </w:r>
            <w:r>
              <w:rPr>
                <w:sz w:val="16"/>
              </w:rPr>
              <w:t>DE</w:t>
            </w:r>
            <w:r>
              <w:rPr>
                <w:spacing w:val="27"/>
                <w:sz w:val="16"/>
              </w:rPr>
              <w:t xml:space="preserve"> </w:t>
            </w:r>
            <w:r>
              <w:rPr>
                <w:sz w:val="16"/>
              </w:rPr>
              <w:t>1ª</w:t>
            </w:r>
            <w:r>
              <w:rPr>
                <w:spacing w:val="27"/>
                <w:sz w:val="16"/>
              </w:rPr>
              <w:t xml:space="preserve"> </w:t>
            </w:r>
            <w:r>
              <w:rPr>
                <w:sz w:val="16"/>
              </w:rPr>
              <w:t>QUALIDADE.</w:t>
            </w:r>
            <w:r>
              <w:rPr>
                <w:spacing w:val="27"/>
                <w:sz w:val="16"/>
              </w:rPr>
              <w:t xml:space="preserve"> </w:t>
            </w:r>
            <w:r>
              <w:rPr>
                <w:sz w:val="16"/>
              </w:rPr>
              <w:t>COM</w:t>
            </w:r>
            <w:r>
              <w:rPr>
                <w:spacing w:val="27"/>
                <w:sz w:val="16"/>
              </w:rPr>
              <w:t xml:space="preserve"> </w:t>
            </w:r>
            <w:r>
              <w:rPr>
                <w:sz w:val="16"/>
              </w:rPr>
              <w:t>INGREDIENTES</w:t>
            </w:r>
            <w:r>
              <w:rPr>
                <w:spacing w:val="27"/>
                <w:sz w:val="16"/>
              </w:rPr>
              <w:t xml:space="preserve"> </w:t>
            </w:r>
            <w:r>
              <w:rPr>
                <w:sz w:val="16"/>
              </w:rPr>
              <w:t>LEITE,</w:t>
            </w:r>
            <w:r>
              <w:rPr>
                <w:spacing w:val="27"/>
                <w:sz w:val="16"/>
              </w:rPr>
              <w:t xml:space="preserve"> </w:t>
            </w:r>
            <w:r>
              <w:rPr>
                <w:sz w:val="16"/>
              </w:rPr>
              <w:t>CONSERVAÇÃO</w:t>
            </w:r>
            <w:r>
              <w:rPr>
                <w:spacing w:val="27"/>
                <w:sz w:val="16"/>
              </w:rPr>
              <w:t xml:space="preserve"> </w:t>
            </w:r>
            <w:r>
              <w:rPr>
                <w:sz w:val="16"/>
              </w:rPr>
              <w:t>0</w:t>
            </w:r>
            <w:r>
              <w:rPr>
                <w:spacing w:val="27"/>
                <w:sz w:val="16"/>
              </w:rPr>
              <w:t xml:space="preserve"> </w:t>
            </w:r>
            <w:r>
              <w:rPr>
                <w:sz w:val="16"/>
              </w:rPr>
              <w:t>A10°C.</w:t>
            </w:r>
            <w:r>
              <w:rPr>
                <w:spacing w:val="27"/>
                <w:sz w:val="16"/>
              </w:rPr>
              <w:t xml:space="preserve"> </w:t>
            </w:r>
            <w:r>
              <w:rPr>
                <w:sz w:val="16"/>
              </w:rPr>
              <w:t>DE</w:t>
            </w:r>
            <w:r>
              <w:rPr>
                <w:spacing w:val="27"/>
                <w:sz w:val="16"/>
              </w:rPr>
              <w:t xml:space="preserve"> </w:t>
            </w:r>
            <w:r>
              <w:rPr>
                <w:sz w:val="16"/>
              </w:rPr>
              <w:t>MASSA</w:t>
            </w:r>
            <w:r>
              <w:rPr>
                <w:spacing w:val="27"/>
                <w:sz w:val="16"/>
              </w:rPr>
              <w:t xml:space="preserve"> </w:t>
            </w:r>
            <w:r>
              <w:rPr>
                <w:sz w:val="16"/>
              </w:rPr>
              <w:t>FILADA,</w:t>
            </w:r>
            <w:r>
              <w:rPr>
                <w:spacing w:val="27"/>
                <w:sz w:val="16"/>
              </w:rPr>
              <w:t xml:space="preserve"> </w:t>
            </w:r>
            <w:r>
              <w:rPr>
                <w:sz w:val="16"/>
              </w:rPr>
              <w:t>ELÁSTICA, SABOR</w:t>
            </w:r>
            <w:r>
              <w:rPr>
                <w:spacing w:val="40"/>
                <w:sz w:val="16"/>
              </w:rPr>
              <w:t xml:space="preserve"> </w:t>
            </w:r>
            <w:r>
              <w:rPr>
                <w:sz w:val="16"/>
              </w:rPr>
              <w:t>SUAVE,</w:t>
            </w:r>
            <w:r>
              <w:rPr>
                <w:spacing w:val="40"/>
                <w:sz w:val="16"/>
              </w:rPr>
              <w:t xml:space="preserve"> </w:t>
            </w:r>
            <w:r>
              <w:rPr>
                <w:sz w:val="16"/>
              </w:rPr>
              <w:t>COR</w:t>
            </w:r>
            <w:r>
              <w:rPr>
                <w:spacing w:val="40"/>
                <w:sz w:val="16"/>
              </w:rPr>
              <w:t xml:space="preserve"> </w:t>
            </w:r>
            <w:r>
              <w:rPr>
                <w:sz w:val="16"/>
              </w:rPr>
              <w:t>LEVEMENTE</w:t>
            </w:r>
            <w:r>
              <w:rPr>
                <w:spacing w:val="40"/>
                <w:sz w:val="16"/>
              </w:rPr>
              <w:t xml:space="preserve"> </w:t>
            </w:r>
            <w:r>
              <w:rPr>
                <w:sz w:val="16"/>
              </w:rPr>
              <w:t>AMARELADA,</w:t>
            </w:r>
            <w:r>
              <w:rPr>
                <w:spacing w:val="40"/>
                <w:sz w:val="16"/>
              </w:rPr>
              <w:t xml:space="preserve"> </w:t>
            </w:r>
            <w:r>
              <w:rPr>
                <w:sz w:val="16"/>
              </w:rPr>
              <w:t>OBTIDO</w:t>
            </w:r>
            <w:r>
              <w:rPr>
                <w:spacing w:val="40"/>
                <w:sz w:val="16"/>
              </w:rPr>
              <w:t xml:space="preserve"> </w:t>
            </w:r>
            <w:r>
              <w:rPr>
                <w:sz w:val="16"/>
              </w:rPr>
              <w:t>A</w:t>
            </w:r>
            <w:r>
              <w:rPr>
                <w:spacing w:val="40"/>
                <w:sz w:val="16"/>
              </w:rPr>
              <w:t xml:space="preserve"> </w:t>
            </w:r>
            <w:r>
              <w:rPr>
                <w:sz w:val="16"/>
              </w:rPr>
              <w:t>PARTIR</w:t>
            </w:r>
            <w:r>
              <w:rPr>
                <w:spacing w:val="40"/>
                <w:sz w:val="16"/>
              </w:rPr>
              <w:t xml:space="preserve"> </w:t>
            </w:r>
            <w:r>
              <w:rPr>
                <w:sz w:val="16"/>
              </w:rPr>
              <w:t>DO</w:t>
            </w:r>
            <w:r>
              <w:rPr>
                <w:spacing w:val="40"/>
                <w:sz w:val="16"/>
              </w:rPr>
              <w:t xml:space="preserve"> </w:t>
            </w:r>
            <w:r>
              <w:rPr>
                <w:sz w:val="16"/>
              </w:rPr>
              <w:t>LEITE</w:t>
            </w:r>
            <w:r>
              <w:rPr>
                <w:spacing w:val="40"/>
                <w:sz w:val="16"/>
              </w:rPr>
              <w:t xml:space="preserve"> </w:t>
            </w:r>
            <w:r>
              <w:rPr>
                <w:sz w:val="16"/>
              </w:rPr>
              <w:t>PASTEURIZADO.</w:t>
            </w:r>
            <w:r>
              <w:rPr>
                <w:spacing w:val="40"/>
                <w:sz w:val="16"/>
              </w:rPr>
              <w:t xml:space="preserve"> </w:t>
            </w:r>
            <w:r>
              <w:rPr>
                <w:sz w:val="16"/>
              </w:rPr>
              <w:t>CARACTERÍSTICAS</w:t>
            </w:r>
            <w:r>
              <w:rPr>
                <w:spacing w:val="40"/>
                <w:sz w:val="16"/>
              </w:rPr>
              <w:t xml:space="preserve"> </w:t>
            </w:r>
            <w:r>
              <w:rPr>
                <w:sz w:val="16"/>
              </w:rPr>
              <w:t>SENSORIAIS</w:t>
            </w:r>
            <w:r>
              <w:rPr>
                <w:spacing w:val="40"/>
                <w:sz w:val="16"/>
              </w:rPr>
              <w:t xml:space="preserve"> </w:t>
            </w:r>
            <w:r>
              <w:rPr>
                <w:sz w:val="16"/>
              </w:rPr>
              <w:t>(ORGANOLÉPTICAS):</w:t>
            </w:r>
            <w:r>
              <w:rPr>
                <w:spacing w:val="40"/>
                <w:sz w:val="16"/>
              </w:rPr>
              <w:t xml:space="preserve"> </w:t>
            </w:r>
            <w:r>
              <w:rPr>
                <w:sz w:val="16"/>
              </w:rPr>
              <w:t>APARÊNCIA,</w:t>
            </w:r>
            <w:r>
              <w:rPr>
                <w:spacing w:val="40"/>
                <w:sz w:val="16"/>
              </w:rPr>
              <w:t xml:space="preserve"> </w:t>
            </w:r>
            <w:r>
              <w:rPr>
                <w:sz w:val="16"/>
              </w:rPr>
              <w:t>TEXTURA,</w:t>
            </w:r>
            <w:r>
              <w:rPr>
                <w:spacing w:val="40"/>
                <w:sz w:val="16"/>
              </w:rPr>
              <w:t xml:space="preserve"> </w:t>
            </w:r>
            <w:r>
              <w:rPr>
                <w:sz w:val="16"/>
              </w:rPr>
              <w:t>COR,</w:t>
            </w:r>
            <w:r>
              <w:rPr>
                <w:spacing w:val="40"/>
                <w:sz w:val="16"/>
              </w:rPr>
              <w:t xml:space="preserve"> </w:t>
            </w:r>
            <w:r>
              <w:rPr>
                <w:sz w:val="16"/>
              </w:rPr>
              <w:t>ODOR</w:t>
            </w:r>
            <w:r>
              <w:rPr>
                <w:spacing w:val="40"/>
                <w:sz w:val="16"/>
              </w:rPr>
              <w:t xml:space="preserve"> </w:t>
            </w:r>
            <w:r>
              <w:rPr>
                <w:sz w:val="16"/>
              </w:rPr>
              <w:t>E</w:t>
            </w:r>
            <w:r>
              <w:rPr>
                <w:spacing w:val="40"/>
                <w:sz w:val="16"/>
              </w:rPr>
              <w:t xml:space="preserve"> </w:t>
            </w:r>
            <w:r>
              <w:rPr>
                <w:sz w:val="16"/>
              </w:rPr>
              <w:t>SABOR</w:t>
            </w:r>
            <w:r>
              <w:rPr>
                <w:spacing w:val="40"/>
                <w:sz w:val="16"/>
              </w:rPr>
              <w:t xml:space="preserve"> </w:t>
            </w:r>
            <w:r>
              <w:rPr>
                <w:sz w:val="16"/>
              </w:rPr>
              <w:t>CARACTERÍSTICOS.</w:t>
            </w:r>
            <w:r>
              <w:rPr>
                <w:spacing w:val="40"/>
                <w:sz w:val="16"/>
              </w:rPr>
              <w:t xml:space="preserve"> </w:t>
            </w:r>
            <w:r>
              <w:rPr>
                <w:sz w:val="16"/>
              </w:rPr>
              <w:t>CARACTERÍSTICAS</w:t>
            </w:r>
            <w:r>
              <w:rPr>
                <w:spacing w:val="40"/>
                <w:sz w:val="16"/>
              </w:rPr>
              <w:t xml:space="preserve"> </w:t>
            </w:r>
            <w:r>
              <w:rPr>
                <w:sz w:val="16"/>
              </w:rPr>
              <w:t>MACROSCÓPICAS</w:t>
            </w:r>
            <w:r>
              <w:rPr>
                <w:spacing w:val="40"/>
                <w:sz w:val="16"/>
              </w:rPr>
              <w:t xml:space="preserve"> </w:t>
            </w:r>
            <w:r>
              <w:rPr>
                <w:sz w:val="16"/>
              </w:rPr>
              <w:t>E MICROSCÓPICAS: AUSÊNCIA DE MATÉRIAS PREJUDICIAIS À SAÚDE HUMANA (MACROSCÓPICAS E MICROSCÓPICAS), ABRANGENDO INSETOS, OUTROS ANIMAIS, PARASITOS, EXCREMENTOS DE INSETOS E/OU DE OUTROS ANIMAIS, OBJETOS RÍGIDOS, PONTIAGUDOS OU</w:t>
            </w:r>
            <w:r>
              <w:rPr>
                <w:spacing w:val="-3"/>
                <w:sz w:val="16"/>
              </w:rPr>
              <w:t xml:space="preserve"> </w:t>
            </w:r>
            <w:r>
              <w:rPr>
                <w:sz w:val="16"/>
              </w:rPr>
              <w:t>CORTANTES.</w:t>
            </w:r>
            <w:r>
              <w:rPr>
                <w:spacing w:val="-2"/>
                <w:sz w:val="16"/>
              </w:rPr>
              <w:t xml:space="preserve"> </w:t>
            </w:r>
            <w:r>
              <w:rPr>
                <w:sz w:val="16"/>
              </w:rPr>
              <w:t>A</w:t>
            </w:r>
            <w:r>
              <w:rPr>
                <w:spacing w:val="-2"/>
                <w:sz w:val="16"/>
              </w:rPr>
              <w:t xml:space="preserve"> </w:t>
            </w:r>
            <w:r>
              <w:rPr>
                <w:sz w:val="16"/>
              </w:rPr>
              <w:t>PRESENÇA</w:t>
            </w:r>
            <w:r>
              <w:rPr>
                <w:spacing w:val="-2"/>
                <w:sz w:val="16"/>
              </w:rPr>
              <w:t xml:space="preserve"> </w:t>
            </w:r>
            <w:r>
              <w:rPr>
                <w:sz w:val="16"/>
              </w:rPr>
              <w:t>DE</w:t>
            </w:r>
            <w:r>
              <w:rPr>
                <w:spacing w:val="-2"/>
                <w:sz w:val="16"/>
              </w:rPr>
              <w:t xml:space="preserve"> </w:t>
            </w:r>
            <w:r>
              <w:rPr>
                <w:sz w:val="16"/>
              </w:rPr>
              <w:t>MATÉRIA</w:t>
            </w:r>
            <w:r>
              <w:rPr>
                <w:spacing w:val="-2"/>
                <w:sz w:val="16"/>
              </w:rPr>
              <w:t xml:space="preserve"> </w:t>
            </w:r>
            <w:r>
              <w:rPr>
                <w:sz w:val="16"/>
              </w:rPr>
              <w:t>PREJUDICIAL</w:t>
            </w:r>
            <w:r>
              <w:rPr>
                <w:spacing w:val="-2"/>
                <w:sz w:val="16"/>
              </w:rPr>
              <w:t xml:space="preserve"> </w:t>
            </w:r>
            <w:r>
              <w:rPr>
                <w:sz w:val="16"/>
              </w:rPr>
              <w:t>À</w:t>
            </w:r>
            <w:r>
              <w:rPr>
                <w:spacing w:val="-2"/>
                <w:sz w:val="16"/>
              </w:rPr>
              <w:t xml:space="preserve"> </w:t>
            </w:r>
            <w:r>
              <w:rPr>
                <w:sz w:val="16"/>
              </w:rPr>
              <w:t>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 LOTE AVALIADO IMPRÓPRIO PARA O CONSUMO HUMANO E DISPENSA A DETERMINAÇÃO MICROSCÓPICA. EMBALAGEM PRIMÁRIA:</w:t>
            </w:r>
            <w:r>
              <w:rPr>
                <w:spacing w:val="80"/>
                <w:sz w:val="16"/>
              </w:rPr>
              <w:t xml:space="preserve"> </w:t>
            </w:r>
            <w:r>
              <w:rPr>
                <w:sz w:val="16"/>
              </w:rPr>
              <w:t>EMBALAGEM</w:t>
            </w:r>
            <w:r>
              <w:rPr>
                <w:spacing w:val="35"/>
                <w:sz w:val="16"/>
              </w:rPr>
              <w:t xml:space="preserve"> </w:t>
            </w:r>
            <w:r>
              <w:rPr>
                <w:sz w:val="16"/>
              </w:rPr>
              <w:t>INTACTA,</w:t>
            </w:r>
            <w:r>
              <w:rPr>
                <w:spacing w:val="36"/>
                <w:sz w:val="16"/>
              </w:rPr>
              <w:t xml:space="preserve"> </w:t>
            </w:r>
            <w:r>
              <w:rPr>
                <w:sz w:val="16"/>
              </w:rPr>
              <w:t>A</w:t>
            </w:r>
            <w:r>
              <w:rPr>
                <w:spacing w:val="36"/>
                <w:sz w:val="16"/>
              </w:rPr>
              <w:t xml:space="preserve"> </w:t>
            </w:r>
            <w:r>
              <w:rPr>
                <w:sz w:val="16"/>
              </w:rPr>
              <w:t>VÁCUO,</w:t>
            </w:r>
            <w:r>
              <w:rPr>
                <w:spacing w:val="36"/>
                <w:sz w:val="16"/>
              </w:rPr>
              <w:t xml:space="preserve"> </w:t>
            </w:r>
            <w:r>
              <w:rPr>
                <w:sz w:val="16"/>
              </w:rPr>
              <w:t>EM</w:t>
            </w:r>
            <w:r>
              <w:rPr>
                <w:spacing w:val="36"/>
                <w:sz w:val="16"/>
              </w:rPr>
              <w:t xml:space="preserve"> </w:t>
            </w:r>
            <w:r>
              <w:rPr>
                <w:sz w:val="16"/>
              </w:rPr>
              <w:t>SACOS</w:t>
            </w:r>
            <w:r>
              <w:rPr>
                <w:spacing w:val="36"/>
                <w:sz w:val="16"/>
              </w:rPr>
              <w:t xml:space="preserve"> </w:t>
            </w:r>
            <w:r>
              <w:rPr>
                <w:sz w:val="16"/>
              </w:rPr>
              <w:t>PLÁSTICOS</w:t>
            </w:r>
            <w:r>
              <w:rPr>
                <w:spacing w:val="36"/>
                <w:sz w:val="16"/>
              </w:rPr>
              <w:t xml:space="preserve"> </w:t>
            </w:r>
            <w:r>
              <w:rPr>
                <w:sz w:val="16"/>
              </w:rPr>
              <w:t>TRANSPARENTES</w:t>
            </w:r>
            <w:r>
              <w:rPr>
                <w:spacing w:val="36"/>
                <w:sz w:val="16"/>
              </w:rPr>
              <w:t xml:space="preserve"> </w:t>
            </w:r>
            <w:r>
              <w:rPr>
                <w:sz w:val="16"/>
              </w:rPr>
              <w:t>E</w:t>
            </w:r>
            <w:r>
              <w:rPr>
                <w:spacing w:val="36"/>
                <w:sz w:val="16"/>
              </w:rPr>
              <w:t xml:space="preserve"> </w:t>
            </w:r>
            <w:r>
              <w:rPr>
                <w:sz w:val="16"/>
              </w:rPr>
              <w:t>ATÓXICO,</w:t>
            </w:r>
            <w:r>
              <w:rPr>
                <w:spacing w:val="36"/>
                <w:sz w:val="16"/>
              </w:rPr>
              <w:t xml:space="preserve"> </w:t>
            </w:r>
            <w:r>
              <w:rPr>
                <w:sz w:val="16"/>
              </w:rPr>
              <w:t>LIMPO</w:t>
            </w:r>
            <w:r>
              <w:rPr>
                <w:spacing w:val="36"/>
                <w:sz w:val="16"/>
              </w:rPr>
              <w:t xml:space="preserve"> </w:t>
            </w:r>
            <w:r>
              <w:rPr>
                <w:sz w:val="16"/>
              </w:rPr>
              <w:t>NÃO</w:t>
            </w:r>
            <w:r>
              <w:rPr>
                <w:spacing w:val="36"/>
                <w:sz w:val="16"/>
              </w:rPr>
              <w:t xml:space="preserve"> </w:t>
            </w:r>
            <w:r>
              <w:rPr>
                <w:sz w:val="16"/>
              </w:rPr>
              <w:t>VIOLADO,</w:t>
            </w:r>
            <w:r>
              <w:rPr>
                <w:spacing w:val="36"/>
                <w:sz w:val="16"/>
              </w:rPr>
              <w:t xml:space="preserve"> </w:t>
            </w:r>
            <w:r>
              <w:rPr>
                <w:sz w:val="16"/>
              </w:rPr>
              <w:t>RESISTENTE,</w:t>
            </w:r>
            <w:r>
              <w:rPr>
                <w:spacing w:val="36"/>
                <w:sz w:val="16"/>
              </w:rPr>
              <w:t xml:space="preserve"> </w:t>
            </w:r>
            <w:r>
              <w:rPr>
                <w:sz w:val="16"/>
              </w:rPr>
              <w:t>QUE GARANTA A INTEGRIDADE DO PRODUTO ATÉ O MOMENTO DO CONSUMO. APRESENTAR NÚMERO DO REGISTRO NO MINISTÉRIO DA AGRICULTURA/SIF/DIPOA, CARIMBO DE INSPEÇÃO DO SIF E ATENDER AS ESPECIFICAÇÕES TÉCNICAS DA ANVISA E INMETRO. PEÇA CONTENDO ATÉ 1KG DE PESO LÍQUIDO. FABRICAÇÃO: MÁXIMO DE 30 DIAS VALIDADE: MÍNIMO DE 3 MESES. DEVE ATENDER AINDA: PORTARIA Nº 364, DE 04/09/1997 - REGULAMENTO TÉCNICO PARA FIXAÇÃO DE IDENTIDADE E QUALIDADE DO QUEIJO MOZZARELLA. PORTARIA</w:t>
            </w:r>
            <w:r>
              <w:rPr>
                <w:spacing w:val="40"/>
                <w:sz w:val="16"/>
              </w:rPr>
              <w:t xml:space="preserve"> </w:t>
            </w:r>
            <w:r>
              <w:rPr>
                <w:sz w:val="16"/>
              </w:rPr>
              <w:t>Nº358,</w:t>
            </w:r>
            <w:r>
              <w:rPr>
                <w:spacing w:val="40"/>
                <w:sz w:val="16"/>
              </w:rPr>
              <w:t xml:space="preserve"> </w:t>
            </w:r>
            <w:r>
              <w:rPr>
                <w:sz w:val="16"/>
              </w:rPr>
              <w:t>DE</w:t>
            </w:r>
            <w:r>
              <w:rPr>
                <w:spacing w:val="40"/>
                <w:sz w:val="16"/>
              </w:rPr>
              <w:t xml:space="preserve"> </w:t>
            </w:r>
            <w:r>
              <w:rPr>
                <w:sz w:val="16"/>
              </w:rPr>
              <w:t>04/09/1997</w:t>
            </w:r>
            <w:r>
              <w:rPr>
                <w:spacing w:val="40"/>
                <w:sz w:val="16"/>
              </w:rPr>
              <w:t xml:space="preserve"> </w:t>
            </w:r>
            <w:r>
              <w:rPr>
                <w:sz w:val="16"/>
              </w:rPr>
              <w:t>-</w:t>
            </w:r>
            <w:r>
              <w:rPr>
                <w:spacing w:val="40"/>
                <w:sz w:val="16"/>
              </w:rPr>
              <w:t xml:space="preserve"> </w:t>
            </w:r>
            <w:r>
              <w:rPr>
                <w:sz w:val="16"/>
              </w:rPr>
              <w:t>REGULAMENTO</w:t>
            </w:r>
            <w:r>
              <w:rPr>
                <w:spacing w:val="40"/>
                <w:sz w:val="16"/>
              </w:rPr>
              <w:t xml:space="preserve"> </w:t>
            </w:r>
            <w:r>
              <w:rPr>
                <w:sz w:val="16"/>
              </w:rPr>
              <w:t>TÉCNICO</w:t>
            </w:r>
            <w:r>
              <w:rPr>
                <w:spacing w:val="40"/>
                <w:sz w:val="16"/>
              </w:rPr>
              <w:t xml:space="preserve"> </w:t>
            </w:r>
            <w:r>
              <w:rPr>
                <w:sz w:val="16"/>
              </w:rPr>
              <w:t>PARA</w:t>
            </w:r>
            <w:r>
              <w:rPr>
                <w:spacing w:val="40"/>
                <w:sz w:val="16"/>
              </w:rPr>
              <w:t xml:space="preserve"> </w:t>
            </w:r>
            <w:r>
              <w:rPr>
                <w:sz w:val="16"/>
              </w:rPr>
              <w:t>FIXAÇÃO</w:t>
            </w:r>
            <w:r>
              <w:rPr>
                <w:spacing w:val="40"/>
                <w:sz w:val="16"/>
              </w:rPr>
              <w:t xml:space="preserve"> </w:t>
            </w:r>
            <w:r>
              <w:rPr>
                <w:sz w:val="16"/>
              </w:rPr>
              <w:t>DE</w:t>
            </w:r>
            <w:r>
              <w:rPr>
                <w:spacing w:val="40"/>
                <w:sz w:val="16"/>
              </w:rPr>
              <w:t xml:space="preserve"> </w:t>
            </w:r>
            <w:r>
              <w:rPr>
                <w:sz w:val="16"/>
              </w:rPr>
              <w:t>IDENTIDADE</w:t>
            </w:r>
            <w:r>
              <w:rPr>
                <w:spacing w:val="40"/>
                <w:sz w:val="16"/>
              </w:rPr>
              <w:t xml:space="preserve"> </w:t>
            </w:r>
            <w:r>
              <w:rPr>
                <w:sz w:val="16"/>
              </w:rPr>
              <w:t>E</w:t>
            </w:r>
            <w:r>
              <w:rPr>
                <w:spacing w:val="40"/>
                <w:sz w:val="16"/>
              </w:rPr>
              <w:t xml:space="preserve"> </w:t>
            </w:r>
            <w:r>
              <w:rPr>
                <w:sz w:val="16"/>
              </w:rPr>
              <w:t>QUALIDADE</w:t>
            </w:r>
            <w:r>
              <w:rPr>
                <w:spacing w:val="40"/>
                <w:sz w:val="16"/>
              </w:rPr>
              <w:t xml:space="preserve"> </w:t>
            </w:r>
            <w:r>
              <w:rPr>
                <w:sz w:val="16"/>
              </w:rPr>
              <w:t>DO</w:t>
            </w:r>
            <w:r>
              <w:rPr>
                <w:spacing w:val="40"/>
                <w:sz w:val="16"/>
              </w:rPr>
              <w:t xml:space="preserve"> </w:t>
            </w:r>
            <w:r>
              <w:rPr>
                <w:sz w:val="16"/>
              </w:rPr>
              <w:t>QUEIJO</w:t>
            </w:r>
            <w:r>
              <w:rPr>
                <w:spacing w:val="40"/>
                <w:sz w:val="16"/>
              </w:rPr>
              <w:t xml:space="preserve"> </w:t>
            </w:r>
            <w:r>
              <w:rPr>
                <w:sz w:val="16"/>
              </w:rPr>
              <w:t>PRATO. RESOLUÇÕES</w:t>
            </w:r>
            <w:r>
              <w:rPr>
                <w:spacing w:val="80"/>
                <w:sz w:val="16"/>
              </w:rPr>
              <w:t xml:space="preserve"> </w:t>
            </w:r>
            <w:r>
              <w:rPr>
                <w:sz w:val="16"/>
              </w:rPr>
              <w:t>QUE</w:t>
            </w:r>
            <w:r>
              <w:rPr>
                <w:spacing w:val="80"/>
                <w:sz w:val="16"/>
              </w:rPr>
              <w:t xml:space="preserve"> </w:t>
            </w:r>
            <w:r>
              <w:rPr>
                <w:sz w:val="16"/>
              </w:rPr>
              <w:t>ABRANGEM</w:t>
            </w:r>
            <w:r>
              <w:rPr>
                <w:spacing w:val="80"/>
                <w:sz w:val="16"/>
              </w:rPr>
              <w:t xml:space="preserve"> </w:t>
            </w:r>
            <w:r>
              <w:rPr>
                <w:sz w:val="16"/>
              </w:rPr>
              <w:t>QUESITOS</w:t>
            </w:r>
            <w:r>
              <w:rPr>
                <w:spacing w:val="80"/>
                <w:sz w:val="16"/>
              </w:rPr>
              <w:t xml:space="preserve"> </w:t>
            </w:r>
            <w:r>
              <w:rPr>
                <w:sz w:val="16"/>
              </w:rPr>
              <w:t>DE</w:t>
            </w:r>
            <w:r>
              <w:rPr>
                <w:spacing w:val="80"/>
                <w:sz w:val="16"/>
              </w:rPr>
              <w:t xml:space="preserve"> </w:t>
            </w:r>
            <w:r>
              <w:rPr>
                <w:sz w:val="16"/>
              </w:rPr>
              <w:t>REGULAMENTO</w:t>
            </w:r>
            <w:r>
              <w:rPr>
                <w:spacing w:val="80"/>
                <w:sz w:val="16"/>
              </w:rPr>
              <w:t xml:space="preserve"> </w:t>
            </w:r>
            <w:r>
              <w:rPr>
                <w:sz w:val="16"/>
              </w:rPr>
              <w:t>DE</w:t>
            </w:r>
            <w:r>
              <w:rPr>
                <w:spacing w:val="80"/>
                <w:sz w:val="16"/>
              </w:rPr>
              <w:t xml:space="preserve"> </w:t>
            </w:r>
            <w:r>
              <w:rPr>
                <w:sz w:val="16"/>
              </w:rPr>
              <w:t>PADRÕES</w:t>
            </w:r>
            <w:r>
              <w:rPr>
                <w:spacing w:val="80"/>
                <w:sz w:val="16"/>
              </w:rPr>
              <w:t xml:space="preserve"> </w:t>
            </w:r>
            <w:r>
              <w:rPr>
                <w:sz w:val="16"/>
              </w:rPr>
              <w:t>MACRO</w:t>
            </w:r>
            <w:r>
              <w:rPr>
                <w:spacing w:val="80"/>
                <w:sz w:val="16"/>
              </w:rPr>
              <w:t xml:space="preserve"> </w:t>
            </w:r>
            <w:r>
              <w:rPr>
                <w:sz w:val="16"/>
              </w:rPr>
              <w:t>E</w:t>
            </w:r>
            <w:r>
              <w:rPr>
                <w:spacing w:val="80"/>
                <w:sz w:val="16"/>
              </w:rPr>
              <w:t xml:space="preserve"> </w:t>
            </w:r>
            <w:r>
              <w:rPr>
                <w:sz w:val="16"/>
              </w:rPr>
              <w:t>MICROBIOLÓGICOS</w:t>
            </w:r>
            <w:r>
              <w:rPr>
                <w:spacing w:val="80"/>
                <w:sz w:val="16"/>
              </w:rPr>
              <w:t xml:space="preserve"> </w:t>
            </w:r>
            <w:r>
              <w:rPr>
                <w:sz w:val="16"/>
              </w:rPr>
              <w:t>E,</w:t>
            </w:r>
            <w:r>
              <w:rPr>
                <w:spacing w:val="80"/>
                <w:sz w:val="16"/>
              </w:rPr>
              <w:t xml:space="preserve"> </w:t>
            </w:r>
            <w:r>
              <w:rPr>
                <w:sz w:val="16"/>
              </w:rPr>
              <w:t>MACRO</w:t>
            </w:r>
            <w:r>
              <w:rPr>
                <w:spacing w:val="80"/>
                <w:sz w:val="16"/>
              </w:rPr>
              <w:t xml:space="preserve"> </w:t>
            </w:r>
            <w:r>
              <w:rPr>
                <w:sz w:val="16"/>
              </w:rPr>
              <w:t>E MICROSCÓPICOS (RESOLUÇÃO RDC Nº 175, DE 08/07/2003; RESOLUÇÃO RDC Nº 12, DE 02/01/2001). LEIS, RESOLUÇÕES E PORTARIAS REFERENTES</w:t>
            </w:r>
            <w:r>
              <w:rPr>
                <w:spacing w:val="40"/>
                <w:sz w:val="16"/>
              </w:rPr>
              <w:t xml:space="preserve"> </w:t>
            </w:r>
            <w:r>
              <w:rPr>
                <w:sz w:val="16"/>
              </w:rPr>
              <w:t>À</w:t>
            </w:r>
            <w:r>
              <w:rPr>
                <w:spacing w:val="39"/>
                <w:sz w:val="16"/>
              </w:rPr>
              <w:t xml:space="preserve"> </w:t>
            </w:r>
            <w:r>
              <w:rPr>
                <w:sz w:val="16"/>
              </w:rPr>
              <w:t>ROTULAGEM</w:t>
            </w:r>
            <w:r>
              <w:rPr>
                <w:spacing w:val="40"/>
                <w:sz w:val="16"/>
              </w:rPr>
              <w:t xml:space="preserve"> </w:t>
            </w:r>
            <w:r>
              <w:rPr>
                <w:sz w:val="16"/>
              </w:rPr>
              <w:t>DE</w:t>
            </w:r>
            <w:r>
              <w:rPr>
                <w:spacing w:val="39"/>
                <w:sz w:val="16"/>
              </w:rPr>
              <w:t xml:space="preserve"> </w:t>
            </w:r>
            <w:r>
              <w:rPr>
                <w:sz w:val="16"/>
              </w:rPr>
              <w:t>ALIMENTOS</w:t>
            </w:r>
            <w:r>
              <w:rPr>
                <w:spacing w:val="39"/>
                <w:sz w:val="16"/>
              </w:rPr>
              <w:t xml:space="preserve"> </w:t>
            </w:r>
            <w:r>
              <w:rPr>
                <w:sz w:val="16"/>
              </w:rPr>
              <w:t>(RESOLUÇÃO</w:t>
            </w:r>
            <w:r>
              <w:rPr>
                <w:spacing w:val="39"/>
                <w:sz w:val="16"/>
              </w:rPr>
              <w:t xml:space="preserve"> </w:t>
            </w:r>
            <w:r>
              <w:rPr>
                <w:sz w:val="16"/>
              </w:rPr>
              <w:t>RDC</w:t>
            </w:r>
            <w:r>
              <w:rPr>
                <w:spacing w:val="40"/>
                <w:sz w:val="16"/>
              </w:rPr>
              <w:t xml:space="preserve"> </w:t>
            </w:r>
            <w:r>
              <w:rPr>
                <w:sz w:val="16"/>
              </w:rPr>
              <w:t>Nº</w:t>
            </w:r>
            <w:r>
              <w:rPr>
                <w:spacing w:val="40"/>
                <w:sz w:val="16"/>
              </w:rPr>
              <w:t xml:space="preserve"> </w:t>
            </w:r>
            <w:r>
              <w:rPr>
                <w:sz w:val="16"/>
              </w:rPr>
              <w:t>259,</w:t>
            </w:r>
            <w:r>
              <w:rPr>
                <w:spacing w:val="39"/>
                <w:sz w:val="16"/>
              </w:rPr>
              <w:t xml:space="preserve"> </w:t>
            </w:r>
            <w:r>
              <w:rPr>
                <w:sz w:val="16"/>
              </w:rPr>
              <w:t>DE</w:t>
            </w:r>
            <w:r>
              <w:rPr>
                <w:spacing w:val="39"/>
                <w:sz w:val="16"/>
              </w:rPr>
              <w:t xml:space="preserve"> </w:t>
            </w:r>
            <w:r>
              <w:rPr>
                <w:sz w:val="16"/>
              </w:rPr>
              <w:t>20/09/2002;</w:t>
            </w:r>
            <w:r>
              <w:rPr>
                <w:spacing w:val="39"/>
                <w:sz w:val="16"/>
              </w:rPr>
              <w:t xml:space="preserve"> </w:t>
            </w:r>
            <w:r>
              <w:rPr>
                <w:sz w:val="16"/>
              </w:rPr>
              <w:t>RESOLUÇÃO</w:t>
            </w:r>
            <w:r>
              <w:rPr>
                <w:spacing w:val="39"/>
                <w:sz w:val="16"/>
              </w:rPr>
              <w:t xml:space="preserve"> </w:t>
            </w:r>
            <w:r>
              <w:rPr>
                <w:sz w:val="16"/>
              </w:rPr>
              <w:t>RDC</w:t>
            </w:r>
            <w:r>
              <w:rPr>
                <w:spacing w:val="40"/>
                <w:sz w:val="16"/>
              </w:rPr>
              <w:t xml:space="preserve"> </w:t>
            </w:r>
            <w:r>
              <w:rPr>
                <w:sz w:val="16"/>
              </w:rPr>
              <w:t>Nº</w:t>
            </w:r>
            <w:r>
              <w:rPr>
                <w:spacing w:val="40"/>
                <w:sz w:val="16"/>
              </w:rPr>
              <w:t xml:space="preserve"> </w:t>
            </w:r>
            <w:r>
              <w:rPr>
                <w:sz w:val="16"/>
              </w:rPr>
              <w:t>123,</w:t>
            </w:r>
            <w:r>
              <w:rPr>
                <w:spacing w:val="39"/>
                <w:sz w:val="16"/>
              </w:rPr>
              <w:t xml:space="preserve"> </w:t>
            </w:r>
            <w:r>
              <w:rPr>
                <w:sz w:val="16"/>
              </w:rPr>
              <w:t>DE</w:t>
            </w:r>
            <w:r>
              <w:rPr>
                <w:spacing w:val="39"/>
                <w:sz w:val="16"/>
              </w:rPr>
              <w:t xml:space="preserve"> </w:t>
            </w:r>
            <w:r>
              <w:rPr>
                <w:sz w:val="16"/>
              </w:rPr>
              <w:t>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44ACDA46" w14:textId="77777777" w:rsidTr="007D4D89">
        <w:trPr>
          <w:trHeight w:val="238"/>
        </w:trPr>
        <w:tc>
          <w:tcPr>
            <w:tcW w:w="680" w:type="dxa"/>
            <w:tcBorders>
              <w:right w:val="dotted" w:sz="6" w:space="0" w:color="000000"/>
            </w:tcBorders>
          </w:tcPr>
          <w:p w14:paraId="667FE4EB" w14:textId="77777777" w:rsidR="006013D8" w:rsidRDefault="006013D8" w:rsidP="007D4D89">
            <w:pPr>
              <w:pStyle w:val="TableParagraph"/>
              <w:spacing w:line="184" w:lineRule="exact"/>
              <w:ind w:right="15"/>
              <w:rPr>
                <w:sz w:val="16"/>
              </w:rPr>
            </w:pPr>
            <w:r>
              <w:rPr>
                <w:spacing w:val="-5"/>
                <w:sz w:val="16"/>
              </w:rPr>
              <w:t>74</w:t>
            </w:r>
          </w:p>
        </w:tc>
        <w:tc>
          <w:tcPr>
            <w:tcW w:w="1133" w:type="dxa"/>
            <w:tcBorders>
              <w:left w:val="dotted" w:sz="6" w:space="0" w:color="000000"/>
              <w:right w:val="dotted" w:sz="6" w:space="0" w:color="000000"/>
            </w:tcBorders>
          </w:tcPr>
          <w:p w14:paraId="537DECDA" w14:textId="77777777" w:rsidR="006013D8" w:rsidRDefault="006013D8" w:rsidP="007D4D89">
            <w:pPr>
              <w:pStyle w:val="TableParagraph"/>
              <w:spacing w:line="184" w:lineRule="exact"/>
              <w:ind w:right="14"/>
              <w:rPr>
                <w:sz w:val="16"/>
              </w:rPr>
            </w:pPr>
            <w:r>
              <w:rPr>
                <w:spacing w:val="-2"/>
                <w:sz w:val="16"/>
              </w:rPr>
              <w:t>119925</w:t>
            </w:r>
          </w:p>
        </w:tc>
        <w:tc>
          <w:tcPr>
            <w:tcW w:w="1133" w:type="dxa"/>
            <w:tcBorders>
              <w:left w:val="dotted" w:sz="6" w:space="0" w:color="000000"/>
              <w:right w:val="dotted" w:sz="6" w:space="0" w:color="000000"/>
            </w:tcBorders>
          </w:tcPr>
          <w:p w14:paraId="20F44D1A" w14:textId="77777777" w:rsidR="006013D8" w:rsidRDefault="006013D8" w:rsidP="007D4D89">
            <w:pPr>
              <w:pStyle w:val="TableParagraph"/>
              <w:spacing w:line="184" w:lineRule="exact"/>
              <w:rPr>
                <w:sz w:val="16"/>
              </w:rPr>
            </w:pPr>
            <w:r>
              <w:rPr>
                <w:spacing w:val="-2"/>
                <w:sz w:val="16"/>
              </w:rPr>
              <w:t>250,00</w:t>
            </w:r>
          </w:p>
        </w:tc>
        <w:tc>
          <w:tcPr>
            <w:tcW w:w="850" w:type="dxa"/>
            <w:tcBorders>
              <w:left w:val="dotted" w:sz="6" w:space="0" w:color="000000"/>
              <w:right w:val="dotted" w:sz="6" w:space="0" w:color="000000"/>
            </w:tcBorders>
          </w:tcPr>
          <w:p w14:paraId="573E931E"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169EDA57"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72AF96B" w14:textId="77777777" w:rsidR="006013D8" w:rsidRDefault="006013D8" w:rsidP="007D4D89">
            <w:pPr>
              <w:pStyle w:val="TableParagraph"/>
              <w:spacing w:line="184" w:lineRule="exact"/>
              <w:ind w:right="11"/>
              <w:rPr>
                <w:sz w:val="16"/>
              </w:rPr>
            </w:pPr>
            <w:r>
              <w:rPr>
                <w:spacing w:val="-2"/>
                <w:sz w:val="16"/>
              </w:rPr>
              <w:t>15,51</w:t>
            </w:r>
          </w:p>
        </w:tc>
        <w:tc>
          <w:tcPr>
            <w:tcW w:w="1685" w:type="dxa"/>
            <w:tcBorders>
              <w:left w:val="dotted" w:sz="6" w:space="0" w:color="000000"/>
            </w:tcBorders>
          </w:tcPr>
          <w:p w14:paraId="76AF7873" w14:textId="77777777" w:rsidR="006013D8" w:rsidRDefault="006013D8" w:rsidP="007D4D89">
            <w:pPr>
              <w:pStyle w:val="TableParagraph"/>
              <w:spacing w:line="184" w:lineRule="exact"/>
              <w:ind w:right="10"/>
              <w:rPr>
                <w:sz w:val="16"/>
              </w:rPr>
            </w:pPr>
            <w:r>
              <w:rPr>
                <w:spacing w:val="-2"/>
                <w:sz w:val="16"/>
              </w:rPr>
              <w:t>3.877,50</w:t>
            </w:r>
          </w:p>
        </w:tc>
      </w:tr>
      <w:tr w:rsidR="006013D8" w14:paraId="1869EAA3" w14:textId="77777777" w:rsidTr="007D4D89">
        <w:trPr>
          <w:trHeight w:val="3456"/>
        </w:trPr>
        <w:tc>
          <w:tcPr>
            <w:tcW w:w="10672" w:type="dxa"/>
            <w:gridSpan w:val="7"/>
          </w:tcPr>
          <w:p w14:paraId="363E8B11" w14:textId="77777777" w:rsidR="006013D8" w:rsidRDefault="006013D8" w:rsidP="007D4D89">
            <w:pPr>
              <w:pStyle w:val="TableParagraph"/>
              <w:spacing w:before="39" w:line="232" w:lineRule="auto"/>
              <w:ind w:left="42" w:right="55"/>
              <w:jc w:val="both"/>
              <w:rPr>
                <w:sz w:val="16"/>
              </w:rPr>
            </w:pPr>
            <w:r>
              <w:rPr>
                <w:sz w:val="16"/>
              </w:rPr>
              <w:t>MORTADELA SEM GORDURA: DESCRIÇÃO DO OBJETO: MORTADELA SEM GORDURA FATIADA. PRODUTO CÁRNEO INDUSTRIALIZADO OBTIDO DA MISTURA DE CARNES BOVINA, AVES E SUÍNA. COMPOSTA DE CONDIMENTOS E OUTRAS SUBSTÂNCIAS ALIMENTARES. NÃO ACRESCIDO DE TOUCINHO. A MORTADELA DEVERÁ SER EMBUTIDA ADEQUADAMENTE PARA AS CONDIÇÕES DE ARMAZENAMENTO</w:t>
            </w:r>
            <w:r>
              <w:rPr>
                <w:spacing w:val="-1"/>
                <w:sz w:val="16"/>
              </w:rPr>
              <w:t xml:space="preserve"> </w:t>
            </w:r>
            <w:r>
              <w:rPr>
                <w:sz w:val="16"/>
              </w:rPr>
              <w:t>E</w:t>
            </w:r>
            <w:r>
              <w:rPr>
                <w:spacing w:val="-2"/>
                <w:sz w:val="16"/>
              </w:rPr>
              <w:t xml:space="preserve"> </w:t>
            </w:r>
            <w:r>
              <w:rPr>
                <w:sz w:val="16"/>
              </w:rPr>
              <w:t>QUE</w:t>
            </w:r>
            <w:r>
              <w:rPr>
                <w:spacing w:val="-2"/>
                <w:sz w:val="16"/>
              </w:rPr>
              <w:t xml:space="preserve"> </w:t>
            </w:r>
            <w:r>
              <w:rPr>
                <w:sz w:val="16"/>
              </w:rPr>
              <w:t>ASSEGURE</w:t>
            </w:r>
            <w:r>
              <w:rPr>
                <w:spacing w:val="-2"/>
                <w:sz w:val="16"/>
              </w:rPr>
              <w:t xml:space="preserve"> </w:t>
            </w:r>
            <w:r>
              <w:rPr>
                <w:sz w:val="16"/>
              </w:rPr>
              <w:t>UMA</w:t>
            </w:r>
            <w:r>
              <w:rPr>
                <w:spacing w:val="-2"/>
                <w:sz w:val="16"/>
              </w:rPr>
              <w:t xml:space="preserve"> </w:t>
            </w:r>
            <w:r>
              <w:rPr>
                <w:sz w:val="16"/>
              </w:rPr>
              <w:t>PROTEÇÃO</w:t>
            </w:r>
            <w:r>
              <w:rPr>
                <w:spacing w:val="-2"/>
                <w:sz w:val="16"/>
              </w:rPr>
              <w:t xml:space="preserve"> </w:t>
            </w:r>
            <w:r>
              <w:rPr>
                <w:sz w:val="16"/>
              </w:rPr>
              <w:t>APROPRIADA</w:t>
            </w:r>
            <w:r>
              <w:rPr>
                <w:spacing w:val="-2"/>
                <w:sz w:val="16"/>
              </w:rPr>
              <w:t xml:space="preserve"> </w:t>
            </w:r>
            <w:r>
              <w:rPr>
                <w:sz w:val="16"/>
              </w:rPr>
              <w:t>CONTRA</w:t>
            </w:r>
            <w:r>
              <w:rPr>
                <w:spacing w:val="-2"/>
                <w:sz w:val="16"/>
              </w:rPr>
              <w:t xml:space="preserve"> </w:t>
            </w:r>
            <w:r>
              <w:rPr>
                <w:sz w:val="16"/>
              </w:rPr>
              <w:t>A</w:t>
            </w:r>
            <w:r>
              <w:rPr>
                <w:spacing w:val="-2"/>
                <w:sz w:val="16"/>
              </w:rPr>
              <w:t xml:space="preserve"> </w:t>
            </w:r>
            <w:r>
              <w:rPr>
                <w:sz w:val="16"/>
              </w:rPr>
              <w:t>CONTAMINAÇÃO.</w:t>
            </w:r>
            <w:r>
              <w:rPr>
                <w:spacing w:val="-2"/>
                <w:sz w:val="16"/>
              </w:rPr>
              <w:t xml:space="preserve"> </w:t>
            </w:r>
            <w:r>
              <w:rPr>
                <w:sz w:val="16"/>
              </w:rPr>
              <w:t>OS</w:t>
            </w:r>
            <w:r>
              <w:rPr>
                <w:spacing w:val="-2"/>
                <w:sz w:val="16"/>
              </w:rPr>
              <w:t xml:space="preserve"> </w:t>
            </w:r>
            <w:r>
              <w:rPr>
                <w:sz w:val="16"/>
              </w:rPr>
              <w:t>ENVOLTÓRIOS</w:t>
            </w:r>
            <w:r>
              <w:rPr>
                <w:spacing w:val="-2"/>
                <w:sz w:val="16"/>
              </w:rPr>
              <w:t xml:space="preserve"> </w:t>
            </w:r>
            <w:r>
              <w:rPr>
                <w:sz w:val="16"/>
              </w:rPr>
              <w:t>PODERÃO</w:t>
            </w:r>
            <w:r>
              <w:rPr>
                <w:spacing w:val="-2"/>
                <w:sz w:val="16"/>
              </w:rPr>
              <w:t xml:space="preserve"> </w:t>
            </w:r>
            <w:r>
              <w:rPr>
                <w:sz w:val="16"/>
              </w:rPr>
              <w:t>ESTAR PROTEGIDOS POR SUBSTÂNCIAS GLACEANTES QUE DEVERÃO ESTAR APROVADAS JUNTO AO ÓRGÃO COMPETENTE. CARACTERÍSTICAS SENSORIAIS (ORGANOLÉPTICAS): APARÊNCIA, TEXTURA, COR, ODOR E SABOR CARACTERÍSTICO. CARACTERÍSTICAS MACROSCÓPICAS E MICROSCÓPICAS: AUSÊNCIA DE MATÉRIAS PREJUDICIAIS À SAÚDE HUMANA (MACROSCÓPICAS E MICROSCÓPICAS), ABRANGENDO INSETOS, OUTROS ANIMAIS, PARASITOS, EXCREMENTOS DE INSETOS E/OU</w:t>
            </w:r>
            <w:r>
              <w:rPr>
                <w:spacing w:val="40"/>
                <w:sz w:val="16"/>
              </w:rPr>
              <w:t xml:space="preserve"> </w:t>
            </w:r>
            <w:r>
              <w:rPr>
                <w:sz w:val="16"/>
              </w:rPr>
              <w:t>DE OUTROS ANIMAIS, OBJETOS RÍGIDOS, PONTIAGUDOS OU CORTANTES. A PRESENÇA DE MATÉRIA PREJUDICIAL À SAÚDE HUMANA DETECTADA MACROSCOPICAMENTE TORNA O PRODUTO/LOTE AVALIADO IMPRÓPRIO PARA O CONSUMO HUMANO E DISPENSA A DETERMINAÇÃO MICROSCÓPICA. EMBALAGEM PRIMÁRIA: EMBALAGEM INTACTA, PEÇA CONTENDO ATÉ 1KG DE PESO LÍQUIDO. FABRICAÇÃO: MÁXIMO DE 30 DIAS VALIDADE: MÍNIMO DE 3 MESES. DEVE ATENDER AINDA: INSTRUÇÃO NORMATIVA Nº 4, DE 31/03/2000 - APROVA OS REGULAMENTOS TÉCNICOS DE IDENTIDADE E QUALIDADE DE CARNE MECANICAMENTE SEPARADA, DE MORTADELA, DE LINGÜIÇA E DE SALSICHA.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6967A659" w14:textId="77777777" w:rsidTr="007D4D89">
        <w:trPr>
          <w:trHeight w:val="238"/>
        </w:trPr>
        <w:tc>
          <w:tcPr>
            <w:tcW w:w="680" w:type="dxa"/>
            <w:tcBorders>
              <w:right w:val="dotted" w:sz="6" w:space="0" w:color="000000"/>
            </w:tcBorders>
          </w:tcPr>
          <w:p w14:paraId="325B326D" w14:textId="77777777" w:rsidR="006013D8" w:rsidRDefault="006013D8" w:rsidP="007D4D89">
            <w:pPr>
              <w:pStyle w:val="TableParagraph"/>
              <w:spacing w:line="184" w:lineRule="exact"/>
              <w:ind w:right="15"/>
              <w:rPr>
                <w:sz w:val="16"/>
              </w:rPr>
            </w:pPr>
            <w:r>
              <w:rPr>
                <w:spacing w:val="-5"/>
                <w:sz w:val="16"/>
              </w:rPr>
              <w:t>75</w:t>
            </w:r>
          </w:p>
        </w:tc>
        <w:tc>
          <w:tcPr>
            <w:tcW w:w="1133" w:type="dxa"/>
            <w:tcBorders>
              <w:left w:val="dotted" w:sz="6" w:space="0" w:color="000000"/>
              <w:right w:val="dotted" w:sz="6" w:space="0" w:color="000000"/>
            </w:tcBorders>
          </w:tcPr>
          <w:p w14:paraId="6FAA56D0" w14:textId="77777777" w:rsidR="006013D8" w:rsidRDefault="006013D8" w:rsidP="007D4D89">
            <w:pPr>
              <w:pStyle w:val="TableParagraph"/>
              <w:spacing w:line="184" w:lineRule="exact"/>
              <w:ind w:right="14"/>
              <w:rPr>
                <w:sz w:val="16"/>
              </w:rPr>
            </w:pPr>
            <w:r>
              <w:rPr>
                <w:spacing w:val="-2"/>
                <w:sz w:val="16"/>
              </w:rPr>
              <w:t>119926</w:t>
            </w:r>
          </w:p>
        </w:tc>
        <w:tc>
          <w:tcPr>
            <w:tcW w:w="1133" w:type="dxa"/>
            <w:tcBorders>
              <w:left w:val="dotted" w:sz="6" w:space="0" w:color="000000"/>
              <w:right w:val="dotted" w:sz="6" w:space="0" w:color="000000"/>
            </w:tcBorders>
          </w:tcPr>
          <w:p w14:paraId="74D153E2" w14:textId="77777777" w:rsidR="006013D8" w:rsidRDefault="006013D8" w:rsidP="007D4D89">
            <w:pPr>
              <w:pStyle w:val="TableParagraph"/>
              <w:spacing w:line="184" w:lineRule="exact"/>
              <w:rPr>
                <w:sz w:val="16"/>
              </w:rPr>
            </w:pPr>
            <w:r>
              <w:rPr>
                <w:spacing w:val="-2"/>
                <w:sz w:val="16"/>
              </w:rPr>
              <w:t>20,00</w:t>
            </w:r>
          </w:p>
        </w:tc>
        <w:tc>
          <w:tcPr>
            <w:tcW w:w="850" w:type="dxa"/>
            <w:tcBorders>
              <w:left w:val="dotted" w:sz="6" w:space="0" w:color="000000"/>
              <w:right w:val="dotted" w:sz="6" w:space="0" w:color="000000"/>
            </w:tcBorders>
          </w:tcPr>
          <w:p w14:paraId="1D8BFBB7"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1E4463A4"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0AF3AFB" w14:textId="77777777" w:rsidR="006013D8" w:rsidRDefault="006013D8" w:rsidP="007D4D89">
            <w:pPr>
              <w:pStyle w:val="TableParagraph"/>
              <w:spacing w:line="184" w:lineRule="exact"/>
              <w:ind w:right="11"/>
              <w:rPr>
                <w:sz w:val="16"/>
              </w:rPr>
            </w:pPr>
            <w:r>
              <w:rPr>
                <w:spacing w:val="-2"/>
                <w:sz w:val="16"/>
              </w:rPr>
              <w:t>23,76</w:t>
            </w:r>
          </w:p>
        </w:tc>
        <w:tc>
          <w:tcPr>
            <w:tcW w:w="1685" w:type="dxa"/>
            <w:tcBorders>
              <w:left w:val="dotted" w:sz="6" w:space="0" w:color="000000"/>
            </w:tcBorders>
          </w:tcPr>
          <w:p w14:paraId="1D769610" w14:textId="77777777" w:rsidR="006013D8" w:rsidRDefault="006013D8" w:rsidP="007D4D89">
            <w:pPr>
              <w:pStyle w:val="TableParagraph"/>
              <w:spacing w:line="184" w:lineRule="exact"/>
              <w:ind w:right="10"/>
              <w:rPr>
                <w:sz w:val="16"/>
              </w:rPr>
            </w:pPr>
            <w:r>
              <w:rPr>
                <w:spacing w:val="-2"/>
                <w:sz w:val="16"/>
              </w:rPr>
              <w:t>475,20</w:t>
            </w:r>
          </w:p>
        </w:tc>
      </w:tr>
    </w:tbl>
    <w:p w14:paraId="451BDE78" w14:textId="77777777" w:rsidR="00E24420" w:rsidRDefault="00E24420" w:rsidP="00E24420">
      <w:pPr>
        <w:tabs>
          <w:tab w:val="left" w:pos="1560"/>
        </w:tabs>
        <w:spacing w:before="35" w:after="22"/>
        <w:ind w:right="64"/>
        <w:rPr>
          <w:rFonts w:ascii="Calibri" w:hAnsi="Calibri" w:cs="Calibri"/>
          <w:b/>
          <w:sz w:val="18"/>
          <w:szCs w:val="18"/>
        </w:rPr>
      </w:pPr>
    </w:p>
    <w:p w14:paraId="17F6AEEE" w14:textId="77777777" w:rsidR="00E24420" w:rsidRDefault="00E24420" w:rsidP="00E24420">
      <w:pPr>
        <w:tabs>
          <w:tab w:val="left" w:pos="1560"/>
        </w:tabs>
        <w:spacing w:before="35" w:after="22"/>
        <w:ind w:right="64"/>
        <w:rPr>
          <w:rFonts w:ascii="Calibri" w:hAnsi="Calibri" w:cs="Calibri"/>
          <w:b/>
          <w:sz w:val="18"/>
          <w:szCs w:val="18"/>
        </w:rPr>
      </w:pPr>
    </w:p>
    <w:p w14:paraId="6C0580BA" w14:textId="77777777" w:rsidR="00E24420" w:rsidRDefault="00E24420" w:rsidP="00E24420">
      <w:pPr>
        <w:tabs>
          <w:tab w:val="left" w:pos="1560"/>
        </w:tabs>
        <w:spacing w:before="35" w:after="22"/>
        <w:ind w:right="64"/>
        <w:rPr>
          <w:rFonts w:ascii="Calibri" w:hAnsi="Calibri" w:cs="Calibri"/>
          <w:b/>
          <w:sz w:val="18"/>
          <w:szCs w:val="18"/>
        </w:rPr>
      </w:pPr>
    </w:p>
    <w:p w14:paraId="669C26F4" w14:textId="77777777" w:rsidR="00E24420" w:rsidRDefault="00E24420" w:rsidP="00E24420">
      <w:pPr>
        <w:tabs>
          <w:tab w:val="left" w:pos="1560"/>
        </w:tabs>
        <w:spacing w:before="35" w:after="22"/>
        <w:ind w:right="64"/>
        <w:rPr>
          <w:rFonts w:ascii="Calibri" w:hAnsi="Calibri" w:cs="Calibri"/>
          <w:b/>
          <w:sz w:val="18"/>
          <w:szCs w:val="18"/>
        </w:rPr>
      </w:pPr>
    </w:p>
    <w:p w14:paraId="0A057858" w14:textId="77777777" w:rsidR="00E24420" w:rsidRDefault="00E24420" w:rsidP="00E24420">
      <w:pPr>
        <w:tabs>
          <w:tab w:val="left" w:pos="1560"/>
        </w:tabs>
        <w:spacing w:before="35" w:after="22"/>
        <w:ind w:right="64"/>
        <w:rPr>
          <w:rFonts w:ascii="Calibri" w:hAnsi="Calibri" w:cs="Calibri"/>
          <w:b/>
          <w:sz w:val="18"/>
          <w:szCs w:val="18"/>
        </w:rPr>
      </w:pPr>
    </w:p>
    <w:p w14:paraId="3A09825F" w14:textId="77777777" w:rsidR="00E24420" w:rsidRDefault="00E24420" w:rsidP="00E24420">
      <w:pPr>
        <w:tabs>
          <w:tab w:val="left" w:pos="1560"/>
        </w:tabs>
        <w:spacing w:before="35" w:after="22"/>
        <w:ind w:right="64"/>
        <w:rPr>
          <w:rFonts w:ascii="Calibri" w:hAnsi="Calibri" w:cs="Calibri"/>
          <w:b/>
          <w:sz w:val="18"/>
          <w:szCs w:val="18"/>
        </w:rPr>
      </w:pPr>
    </w:p>
    <w:p w14:paraId="0EC2F191" w14:textId="77777777" w:rsidR="00E24420" w:rsidRDefault="00E24420" w:rsidP="00E24420">
      <w:pPr>
        <w:tabs>
          <w:tab w:val="left" w:pos="1560"/>
        </w:tabs>
        <w:spacing w:before="35" w:after="22"/>
        <w:ind w:right="64"/>
        <w:rPr>
          <w:rFonts w:ascii="Calibri" w:hAnsi="Calibri" w:cs="Calibri"/>
          <w:b/>
          <w:sz w:val="18"/>
          <w:szCs w:val="18"/>
        </w:rPr>
      </w:pPr>
    </w:p>
    <w:p w14:paraId="66ED216E" w14:textId="77777777" w:rsidR="00E24420" w:rsidRDefault="00E24420" w:rsidP="00E24420">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4DA1A3D9" w14:textId="77777777" w:rsidTr="007D4D89">
        <w:trPr>
          <w:trHeight w:val="238"/>
        </w:trPr>
        <w:tc>
          <w:tcPr>
            <w:tcW w:w="680" w:type="dxa"/>
            <w:shd w:val="clear" w:color="auto" w:fill="7F7F7F"/>
          </w:tcPr>
          <w:p w14:paraId="7B3C5EF4"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5613B5A5"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4D2C5049"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810D617"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8F1F476"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753C5756"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26EF83D7"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1F56BC52" w14:textId="77777777" w:rsidTr="007D4D89">
        <w:trPr>
          <w:trHeight w:val="5243"/>
        </w:trPr>
        <w:tc>
          <w:tcPr>
            <w:tcW w:w="10672" w:type="dxa"/>
            <w:gridSpan w:val="7"/>
          </w:tcPr>
          <w:p w14:paraId="4D17A661" w14:textId="77777777" w:rsidR="006013D8" w:rsidRDefault="006013D8" w:rsidP="007D4D89">
            <w:pPr>
              <w:pStyle w:val="TableParagraph"/>
              <w:spacing w:before="39" w:line="232" w:lineRule="auto"/>
              <w:ind w:left="42" w:right="55"/>
              <w:jc w:val="both"/>
              <w:rPr>
                <w:sz w:val="16"/>
              </w:rPr>
            </w:pPr>
            <w:r>
              <w:rPr>
                <w:sz w:val="16"/>
              </w:rPr>
              <w:t>FERMENTO BIOLÓGICO: - &lt;p&gt;DESCRIÇÃO DO OBJETO: FERMENTO BIOLÓGICO SECO INSTANTÂNEO PARA PÃO, OBTIDO DE</w:t>
            </w:r>
            <w:r>
              <w:rPr>
                <w:spacing w:val="40"/>
                <w:sz w:val="16"/>
              </w:rPr>
              <w:t xml:space="preserve"> </w:t>
            </w:r>
            <w:r>
              <w:rPr>
                <w:sz w:val="16"/>
              </w:rPr>
              <w:t>CULTURAS</w:t>
            </w:r>
            <w:r>
              <w:rPr>
                <w:spacing w:val="-1"/>
                <w:sz w:val="16"/>
              </w:rPr>
              <w:t xml:space="preserve"> </w:t>
            </w:r>
            <w:r>
              <w:rPr>
                <w:sz w:val="16"/>
              </w:rPr>
              <w:t>PURAS</w:t>
            </w:r>
            <w:r>
              <w:rPr>
                <w:spacing w:val="-2"/>
                <w:sz w:val="16"/>
              </w:rPr>
              <w:t xml:space="preserve"> </w:t>
            </w:r>
            <w:r>
              <w:rPr>
                <w:sz w:val="16"/>
              </w:rPr>
              <w:t>DE</w:t>
            </w:r>
            <w:r>
              <w:rPr>
                <w:spacing w:val="-2"/>
                <w:sz w:val="16"/>
              </w:rPr>
              <w:t xml:space="preserve"> </w:t>
            </w:r>
            <w:r>
              <w:rPr>
                <w:sz w:val="16"/>
              </w:rPr>
              <w:t>LEVEDURAS</w:t>
            </w:r>
            <w:r>
              <w:rPr>
                <w:spacing w:val="-2"/>
                <w:sz w:val="16"/>
              </w:rPr>
              <w:t xml:space="preserve"> </w:t>
            </w:r>
            <w:r>
              <w:rPr>
                <w:sz w:val="16"/>
              </w:rPr>
              <w:t>(SACCHAROMYCES</w:t>
            </w:r>
            <w:r>
              <w:rPr>
                <w:spacing w:val="-2"/>
                <w:sz w:val="16"/>
              </w:rPr>
              <w:t xml:space="preserve"> </w:t>
            </w:r>
            <w:r>
              <w:rPr>
                <w:sz w:val="16"/>
              </w:rPr>
              <w:t>CEREVISIAS)</w:t>
            </w:r>
            <w:r>
              <w:rPr>
                <w:spacing w:val="-2"/>
                <w:sz w:val="16"/>
              </w:rPr>
              <w:t xml:space="preserve"> </w:t>
            </w:r>
            <w:r>
              <w:rPr>
                <w:sz w:val="16"/>
              </w:rPr>
              <w:t>POR</w:t>
            </w:r>
            <w:r>
              <w:rPr>
                <w:spacing w:val="-2"/>
                <w:sz w:val="16"/>
              </w:rPr>
              <w:t xml:space="preserve"> </w:t>
            </w:r>
            <w:r>
              <w:rPr>
                <w:sz w:val="16"/>
              </w:rPr>
              <w:t>PROCEDIMENTO</w:t>
            </w:r>
            <w:r>
              <w:rPr>
                <w:spacing w:val="-2"/>
                <w:sz w:val="16"/>
              </w:rPr>
              <w:t xml:space="preserve"> </w:t>
            </w:r>
            <w:r>
              <w:rPr>
                <w:sz w:val="16"/>
              </w:rPr>
              <w:t>TECNOLÓGICO</w:t>
            </w:r>
            <w:r>
              <w:rPr>
                <w:spacing w:val="-2"/>
                <w:sz w:val="16"/>
              </w:rPr>
              <w:t xml:space="preserve"> </w:t>
            </w:r>
            <w:r>
              <w:rPr>
                <w:sz w:val="16"/>
              </w:rPr>
              <w:t>ADEQUADO</w:t>
            </w:r>
            <w:r>
              <w:rPr>
                <w:spacing w:val="-2"/>
                <w:sz w:val="16"/>
              </w:rPr>
              <w:t xml:space="preserve"> </w:t>
            </w:r>
            <w:r>
              <w:rPr>
                <w:sz w:val="16"/>
              </w:rPr>
              <w:t>E</w:t>
            </w:r>
            <w:r>
              <w:rPr>
                <w:spacing w:val="-2"/>
                <w:sz w:val="16"/>
              </w:rPr>
              <w:t xml:space="preserve"> </w:t>
            </w:r>
            <w:r>
              <w:rPr>
                <w:sz w:val="16"/>
              </w:rPr>
              <w:t>EMPREGADO PARA DAR SABOR PRÓPRIO E AUMENTAR O VOLUME E A POROSIDADE DOS PRODUTOS FORNEADOS. CARACTERÍSTICAS GERAIS: O FERMENTO BIOLÓGICO DESTINA-SE A SER EMPREGADO NO PREPARO DE PÃES E CERTOS TIPOS DE BISCOITOS E PRODUTOS AFINS DE CONFEITARIA. O PRODUTO DEVERÁ SER FABRICADO COM MATÉRIAS-PRIMAS EM PERFEITO ESTADO SANITÁRIO, ISENTOS DE MATÉRIAS TERROSAS E DETRITOS VEGETAIS E ANIMAIS. O PRODUTO NÃO DEVERÁ CONTER SUBSTÂNCIAS ESTRANHAS À SUA COMPOSIÇÃO. OS FERMENTOS BIOLÓGICOS PODERÃO SER ADICIONADOS DAS SEGUINTES SUBSTÂNCIAS, PRÓPRIAS PARA USO ALIMENTAR: FARINHAS, AMIDOS E FÉCULAS, NO MÁXIMO 5% P/P; ÓLEOS E GORDURAS COMESTÍVEIS; SULFATO DE CÁLCIO; CARBONATO DE CÁLCIO; SORBITOL; MONOLAURATO DE SORBITANA E OUTRAS APROVADAS PELA CNNPA. NÃO DEVE NECESSITAR DE REFRIGERAÇÃO. CARACTERÍSTICAS SENSORIAIS (ORGANOLÉPTICAS): ASPECTO DE CILINDROS DE TAMANHOS VARIÁVEIS; COR CASTANHO CLARO; CHEIRO PRÓPRIO; SABOR PRÓPRIO. NÃO DEVERÁ POSSUIR CHEIRO DE MOFO E SABOR AMARGO. QUANDO EMPREGADO NO PREPARO DE PÃES, DEVE FAZER A MASSA CRESCER.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A VÁCUO, CONTENDO 500 GR. NÃO SERÃO ACEITAS EMBALAGENS QUE PERDERAM O VÁCUO OU QUE ESTEJAM DANIFICADAS. A ROTULAGEM</w:t>
            </w:r>
            <w:r>
              <w:rPr>
                <w:spacing w:val="-2"/>
                <w:sz w:val="16"/>
              </w:rPr>
              <w:t xml:space="preserve"> </w:t>
            </w:r>
            <w:r>
              <w:rPr>
                <w:sz w:val="16"/>
              </w:rPr>
              <w:t>DEVE</w:t>
            </w:r>
            <w:r>
              <w:rPr>
                <w:spacing w:val="-1"/>
                <w:sz w:val="16"/>
              </w:rPr>
              <w:t xml:space="preserve"> </w:t>
            </w:r>
            <w:r>
              <w:rPr>
                <w:sz w:val="16"/>
              </w:rPr>
              <w:t>ESTAR</w:t>
            </w:r>
            <w:r>
              <w:rPr>
                <w:spacing w:val="-1"/>
                <w:sz w:val="16"/>
              </w:rPr>
              <w:t xml:space="preserve"> </w:t>
            </w:r>
            <w:r>
              <w:rPr>
                <w:sz w:val="16"/>
              </w:rPr>
              <w:t>DE</w:t>
            </w:r>
            <w:r>
              <w:rPr>
                <w:spacing w:val="-1"/>
                <w:sz w:val="16"/>
              </w:rPr>
              <w:t xml:space="preserve"> </w:t>
            </w:r>
            <w:r>
              <w:rPr>
                <w:sz w:val="16"/>
              </w:rPr>
              <w:t>ACORDO</w:t>
            </w:r>
            <w:r>
              <w:rPr>
                <w:spacing w:val="-1"/>
                <w:sz w:val="16"/>
              </w:rPr>
              <w:t xml:space="preserve"> </w:t>
            </w:r>
            <w:r>
              <w:rPr>
                <w:sz w:val="16"/>
              </w:rPr>
              <w:t>COM</w:t>
            </w:r>
            <w:r>
              <w:rPr>
                <w:spacing w:val="-1"/>
                <w:sz w:val="16"/>
              </w:rPr>
              <w:t xml:space="preserve"> </w:t>
            </w:r>
            <w:r>
              <w:rPr>
                <w:sz w:val="16"/>
              </w:rPr>
              <w:t>A</w:t>
            </w:r>
            <w:r>
              <w:rPr>
                <w:spacing w:val="-1"/>
                <w:sz w:val="16"/>
              </w:rPr>
              <w:t xml:space="preserve"> </w:t>
            </w:r>
            <w:r>
              <w:rPr>
                <w:sz w:val="16"/>
              </w:rPr>
              <w:t>LEGISLAÇÃO</w:t>
            </w:r>
            <w:r>
              <w:rPr>
                <w:spacing w:val="-1"/>
                <w:sz w:val="16"/>
              </w:rPr>
              <w:t xml:space="preserve"> </w:t>
            </w:r>
            <w:r>
              <w:rPr>
                <w:sz w:val="16"/>
              </w:rPr>
              <w:t>VIGENTE.</w:t>
            </w:r>
            <w:r>
              <w:rPr>
                <w:spacing w:val="-1"/>
                <w:sz w:val="16"/>
              </w:rPr>
              <w:t xml:space="preserve"> </w:t>
            </w:r>
            <w:r>
              <w:rPr>
                <w:sz w:val="16"/>
              </w:rPr>
              <w:t>EMBALAGEM</w:t>
            </w:r>
            <w:r>
              <w:rPr>
                <w:spacing w:val="-1"/>
                <w:sz w:val="16"/>
              </w:rPr>
              <w:t xml:space="preserve"> </w:t>
            </w:r>
            <w:r>
              <w:rPr>
                <w:sz w:val="16"/>
              </w:rPr>
              <w:t>SECUNDÁRIA:</w:t>
            </w:r>
            <w:r>
              <w:rPr>
                <w:spacing w:val="-1"/>
                <w:sz w:val="16"/>
              </w:rPr>
              <w:t xml:space="preserve"> </w:t>
            </w:r>
            <w:r>
              <w:rPr>
                <w:sz w:val="16"/>
              </w:rPr>
              <w:t>DE</w:t>
            </w:r>
            <w:r>
              <w:rPr>
                <w:spacing w:val="-1"/>
                <w:sz w:val="16"/>
              </w:rPr>
              <w:t xml:space="preserve"> </w:t>
            </w:r>
            <w:r>
              <w:rPr>
                <w:sz w:val="16"/>
              </w:rPr>
              <w:t>PAPELÃO</w:t>
            </w:r>
            <w:r>
              <w:rPr>
                <w:spacing w:val="-1"/>
                <w:sz w:val="16"/>
              </w:rPr>
              <w:t xml:space="preserve"> </w:t>
            </w:r>
            <w:r>
              <w:rPr>
                <w:sz w:val="16"/>
              </w:rPr>
              <w:t>REFORÇADA,</w:t>
            </w:r>
            <w:r>
              <w:rPr>
                <w:spacing w:val="-1"/>
                <w:sz w:val="16"/>
              </w:rPr>
              <w:t xml:space="preserve"> </w:t>
            </w:r>
            <w:r>
              <w:rPr>
                <w:sz w:val="16"/>
              </w:rPr>
              <w:t>COM</w:t>
            </w:r>
            <w:r>
              <w:rPr>
                <w:spacing w:val="-1"/>
                <w:sz w:val="16"/>
              </w:rPr>
              <w:t xml:space="preserve"> </w:t>
            </w:r>
            <w:r>
              <w:rPr>
                <w:sz w:val="16"/>
              </w:rPr>
              <w:t>AS ABAS</w:t>
            </w:r>
            <w:r>
              <w:rPr>
                <w:spacing w:val="-1"/>
                <w:sz w:val="16"/>
              </w:rPr>
              <w:t xml:space="preserve"> </w:t>
            </w:r>
            <w:r>
              <w:rPr>
                <w:sz w:val="16"/>
              </w:rPr>
              <w:t>SUPERIORES</w:t>
            </w:r>
            <w:r>
              <w:rPr>
                <w:spacing w:val="-1"/>
                <w:sz w:val="16"/>
              </w:rPr>
              <w:t xml:space="preserve"> </w:t>
            </w:r>
            <w:r>
              <w:rPr>
                <w:sz w:val="16"/>
              </w:rPr>
              <w:t>E</w:t>
            </w:r>
            <w:r>
              <w:rPr>
                <w:spacing w:val="-1"/>
                <w:sz w:val="16"/>
              </w:rPr>
              <w:t xml:space="preserve"> </w:t>
            </w:r>
            <w:r>
              <w:rPr>
                <w:sz w:val="16"/>
              </w:rPr>
              <w:t>INFERIORES</w:t>
            </w:r>
            <w:r>
              <w:rPr>
                <w:spacing w:val="-1"/>
                <w:sz w:val="16"/>
              </w:rPr>
              <w:t xml:space="preserve"> </w:t>
            </w:r>
            <w:r>
              <w:rPr>
                <w:sz w:val="16"/>
              </w:rPr>
              <w:t>TOTALMENTE</w:t>
            </w:r>
            <w:r>
              <w:rPr>
                <w:spacing w:val="-1"/>
                <w:sz w:val="16"/>
              </w:rPr>
              <w:t xml:space="preserve"> </w:t>
            </w:r>
            <w:r>
              <w:rPr>
                <w:sz w:val="16"/>
              </w:rPr>
              <w:t>LACRADAS,</w:t>
            </w:r>
            <w:r>
              <w:rPr>
                <w:spacing w:val="-1"/>
                <w:sz w:val="16"/>
              </w:rPr>
              <w:t xml:space="preserve"> </w:t>
            </w:r>
            <w:r>
              <w:rPr>
                <w:sz w:val="16"/>
              </w:rPr>
              <w:t>COM</w:t>
            </w:r>
            <w:r>
              <w:rPr>
                <w:spacing w:val="-1"/>
                <w:sz w:val="16"/>
              </w:rPr>
              <w:t xml:space="preserve"> </w:t>
            </w:r>
            <w:r>
              <w:rPr>
                <w:sz w:val="16"/>
              </w:rPr>
              <w:t>CAPACIDADE</w:t>
            </w:r>
            <w:r>
              <w:rPr>
                <w:spacing w:val="-1"/>
                <w:sz w:val="16"/>
              </w:rPr>
              <w:t xml:space="preserve"> </w:t>
            </w:r>
            <w:r>
              <w:rPr>
                <w:sz w:val="16"/>
              </w:rPr>
              <w:t>PARA</w:t>
            </w:r>
            <w:r>
              <w:rPr>
                <w:spacing w:val="-1"/>
                <w:sz w:val="16"/>
              </w:rPr>
              <w:t xml:space="preserve"> </w:t>
            </w:r>
            <w:r>
              <w:rPr>
                <w:sz w:val="16"/>
              </w:rPr>
              <w:t>ATÉ</w:t>
            </w:r>
            <w:r>
              <w:rPr>
                <w:spacing w:val="-1"/>
                <w:sz w:val="16"/>
              </w:rPr>
              <w:t xml:space="preserve"> </w:t>
            </w:r>
            <w:r>
              <w:rPr>
                <w:sz w:val="16"/>
              </w:rPr>
              <w:t>10</w:t>
            </w:r>
            <w:r>
              <w:rPr>
                <w:spacing w:val="-1"/>
                <w:sz w:val="16"/>
              </w:rPr>
              <w:t xml:space="preserve"> </w:t>
            </w:r>
            <w:r>
              <w:rPr>
                <w:sz w:val="16"/>
              </w:rPr>
              <w:t>KG.</w:t>
            </w:r>
            <w:r>
              <w:rPr>
                <w:spacing w:val="-1"/>
                <w:sz w:val="16"/>
              </w:rPr>
              <w:t xml:space="preserve"> </w:t>
            </w:r>
            <w:r>
              <w:rPr>
                <w:sz w:val="16"/>
              </w:rPr>
              <w:t>DATA</w:t>
            </w:r>
            <w:r>
              <w:rPr>
                <w:spacing w:val="-1"/>
                <w:sz w:val="16"/>
              </w:rPr>
              <w:t xml:space="preserve"> </w:t>
            </w:r>
            <w:r>
              <w:rPr>
                <w:sz w:val="16"/>
              </w:rPr>
              <w:t>DE</w:t>
            </w:r>
            <w:r>
              <w:rPr>
                <w:spacing w:val="-1"/>
                <w:sz w:val="16"/>
              </w:rPr>
              <w:t xml:space="preserve"> </w:t>
            </w:r>
            <w:r>
              <w:rPr>
                <w:sz w:val="16"/>
              </w:rPr>
              <w:t>FABRICAÇÃO:</w:t>
            </w:r>
            <w:r>
              <w:rPr>
                <w:spacing w:val="-1"/>
                <w:sz w:val="16"/>
              </w:rPr>
              <w:t xml:space="preserve"> </w:t>
            </w:r>
            <w:r>
              <w:rPr>
                <w:sz w:val="16"/>
              </w:rPr>
              <w:t>O</w:t>
            </w:r>
            <w:r>
              <w:rPr>
                <w:spacing w:val="-1"/>
                <w:sz w:val="16"/>
              </w:rPr>
              <w:t xml:space="preserve"> </w:t>
            </w:r>
            <w:r>
              <w:rPr>
                <w:sz w:val="16"/>
              </w:rPr>
              <w:t>PRODUTO DEVE TER SIDO FABRICADO NO MÁXIMO DE 30 DIAS ANTES DA DATA DE ENTREGA. PRAZO DE VALIDADE: MÍNIMO DE 20 MESES A PARTIR DA DATA DA ENTREGA. O PRODUTO DEVE ESTAR DE ACORDO COM A LEGISLAÇÃO VIGENTE, ISTO É, DEVE OBEDECER A: RESOLUÇÃO - CNNPA Nº 38, DE 1977 - APROVAR COMO COADJUVANTES DA TECNOLOGIA DE FABRICAÇÃO AS SUBSTÂNCIAS CONSTANTES DOS ANEXOS I, II, III E IV, DESTINADAS AO FABRICO DE PRODUTOS FORNEADOS, TAIS COMO: PÃO, BROA, BISCOITO, BOLACHA,</w:t>
            </w:r>
            <w:r>
              <w:rPr>
                <w:spacing w:val="-3"/>
                <w:sz w:val="16"/>
              </w:rPr>
              <w:t xml:space="preserve"> </w:t>
            </w:r>
            <w:r>
              <w:rPr>
                <w:sz w:val="16"/>
              </w:rPr>
              <w:t>BOLO,</w:t>
            </w:r>
            <w:r>
              <w:rPr>
                <w:spacing w:val="-3"/>
                <w:sz w:val="16"/>
              </w:rPr>
              <w:t xml:space="preserve"> </w:t>
            </w:r>
            <w:r>
              <w:rPr>
                <w:sz w:val="16"/>
              </w:rPr>
              <w:t>TORTA</w:t>
            </w:r>
            <w:r>
              <w:rPr>
                <w:spacing w:val="-3"/>
                <w:sz w:val="16"/>
              </w:rPr>
              <w:t xml:space="preserve"> </w:t>
            </w:r>
            <w:r>
              <w:rPr>
                <w:sz w:val="16"/>
              </w:rPr>
              <w:t>E</w:t>
            </w:r>
            <w:r>
              <w:rPr>
                <w:spacing w:val="-3"/>
                <w:sz w:val="16"/>
              </w:rPr>
              <w:t xml:space="preserve"> </w:t>
            </w:r>
            <w:r>
              <w:rPr>
                <w:sz w:val="16"/>
              </w:rPr>
              <w:t>DEMAIS</w:t>
            </w:r>
            <w:r>
              <w:rPr>
                <w:spacing w:val="-3"/>
                <w:sz w:val="16"/>
              </w:rPr>
              <w:t xml:space="preserve"> </w:t>
            </w:r>
            <w:r>
              <w:rPr>
                <w:sz w:val="16"/>
              </w:rPr>
              <w:t>PRODUTOS</w:t>
            </w:r>
            <w:r>
              <w:rPr>
                <w:spacing w:val="-3"/>
                <w:sz w:val="16"/>
              </w:rPr>
              <w:t xml:space="preserve"> </w:t>
            </w:r>
            <w:r>
              <w:rPr>
                <w:sz w:val="16"/>
              </w:rPr>
              <w:t>AFINS</w:t>
            </w:r>
            <w:r>
              <w:rPr>
                <w:spacing w:val="-3"/>
                <w:sz w:val="16"/>
              </w:rPr>
              <w:t xml:space="preserve"> </w:t>
            </w:r>
            <w:r>
              <w:rPr>
                <w:sz w:val="16"/>
              </w:rPr>
              <w:t>DE</w:t>
            </w:r>
            <w:r>
              <w:rPr>
                <w:spacing w:val="-3"/>
                <w:sz w:val="16"/>
              </w:rPr>
              <w:t xml:space="preserve"> </w:t>
            </w:r>
            <w:r>
              <w:rPr>
                <w:sz w:val="16"/>
              </w:rPr>
              <w:t>CONFEITARIA.</w:t>
            </w:r>
            <w:r>
              <w:rPr>
                <w:spacing w:val="-3"/>
                <w:sz w:val="16"/>
              </w:rPr>
              <w:t xml:space="preserve"> </w:t>
            </w:r>
            <w:r>
              <w:rPr>
                <w:sz w:val="16"/>
              </w:rPr>
              <w:t>RESOLUÇÕES</w:t>
            </w:r>
            <w:r>
              <w:rPr>
                <w:spacing w:val="-3"/>
                <w:sz w:val="16"/>
              </w:rPr>
              <w:t xml:space="preserve"> </w:t>
            </w:r>
            <w:r>
              <w:rPr>
                <w:sz w:val="16"/>
              </w:rPr>
              <w:t>QUE</w:t>
            </w:r>
            <w:r>
              <w:rPr>
                <w:spacing w:val="-3"/>
                <w:sz w:val="16"/>
              </w:rPr>
              <w:t xml:space="preserve"> </w:t>
            </w:r>
            <w:r>
              <w:rPr>
                <w:sz w:val="16"/>
              </w:rPr>
              <w:t>ABRANGEM</w:t>
            </w:r>
            <w:r>
              <w:rPr>
                <w:spacing w:val="-3"/>
                <w:sz w:val="16"/>
              </w:rPr>
              <w:t xml:space="preserve"> </w:t>
            </w:r>
            <w:r>
              <w:rPr>
                <w:sz w:val="16"/>
              </w:rPr>
              <w:t>QUESITOS</w:t>
            </w:r>
            <w:r>
              <w:rPr>
                <w:spacing w:val="-3"/>
                <w:sz w:val="16"/>
              </w:rPr>
              <w:t xml:space="preserve"> </w:t>
            </w:r>
            <w:r>
              <w:rPr>
                <w:sz w:val="16"/>
              </w:rPr>
              <w:t>DE</w:t>
            </w:r>
            <w:r>
              <w:rPr>
                <w:spacing w:val="-3"/>
                <w:sz w:val="16"/>
              </w:rPr>
              <w:t xml:space="preserve"> </w:t>
            </w:r>
            <w:r>
              <w:rPr>
                <w:sz w:val="16"/>
              </w:rPr>
              <w:t>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13/01/98).&lt;/p&gt;</w:t>
            </w:r>
          </w:p>
        </w:tc>
      </w:tr>
      <w:tr w:rsidR="006013D8" w14:paraId="0EA7F7E2" w14:textId="77777777" w:rsidTr="007D4D89">
        <w:trPr>
          <w:trHeight w:val="238"/>
        </w:trPr>
        <w:tc>
          <w:tcPr>
            <w:tcW w:w="680" w:type="dxa"/>
            <w:tcBorders>
              <w:right w:val="dotted" w:sz="6" w:space="0" w:color="000000"/>
            </w:tcBorders>
          </w:tcPr>
          <w:p w14:paraId="5D834A89" w14:textId="77777777" w:rsidR="006013D8" w:rsidRDefault="006013D8" w:rsidP="007D4D89">
            <w:pPr>
              <w:pStyle w:val="TableParagraph"/>
              <w:spacing w:line="184" w:lineRule="exact"/>
              <w:ind w:right="15"/>
              <w:rPr>
                <w:sz w:val="16"/>
              </w:rPr>
            </w:pPr>
            <w:r>
              <w:rPr>
                <w:spacing w:val="-5"/>
                <w:sz w:val="16"/>
              </w:rPr>
              <w:t>76</w:t>
            </w:r>
          </w:p>
        </w:tc>
        <w:tc>
          <w:tcPr>
            <w:tcW w:w="1133" w:type="dxa"/>
            <w:tcBorders>
              <w:left w:val="dotted" w:sz="6" w:space="0" w:color="000000"/>
              <w:right w:val="dotted" w:sz="6" w:space="0" w:color="000000"/>
            </w:tcBorders>
          </w:tcPr>
          <w:p w14:paraId="10CF652E" w14:textId="77777777" w:rsidR="006013D8" w:rsidRDefault="006013D8" w:rsidP="007D4D89">
            <w:pPr>
              <w:pStyle w:val="TableParagraph"/>
              <w:spacing w:line="184" w:lineRule="exact"/>
              <w:ind w:right="14"/>
              <w:rPr>
                <w:sz w:val="16"/>
              </w:rPr>
            </w:pPr>
            <w:r>
              <w:rPr>
                <w:spacing w:val="-2"/>
                <w:sz w:val="16"/>
              </w:rPr>
              <w:t>119927</w:t>
            </w:r>
          </w:p>
        </w:tc>
        <w:tc>
          <w:tcPr>
            <w:tcW w:w="1133" w:type="dxa"/>
            <w:tcBorders>
              <w:left w:val="dotted" w:sz="6" w:space="0" w:color="000000"/>
              <w:right w:val="dotted" w:sz="6" w:space="0" w:color="000000"/>
            </w:tcBorders>
          </w:tcPr>
          <w:p w14:paraId="7F694F67" w14:textId="77777777" w:rsidR="006013D8" w:rsidRDefault="006013D8" w:rsidP="007D4D89">
            <w:pPr>
              <w:pStyle w:val="TableParagraph"/>
              <w:spacing w:line="184" w:lineRule="exact"/>
              <w:rPr>
                <w:sz w:val="16"/>
              </w:rPr>
            </w:pPr>
            <w:r>
              <w:rPr>
                <w:spacing w:val="-2"/>
                <w:sz w:val="16"/>
              </w:rPr>
              <w:t>700,00</w:t>
            </w:r>
          </w:p>
        </w:tc>
        <w:tc>
          <w:tcPr>
            <w:tcW w:w="850" w:type="dxa"/>
            <w:tcBorders>
              <w:left w:val="dotted" w:sz="6" w:space="0" w:color="000000"/>
              <w:right w:val="dotted" w:sz="6" w:space="0" w:color="000000"/>
            </w:tcBorders>
          </w:tcPr>
          <w:p w14:paraId="06181D61"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662BC88F"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8BA0A3D" w14:textId="77777777" w:rsidR="006013D8" w:rsidRDefault="006013D8" w:rsidP="007D4D89">
            <w:pPr>
              <w:pStyle w:val="TableParagraph"/>
              <w:spacing w:line="184" w:lineRule="exact"/>
              <w:ind w:right="11"/>
              <w:rPr>
                <w:sz w:val="16"/>
              </w:rPr>
            </w:pPr>
            <w:r>
              <w:rPr>
                <w:spacing w:val="-4"/>
                <w:sz w:val="16"/>
              </w:rPr>
              <w:t>9,68</w:t>
            </w:r>
          </w:p>
        </w:tc>
        <w:tc>
          <w:tcPr>
            <w:tcW w:w="1685" w:type="dxa"/>
            <w:tcBorders>
              <w:left w:val="dotted" w:sz="6" w:space="0" w:color="000000"/>
            </w:tcBorders>
          </w:tcPr>
          <w:p w14:paraId="54279C67" w14:textId="77777777" w:rsidR="006013D8" w:rsidRDefault="006013D8" w:rsidP="007D4D89">
            <w:pPr>
              <w:pStyle w:val="TableParagraph"/>
              <w:spacing w:line="184" w:lineRule="exact"/>
              <w:ind w:right="10"/>
              <w:rPr>
                <w:sz w:val="16"/>
              </w:rPr>
            </w:pPr>
            <w:r>
              <w:rPr>
                <w:spacing w:val="-2"/>
                <w:sz w:val="16"/>
              </w:rPr>
              <w:t>6.776,00</w:t>
            </w:r>
          </w:p>
        </w:tc>
      </w:tr>
      <w:tr w:rsidR="006013D8" w14:paraId="31A451DE" w14:textId="77777777" w:rsidTr="007D4D89">
        <w:trPr>
          <w:trHeight w:val="596"/>
        </w:trPr>
        <w:tc>
          <w:tcPr>
            <w:tcW w:w="10672" w:type="dxa"/>
            <w:gridSpan w:val="7"/>
          </w:tcPr>
          <w:p w14:paraId="5CDD521F" w14:textId="77777777" w:rsidR="006013D8" w:rsidRDefault="006013D8" w:rsidP="007D4D89">
            <w:pPr>
              <w:pStyle w:val="TableParagraph"/>
              <w:spacing w:before="39" w:line="232" w:lineRule="auto"/>
              <w:ind w:left="42" w:right="57"/>
              <w:jc w:val="both"/>
              <w:rPr>
                <w:sz w:val="16"/>
              </w:rPr>
            </w:pPr>
            <w:r>
              <w:rPr>
                <w:sz w:val="16"/>
              </w:rPr>
              <w:t>FERMENTO EM PÓ QUÍMICO: COMPOSTO DE PIROSFOSFATO ÁCIDO DE SÓDIO; BICARBONATO DE SÓDIO, FOSFATO MONO-CALCIO, VALIDADE MÍNIMA 4 MESES A CONTAR DA DATA DE ENTREGA; ACONDICIONADO EM POTE DE POLIPROPILENO COM TAMPA, HERMETICAMENTE FECHADA CONTENDO 200 A 250 GRAMAS;O PRODUTO DEVE ESTAR DE ACORDO COM A LEGISLAÇÃO VIGENTE.</w:t>
            </w:r>
          </w:p>
        </w:tc>
      </w:tr>
      <w:tr w:rsidR="006013D8" w14:paraId="7689B432" w14:textId="77777777" w:rsidTr="007D4D89">
        <w:trPr>
          <w:trHeight w:val="238"/>
        </w:trPr>
        <w:tc>
          <w:tcPr>
            <w:tcW w:w="680" w:type="dxa"/>
            <w:tcBorders>
              <w:right w:val="dotted" w:sz="6" w:space="0" w:color="000000"/>
            </w:tcBorders>
          </w:tcPr>
          <w:p w14:paraId="07E58CFD" w14:textId="77777777" w:rsidR="006013D8" w:rsidRDefault="006013D8" w:rsidP="007D4D89">
            <w:pPr>
              <w:pStyle w:val="TableParagraph"/>
              <w:spacing w:line="184" w:lineRule="exact"/>
              <w:ind w:right="15"/>
              <w:rPr>
                <w:sz w:val="16"/>
              </w:rPr>
            </w:pPr>
            <w:r>
              <w:rPr>
                <w:spacing w:val="-5"/>
                <w:sz w:val="16"/>
              </w:rPr>
              <w:t>77</w:t>
            </w:r>
          </w:p>
        </w:tc>
        <w:tc>
          <w:tcPr>
            <w:tcW w:w="1133" w:type="dxa"/>
            <w:tcBorders>
              <w:left w:val="dotted" w:sz="6" w:space="0" w:color="000000"/>
              <w:right w:val="dotted" w:sz="6" w:space="0" w:color="000000"/>
            </w:tcBorders>
          </w:tcPr>
          <w:p w14:paraId="0C5E8980" w14:textId="77777777" w:rsidR="006013D8" w:rsidRDefault="006013D8" w:rsidP="007D4D89">
            <w:pPr>
              <w:pStyle w:val="TableParagraph"/>
              <w:spacing w:line="184" w:lineRule="exact"/>
              <w:ind w:right="14"/>
              <w:rPr>
                <w:sz w:val="16"/>
              </w:rPr>
            </w:pPr>
            <w:r>
              <w:rPr>
                <w:spacing w:val="-2"/>
                <w:sz w:val="16"/>
              </w:rPr>
              <w:t>119928</w:t>
            </w:r>
          </w:p>
        </w:tc>
        <w:tc>
          <w:tcPr>
            <w:tcW w:w="1133" w:type="dxa"/>
            <w:tcBorders>
              <w:left w:val="dotted" w:sz="6" w:space="0" w:color="000000"/>
              <w:right w:val="dotted" w:sz="6" w:space="0" w:color="000000"/>
            </w:tcBorders>
          </w:tcPr>
          <w:p w14:paraId="21CDA0D5" w14:textId="77777777" w:rsidR="006013D8" w:rsidRDefault="006013D8" w:rsidP="007D4D89">
            <w:pPr>
              <w:pStyle w:val="TableParagraph"/>
              <w:spacing w:line="184" w:lineRule="exact"/>
              <w:rPr>
                <w:sz w:val="16"/>
              </w:rPr>
            </w:pPr>
            <w:r>
              <w:rPr>
                <w:spacing w:val="-2"/>
                <w:sz w:val="16"/>
              </w:rPr>
              <w:t>130,00</w:t>
            </w:r>
          </w:p>
        </w:tc>
        <w:tc>
          <w:tcPr>
            <w:tcW w:w="850" w:type="dxa"/>
            <w:tcBorders>
              <w:left w:val="dotted" w:sz="6" w:space="0" w:color="000000"/>
              <w:right w:val="dotted" w:sz="6" w:space="0" w:color="000000"/>
            </w:tcBorders>
          </w:tcPr>
          <w:p w14:paraId="689FE118"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588B4E2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3411DDA" w14:textId="77777777" w:rsidR="006013D8" w:rsidRDefault="006013D8" w:rsidP="007D4D89">
            <w:pPr>
              <w:pStyle w:val="TableParagraph"/>
              <w:spacing w:line="184" w:lineRule="exact"/>
              <w:ind w:right="11"/>
              <w:rPr>
                <w:sz w:val="16"/>
              </w:rPr>
            </w:pPr>
            <w:r>
              <w:rPr>
                <w:spacing w:val="-2"/>
                <w:sz w:val="16"/>
              </w:rPr>
              <w:t>12,78</w:t>
            </w:r>
          </w:p>
        </w:tc>
        <w:tc>
          <w:tcPr>
            <w:tcW w:w="1685" w:type="dxa"/>
            <w:tcBorders>
              <w:left w:val="dotted" w:sz="6" w:space="0" w:color="000000"/>
            </w:tcBorders>
          </w:tcPr>
          <w:p w14:paraId="24233A8B" w14:textId="77777777" w:rsidR="006013D8" w:rsidRDefault="006013D8" w:rsidP="007D4D89">
            <w:pPr>
              <w:pStyle w:val="TableParagraph"/>
              <w:spacing w:line="184" w:lineRule="exact"/>
              <w:ind w:right="10"/>
              <w:rPr>
                <w:sz w:val="16"/>
              </w:rPr>
            </w:pPr>
            <w:r>
              <w:rPr>
                <w:spacing w:val="-2"/>
                <w:sz w:val="16"/>
              </w:rPr>
              <w:t>1.661,40</w:t>
            </w:r>
          </w:p>
        </w:tc>
      </w:tr>
      <w:tr w:rsidR="006013D8" w14:paraId="3DB86C6F" w14:textId="77777777" w:rsidTr="007D4D89">
        <w:trPr>
          <w:trHeight w:val="2562"/>
        </w:trPr>
        <w:tc>
          <w:tcPr>
            <w:tcW w:w="10672" w:type="dxa"/>
            <w:gridSpan w:val="7"/>
          </w:tcPr>
          <w:p w14:paraId="1BD2C9DE" w14:textId="77777777" w:rsidR="006013D8" w:rsidRDefault="006013D8" w:rsidP="007D4D89">
            <w:pPr>
              <w:pStyle w:val="TableParagraph"/>
              <w:spacing w:before="39" w:line="232" w:lineRule="auto"/>
              <w:ind w:left="42" w:right="54"/>
              <w:jc w:val="both"/>
              <w:rPr>
                <w:sz w:val="16"/>
              </w:rPr>
            </w:pPr>
            <w:r>
              <w:rPr>
                <w:sz w:val="16"/>
              </w:rPr>
              <w:t>ADOÇANTE DIETÉTICO EM PÓ: ADOÇANTE DIETÉTICO DE STEVIA 100% NATURAL EM PÓ. SEM CORANTES E AROMATIZANTES ARTIFICIAIS. SEM GLÚTEN E SEM LACTOSE. EMBALAGEM PRIMÁRIA: EMBALAGEM, CONTENDO 300 GR. NÃO SERÃO ACEITAS EMBALAGENS DANIFICADAS. A ROTULAGEM DEVE ESTAR DE ACORDO COM A LEGISLAÇÃO VIGENTE. EMBALAGEM SECUNDÁRIA: DE PAPELÃO REFORÇADA, COM AS ABAS SUPERIORES E INFERIORES TOTALMENTE LACRADAS, COM CAPACIDADE PARA ATÉ 10 KG. DATA DE FABRICAÇÃO: O PRODUTO DEVE TER SIDO FABRICADO NO MÁXIMO DE 30 DIAS ANTES DA DATA DE ENTREGA. PRAZO DE VALIDADE: MÍNIMO DE 6 MESES A PARTIR DA DATA DA ENTREGA. DEVE ATENDER AINDA: PORTARIA Nº 38, DE 13/01/1998 - REGULAMENTO TÉCNICO PARA FIXAÇÃO DE IDENTIDADE E QUALIDADE DE ADOÇANTE DE MESA. PORTARIA Nº 29, DE 13 DE JANEIRO DE 1998 - APROVA O REGULAMENTO TÉCNICO REFERENTE A ALIMENTOS PARA FINS ESPECIAIS. RESOLUÇÕES QUE ABRANGEM QUESITOS DE REGULAMENTO DE PADRÕES MACRO E MICROBIOLÓGICOS E, MACRO E MICROSCÓPICOS (RESOLUÇÃO RDC Nº 175,</w:t>
            </w:r>
            <w:r>
              <w:rPr>
                <w:spacing w:val="40"/>
                <w:sz w:val="16"/>
              </w:rPr>
              <w:t xml:space="preserve"> </w:t>
            </w:r>
            <w:r>
              <w:rPr>
                <w:sz w:val="16"/>
              </w:rPr>
              <w:t>DE</w:t>
            </w:r>
            <w:r>
              <w:rPr>
                <w:spacing w:val="-1"/>
                <w:sz w:val="16"/>
              </w:rPr>
              <w:t xml:space="preserve"> </w:t>
            </w:r>
            <w:r>
              <w:rPr>
                <w:sz w:val="16"/>
              </w:rPr>
              <w:t>08/07/2003;</w:t>
            </w:r>
            <w:r>
              <w:rPr>
                <w:spacing w:val="-1"/>
                <w:sz w:val="16"/>
              </w:rPr>
              <w:t xml:space="preserve"> </w:t>
            </w:r>
            <w:r>
              <w:rPr>
                <w:sz w:val="16"/>
              </w:rPr>
              <w:t>RESOLUÇÃO</w:t>
            </w:r>
            <w:r>
              <w:rPr>
                <w:spacing w:val="-1"/>
                <w:sz w:val="16"/>
              </w:rPr>
              <w:t xml:space="preserve"> </w:t>
            </w:r>
            <w:r>
              <w:rPr>
                <w:sz w:val="16"/>
              </w:rPr>
              <w:t>RDC</w:t>
            </w:r>
            <w:r>
              <w:rPr>
                <w:spacing w:val="-1"/>
                <w:sz w:val="16"/>
              </w:rPr>
              <w:t xml:space="preserve"> </w:t>
            </w:r>
            <w:r>
              <w:rPr>
                <w:sz w:val="16"/>
              </w:rPr>
              <w:t>Nº</w:t>
            </w:r>
            <w:r>
              <w:rPr>
                <w:spacing w:val="-1"/>
                <w:sz w:val="16"/>
              </w:rPr>
              <w:t xml:space="preserve"> </w:t>
            </w:r>
            <w:r>
              <w:rPr>
                <w:sz w:val="16"/>
              </w:rPr>
              <w:t>12,</w:t>
            </w:r>
            <w:r>
              <w:rPr>
                <w:spacing w:val="-1"/>
                <w:sz w:val="16"/>
              </w:rPr>
              <w:t xml:space="preserve"> </w:t>
            </w:r>
            <w:r>
              <w:rPr>
                <w:sz w:val="16"/>
              </w:rPr>
              <w:t>DE</w:t>
            </w:r>
            <w:r>
              <w:rPr>
                <w:spacing w:val="-1"/>
                <w:sz w:val="16"/>
              </w:rPr>
              <w:t xml:space="preserve"> </w:t>
            </w:r>
            <w:r>
              <w:rPr>
                <w:sz w:val="16"/>
              </w:rPr>
              <w:t>02/01/2001).</w:t>
            </w:r>
            <w:r>
              <w:rPr>
                <w:spacing w:val="-1"/>
                <w:sz w:val="16"/>
              </w:rPr>
              <w:t xml:space="preserve"> </w:t>
            </w:r>
            <w:r>
              <w:rPr>
                <w:sz w:val="16"/>
              </w:rPr>
              <w:t>LEIS,</w:t>
            </w:r>
            <w:r>
              <w:rPr>
                <w:spacing w:val="-1"/>
                <w:sz w:val="16"/>
              </w:rPr>
              <w:t xml:space="preserve"> </w:t>
            </w:r>
            <w:r>
              <w:rPr>
                <w:sz w:val="16"/>
              </w:rPr>
              <w:t>RESOLUÇÕES</w:t>
            </w:r>
            <w:r>
              <w:rPr>
                <w:spacing w:val="-1"/>
                <w:sz w:val="16"/>
              </w:rPr>
              <w:t xml:space="preserve"> </w:t>
            </w:r>
            <w:r>
              <w:rPr>
                <w:sz w:val="16"/>
              </w:rPr>
              <w:t>E</w:t>
            </w:r>
            <w:r>
              <w:rPr>
                <w:spacing w:val="-1"/>
                <w:sz w:val="16"/>
              </w:rPr>
              <w:t xml:space="preserve"> </w:t>
            </w:r>
            <w:r>
              <w:rPr>
                <w:sz w:val="16"/>
              </w:rPr>
              <w:t>PORTARIAS</w:t>
            </w:r>
            <w:r>
              <w:rPr>
                <w:spacing w:val="-1"/>
                <w:sz w:val="16"/>
              </w:rPr>
              <w:t xml:space="preserve"> </w:t>
            </w:r>
            <w:r>
              <w:rPr>
                <w:sz w:val="16"/>
              </w:rPr>
              <w:t>REFERENTES</w:t>
            </w:r>
            <w:r>
              <w:rPr>
                <w:spacing w:val="-1"/>
                <w:sz w:val="16"/>
              </w:rPr>
              <w:t xml:space="preserve"> </w:t>
            </w:r>
            <w:r>
              <w:rPr>
                <w:sz w:val="16"/>
              </w:rPr>
              <w:t>À</w:t>
            </w:r>
            <w:r>
              <w:rPr>
                <w:spacing w:val="-1"/>
                <w:sz w:val="16"/>
              </w:rPr>
              <w:t xml:space="preserve"> </w:t>
            </w:r>
            <w:r>
              <w:rPr>
                <w:sz w:val="16"/>
              </w:rPr>
              <w:t>ROTULAGEM</w:t>
            </w:r>
            <w:r>
              <w:rPr>
                <w:spacing w:val="-1"/>
                <w:sz w:val="16"/>
              </w:rPr>
              <w:t xml:space="preserve"> </w:t>
            </w:r>
            <w:r>
              <w:rPr>
                <w:sz w:val="16"/>
              </w:rPr>
              <w:t>DE</w:t>
            </w:r>
            <w:r>
              <w:rPr>
                <w:spacing w:val="-1"/>
                <w:sz w:val="16"/>
              </w:rPr>
              <w:t xml:space="preserve"> </w:t>
            </w:r>
            <w:r>
              <w:rPr>
                <w:sz w:val="16"/>
              </w:rPr>
              <w:t>ALIMENTOS (RESOLUÇÃO RDC Nº 259, DE 20/09/2002; RESOLUÇÃO RDC Nº 123, DE 13/05/2004; RESOLUÇÃO RDC Nº 360, DE 23/12/2003;</w:t>
            </w:r>
            <w:r>
              <w:rPr>
                <w:spacing w:val="40"/>
                <w:sz w:val="16"/>
              </w:rPr>
              <w:t xml:space="preserve"> </w:t>
            </w:r>
            <w:r>
              <w:rPr>
                <w:sz w:val="16"/>
              </w:rPr>
              <w:t>RESOLUÇÃO RDC Nº 359, DE 23/12/2003; RESOLUÇÃO RDC Nº 163, DE 17/08/2006; LEI Nº 8543, DE 23/12/1992; LEI Nº 10674, DE</w:t>
            </w:r>
            <w:r>
              <w:rPr>
                <w:spacing w:val="40"/>
                <w:sz w:val="16"/>
              </w:rPr>
              <w:t xml:space="preserve"> </w:t>
            </w:r>
            <w:r>
              <w:rPr>
                <w:sz w:val="16"/>
              </w:rPr>
              <w:t>16/05/2003;</w:t>
            </w:r>
            <w:r>
              <w:rPr>
                <w:spacing w:val="-2"/>
                <w:sz w:val="16"/>
              </w:rPr>
              <w:t xml:space="preserve"> </w:t>
            </w:r>
            <w:r>
              <w:rPr>
                <w:sz w:val="16"/>
              </w:rPr>
              <w:t>RESOLUÇÃO</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40,</w:t>
            </w:r>
            <w:r>
              <w:rPr>
                <w:spacing w:val="-3"/>
                <w:sz w:val="16"/>
              </w:rPr>
              <w:t xml:space="preserve"> </w:t>
            </w:r>
            <w:r>
              <w:rPr>
                <w:sz w:val="16"/>
              </w:rPr>
              <w:t>DE</w:t>
            </w:r>
            <w:r>
              <w:rPr>
                <w:spacing w:val="-3"/>
                <w:sz w:val="16"/>
              </w:rPr>
              <w:t xml:space="preserve"> </w:t>
            </w:r>
            <w:r>
              <w:rPr>
                <w:sz w:val="16"/>
              </w:rPr>
              <w:t>08/02/2002;</w:t>
            </w:r>
            <w:r>
              <w:rPr>
                <w:spacing w:val="-3"/>
                <w:sz w:val="16"/>
              </w:rPr>
              <w:t xml:space="preserve"> </w:t>
            </w:r>
            <w:r>
              <w:rPr>
                <w:sz w:val="16"/>
              </w:rPr>
              <w:t>RESOLUÇÃO</w:t>
            </w:r>
            <w:r>
              <w:rPr>
                <w:spacing w:val="-3"/>
                <w:sz w:val="16"/>
              </w:rPr>
              <w:t xml:space="preserve"> </w:t>
            </w:r>
            <w:r>
              <w:rPr>
                <w:sz w:val="16"/>
              </w:rPr>
              <w:t>-</w:t>
            </w:r>
            <w:r>
              <w:rPr>
                <w:spacing w:val="-3"/>
                <w:sz w:val="16"/>
              </w:rPr>
              <w:t xml:space="preserve"> </w:t>
            </w:r>
            <w:r>
              <w:rPr>
                <w:sz w:val="16"/>
              </w:rPr>
              <w:t>RDC</w:t>
            </w:r>
            <w:r>
              <w:rPr>
                <w:spacing w:val="-3"/>
                <w:sz w:val="16"/>
              </w:rPr>
              <w:t xml:space="preserve"> </w:t>
            </w:r>
            <w:r>
              <w:rPr>
                <w:sz w:val="16"/>
              </w:rPr>
              <w:t>Nº</w:t>
            </w:r>
            <w:r>
              <w:rPr>
                <w:spacing w:val="-3"/>
                <w:sz w:val="16"/>
              </w:rPr>
              <w:t xml:space="preserve"> </w:t>
            </w:r>
            <w:r>
              <w:rPr>
                <w:sz w:val="16"/>
              </w:rPr>
              <w:t>136,</w:t>
            </w:r>
            <w:r>
              <w:rPr>
                <w:spacing w:val="-3"/>
                <w:sz w:val="16"/>
              </w:rPr>
              <w:t xml:space="preserve"> </w:t>
            </w:r>
            <w:r>
              <w:rPr>
                <w:sz w:val="16"/>
              </w:rPr>
              <w:t>08/02/2017</w:t>
            </w:r>
            <w:r>
              <w:rPr>
                <w:spacing w:val="-3"/>
                <w:sz w:val="16"/>
              </w:rPr>
              <w:t xml:space="preserve"> </w:t>
            </w:r>
            <w:r>
              <w:rPr>
                <w:sz w:val="16"/>
              </w:rPr>
              <w:t>PORTARIA</w:t>
            </w:r>
            <w:r>
              <w:rPr>
                <w:spacing w:val="-3"/>
                <w:sz w:val="16"/>
              </w:rPr>
              <w:t xml:space="preserve"> </w:t>
            </w:r>
            <w:r>
              <w:rPr>
                <w:sz w:val="16"/>
              </w:rPr>
              <w:t>Nº</w:t>
            </w:r>
            <w:r>
              <w:rPr>
                <w:spacing w:val="-3"/>
                <w:sz w:val="16"/>
              </w:rPr>
              <w:t xml:space="preserve"> </w:t>
            </w:r>
            <w:r>
              <w:rPr>
                <w:sz w:val="16"/>
              </w:rPr>
              <w:t>157,</w:t>
            </w:r>
            <w:r>
              <w:rPr>
                <w:spacing w:val="-3"/>
                <w:sz w:val="16"/>
              </w:rPr>
              <w:t xml:space="preserve"> </w:t>
            </w:r>
            <w:r>
              <w:rPr>
                <w:sz w:val="16"/>
              </w:rPr>
              <w:t>DE</w:t>
            </w:r>
            <w:r>
              <w:rPr>
                <w:spacing w:val="-3"/>
                <w:sz w:val="16"/>
              </w:rPr>
              <w:t xml:space="preserve"> </w:t>
            </w:r>
            <w:r>
              <w:rPr>
                <w:sz w:val="16"/>
              </w:rPr>
              <w:t>19/08/2002;</w:t>
            </w:r>
            <w:r>
              <w:rPr>
                <w:spacing w:val="-3"/>
                <w:sz w:val="16"/>
              </w:rPr>
              <w:t xml:space="preserve"> </w:t>
            </w:r>
            <w:r>
              <w:rPr>
                <w:sz w:val="16"/>
              </w:rPr>
              <w:t>PORTARIA</w:t>
            </w:r>
            <w:r>
              <w:rPr>
                <w:spacing w:val="-3"/>
                <w:sz w:val="16"/>
              </w:rPr>
              <w:t xml:space="preserve"> </w:t>
            </w:r>
            <w:r>
              <w:rPr>
                <w:sz w:val="16"/>
              </w:rPr>
              <w:t>Nº</w:t>
            </w:r>
          </w:p>
          <w:p w14:paraId="00970C1D" w14:textId="77777777" w:rsidR="006013D8" w:rsidRDefault="006013D8" w:rsidP="007D4D89">
            <w:pPr>
              <w:pStyle w:val="TableParagraph"/>
              <w:spacing w:before="0" w:line="183" w:lineRule="exact"/>
              <w:ind w:left="42"/>
              <w:jc w:val="both"/>
              <w:rPr>
                <w:sz w:val="16"/>
              </w:rPr>
            </w:pPr>
            <w:r>
              <w:rPr>
                <w:sz w:val="16"/>
              </w:rPr>
              <w:t>27,</w:t>
            </w:r>
            <w:r>
              <w:rPr>
                <w:spacing w:val="-3"/>
                <w:sz w:val="16"/>
              </w:rPr>
              <w:t xml:space="preserve"> </w:t>
            </w:r>
            <w:r>
              <w:rPr>
                <w:sz w:val="16"/>
              </w:rPr>
              <w:t>DE</w:t>
            </w:r>
            <w:r>
              <w:rPr>
                <w:spacing w:val="-2"/>
                <w:sz w:val="16"/>
              </w:rPr>
              <w:t xml:space="preserve"> 13/01/98).</w:t>
            </w:r>
          </w:p>
        </w:tc>
      </w:tr>
      <w:tr w:rsidR="006013D8" w14:paraId="662E57CB" w14:textId="77777777" w:rsidTr="007D4D89">
        <w:trPr>
          <w:trHeight w:val="238"/>
        </w:trPr>
        <w:tc>
          <w:tcPr>
            <w:tcW w:w="680" w:type="dxa"/>
            <w:tcBorders>
              <w:right w:val="dotted" w:sz="6" w:space="0" w:color="000000"/>
            </w:tcBorders>
          </w:tcPr>
          <w:p w14:paraId="6724A521" w14:textId="77777777" w:rsidR="006013D8" w:rsidRDefault="006013D8" w:rsidP="007D4D89">
            <w:pPr>
              <w:pStyle w:val="TableParagraph"/>
              <w:spacing w:line="184" w:lineRule="exact"/>
              <w:ind w:right="15"/>
              <w:rPr>
                <w:sz w:val="16"/>
              </w:rPr>
            </w:pPr>
            <w:r>
              <w:rPr>
                <w:spacing w:val="-5"/>
                <w:sz w:val="16"/>
              </w:rPr>
              <w:t>78</w:t>
            </w:r>
          </w:p>
        </w:tc>
        <w:tc>
          <w:tcPr>
            <w:tcW w:w="1133" w:type="dxa"/>
            <w:tcBorders>
              <w:left w:val="dotted" w:sz="6" w:space="0" w:color="000000"/>
              <w:right w:val="dotted" w:sz="6" w:space="0" w:color="000000"/>
            </w:tcBorders>
          </w:tcPr>
          <w:p w14:paraId="03DFE13F" w14:textId="77777777" w:rsidR="006013D8" w:rsidRDefault="006013D8" w:rsidP="007D4D89">
            <w:pPr>
              <w:pStyle w:val="TableParagraph"/>
              <w:spacing w:line="184" w:lineRule="exact"/>
              <w:ind w:right="14"/>
              <w:rPr>
                <w:sz w:val="16"/>
              </w:rPr>
            </w:pPr>
            <w:r>
              <w:rPr>
                <w:spacing w:val="-2"/>
                <w:sz w:val="16"/>
              </w:rPr>
              <w:t>119929</w:t>
            </w:r>
          </w:p>
        </w:tc>
        <w:tc>
          <w:tcPr>
            <w:tcW w:w="1133" w:type="dxa"/>
            <w:tcBorders>
              <w:left w:val="dotted" w:sz="6" w:space="0" w:color="000000"/>
              <w:right w:val="dotted" w:sz="6" w:space="0" w:color="000000"/>
            </w:tcBorders>
          </w:tcPr>
          <w:p w14:paraId="3ED0E3D6" w14:textId="77777777" w:rsidR="006013D8" w:rsidRDefault="006013D8" w:rsidP="007D4D89">
            <w:pPr>
              <w:pStyle w:val="TableParagraph"/>
              <w:spacing w:line="184" w:lineRule="exact"/>
              <w:rPr>
                <w:sz w:val="16"/>
              </w:rPr>
            </w:pPr>
            <w:r>
              <w:rPr>
                <w:spacing w:val="-2"/>
                <w:sz w:val="16"/>
              </w:rPr>
              <w:t>500,00</w:t>
            </w:r>
          </w:p>
        </w:tc>
        <w:tc>
          <w:tcPr>
            <w:tcW w:w="850" w:type="dxa"/>
            <w:tcBorders>
              <w:left w:val="dotted" w:sz="6" w:space="0" w:color="000000"/>
              <w:right w:val="dotted" w:sz="6" w:space="0" w:color="000000"/>
            </w:tcBorders>
          </w:tcPr>
          <w:p w14:paraId="6EC15A30"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0AADCE4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8CFA142" w14:textId="77777777" w:rsidR="006013D8" w:rsidRDefault="006013D8" w:rsidP="007D4D89">
            <w:pPr>
              <w:pStyle w:val="TableParagraph"/>
              <w:spacing w:line="184" w:lineRule="exact"/>
              <w:ind w:right="11"/>
              <w:rPr>
                <w:sz w:val="16"/>
              </w:rPr>
            </w:pPr>
            <w:r>
              <w:rPr>
                <w:spacing w:val="-4"/>
                <w:sz w:val="16"/>
              </w:rPr>
              <w:t>9,81</w:t>
            </w:r>
          </w:p>
        </w:tc>
        <w:tc>
          <w:tcPr>
            <w:tcW w:w="1685" w:type="dxa"/>
            <w:tcBorders>
              <w:left w:val="dotted" w:sz="6" w:space="0" w:color="000000"/>
            </w:tcBorders>
          </w:tcPr>
          <w:p w14:paraId="606A398A" w14:textId="77777777" w:rsidR="006013D8" w:rsidRDefault="006013D8" w:rsidP="007D4D89">
            <w:pPr>
              <w:pStyle w:val="TableParagraph"/>
              <w:spacing w:line="184" w:lineRule="exact"/>
              <w:ind w:right="10"/>
              <w:rPr>
                <w:sz w:val="16"/>
              </w:rPr>
            </w:pPr>
            <w:r>
              <w:rPr>
                <w:spacing w:val="-2"/>
                <w:sz w:val="16"/>
              </w:rPr>
              <w:t>4.905,00</w:t>
            </w:r>
          </w:p>
        </w:tc>
      </w:tr>
      <w:tr w:rsidR="006013D8" w14:paraId="4465563C" w14:textId="77777777" w:rsidTr="007D4D89">
        <w:trPr>
          <w:trHeight w:val="1668"/>
        </w:trPr>
        <w:tc>
          <w:tcPr>
            <w:tcW w:w="10672" w:type="dxa"/>
            <w:gridSpan w:val="7"/>
          </w:tcPr>
          <w:p w14:paraId="1AEAFFD5" w14:textId="77777777" w:rsidR="006013D8" w:rsidRDefault="006013D8" w:rsidP="007D4D89">
            <w:pPr>
              <w:pStyle w:val="TableParagraph"/>
              <w:spacing w:before="39" w:line="232" w:lineRule="auto"/>
              <w:ind w:left="42" w:right="54"/>
              <w:jc w:val="both"/>
              <w:rPr>
                <w:sz w:val="16"/>
              </w:rPr>
            </w:pPr>
            <w:r>
              <w:rPr>
                <w:sz w:val="16"/>
              </w:rPr>
              <w:t>FARINHA DE ARROZ: DESCRIÇÃO DO OBJETO: FARINHA DE ARROZ PARA PREPARO DE PÃES, BOLOS E BISCOITOS. NÃO CONTEM GLÚTEN. OBTIDA PELA MOAGEM DO GRÃO DE ARROZ, SEM QUALQUER PROCESSO QUÍMICO, PRESERVANDO SUAS PROPRIEDADES NUTRICIONAIS. NÃO DEVE POSSUIR LEITE E DERIVADOS E TAMBÉM NÃO CONTÉM GLÚTEN. CARACTERÍSTICAS GERAIS: O PRODUTO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1 KG. O PRODUTO DEVE ESTAR DE ACORDO COM A LEGISLAÇÃO VIGENTE.</w:t>
            </w:r>
          </w:p>
        </w:tc>
      </w:tr>
      <w:tr w:rsidR="006013D8" w14:paraId="64CDCCF6" w14:textId="77777777" w:rsidTr="007D4D89">
        <w:trPr>
          <w:trHeight w:val="238"/>
        </w:trPr>
        <w:tc>
          <w:tcPr>
            <w:tcW w:w="680" w:type="dxa"/>
            <w:tcBorders>
              <w:right w:val="dotted" w:sz="6" w:space="0" w:color="000000"/>
            </w:tcBorders>
          </w:tcPr>
          <w:p w14:paraId="7EAA1D0D" w14:textId="77777777" w:rsidR="006013D8" w:rsidRDefault="006013D8" w:rsidP="007D4D89">
            <w:pPr>
              <w:pStyle w:val="TableParagraph"/>
              <w:spacing w:line="184" w:lineRule="exact"/>
              <w:ind w:right="15"/>
              <w:rPr>
                <w:sz w:val="16"/>
              </w:rPr>
            </w:pPr>
            <w:r>
              <w:rPr>
                <w:spacing w:val="-5"/>
                <w:sz w:val="16"/>
              </w:rPr>
              <w:t>79</w:t>
            </w:r>
          </w:p>
        </w:tc>
        <w:tc>
          <w:tcPr>
            <w:tcW w:w="1133" w:type="dxa"/>
            <w:tcBorders>
              <w:left w:val="dotted" w:sz="6" w:space="0" w:color="000000"/>
              <w:right w:val="dotted" w:sz="6" w:space="0" w:color="000000"/>
            </w:tcBorders>
          </w:tcPr>
          <w:p w14:paraId="5F297315" w14:textId="77777777" w:rsidR="006013D8" w:rsidRDefault="006013D8" w:rsidP="007D4D89">
            <w:pPr>
              <w:pStyle w:val="TableParagraph"/>
              <w:spacing w:line="184" w:lineRule="exact"/>
              <w:ind w:right="14"/>
              <w:rPr>
                <w:sz w:val="16"/>
              </w:rPr>
            </w:pPr>
            <w:r>
              <w:rPr>
                <w:spacing w:val="-2"/>
                <w:sz w:val="16"/>
              </w:rPr>
              <w:t>119930</w:t>
            </w:r>
          </w:p>
        </w:tc>
        <w:tc>
          <w:tcPr>
            <w:tcW w:w="1133" w:type="dxa"/>
            <w:tcBorders>
              <w:left w:val="dotted" w:sz="6" w:space="0" w:color="000000"/>
              <w:right w:val="dotted" w:sz="6" w:space="0" w:color="000000"/>
            </w:tcBorders>
          </w:tcPr>
          <w:p w14:paraId="5430D41B" w14:textId="77777777" w:rsidR="006013D8" w:rsidRDefault="006013D8" w:rsidP="007D4D89">
            <w:pPr>
              <w:pStyle w:val="TableParagraph"/>
              <w:spacing w:line="184" w:lineRule="exact"/>
              <w:rPr>
                <w:sz w:val="16"/>
              </w:rPr>
            </w:pPr>
            <w:r>
              <w:rPr>
                <w:spacing w:val="-2"/>
                <w:sz w:val="16"/>
              </w:rPr>
              <w:t>30,00</w:t>
            </w:r>
          </w:p>
        </w:tc>
        <w:tc>
          <w:tcPr>
            <w:tcW w:w="850" w:type="dxa"/>
            <w:tcBorders>
              <w:left w:val="dotted" w:sz="6" w:space="0" w:color="000000"/>
              <w:right w:val="dotted" w:sz="6" w:space="0" w:color="000000"/>
            </w:tcBorders>
          </w:tcPr>
          <w:p w14:paraId="7045E3BA"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43E4131"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357E0ED" w14:textId="77777777" w:rsidR="006013D8" w:rsidRDefault="006013D8" w:rsidP="007D4D89">
            <w:pPr>
              <w:pStyle w:val="TableParagraph"/>
              <w:spacing w:line="184" w:lineRule="exact"/>
              <w:ind w:right="11"/>
              <w:rPr>
                <w:sz w:val="16"/>
              </w:rPr>
            </w:pPr>
            <w:r>
              <w:rPr>
                <w:spacing w:val="-4"/>
                <w:sz w:val="16"/>
              </w:rPr>
              <w:t>8,35</w:t>
            </w:r>
          </w:p>
        </w:tc>
        <w:tc>
          <w:tcPr>
            <w:tcW w:w="1685" w:type="dxa"/>
            <w:tcBorders>
              <w:left w:val="dotted" w:sz="6" w:space="0" w:color="000000"/>
            </w:tcBorders>
          </w:tcPr>
          <w:p w14:paraId="7D5C9BB1" w14:textId="77777777" w:rsidR="006013D8" w:rsidRDefault="006013D8" w:rsidP="007D4D89">
            <w:pPr>
              <w:pStyle w:val="TableParagraph"/>
              <w:spacing w:line="184" w:lineRule="exact"/>
              <w:ind w:right="10"/>
              <w:rPr>
                <w:sz w:val="16"/>
              </w:rPr>
            </w:pPr>
            <w:r>
              <w:rPr>
                <w:spacing w:val="-2"/>
                <w:sz w:val="16"/>
              </w:rPr>
              <w:t>250,50</w:t>
            </w:r>
          </w:p>
        </w:tc>
      </w:tr>
      <w:tr w:rsidR="006013D8" w14:paraId="26F8247F" w14:textId="77777777" w:rsidTr="007D4D89">
        <w:trPr>
          <w:trHeight w:val="3098"/>
        </w:trPr>
        <w:tc>
          <w:tcPr>
            <w:tcW w:w="10672" w:type="dxa"/>
            <w:gridSpan w:val="7"/>
          </w:tcPr>
          <w:p w14:paraId="463CD65A" w14:textId="77777777" w:rsidR="006013D8" w:rsidRDefault="006013D8" w:rsidP="007D4D89">
            <w:pPr>
              <w:pStyle w:val="TableParagraph"/>
              <w:spacing w:before="39" w:line="232" w:lineRule="auto"/>
              <w:ind w:left="42" w:right="54"/>
              <w:jc w:val="both"/>
              <w:rPr>
                <w:sz w:val="16"/>
              </w:rPr>
            </w:pPr>
            <w:r>
              <w:rPr>
                <w:sz w:val="16"/>
              </w:rPr>
              <w:lastRenderedPageBreak/>
              <w:t>POLVILHO AZEDO: DESCRIÇÃO DO OBJETO: PRODUTO AMILÁCEO EXTRAÍDO DA MANDIOCA QUE SOFREU PROCESSO DE FERMENTAÇÃO, DEVE SER FABRICADAS A PARTIR DE MATÉRIAS PRIMAS SÃS E LIMPAS, ISENTA DE MATÉRIAS TERROSAS E PARASITAS. SOB A FORMA DE PÓ DEVE PRODUZIR LIGEIRA CREPITAÇÃO QUANDO COMPRIMIDO ENTRE OS DEDOS.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OBEDECER A: INSTRUÇÃO NORMATIVA 23 DE 14/12/2005 - REGULAMENTO TÉCNICO DE IDENTIDADE E QUALIDADE 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bl>
    <w:p w14:paraId="7B55183C"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0BCAB88A" w14:textId="77777777" w:rsidTr="007D4D89">
        <w:trPr>
          <w:trHeight w:val="238"/>
        </w:trPr>
        <w:tc>
          <w:tcPr>
            <w:tcW w:w="680" w:type="dxa"/>
            <w:shd w:val="clear" w:color="auto" w:fill="7F7F7F"/>
          </w:tcPr>
          <w:p w14:paraId="7DF86755"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3DA121F0"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99FC9FA"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32147B33"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6C72546"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0EDCECA"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2E22E57D"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45EE2BC8" w14:textId="77777777" w:rsidTr="007D4D89">
        <w:trPr>
          <w:trHeight w:val="238"/>
        </w:trPr>
        <w:tc>
          <w:tcPr>
            <w:tcW w:w="680" w:type="dxa"/>
            <w:tcBorders>
              <w:right w:val="dotted" w:sz="6" w:space="0" w:color="000000"/>
            </w:tcBorders>
          </w:tcPr>
          <w:p w14:paraId="7B164E96" w14:textId="77777777" w:rsidR="006013D8" w:rsidRDefault="006013D8" w:rsidP="007D4D89">
            <w:pPr>
              <w:pStyle w:val="TableParagraph"/>
              <w:spacing w:line="184" w:lineRule="exact"/>
              <w:ind w:right="15"/>
              <w:rPr>
                <w:sz w:val="16"/>
              </w:rPr>
            </w:pPr>
            <w:r>
              <w:rPr>
                <w:spacing w:val="-5"/>
                <w:sz w:val="16"/>
              </w:rPr>
              <w:t>80</w:t>
            </w:r>
          </w:p>
        </w:tc>
        <w:tc>
          <w:tcPr>
            <w:tcW w:w="1133" w:type="dxa"/>
            <w:tcBorders>
              <w:left w:val="dotted" w:sz="6" w:space="0" w:color="000000"/>
              <w:right w:val="dotted" w:sz="6" w:space="0" w:color="000000"/>
            </w:tcBorders>
          </w:tcPr>
          <w:p w14:paraId="21D1C322" w14:textId="77777777" w:rsidR="006013D8" w:rsidRDefault="006013D8" w:rsidP="007D4D89">
            <w:pPr>
              <w:pStyle w:val="TableParagraph"/>
              <w:spacing w:line="184" w:lineRule="exact"/>
              <w:ind w:right="14"/>
              <w:rPr>
                <w:sz w:val="16"/>
              </w:rPr>
            </w:pPr>
            <w:r>
              <w:rPr>
                <w:spacing w:val="-2"/>
                <w:sz w:val="16"/>
              </w:rPr>
              <w:t>119931</w:t>
            </w:r>
          </w:p>
        </w:tc>
        <w:tc>
          <w:tcPr>
            <w:tcW w:w="1133" w:type="dxa"/>
            <w:tcBorders>
              <w:left w:val="dotted" w:sz="6" w:space="0" w:color="000000"/>
              <w:right w:val="dotted" w:sz="6" w:space="0" w:color="000000"/>
            </w:tcBorders>
          </w:tcPr>
          <w:p w14:paraId="0737C5E6" w14:textId="77777777" w:rsidR="006013D8" w:rsidRDefault="006013D8" w:rsidP="007D4D89">
            <w:pPr>
              <w:pStyle w:val="TableParagraph"/>
              <w:spacing w:line="184" w:lineRule="exact"/>
              <w:rPr>
                <w:sz w:val="16"/>
              </w:rPr>
            </w:pPr>
            <w:r>
              <w:rPr>
                <w:spacing w:val="-2"/>
                <w:sz w:val="16"/>
              </w:rPr>
              <w:t>30,00</w:t>
            </w:r>
          </w:p>
        </w:tc>
        <w:tc>
          <w:tcPr>
            <w:tcW w:w="850" w:type="dxa"/>
            <w:tcBorders>
              <w:left w:val="dotted" w:sz="6" w:space="0" w:color="000000"/>
              <w:right w:val="dotted" w:sz="6" w:space="0" w:color="000000"/>
            </w:tcBorders>
          </w:tcPr>
          <w:p w14:paraId="01AFB42B"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C9F7E2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DB7A8A4" w14:textId="77777777" w:rsidR="006013D8" w:rsidRDefault="006013D8" w:rsidP="007D4D89">
            <w:pPr>
              <w:pStyle w:val="TableParagraph"/>
              <w:spacing w:line="184" w:lineRule="exact"/>
              <w:ind w:right="11"/>
              <w:rPr>
                <w:sz w:val="16"/>
              </w:rPr>
            </w:pPr>
            <w:r>
              <w:rPr>
                <w:spacing w:val="-4"/>
                <w:sz w:val="16"/>
              </w:rPr>
              <w:t>6,74</w:t>
            </w:r>
          </w:p>
        </w:tc>
        <w:tc>
          <w:tcPr>
            <w:tcW w:w="1685" w:type="dxa"/>
            <w:tcBorders>
              <w:left w:val="dotted" w:sz="6" w:space="0" w:color="000000"/>
            </w:tcBorders>
          </w:tcPr>
          <w:p w14:paraId="29CD5978" w14:textId="77777777" w:rsidR="006013D8" w:rsidRDefault="006013D8" w:rsidP="007D4D89">
            <w:pPr>
              <w:pStyle w:val="TableParagraph"/>
              <w:spacing w:line="184" w:lineRule="exact"/>
              <w:ind w:right="10"/>
              <w:rPr>
                <w:sz w:val="16"/>
              </w:rPr>
            </w:pPr>
            <w:r>
              <w:rPr>
                <w:spacing w:val="-2"/>
                <w:sz w:val="16"/>
              </w:rPr>
              <w:t>202,20</w:t>
            </w:r>
          </w:p>
        </w:tc>
      </w:tr>
      <w:tr w:rsidR="006013D8" w14:paraId="27EC430F" w14:textId="77777777" w:rsidTr="007D4D89">
        <w:trPr>
          <w:trHeight w:val="1668"/>
        </w:trPr>
        <w:tc>
          <w:tcPr>
            <w:tcW w:w="10672" w:type="dxa"/>
            <w:gridSpan w:val="7"/>
          </w:tcPr>
          <w:p w14:paraId="5D1273AB" w14:textId="77777777" w:rsidR="006013D8" w:rsidRDefault="006013D8" w:rsidP="007D4D89">
            <w:pPr>
              <w:pStyle w:val="TableParagraph"/>
              <w:spacing w:before="39" w:line="232" w:lineRule="auto"/>
              <w:ind w:left="42" w:right="55"/>
              <w:jc w:val="both"/>
              <w:rPr>
                <w:sz w:val="16"/>
              </w:rPr>
            </w:pPr>
            <w:r>
              <w:rPr>
                <w:sz w:val="16"/>
              </w:rPr>
              <w:t>POLVILHO DOCE: DESCRIÇÃO DO OBJETO: PRODUZIDO A PARTIR DE MATÉRIA PRIMAS SÃO LIMPAS. OBTIDO DA LAVAGEM DA MASSA RALADA DA MANDIOCA E POSTERIOR DECANTAÇÃO DA ÁGUA DA LAVAGEM, PARA SEPARAR O AMIDO DE FIBRAS, DE MATERIAL PROTÉICO E DE IMPUREZAS. SUBMETIDO À SECAGEM, DEPOIS DA DECANTAÇÃO. COLORAÇÃO BRANCA.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w:t>
            </w:r>
          </w:p>
        </w:tc>
      </w:tr>
      <w:tr w:rsidR="006013D8" w14:paraId="6A1E5179" w14:textId="77777777" w:rsidTr="007D4D89">
        <w:trPr>
          <w:trHeight w:val="238"/>
        </w:trPr>
        <w:tc>
          <w:tcPr>
            <w:tcW w:w="680" w:type="dxa"/>
            <w:tcBorders>
              <w:right w:val="dotted" w:sz="6" w:space="0" w:color="000000"/>
            </w:tcBorders>
          </w:tcPr>
          <w:p w14:paraId="2DD56B6B" w14:textId="77777777" w:rsidR="006013D8" w:rsidRDefault="006013D8" w:rsidP="007D4D89">
            <w:pPr>
              <w:pStyle w:val="TableParagraph"/>
              <w:ind w:right="15"/>
              <w:rPr>
                <w:sz w:val="16"/>
              </w:rPr>
            </w:pPr>
            <w:r>
              <w:rPr>
                <w:spacing w:val="-5"/>
                <w:sz w:val="16"/>
              </w:rPr>
              <w:t>81</w:t>
            </w:r>
          </w:p>
        </w:tc>
        <w:tc>
          <w:tcPr>
            <w:tcW w:w="1133" w:type="dxa"/>
            <w:tcBorders>
              <w:left w:val="dotted" w:sz="6" w:space="0" w:color="000000"/>
              <w:right w:val="dotted" w:sz="6" w:space="0" w:color="000000"/>
            </w:tcBorders>
          </w:tcPr>
          <w:p w14:paraId="6F86C0F5" w14:textId="77777777" w:rsidR="006013D8" w:rsidRDefault="006013D8" w:rsidP="007D4D89">
            <w:pPr>
              <w:pStyle w:val="TableParagraph"/>
              <w:ind w:right="14"/>
              <w:rPr>
                <w:sz w:val="16"/>
              </w:rPr>
            </w:pPr>
            <w:r>
              <w:rPr>
                <w:spacing w:val="-2"/>
                <w:sz w:val="16"/>
              </w:rPr>
              <w:t>119932</w:t>
            </w:r>
          </w:p>
        </w:tc>
        <w:tc>
          <w:tcPr>
            <w:tcW w:w="1133" w:type="dxa"/>
            <w:tcBorders>
              <w:left w:val="dotted" w:sz="6" w:space="0" w:color="000000"/>
              <w:right w:val="dotted" w:sz="6" w:space="0" w:color="000000"/>
            </w:tcBorders>
          </w:tcPr>
          <w:p w14:paraId="1FA57616" w14:textId="77777777" w:rsidR="006013D8" w:rsidRDefault="006013D8" w:rsidP="007D4D89">
            <w:pPr>
              <w:pStyle w:val="TableParagraph"/>
              <w:rPr>
                <w:sz w:val="16"/>
              </w:rPr>
            </w:pPr>
            <w:r>
              <w:rPr>
                <w:spacing w:val="-2"/>
                <w:sz w:val="16"/>
              </w:rPr>
              <w:t>400,00</w:t>
            </w:r>
          </w:p>
        </w:tc>
        <w:tc>
          <w:tcPr>
            <w:tcW w:w="850" w:type="dxa"/>
            <w:tcBorders>
              <w:left w:val="dotted" w:sz="6" w:space="0" w:color="000000"/>
              <w:right w:val="dotted" w:sz="6" w:space="0" w:color="000000"/>
            </w:tcBorders>
          </w:tcPr>
          <w:p w14:paraId="29AFDFDE"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5B2C122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4C04498" w14:textId="77777777" w:rsidR="006013D8" w:rsidRDefault="006013D8" w:rsidP="007D4D89">
            <w:pPr>
              <w:pStyle w:val="TableParagraph"/>
              <w:ind w:right="11"/>
              <w:rPr>
                <w:sz w:val="16"/>
              </w:rPr>
            </w:pPr>
            <w:r>
              <w:rPr>
                <w:spacing w:val="-2"/>
                <w:sz w:val="16"/>
              </w:rPr>
              <w:t>22,64</w:t>
            </w:r>
          </w:p>
        </w:tc>
        <w:tc>
          <w:tcPr>
            <w:tcW w:w="1685" w:type="dxa"/>
            <w:tcBorders>
              <w:left w:val="dotted" w:sz="6" w:space="0" w:color="000000"/>
            </w:tcBorders>
          </w:tcPr>
          <w:p w14:paraId="1F14556F" w14:textId="77777777" w:rsidR="006013D8" w:rsidRDefault="006013D8" w:rsidP="007D4D89">
            <w:pPr>
              <w:pStyle w:val="TableParagraph"/>
              <w:ind w:right="10"/>
              <w:rPr>
                <w:sz w:val="16"/>
              </w:rPr>
            </w:pPr>
            <w:r>
              <w:rPr>
                <w:spacing w:val="-2"/>
                <w:sz w:val="16"/>
              </w:rPr>
              <w:t>9.056,00</w:t>
            </w:r>
          </w:p>
        </w:tc>
      </w:tr>
      <w:tr w:rsidR="006013D8" w14:paraId="33E12DE8" w14:textId="77777777" w:rsidTr="007D4D89">
        <w:trPr>
          <w:trHeight w:val="2562"/>
        </w:trPr>
        <w:tc>
          <w:tcPr>
            <w:tcW w:w="10672" w:type="dxa"/>
            <w:gridSpan w:val="7"/>
          </w:tcPr>
          <w:p w14:paraId="28287A1B" w14:textId="77777777" w:rsidR="006013D8" w:rsidRDefault="006013D8" w:rsidP="007D4D89">
            <w:pPr>
              <w:pStyle w:val="TableParagraph"/>
              <w:spacing w:before="39" w:line="232" w:lineRule="auto"/>
              <w:ind w:left="42" w:right="14"/>
              <w:jc w:val="both"/>
              <w:rPr>
                <w:sz w:val="16"/>
              </w:rPr>
            </w:pPr>
            <w:r>
              <w:rPr>
                <w:sz w:val="16"/>
              </w:rPr>
              <w:t>CHOCOLATE EM PÓ 50% CACAU: DESCRIÇÃO DO OBJETO: PRODUTO OBTIDO A PARTIR DA MISTURA DE CACAU EM PÓ COM AÇÚCAR, ATRAVÉS DE PROCESSO ADEQUADO. ENRIQUECIDO COM VITAMINAS E MINERAIS. QUANDO MISTURADO AO LEITE, DEVE SER TOTALMENTE DILUÍDO E NÃO FORMAR GRUMOS.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ASPECTO: PRODUTO HOMOGÊNEO. COR: MARROM. AROMA: CARACTERÍSTICO. SABOR: PRÓPRIO. CARACTERÍSTICAS MACROSCÓPICAS E MICROSCÓPICAS: AUSÊNCIA DE MATÉRIAS PREJUDICIAIS À SAÚDE HUMANA (MACROSCÓPICAS E MICROSCÓPICAS), ABRANGENDO INSETOS, OUTROS ANIMAIS, PARASITOS, EXCREMENTOS DE INSETOS E/OU DE OUTROS ANIMAIS, OBJETOS RÍGIDOS, PONTIAGUDOS OU</w:t>
            </w:r>
            <w:r>
              <w:rPr>
                <w:spacing w:val="-3"/>
                <w:sz w:val="16"/>
              </w:rPr>
              <w:t xml:space="preserve"> </w:t>
            </w:r>
            <w:r>
              <w:rPr>
                <w:sz w:val="16"/>
              </w:rPr>
              <w:t>CORTANTES.</w:t>
            </w:r>
            <w:r>
              <w:rPr>
                <w:spacing w:val="-2"/>
                <w:sz w:val="16"/>
              </w:rPr>
              <w:t xml:space="preserve"> </w:t>
            </w:r>
            <w:r>
              <w:rPr>
                <w:sz w:val="16"/>
              </w:rPr>
              <w:t>A</w:t>
            </w:r>
            <w:r>
              <w:rPr>
                <w:spacing w:val="-2"/>
                <w:sz w:val="16"/>
              </w:rPr>
              <w:t xml:space="preserve"> </w:t>
            </w:r>
            <w:r>
              <w:rPr>
                <w:sz w:val="16"/>
              </w:rPr>
              <w:t>PRESENÇA</w:t>
            </w:r>
            <w:r>
              <w:rPr>
                <w:spacing w:val="-2"/>
                <w:sz w:val="16"/>
              </w:rPr>
              <w:t xml:space="preserve"> </w:t>
            </w:r>
            <w:r>
              <w:rPr>
                <w:sz w:val="16"/>
              </w:rPr>
              <w:t>DE</w:t>
            </w:r>
            <w:r>
              <w:rPr>
                <w:spacing w:val="-2"/>
                <w:sz w:val="16"/>
              </w:rPr>
              <w:t xml:space="preserve"> </w:t>
            </w:r>
            <w:r>
              <w:rPr>
                <w:sz w:val="16"/>
              </w:rPr>
              <w:t>MATÉRIA</w:t>
            </w:r>
            <w:r>
              <w:rPr>
                <w:spacing w:val="-2"/>
                <w:sz w:val="16"/>
              </w:rPr>
              <w:t xml:space="preserve"> </w:t>
            </w:r>
            <w:r>
              <w:rPr>
                <w:sz w:val="16"/>
              </w:rPr>
              <w:t>PREJUDICIAL</w:t>
            </w:r>
            <w:r>
              <w:rPr>
                <w:spacing w:val="-2"/>
                <w:sz w:val="16"/>
              </w:rPr>
              <w:t xml:space="preserve"> </w:t>
            </w:r>
            <w:r>
              <w:rPr>
                <w:sz w:val="16"/>
              </w:rPr>
              <w:t>À</w:t>
            </w:r>
            <w:r>
              <w:rPr>
                <w:spacing w:val="-2"/>
                <w:sz w:val="16"/>
              </w:rPr>
              <w:t xml:space="preserve"> </w:t>
            </w:r>
            <w:r>
              <w:rPr>
                <w:sz w:val="16"/>
              </w:rPr>
              <w:t>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 LOTE AVALIADO IMPRÓPRIO PARA O CONSUMO HUMANO. EMBALAGEM PRIMÁRIA: EMBALAGEM DE 1 KG DE POLIETILENO ATÓXICO. NÃO SERÃO ACEITOS PRODUTOS CUJAS EMBALAGENS ESTEJAM DANIFICADAS. EMBALAGEM SECUNDÁRIA: DE PAPELÃO REFORÇADO, COM AS ABAS SUPERIORES E INFERIORES TOTALMENTE LACRADAS. PRAZO DE VALIDADE: MÍNIMO DE 10 MESES A PARTIR DA DATA DA ENTREGA. O PRODUTO DEVE ESTAR DE ACORDO COM A LEGISLAÇÃO VIGENTE.</w:t>
            </w:r>
          </w:p>
        </w:tc>
      </w:tr>
      <w:tr w:rsidR="006013D8" w14:paraId="292F01FA" w14:textId="77777777" w:rsidTr="007D4D89">
        <w:trPr>
          <w:trHeight w:val="238"/>
        </w:trPr>
        <w:tc>
          <w:tcPr>
            <w:tcW w:w="680" w:type="dxa"/>
            <w:tcBorders>
              <w:right w:val="dotted" w:sz="6" w:space="0" w:color="000000"/>
            </w:tcBorders>
          </w:tcPr>
          <w:p w14:paraId="60AAFDCA" w14:textId="77777777" w:rsidR="006013D8" w:rsidRDefault="006013D8" w:rsidP="007D4D89">
            <w:pPr>
              <w:pStyle w:val="TableParagraph"/>
              <w:spacing w:line="184" w:lineRule="exact"/>
              <w:ind w:right="15"/>
              <w:rPr>
                <w:sz w:val="16"/>
              </w:rPr>
            </w:pPr>
            <w:r>
              <w:rPr>
                <w:spacing w:val="-5"/>
                <w:sz w:val="16"/>
              </w:rPr>
              <w:t>82</w:t>
            </w:r>
          </w:p>
        </w:tc>
        <w:tc>
          <w:tcPr>
            <w:tcW w:w="1133" w:type="dxa"/>
            <w:tcBorders>
              <w:left w:val="dotted" w:sz="6" w:space="0" w:color="000000"/>
              <w:right w:val="dotted" w:sz="6" w:space="0" w:color="000000"/>
            </w:tcBorders>
          </w:tcPr>
          <w:p w14:paraId="1AD7066D" w14:textId="77777777" w:rsidR="006013D8" w:rsidRDefault="006013D8" w:rsidP="007D4D89">
            <w:pPr>
              <w:pStyle w:val="TableParagraph"/>
              <w:spacing w:line="184" w:lineRule="exact"/>
              <w:ind w:right="14"/>
              <w:rPr>
                <w:sz w:val="16"/>
              </w:rPr>
            </w:pPr>
            <w:r>
              <w:rPr>
                <w:spacing w:val="-2"/>
                <w:sz w:val="16"/>
              </w:rPr>
              <w:t>119933</w:t>
            </w:r>
          </w:p>
        </w:tc>
        <w:tc>
          <w:tcPr>
            <w:tcW w:w="1133" w:type="dxa"/>
            <w:tcBorders>
              <w:left w:val="dotted" w:sz="6" w:space="0" w:color="000000"/>
              <w:right w:val="dotted" w:sz="6" w:space="0" w:color="000000"/>
            </w:tcBorders>
          </w:tcPr>
          <w:p w14:paraId="461E477C" w14:textId="77777777" w:rsidR="006013D8" w:rsidRDefault="006013D8" w:rsidP="007D4D89">
            <w:pPr>
              <w:pStyle w:val="TableParagraph"/>
              <w:spacing w:line="184" w:lineRule="exact"/>
              <w:rPr>
                <w:sz w:val="16"/>
              </w:rPr>
            </w:pPr>
            <w:r>
              <w:rPr>
                <w:spacing w:val="-2"/>
                <w:sz w:val="16"/>
              </w:rPr>
              <w:t>250,00</w:t>
            </w:r>
          </w:p>
        </w:tc>
        <w:tc>
          <w:tcPr>
            <w:tcW w:w="850" w:type="dxa"/>
            <w:tcBorders>
              <w:left w:val="dotted" w:sz="6" w:space="0" w:color="000000"/>
              <w:right w:val="dotted" w:sz="6" w:space="0" w:color="000000"/>
            </w:tcBorders>
          </w:tcPr>
          <w:p w14:paraId="12A92941"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7EA067D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ABCC360" w14:textId="77777777" w:rsidR="006013D8" w:rsidRDefault="006013D8" w:rsidP="007D4D89">
            <w:pPr>
              <w:pStyle w:val="TableParagraph"/>
              <w:spacing w:line="184" w:lineRule="exact"/>
              <w:ind w:right="11"/>
              <w:rPr>
                <w:sz w:val="16"/>
              </w:rPr>
            </w:pPr>
            <w:r>
              <w:rPr>
                <w:spacing w:val="-2"/>
                <w:sz w:val="16"/>
              </w:rPr>
              <w:t>22,04</w:t>
            </w:r>
          </w:p>
        </w:tc>
        <w:tc>
          <w:tcPr>
            <w:tcW w:w="1685" w:type="dxa"/>
            <w:tcBorders>
              <w:left w:val="dotted" w:sz="6" w:space="0" w:color="000000"/>
            </w:tcBorders>
          </w:tcPr>
          <w:p w14:paraId="66A02818" w14:textId="77777777" w:rsidR="006013D8" w:rsidRDefault="006013D8" w:rsidP="007D4D89">
            <w:pPr>
              <w:pStyle w:val="TableParagraph"/>
              <w:spacing w:line="184" w:lineRule="exact"/>
              <w:ind w:right="10"/>
              <w:rPr>
                <w:sz w:val="16"/>
              </w:rPr>
            </w:pPr>
            <w:r>
              <w:rPr>
                <w:spacing w:val="-2"/>
                <w:sz w:val="16"/>
              </w:rPr>
              <w:t>5.510,00</w:t>
            </w:r>
          </w:p>
        </w:tc>
      </w:tr>
      <w:tr w:rsidR="006013D8" w14:paraId="3B9ECD54" w14:textId="77777777" w:rsidTr="007D4D89">
        <w:trPr>
          <w:trHeight w:val="3277"/>
        </w:trPr>
        <w:tc>
          <w:tcPr>
            <w:tcW w:w="10672" w:type="dxa"/>
            <w:gridSpan w:val="7"/>
          </w:tcPr>
          <w:p w14:paraId="0B6BA4D2" w14:textId="77777777" w:rsidR="006013D8" w:rsidRDefault="006013D8" w:rsidP="007D4D89">
            <w:pPr>
              <w:pStyle w:val="TableParagraph"/>
              <w:spacing w:before="39" w:line="232" w:lineRule="auto"/>
              <w:ind w:left="42" w:right="54"/>
              <w:jc w:val="both"/>
              <w:rPr>
                <w:sz w:val="16"/>
              </w:rPr>
            </w:pPr>
            <w:r>
              <w:rPr>
                <w:sz w:val="16"/>
              </w:rPr>
              <w:t>FECULA DE BATATA: DESCRIÇÃO DO OBJETO: PRODUTO AMILÁCEO EXTRAÍDO DAS PARTES SUBTERRÂNEAS COMESTÍVEIS DOS VEGETAIS, BATATA (SOLANUM TUBEROSUM, L.). RESULTADO DO PROCESSO DE SECAGEM E MOAGEM DE BATATAS SECAS. DEVEM SER FABRICADOS A PARTIR DE MATÉRIAS PRIMAS SÃS E LIMPAS, DE PRIMEIRA QUALIDADE, ISENTAS DE MATÉRIA TERROSA E DE PARASITOS. NÃO PODEM ESTAR ÚMIDOS, FERMENTADOS OU RANÇOSOS. SOB A FORMA DE P'P, DEVEM PRODUZIR LIGEIRA CREPITAÇÃO QUANDO COMPRIMIDO ENTRE OS DEDOS.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EMBALAGEM: EMBALAGEM PRIMÁRIA DO PRODUTO DEVERÁ SER SACO DE POLIETILENO OU POLIPROPILENO TRANSPARENTE, ATÓXICO, RESISTENTE, COM CAPACIDADE DE 1 KG.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MÍNIMA DE 06 SEIS MESES A CONTAR A PARTIR DA DATA DE ENTREGA.O PRODUTO DEVE ESTAR DE ACORDO COM A LEGISLAÇÃO VIGENTE.</w:t>
            </w:r>
          </w:p>
        </w:tc>
      </w:tr>
      <w:tr w:rsidR="006013D8" w14:paraId="7F86F7D6" w14:textId="77777777" w:rsidTr="007D4D89">
        <w:trPr>
          <w:trHeight w:val="238"/>
        </w:trPr>
        <w:tc>
          <w:tcPr>
            <w:tcW w:w="680" w:type="dxa"/>
            <w:tcBorders>
              <w:right w:val="dotted" w:sz="6" w:space="0" w:color="000000"/>
            </w:tcBorders>
          </w:tcPr>
          <w:p w14:paraId="5637DC77" w14:textId="77777777" w:rsidR="006013D8" w:rsidRDefault="006013D8" w:rsidP="007D4D89">
            <w:pPr>
              <w:pStyle w:val="TableParagraph"/>
              <w:ind w:right="15"/>
              <w:rPr>
                <w:sz w:val="16"/>
              </w:rPr>
            </w:pPr>
            <w:r>
              <w:rPr>
                <w:spacing w:val="-5"/>
                <w:sz w:val="16"/>
              </w:rPr>
              <w:t>83</w:t>
            </w:r>
          </w:p>
        </w:tc>
        <w:tc>
          <w:tcPr>
            <w:tcW w:w="1133" w:type="dxa"/>
            <w:tcBorders>
              <w:left w:val="dotted" w:sz="6" w:space="0" w:color="000000"/>
              <w:right w:val="dotted" w:sz="6" w:space="0" w:color="000000"/>
            </w:tcBorders>
          </w:tcPr>
          <w:p w14:paraId="3811AFFA" w14:textId="77777777" w:rsidR="006013D8" w:rsidRDefault="006013D8" w:rsidP="007D4D89">
            <w:pPr>
              <w:pStyle w:val="TableParagraph"/>
              <w:ind w:right="14"/>
              <w:rPr>
                <w:sz w:val="16"/>
              </w:rPr>
            </w:pPr>
            <w:r>
              <w:rPr>
                <w:spacing w:val="-2"/>
                <w:sz w:val="16"/>
              </w:rPr>
              <w:t>119934</w:t>
            </w:r>
          </w:p>
        </w:tc>
        <w:tc>
          <w:tcPr>
            <w:tcW w:w="1133" w:type="dxa"/>
            <w:tcBorders>
              <w:left w:val="dotted" w:sz="6" w:space="0" w:color="000000"/>
              <w:right w:val="dotted" w:sz="6" w:space="0" w:color="000000"/>
            </w:tcBorders>
          </w:tcPr>
          <w:p w14:paraId="1998CF22" w14:textId="77777777" w:rsidR="006013D8" w:rsidRDefault="006013D8" w:rsidP="007D4D89">
            <w:pPr>
              <w:pStyle w:val="TableParagraph"/>
              <w:rPr>
                <w:sz w:val="16"/>
              </w:rPr>
            </w:pPr>
            <w:r>
              <w:rPr>
                <w:spacing w:val="-2"/>
                <w:sz w:val="16"/>
              </w:rPr>
              <w:t>20,00</w:t>
            </w:r>
          </w:p>
        </w:tc>
        <w:tc>
          <w:tcPr>
            <w:tcW w:w="850" w:type="dxa"/>
            <w:tcBorders>
              <w:left w:val="dotted" w:sz="6" w:space="0" w:color="000000"/>
              <w:right w:val="dotted" w:sz="6" w:space="0" w:color="000000"/>
            </w:tcBorders>
          </w:tcPr>
          <w:p w14:paraId="164EFF81"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6FACBB85"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A2DE58" w14:textId="77777777" w:rsidR="006013D8" w:rsidRDefault="006013D8" w:rsidP="007D4D89">
            <w:pPr>
              <w:pStyle w:val="TableParagraph"/>
              <w:ind w:right="11"/>
              <w:rPr>
                <w:sz w:val="16"/>
              </w:rPr>
            </w:pPr>
            <w:r>
              <w:rPr>
                <w:spacing w:val="-2"/>
                <w:sz w:val="16"/>
              </w:rPr>
              <w:t>43,83</w:t>
            </w:r>
          </w:p>
        </w:tc>
        <w:tc>
          <w:tcPr>
            <w:tcW w:w="1685" w:type="dxa"/>
            <w:tcBorders>
              <w:left w:val="dotted" w:sz="6" w:space="0" w:color="000000"/>
            </w:tcBorders>
          </w:tcPr>
          <w:p w14:paraId="1338A7B8" w14:textId="77777777" w:rsidR="006013D8" w:rsidRDefault="006013D8" w:rsidP="007D4D89">
            <w:pPr>
              <w:pStyle w:val="TableParagraph"/>
              <w:ind w:right="10"/>
              <w:rPr>
                <w:sz w:val="16"/>
              </w:rPr>
            </w:pPr>
            <w:r>
              <w:rPr>
                <w:spacing w:val="-2"/>
                <w:sz w:val="16"/>
              </w:rPr>
              <w:t>876,60</w:t>
            </w:r>
          </w:p>
        </w:tc>
      </w:tr>
      <w:tr w:rsidR="006013D8" w14:paraId="370D8CD2" w14:textId="77777777" w:rsidTr="007D4D89">
        <w:trPr>
          <w:trHeight w:val="5064"/>
        </w:trPr>
        <w:tc>
          <w:tcPr>
            <w:tcW w:w="10672" w:type="dxa"/>
            <w:gridSpan w:val="7"/>
          </w:tcPr>
          <w:p w14:paraId="77DEBD35" w14:textId="77777777" w:rsidR="006013D8" w:rsidRDefault="006013D8" w:rsidP="007D4D89">
            <w:pPr>
              <w:pStyle w:val="TableParagraph"/>
              <w:spacing w:before="39" w:line="232" w:lineRule="auto"/>
              <w:ind w:left="42" w:right="55"/>
              <w:jc w:val="both"/>
              <w:rPr>
                <w:sz w:val="16"/>
              </w:rPr>
            </w:pPr>
            <w:r>
              <w:rPr>
                <w:sz w:val="16"/>
              </w:rPr>
              <w:lastRenderedPageBreak/>
              <w:t>COCO RALADO SEM AÇÚCAR: DESCRIÇÃO DO OBJETO: COCO RALADO SECO SEM AÇÚCAR. PRODUTO OBTIDO DO ENDOSPERMA DO FRUTO DO COQUEIRO (COCOS NUCIFERA), POR PROCESSO TECNOLÓGICO ADEQUADO E SEPARADO PARCIALMENTE DA EMULSÃO ÓLEO/ÁGUA (LEITE DE COCO) POR PROCESSOS MECÂNICOS. PROCEDÊNCIA DE FRUTOS SÃOS E MADUROS NÃO PODERÁ APRESENTAR CHEIRO ALTERADO OU RANÇOSO, COM ASPECTOS DE FRAGMENTOS SOLTOS E DE COR BRANCA. BAIXO TEOR DE GORDURA, SEM QUALQUER ADIÇÃO E QUE CONSERVA PARTE DOS COMPONENTES DO ENDOSPERMA DO FRUTO, CONTÉM DE 35 A 60% DE LIPÍDIOS;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w:t>
            </w:r>
            <w:r>
              <w:rPr>
                <w:spacing w:val="-2"/>
                <w:sz w:val="16"/>
              </w:rPr>
              <w:t xml:space="preserve"> </w:t>
            </w:r>
            <w:r>
              <w:rPr>
                <w:sz w:val="16"/>
              </w:rPr>
              <w:t>PRÓPRIO.</w:t>
            </w:r>
            <w:r>
              <w:rPr>
                <w:spacing w:val="-2"/>
                <w:sz w:val="16"/>
              </w:rPr>
              <w:t xml:space="preserve"> </w:t>
            </w:r>
            <w:r>
              <w:rPr>
                <w:sz w:val="16"/>
              </w:rPr>
              <w:t>CARACTERÍSTICAS</w:t>
            </w:r>
            <w:r>
              <w:rPr>
                <w:spacing w:val="-2"/>
                <w:sz w:val="16"/>
              </w:rPr>
              <w:t xml:space="preserve"> </w:t>
            </w:r>
            <w:r>
              <w:rPr>
                <w:sz w:val="16"/>
              </w:rPr>
              <w:t>MACROSCÓPICAS</w:t>
            </w:r>
            <w:r>
              <w:rPr>
                <w:spacing w:val="-2"/>
                <w:sz w:val="16"/>
              </w:rPr>
              <w:t xml:space="preserve"> </w:t>
            </w:r>
            <w:r>
              <w:rPr>
                <w:sz w:val="16"/>
              </w:rPr>
              <w:t>E</w:t>
            </w:r>
            <w:r>
              <w:rPr>
                <w:spacing w:val="-3"/>
                <w:sz w:val="16"/>
              </w:rPr>
              <w:t xml:space="preserve"> </w:t>
            </w:r>
            <w:r>
              <w:rPr>
                <w:sz w:val="16"/>
              </w:rPr>
              <w:t>MICROSCÓPICAS:</w:t>
            </w:r>
            <w:r>
              <w:rPr>
                <w:spacing w:val="-2"/>
                <w:sz w:val="16"/>
              </w:rPr>
              <w:t xml:space="preserve"> </w:t>
            </w:r>
            <w:r>
              <w:rPr>
                <w:sz w:val="16"/>
              </w:rPr>
              <w:t>AUSÊNCIA</w:t>
            </w:r>
            <w:r>
              <w:rPr>
                <w:spacing w:val="-2"/>
                <w:sz w:val="16"/>
              </w:rPr>
              <w:t xml:space="preserve"> </w:t>
            </w:r>
            <w:r>
              <w:rPr>
                <w:sz w:val="16"/>
              </w:rPr>
              <w:t>DE</w:t>
            </w:r>
            <w:r>
              <w:rPr>
                <w:spacing w:val="-2"/>
                <w:sz w:val="16"/>
              </w:rPr>
              <w:t xml:space="preserve"> </w:t>
            </w:r>
            <w:r>
              <w:rPr>
                <w:sz w:val="16"/>
              </w:rPr>
              <w:t>MATÉRIAS</w:t>
            </w:r>
            <w:r>
              <w:rPr>
                <w:spacing w:val="-2"/>
                <w:sz w:val="16"/>
              </w:rPr>
              <w:t xml:space="preserve"> </w:t>
            </w:r>
            <w:r>
              <w:rPr>
                <w:sz w:val="16"/>
              </w:rPr>
              <w:t>PREJUDICIAIS</w:t>
            </w:r>
            <w:r>
              <w:rPr>
                <w:spacing w:val="-3"/>
                <w:sz w:val="16"/>
              </w:rPr>
              <w:t xml:space="preserve"> </w:t>
            </w:r>
            <w:r>
              <w:rPr>
                <w:sz w:val="16"/>
              </w:rPr>
              <w:t>À</w:t>
            </w:r>
            <w:r>
              <w:rPr>
                <w:spacing w:val="-2"/>
                <w:sz w:val="16"/>
              </w:rPr>
              <w:t xml:space="preserve"> </w:t>
            </w:r>
            <w:r>
              <w:rPr>
                <w:sz w:val="16"/>
              </w:rPr>
              <w:t>SAÚDE</w:t>
            </w:r>
            <w:r>
              <w:rPr>
                <w:spacing w:val="-2"/>
                <w:sz w:val="16"/>
              </w:rPr>
              <w:t xml:space="preserve"> </w:t>
            </w:r>
            <w:r>
              <w:rPr>
                <w:sz w:val="16"/>
              </w:rPr>
              <w:t>HUMANA (MACROSCÓPICAS E MICROSCÓPICAS), ABRANGENDO INSETOS, OUTROS ANIMAIS, PARASITOS, EXCREMENTOS DE INSETOS E/OU</w:t>
            </w:r>
            <w:r>
              <w:rPr>
                <w:spacing w:val="40"/>
                <w:sz w:val="16"/>
              </w:rPr>
              <w:t xml:space="preserve"> </w:t>
            </w:r>
            <w:r>
              <w:rPr>
                <w:sz w:val="16"/>
              </w:rPr>
              <w:t>DE OUTROS ANIMAIS, OBJETOS RÍGIDOS, PONTIAGUDOS OU CORTANTES. A PRESENÇA DE MATÉRIA PREJUDICIAL À SAÚDE HUMANA DETECTADA MACROSCOPICAMENTE TORNA O PRODUTO/LOTE AVALIADO IMPRÓPRIO PARA O CONSUMO HUMANO E DISPENSA A DETERMINAÇÃO MICROSCÓPICA. CARACTERÍSTICAS: ASPECTO: FRAGMENTOS SOLTOS; COR: BRANCA COR: BRANCA; CHEIRO: PRÓPRIO, NÃO RANÇOSO. EMBALAGEM: EMBALAGEM PRIMÁRIA DO PRODUTO DEVERÁ SER SACO DE POLIETILENO OU POLIPROPILENO TRANSPARENTE, ATÓXICO, RESISTENTE, COM CAPACIDADE DE 1 KG.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w:t>
            </w:r>
            <w:r>
              <w:rPr>
                <w:spacing w:val="-2"/>
                <w:sz w:val="16"/>
              </w:rPr>
              <w:t xml:space="preserve"> </w:t>
            </w:r>
            <w:r>
              <w:rPr>
                <w:sz w:val="16"/>
              </w:rPr>
              <w:t>E</w:t>
            </w:r>
            <w:r>
              <w:rPr>
                <w:spacing w:val="-2"/>
                <w:sz w:val="16"/>
              </w:rPr>
              <w:t xml:space="preserve"> </w:t>
            </w:r>
            <w:r>
              <w:rPr>
                <w:sz w:val="16"/>
              </w:rPr>
              <w:t>ARMAZENAMENTO,</w:t>
            </w:r>
            <w:r>
              <w:rPr>
                <w:spacing w:val="-2"/>
                <w:sz w:val="16"/>
              </w:rPr>
              <w:t xml:space="preserve"> </w:t>
            </w:r>
            <w:r>
              <w:rPr>
                <w:sz w:val="16"/>
              </w:rPr>
              <w:t>SEM</w:t>
            </w:r>
            <w:r>
              <w:rPr>
                <w:spacing w:val="-2"/>
                <w:sz w:val="16"/>
              </w:rPr>
              <w:t xml:space="preserve"> </w:t>
            </w:r>
            <w:r>
              <w:rPr>
                <w:sz w:val="16"/>
              </w:rPr>
              <w:t>PERDER</w:t>
            </w:r>
            <w:r>
              <w:rPr>
                <w:spacing w:val="-2"/>
                <w:sz w:val="16"/>
              </w:rPr>
              <w:t xml:space="preserve"> </w:t>
            </w:r>
            <w:r>
              <w:rPr>
                <w:sz w:val="16"/>
              </w:rPr>
              <w:t>SUA</w:t>
            </w:r>
            <w:r>
              <w:rPr>
                <w:spacing w:val="-2"/>
                <w:sz w:val="16"/>
              </w:rPr>
              <w:t xml:space="preserve"> </w:t>
            </w:r>
            <w:r>
              <w:rPr>
                <w:sz w:val="16"/>
              </w:rPr>
              <w:t>INTEGRIDADE.</w:t>
            </w:r>
            <w:r>
              <w:rPr>
                <w:spacing w:val="-2"/>
                <w:sz w:val="16"/>
              </w:rPr>
              <w:t xml:space="preserve"> </w:t>
            </w:r>
            <w:r>
              <w:rPr>
                <w:sz w:val="16"/>
              </w:rPr>
              <w:t>PRAZO</w:t>
            </w:r>
            <w:r>
              <w:rPr>
                <w:spacing w:val="-2"/>
                <w:sz w:val="16"/>
              </w:rPr>
              <w:t xml:space="preserve"> </w:t>
            </w:r>
            <w:r>
              <w:rPr>
                <w:sz w:val="16"/>
              </w:rPr>
              <w:t>DE</w:t>
            </w:r>
            <w:r>
              <w:rPr>
                <w:spacing w:val="-2"/>
                <w:sz w:val="16"/>
              </w:rPr>
              <w:t xml:space="preserve"> </w:t>
            </w:r>
            <w:r>
              <w:rPr>
                <w:sz w:val="16"/>
              </w:rPr>
              <w:t>VALIDADE</w:t>
            </w:r>
            <w:r>
              <w:rPr>
                <w:spacing w:val="-2"/>
                <w:sz w:val="16"/>
              </w:rPr>
              <w:t xml:space="preserve"> </w:t>
            </w:r>
            <w:r>
              <w:rPr>
                <w:sz w:val="16"/>
              </w:rPr>
              <w:t>MÍNIMO</w:t>
            </w:r>
            <w:r>
              <w:rPr>
                <w:spacing w:val="-2"/>
                <w:sz w:val="16"/>
              </w:rPr>
              <w:t xml:space="preserve"> </w:t>
            </w:r>
            <w:r>
              <w:rPr>
                <w:sz w:val="16"/>
              </w:rPr>
              <w:t>10</w:t>
            </w:r>
            <w:r>
              <w:rPr>
                <w:spacing w:val="-2"/>
                <w:sz w:val="16"/>
              </w:rPr>
              <w:t xml:space="preserve"> </w:t>
            </w:r>
            <w:r>
              <w:rPr>
                <w:sz w:val="16"/>
              </w:rPr>
              <w:t>MESES</w:t>
            </w:r>
            <w:r>
              <w:rPr>
                <w:spacing w:val="-2"/>
                <w:sz w:val="16"/>
              </w:rPr>
              <w:t xml:space="preserve"> </w:t>
            </w:r>
            <w:r>
              <w:rPr>
                <w:sz w:val="16"/>
              </w:rPr>
              <w:t>A</w:t>
            </w:r>
            <w:r>
              <w:rPr>
                <w:spacing w:val="-2"/>
                <w:sz w:val="16"/>
              </w:rPr>
              <w:t xml:space="preserve"> </w:t>
            </w:r>
            <w:r>
              <w:rPr>
                <w:sz w:val="16"/>
              </w:rPr>
              <w:t>CONTAR</w:t>
            </w:r>
            <w:r>
              <w:rPr>
                <w:spacing w:val="-2"/>
                <w:sz w:val="16"/>
              </w:rPr>
              <w:t xml:space="preserve"> </w:t>
            </w:r>
            <w:r>
              <w:rPr>
                <w:sz w:val="16"/>
              </w:rPr>
              <w:t>A</w:t>
            </w:r>
            <w:r>
              <w:rPr>
                <w:spacing w:val="-2"/>
                <w:sz w:val="16"/>
              </w:rPr>
              <w:t xml:space="preserve"> </w:t>
            </w:r>
            <w:r>
              <w:rPr>
                <w:sz w:val="16"/>
              </w:rPr>
              <w:t>PARTIR</w:t>
            </w:r>
            <w:r>
              <w:rPr>
                <w:spacing w:val="-2"/>
                <w:sz w:val="16"/>
              </w:rPr>
              <w:t xml:space="preserve"> </w:t>
            </w:r>
            <w:r>
              <w:rPr>
                <w:sz w:val="16"/>
              </w:rPr>
              <w:t>DA DATA DE ENTREGA. O PRODUTO DEVE ESTAR DE ACORDO COM A LEGISLAÇÃO VIGENTE, ISTO É, DEVE OBEDECER A: RDC N° 272, 22/09/2005 - REGULAMENTO TÉCNICO PARA PRODUTOS DE VEGETAIS, PRODUTOS DE FRUTAS E COGUMELOS COMESTÍVEIS.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5E9CEDB9" w14:textId="77777777" w:rsidTr="007D4D89">
        <w:trPr>
          <w:trHeight w:val="238"/>
        </w:trPr>
        <w:tc>
          <w:tcPr>
            <w:tcW w:w="680" w:type="dxa"/>
            <w:tcBorders>
              <w:right w:val="dotted" w:sz="6" w:space="0" w:color="000000"/>
            </w:tcBorders>
          </w:tcPr>
          <w:p w14:paraId="1DE023CA" w14:textId="77777777" w:rsidR="006013D8" w:rsidRDefault="006013D8" w:rsidP="007D4D89">
            <w:pPr>
              <w:pStyle w:val="TableParagraph"/>
              <w:spacing w:line="184" w:lineRule="exact"/>
              <w:ind w:right="15"/>
              <w:rPr>
                <w:sz w:val="16"/>
              </w:rPr>
            </w:pPr>
            <w:r>
              <w:rPr>
                <w:spacing w:val="-5"/>
                <w:sz w:val="16"/>
              </w:rPr>
              <w:t>84</w:t>
            </w:r>
          </w:p>
        </w:tc>
        <w:tc>
          <w:tcPr>
            <w:tcW w:w="1133" w:type="dxa"/>
            <w:tcBorders>
              <w:left w:val="dotted" w:sz="6" w:space="0" w:color="000000"/>
              <w:right w:val="dotted" w:sz="6" w:space="0" w:color="000000"/>
            </w:tcBorders>
          </w:tcPr>
          <w:p w14:paraId="3AC9CB82" w14:textId="77777777" w:rsidR="006013D8" w:rsidRDefault="006013D8" w:rsidP="007D4D89">
            <w:pPr>
              <w:pStyle w:val="TableParagraph"/>
              <w:spacing w:line="184" w:lineRule="exact"/>
              <w:ind w:right="14"/>
              <w:rPr>
                <w:sz w:val="16"/>
              </w:rPr>
            </w:pPr>
            <w:r>
              <w:rPr>
                <w:spacing w:val="-2"/>
                <w:sz w:val="16"/>
              </w:rPr>
              <w:t>119935</w:t>
            </w:r>
          </w:p>
        </w:tc>
        <w:tc>
          <w:tcPr>
            <w:tcW w:w="1133" w:type="dxa"/>
            <w:tcBorders>
              <w:left w:val="dotted" w:sz="6" w:space="0" w:color="000000"/>
              <w:right w:val="dotted" w:sz="6" w:space="0" w:color="000000"/>
            </w:tcBorders>
          </w:tcPr>
          <w:p w14:paraId="6A910CDF"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59A7AE43"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10D525B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C14D477" w14:textId="77777777" w:rsidR="006013D8" w:rsidRDefault="006013D8" w:rsidP="007D4D89">
            <w:pPr>
              <w:pStyle w:val="TableParagraph"/>
              <w:spacing w:line="184" w:lineRule="exact"/>
              <w:ind w:right="11"/>
              <w:rPr>
                <w:sz w:val="16"/>
              </w:rPr>
            </w:pPr>
            <w:r>
              <w:rPr>
                <w:spacing w:val="-4"/>
                <w:sz w:val="16"/>
              </w:rPr>
              <w:t>7,21</w:t>
            </w:r>
          </w:p>
        </w:tc>
        <w:tc>
          <w:tcPr>
            <w:tcW w:w="1685" w:type="dxa"/>
            <w:tcBorders>
              <w:left w:val="dotted" w:sz="6" w:space="0" w:color="000000"/>
            </w:tcBorders>
          </w:tcPr>
          <w:p w14:paraId="2627C428" w14:textId="77777777" w:rsidR="006013D8" w:rsidRDefault="006013D8" w:rsidP="007D4D89">
            <w:pPr>
              <w:pStyle w:val="TableParagraph"/>
              <w:spacing w:line="184" w:lineRule="exact"/>
              <w:ind w:right="10"/>
              <w:rPr>
                <w:sz w:val="16"/>
              </w:rPr>
            </w:pPr>
            <w:r>
              <w:rPr>
                <w:spacing w:val="-2"/>
                <w:sz w:val="16"/>
              </w:rPr>
              <w:t>2.884,00</w:t>
            </w:r>
          </w:p>
        </w:tc>
      </w:tr>
    </w:tbl>
    <w:p w14:paraId="40BB439F" w14:textId="77777777" w:rsidR="006013D8" w:rsidRDefault="006013D8" w:rsidP="00424BC1">
      <w:pPr>
        <w:tabs>
          <w:tab w:val="left" w:pos="1560"/>
        </w:tabs>
        <w:spacing w:before="35" w:after="22"/>
        <w:ind w:right="64"/>
        <w:jc w:val="center"/>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4E9D89A8" w14:textId="77777777" w:rsidTr="007D4D89">
        <w:trPr>
          <w:trHeight w:val="238"/>
        </w:trPr>
        <w:tc>
          <w:tcPr>
            <w:tcW w:w="680" w:type="dxa"/>
            <w:shd w:val="clear" w:color="auto" w:fill="7F7F7F"/>
          </w:tcPr>
          <w:p w14:paraId="293151D7"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641D62FF"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66BABD3"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7BAB99A9"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132EAB3"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96283B6"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736396CF"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5E589D6B" w14:textId="77777777" w:rsidTr="007D4D89">
        <w:trPr>
          <w:trHeight w:val="2383"/>
        </w:trPr>
        <w:tc>
          <w:tcPr>
            <w:tcW w:w="10672" w:type="dxa"/>
            <w:gridSpan w:val="7"/>
          </w:tcPr>
          <w:p w14:paraId="0CB6DD68" w14:textId="77777777" w:rsidR="006013D8" w:rsidRDefault="006013D8" w:rsidP="007D4D89">
            <w:pPr>
              <w:pStyle w:val="TableParagraph"/>
              <w:spacing w:before="39" w:line="232" w:lineRule="auto"/>
              <w:ind w:left="42" w:right="56"/>
              <w:jc w:val="both"/>
              <w:rPr>
                <w:sz w:val="16"/>
              </w:rPr>
            </w:pPr>
            <w:r>
              <w:rPr>
                <w:sz w:val="16"/>
              </w:rPr>
              <w:t>ARROZ INTEGRAL: LONGO FINO, TIPO 1 INTEGRAL EM SACOS PLÁSTICOS TRANSPARENTES E ATÓXICOS, LIMPOS, NÃO VIOLADOS, RESISTENTES, ACONDICIONADOS EM FARDOS LACRADOS. A EMBALAGEM DEVERÁ CONTER EXTERNAMENTE OS DADOS DE IDENTIFICAÇÃO, PROCEDÊNCIA, INFORMAÇÕES NUTRICIONAIS, NÚMERO DE LOTE, QUANTIDADE DO PRODUTO. DEVERÁ APRESENTAR VALIDADE MÍNIMA DE 6 (SEIS) MESES A PARTIR DA DATA DE ENTREGA. PACOTE DE 1KG. O PRODUTO DEVE ESTAR DE ACORDO COM A LEGISLAÇÃO VIGENTE, ISTO É, DEVE OBEDECER A: INSTRUÇÃO NORMATIVA Nº6, DE 16/02/2009. - APROVAR O REGULAMENTO TÉCNICO DO ARROZ, DEFININDO O SEU PADRÃO OFICIAL DE CLASSIFICAÇÃO, COM OS REQUISITOS DE IDENTIDADE</w:t>
            </w:r>
            <w:r>
              <w:rPr>
                <w:spacing w:val="40"/>
                <w:sz w:val="16"/>
              </w:rPr>
              <w:t xml:space="preserve"> </w:t>
            </w:r>
            <w:r>
              <w:rPr>
                <w:sz w:val="16"/>
              </w:rPr>
              <w:t>E</w:t>
            </w:r>
            <w:r>
              <w:rPr>
                <w:spacing w:val="-3"/>
                <w:sz w:val="16"/>
              </w:rPr>
              <w:t xml:space="preserve"> </w:t>
            </w:r>
            <w:r>
              <w:rPr>
                <w:sz w:val="16"/>
              </w:rPr>
              <w:t>QUALIDADE,</w:t>
            </w:r>
            <w:r>
              <w:rPr>
                <w:spacing w:val="-3"/>
                <w:sz w:val="16"/>
              </w:rPr>
              <w:t xml:space="preserve"> </w:t>
            </w:r>
            <w:r>
              <w:rPr>
                <w:sz w:val="16"/>
              </w:rPr>
              <w:t>A</w:t>
            </w:r>
            <w:r>
              <w:rPr>
                <w:spacing w:val="-3"/>
                <w:sz w:val="16"/>
              </w:rPr>
              <w:t xml:space="preserve"> </w:t>
            </w:r>
            <w:r>
              <w:rPr>
                <w:sz w:val="16"/>
              </w:rPr>
              <w:t>AMOSTRAGEM,</w:t>
            </w:r>
            <w:r>
              <w:rPr>
                <w:spacing w:val="-3"/>
                <w:sz w:val="16"/>
              </w:rPr>
              <w:t xml:space="preserve"> </w:t>
            </w:r>
            <w:r>
              <w:rPr>
                <w:sz w:val="16"/>
              </w:rPr>
              <w:t>O</w:t>
            </w:r>
            <w:r>
              <w:rPr>
                <w:spacing w:val="-3"/>
                <w:sz w:val="16"/>
              </w:rPr>
              <w:t xml:space="preserve"> </w:t>
            </w:r>
            <w:r>
              <w:rPr>
                <w:sz w:val="16"/>
              </w:rPr>
              <w:t>MODO</w:t>
            </w:r>
            <w:r>
              <w:rPr>
                <w:spacing w:val="-3"/>
                <w:sz w:val="16"/>
              </w:rPr>
              <w:t xml:space="preserve"> </w:t>
            </w:r>
            <w:r>
              <w:rPr>
                <w:sz w:val="16"/>
              </w:rPr>
              <w:t>DE</w:t>
            </w:r>
            <w:r>
              <w:rPr>
                <w:spacing w:val="-3"/>
                <w:sz w:val="16"/>
              </w:rPr>
              <w:t xml:space="preserve"> </w:t>
            </w:r>
            <w:r>
              <w:rPr>
                <w:sz w:val="16"/>
              </w:rPr>
              <w:t>APRESENTAÇÃO</w:t>
            </w:r>
            <w:r>
              <w:rPr>
                <w:spacing w:val="-3"/>
                <w:sz w:val="16"/>
              </w:rPr>
              <w:t xml:space="preserve"> </w:t>
            </w:r>
            <w:r>
              <w:rPr>
                <w:sz w:val="16"/>
              </w:rPr>
              <w:t>E</w:t>
            </w:r>
            <w:r>
              <w:rPr>
                <w:spacing w:val="-3"/>
                <w:sz w:val="16"/>
              </w:rPr>
              <w:t xml:space="preserve"> </w:t>
            </w:r>
            <w:r>
              <w:rPr>
                <w:sz w:val="16"/>
              </w:rPr>
              <w:t>A</w:t>
            </w:r>
            <w:r>
              <w:rPr>
                <w:spacing w:val="-3"/>
                <w:sz w:val="16"/>
              </w:rPr>
              <w:t xml:space="preserve"> </w:t>
            </w:r>
            <w:r>
              <w:rPr>
                <w:sz w:val="16"/>
              </w:rPr>
              <w:t>MARCAÇÃO</w:t>
            </w:r>
            <w:r>
              <w:rPr>
                <w:spacing w:val="-3"/>
                <w:sz w:val="16"/>
              </w:rPr>
              <w:t xml:space="preserve"> </w:t>
            </w:r>
            <w:r>
              <w:rPr>
                <w:sz w:val="16"/>
              </w:rPr>
              <w:t>OU</w:t>
            </w:r>
            <w:r>
              <w:rPr>
                <w:spacing w:val="-3"/>
                <w:sz w:val="16"/>
              </w:rPr>
              <w:t xml:space="preserve"> </w:t>
            </w:r>
            <w:r>
              <w:rPr>
                <w:sz w:val="16"/>
              </w:rPr>
              <w:t>ROTULAGEM,</w:t>
            </w:r>
            <w:r>
              <w:rPr>
                <w:spacing w:val="-3"/>
                <w:sz w:val="16"/>
              </w:rPr>
              <w:t xml:space="preserve"> </w:t>
            </w:r>
            <w:r>
              <w:rPr>
                <w:sz w:val="16"/>
              </w:rPr>
              <w:t>NA</w:t>
            </w:r>
            <w:r>
              <w:rPr>
                <w:spacing w:val="-3"/>
                <w:sz w:val="16"/>
              </w:rPr>
              <w:t xml:space="preserve"> </w:t>
            </w:r>
            <w:r>
              <w:rPr>
                <w:sz w:val="16"/>
              </w:rPr>
              <w:t>FORMA</w:t>
            </w:r>
            <w:r>
              <w:rPr>
                <w:spacing w:val="-3"/>
                <w:sz w:val="16"/>
              </w:rPr>
              <w:t xml:space="preserve"> </w:t>
            </w:r>
            <w:r>
              <w:rPr>
                <w:sz w:val="16"/>
              </w:rPr>
              <w:t>DOS</w:t>
            </w:r>
            <w:r>
              <w:rPr>
                <w:spacing w:val="-3"/>
                <w:sz w:val="16"/>
              </w:rPr>
              <w:t xml:space="preserve"> </w:t>
            </w:r>
            <w:r>
              <w:rPr>
                <w:sz w:val="16"/>
              </w:rPr>
              <w:t>ANEXOS</w:t>
            </w:r>
            <w:r>
              <w:rPr>
                <w:spacing w:val="-3"/>
                <w:sz w:val="16"/>
              </w:rPr>
              <w:t xml:space="preserve"> </w:t>
            </w:r>
            <w:r>
              <w:rPr>
                <w:sz w:val="16"/>
              </w:rPr>
              <w:t>À</w:t>
            </w:r>
            <w:r>
              <w:rPr>
                <w:spacing w:val="-3"/>
                <w:sz w:val="16"/>
              </w:rPr>
              <w:t xml:space="preserve"> </w:t>
            </w:r>
            <w:r>
              <w:rPr>
                <w:sz w:val="16"/>
              </w:rPr>
              <w:t>PRESENTE INSTRUÇÃO NORMATIVA. RESOLUÇÕES QUE ABRANGEM QUESITOS DE REGULAMENTO DE PADRÕES MACRO E MICROBIOLÓGICOS</w:t>
            </w:r>
            <w:r>
              <w:rPr>
                <w:spacing w:val="40"/>
                <w:sz w:val="16"/>
              </w:rPr>
              <w:t xml:space="preserve"> </w:t>
            </w:r>
            <w:r>
              <w:rPr>
                <w:sz w:val="16"/>
              </w:rPr>
              <w:t>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w:t>
            </w:r>
          </w:p>
        </w:tc>
      </w:tr>
      <w:tr w:rsidR="006013D8" w14:paraId="042A2FD0" w14:textId="77777777" w:rsidTr="007D4D89">
        <w:trPr>
          <w:trHeight w:val="238"/>
        </w:trPr>
        <w:tc>
          <w:tcPr>
            <w:tcW w:w="680" w:type="dxa"/>
            <w:tcBorders>
              <w:right w:val="dotted" w:sz="6" w:space="0" w:color="000000"/>
            </w:tcBorders>
          </w:tcPr>
          <w:p w14:paraId="089C0C62" w14:textId="77777777" w:rsidR="006013D8" w:rsidRDefault="006013D8" w:rsidP="007D4D89">
            <w:pPr>
              <w:pStyle w:val="TableParagraph"/>
              <w:spacing w:line="184" w:lineRule="exact"/>
              <w:ind w:right="15"/>
              <w:rPr>
                <w:sz w:val="16"/>
              </w:rPr>
            </w:pPr>
            <w:r>
              <w:rPr>
                <w:spacing w:val="-5"/>
                <w:sz w:val="16"/>
              </w:rPr>
              <w:t>85</w:t>
            </w:r>
          </w:p>
        </w:tc>
        <w:tc>
          <w:tcPr>
            <w:tcW w:w="1133" w:type="dxa"/>
            <w:tcBorders>
              <w:left w:val="dotted" w:sz="6" w:space="0" w:color="000000"/>
              <w:right w:val="dotted" w:sz="6" w:space="0" w:color="000000"/>
            </w:tcBorders>
          </w:tcPr>
          <w:p w14:paraId="6593BE67" w14:textId="77777777" w:rsidR="006013D8" w:rsidRDefault="006013D8" w:rsidP="007D4D89">
            <w:pPr>
              <w:pStyle w:val="TableParagraph"/>
              <w:spacing w:line="184" w:lineRule="exact"/>
              <w:ind w:right="14"/>
              <w:rPr>
                <w:sz w:val="16"/>
              </w:rPr>
            </w:pPr>
            <w:r>
              <w:rPr>
                <w:spacing w:val="-2"/>
                <w:sz w:val="16"/>
              </w:rPr>
              <w:t>119936</w:t>
            </w:r>
          </w:p>
        </w:tc>
        <w:tc>
          <w:tcPr>
            <w:tcW w:w="1133" w:type="dxa"/>
            <w:tcBorders>
              <w:left w:val="dotted" w:sz="6" w:space="0" w:color="000000"/>
              <w:right w:val="dotted" w:sz="6" w:space="0" w:color="000000"/>
            </w:tcBorders>
          </w:tcPr>
          <w:p w14:paraId="6FFC5519" w14:textId="77777777" w:rsidR="006013D8" w:rsidRDefault="006013D8" w:rsidP="007D4D89">
            <w:pPr>
              <w:pStyle w:val="TableParagraph"/>
              <w:spacing w:line="184" w:lineRule="exact"/>
              <w:rPr>
                <w:sz w:val="16"/>
              </w:rPr>
            </w:pPr>
            <w:r>
              <w:rPr>
                <w:spacing w:val="-2"/>
                <w:sz w:val="16"/>
              </w:rPr>
              <w:t>300,00</w:t>
            </w:r>
          </w:p>
        </w:tc>
        <w:tc>
          <w:tcPr>
            <w:tcW w:w="850" w:type="dxa"/>
            <w:tcBorders>
              <w:left w:val="dotted" w:sz="6" w:space="0" w:color="000000"/>
              <w:right w:val="dotted" w:sz="6" w:space="0" w:color="000000"/>
            </w:tcBorders>
          </w:tcPr>
          <w:p w14:paraId="3E599E90"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0F24C52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0ACC7B5" w14:textId="77777777" w:rsidR="006013D8" w:rsidRDefault="006013D8" w:rsidP="007D4D89">
            <w:pPr>
              <w:pStyle w:val="TableParagraph"/>
              <w:spacing w:line="184" w:lineRule="exact"/>
              <w:ind w:right="11"/>
              <w:rPr>
                <w:sz w:val="16"/>
              </w:rPr>
            </w:pPr>
            <w:r>
              <w:rPr>
                <w:spacing w:val="-2"/>
                <w:sz w:val="16"/>
              </w:rPr>
              <w:t>10,51</w:t>
            </w:r>
          </w:p>
        </w:tc>
        <w:tc>
          <w:tcPr>
            <w:tcW w:w="1685" w:type="dxa"/>
            <w:tcBorders>
              <w:left w:val="dotted" w:sz="6" w:space="0" w:color="000000"/>
            </w:tcBorders>
          </w:tcPr>
          <w:p w14:paraId="4F76305D" w14:textId="77777777" w:rsidR="006013D8" w:rsidRDefault="006013D8" w:rsidP="007D4D89">
            <w:pPr>
              <w:pStyle w:val="TableParagraph"/>
              <w:spacing w:line="184" w:lineRule="exact"/>
              <w:ind w:right="10"/>
              <w:rPr>
                <w:sz w:val="16"/>
              </w:rPr>
            </w:pPr>
            <w:r>
              <w:rPr>
                <w:spacing w:val="-2"/>
                <w:sz w:val="16"/>
              </w:rPr>
              <w:t>3.153,00</w:t>
            </w:r>
          </w:p>
        </w:tc>
      </w:tr>
      <w:tr w:rsidR="006013D8" w14:paraId="77DEBBD2" w14:textId="77777777" w:rsidTr="007D4D89">
        <w:trPr>
          <w:trHeight w:val="2741"/>
        </w:trPr>
        <w:tc>
          <w:tcPr>
            <w:tcW w:w="10672" w:type="dxa"/>
            <w:gridSpan w:val="7"/>
          </w:tcPr>
          <w:p w14:paraId="6178F1BD" w14:textId="77777777" w:rsidR="006013D8" w:rsidRDefault="006013D8" w:rsidP="007D4D89">
            <w:pPr>
              <w:pStyle w:val="TableParagraph"/>
              <w:spacing w:before="39" w:line="232" w:lineRule="auto"/>
              <w:ind w:left="42" w:right="54"/>
              <w:jc w:val="both"/>
              <w:rPr>
                <w:sz w:val="16"/>
              </w:rPr>
            </w:pPr>
            <w:r>
              <w:rPr>
                <w:sz w:val="16"/>
              </w:rPr>
              <w:t>FARINHA DE TRIGO PARA KIBE: GRÃOS LIMPOS PROCESSADOS EMBALAGEM EM SACOS PLÁSTICOS, TRANSPARENTES, LIMPOS, NÃO VIOLADOS,</w:t>
            </w:r>
            <w:r>
              <w:rPr>
                <w:spacing w:val="-4"/>
                <w:sz w:val="16"/>
              </w:rPr>
              <w:t xml:space="preserve"> </w:t>
            </w:r>
            <w:r>
              <w:rPr>
                <w:sz w:val="16"/>
              </w:rPr>
              <w:t>RESISTENTES,</w:t>
            </w:r>
            <w:r>
              <w:rPr>
                <w:spacing w:val="-4"/>
                <w:sz w:val="16"/>
              </w:rPr>
              <w:t xml:space="preserve"> </w:t>
            </w:r>
            <w:r>
              <w:rPr>
                <w:sz w:val="16"/>
              </w:rPr>
              <w:t>QUE</w:t>
            </w:r>
            <w:r>
              <w:rPr>
                <w:spacing w:val="-4"/>
                <w:sz w:val="16"/>
              </w:rPr>
              <w:t xml:space="preserve"> </w:t>
            </w:r>
            <w:r>
              <w:rPr>
                <w:sz w:val="16"/>
              </w:rPr>
              <w:t>GARANTAM</w:t>
            </w:r>
            <w:r>
              <w:rPr>
                <w:spacing w:val="-4"/>
                <w:sz w:val="16"/>
              </w:rPr>
              <w:t xml:space="preserve"> </w:t>
            </w:r>
            <w:r>
              <w:rPr>
                <w:sz w:val="16"/>
              </w:rPr>
              <w:t>A</w:t>
            </w:r>
            <w:r>
              <w:rPr>
                <w:spacing w:val="-4"/>
                <w:sz w:val="16"/>
              </w:rPr>
              <w:t xml:space="preserve"> </w:t>
            </w:r>
            <w:r>
              <w:rPr>
                <w:sz w:val="16"/>
              </w:rPr>
              <w:t>INTEGRIDADE</w:t>
            </w:r>
            <w:r>
              <w:rPr>
                <w:spacing w:val="-4"/>
                <w:sz w:val="16"/>
              </w:rPr>
              <w:t xml:space="preserve"> </w:t>
            </w:r>
            <w:r>
              <w:rPr>
                <w:sz w:val="16"/>
              </w:rPr>
              <w:t>DO</w:t>
            </w:r>
            <w:r>
              <w:rPr>
                <w:spacing w:val="-4"/>
                <w:sz w:val="16"/>
              </w:rPr>
              <w:t xml:space="preserve"> </w:t>
            </w:r>
            <w:r>
              <w:rPr>
                <w:sz w:val="16"/>
              </w:rPr>
              <w:t>PRODUTO,</w:t>
            </w:r>
            <w:r>
              <w:rPr>
                <w:spacing w:val="-4"/>
                <w:sz w:val="16"/>
              </w:rPr>
              <w:t xml:space="preserve"> </w:t>
            </w:r>
            <w:r>
              <w:rPr>
                <w:sz w:val="16"/>
              </w:rPr>
              <w:t>ACONDICIONADOS</w:t>
            </w:r>
            <w:r>
              <w:rPr>
                <w:spacing w:val="-4"/>
                <w:sz w:val="16"/>
              </w:rPr>
              <w:t xml:space="preserve"> </w:t>
            </w:r>
            <w:r>
              <w:rPr>
                <w:sz w:val="16"/>
              </w:rPr>
              <w:t>EM</w:t>
            </w:r>
            <w:r>
              <w:rPr>
                <w:spacing w:val="-4"/>
                <w:sz w:val="16"/>
              </w:rPr>
              <w:t xml:space="preserve"> </w:t>
            </w:r>
            <w:r>
              <w:rPr>
                <w:sz w:val="16"/>
              </w:rPr>
              <w:t>FARDOS</w:t>
            </w:r>
            <w:r>
              <w:rPr>
                <w:spacing w:val="-4"/>
                <w:sz w:val="16"/>
              </w:rPr>
              <w:t xml:space="preserve"> </w:t>
            </w:r>
            <w:r>
              <w:rPr>
                <w:sz w:val="16"/>
              </w:rPr>
              <w:t>LACRADOS.</w:t>
            </w:r>
            <w:r>
              <w:rPr>
                <w:spacing w:val="-4"/>
                <w:sz w:val="16"/>
              </w:rPr>
              <w:t xml:space="preserve"> </w:t>
            </w:r>
            <w:r>
              <w:rPr>
                <w:sz w:val="16"/>
              </w:rPr>
              <w:t>A</w:t>
            </w:r>
            <w:r>
              <w:rPr>
                <w:spacing w:val="-4"/>
                <w:sz w:val="16"/>
              </w:rPr>
              <w:t xml:space="preserve"> </w:t>
            </w:r>
            <w:r>
              <w:rPr>
                <w:sz w:val="16"/>
              </w:rPr>
              <w:t>EMBALAGEM DEVERÁ CONTER EXTERNAMENTE OS DADOS DE IDENTIFICAÇÃO, PROCEDÊNCIA, INFORMAÇÕES NUTRICIONAIS, NÚMERO DE LOTE, QUANTIDADE DO PRODUTO. O PRODUTO DEVE SER OBTIDO, PROCESSADO, EMBALADO, ARMAZENADO, TRANSPORTADO E CONSERVADO EM CONDIÇÕES QUE NÃO PRODUZAM, DESENVOLVAM E OU AGREGUEM SUBSTÂNCIAS FÍSICAS, QUÍMICAS OU BIOLÓGICAS</w:t>
            </w:r>
            <w:r>
              <w:rPr>
                <w:spacing w:val="-1"/>
                <w:sz w:val="16"/>
              </w:rPr>
              <w:t xml:space="preserve"> </w:t>
            </w:r>
            <w:r>
              <w:rPr>
                <w:sz w:val="16"/>
              </w:rPr>
              <w:t>QUE</w:t>
            </w:r>
            <w:r>
              <w:rPr>
                <w:spacing w:val="-1"/>
                <w:sz w:val="16"/>
              </w:rPr>
              <w:t xml:space="preserve"> </w:t>
            </w:r>
            <w:r>
              <w:rPr>
                <w:sz w:val="16"/>
              </w:rPr>
              <w:t>COLOQUEM</w:t>
            </w:r>
            <w:r>
              <w:rPr>
                <w:spacing w:val="-1"/>
                <w:sz w:val="16"/>
              </w:rPr>
              <w:t xml:space="preserve"> </w:t>
            </w:r>
            <w:r>
              <w:rPr>
                <w:sz w:val="16"/>
              </w:rPr>
              <w:t>EM</w:t>
            </w:r>
            <w:r>
              <w:rPr>
                <w:spacing w:val="-1"/>
                <w:sz w:val="16"/>
              </w:rPr>
              <w:t xml:space="preserve"> </w:t>
            </w:r>
            <w:r>
              <w:rPr>
                <w:sz w:val="16"/>
              </w:rPr>
              <w:t>RISCO</w:t>
            </w:r>
            <w:r>
              <w:rPr>
                <w:spacing w:val="-1"/>
                <w:sz w:val="16"/>
              </w:rPr>
              <w:t xml:space="preserve"> </w:t>
            </w:r>
            <w:r>
              <w:rPr>
                <w:sz w:val="16"/>
              </w:rPr>
              <w:t>A</w:t>
            </w:r>
            <w:r>
              <w:rPr>
                <w:spacing w:val="-1"/>
                <w:sz w:val="16"/>
              </w:rPr>
              <w:t xml:space="preserve"> </w:t>
            </w:r>
            <w:r>
              <w:rPr>
                <w:sz w:val="16"/>
              </w:rPr>
              <w:t>SAÚDE</w:t>
            </w:r>
            <w:r>
              <w:rPr>
                <w:spacing w:val="-1"/>
                <w:sz w:val="16"/>
              </w:rPr>
              <w:t xml:space="preserve"> </w:t>
            </w:r>
            <w:r>
              <w:rPr>
                <w:sz w:val="16"/>
              </w:rPr>
              <w:t>DO</w:t>
            </w:r>
            <w:r>
              <w:rPr>
                <w:spacing w:val="-1"/>
                <w:sz w:val="16"/>
              </w:rPr>
              <w:t xml:space="preserve"> </w:t>
            </w:r>
            <w:r>
              <w:rPr>
                <w:sz w:val="16"/>
              </w:rPr>
              <w:t>CONSUMIDOR.</w:t>
            </w:r>
            <w:r>
              <w:rPr>
                <w:spacing w:val="-1"/>
                <w:sz w:val="16"/>
              </w:rPr>
              <w:t xml:space="preserve"> </w:t>
            </w:r>
            <w:r>
              <w:rPr>
                <w:sz w:val="16"/>
              </w:rPr>
              <w:t>CARACTERÍSTICAS</w:t>
            </w:r>
            <w:r>
              <w:rPr>
                <w:spacing w:val="-1"/>
                <w:sz w:val="16"/>
              </w:rPr>
              <w:t xml:space="preserve"> </w:t>
            </w:r>
            <w:r>
              <w:rPr>
                <w:sz w:val="16"/>
              </w:rPr>
              <w:t>SENSORIAIS</w:t>
            </w:r>
            <w:r>
              <w:rPr>
                <w:spacing w:val="-1"/>
                <w:sz w:val="16"/>
              </w:rPr>
              <w:t xml:space="preserve"> </w:t>
            </w:r>
            <w:r>
              <w:rPr>
                <w:sz w:val="16"/>
              </w:rPr>
              <w:t>(ORGANOLÉPTICAS):</w:t>
            </w:r>
            <w:r>
              <w:rPr>
                <w:spacing w:val="-1"/>
                <w:sz w:val="16"/>
              </w:rPr>
              <w:t xml:space="preserve"> </w:t>
            </w:r>
            <w:r>
              <w:rPr>
                <w:sz w:val="16"/>
              </w:rPr>
              <w:t>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w:t>
            </w:r>
            <w:r>
              <w:rPr>
                <w:spacing w:val="-2"/>
                <w:sz w:val="16"/>
              </w:rPr>
              <w:t xml:space="preserve"> </w:t>
            </w:r>
            <w:r>
              <w:rPr>
                <w:sz w:val="16"/>
              </w:rPr>
              <w:t>HUMANA</w:t>
            </w:r>
            <w:r>
              <w:rPr>
                <w:spacing w:val="-2"/>
                <w:sz w:val="16"/>
              </w:rPr>
              <w:t xml:space="preserve"> </w:t>
            </w:r>
            <w:r>
              <w:rPr>
                <w:sz w:val="16"/>
              </w:rPr>
              <w:t>DETECTADA</w:t>
            </w:r>
            <w:r>
              <w:rPr>
                <w:spacing w:val="-2"/>
                <w:sz w:val="16"/>
              </w:rPr>
              <w:t xml:space="preserve"> </w:t>
            </w:r>
            <w:r>
              <w:rPr>
                <w:sz w:val="16"/>
              </w:rPr>
              <w:t>MACROSCOPICAMENTE</w:t>
            </w:r>
            <w:r>
              <w:rPr>
                <w:spacing w:val="-2"/>
                <w:sz w:val="16"/>
              </w:rPr>
              <w:t xml:space="preserve"> </w:t>
            </w:r>
            <w:r>
              <w:rPr>
                <w:sz w:val="16"/>
              </w:rPr>
              <w:t>TORNA</w:t>
            </w:r>
            <w:r>
              <w:rPr>
                <w:spacing w:val="-2"/>
                <w:sz w:val="16"/>
              </w:rPr>
              <w:t xml:space="preserve"> </w:t>
            </w:r>
            <w:r>
              <w:rPr>
                <w:sz w:val="16"/>
              </w:rPr>
              <w:t>O</w:t>
            </w:r>
            <w:r>
              <w:rPr>
                <w:spacing w:val="-2"/>
                <w:sz w:val="16"/>
              </w:rPr>
              <w:t xml:space="preserve"> </w:t>
            </w:r>
            <w:r>
              <w:rPr>
                <w:sz w:val="16"/>
              </w:rPr>
              <w:t>PRODUTO/LOTE</w:t>
            </w:r>
            <w:r>
              <w:rPr>
                <w:spacing w:val="-2"/>
                <w:sz w:val="16"/>
              </w:rPr>
              <w:t xml:space="preserve"> </w:t>
            </w:r>
            <w:r>
              <w:rPr>
                <w:sz w:val="16"/>
              </w:rPr>
              <w:t>AVALIADO</w:t>
            </w:r>
            <w:r>
              <w:rPr>
                <w:spacing w:val="-2"/>
                <w:sz w:val="16"/>
              </w:rPr>
              <w:t xml:space="preserve"> </w:t>
            </w:r>
            <w:r>
              <w:rPr>
                <w:sz w:val="16"/>
              </w:rPr>
              <w:t>IMPRÓPRIO</w:t>
            </w:r>
            <w:r>
              <w:rPr>
                <w:spacing w:val="-2"/>
                <w:sz w:val="16"/>
              </w:rPr>
              <w:t xml:space="preserve"> </w:t>
            </w:r>
            <w:r>
              <w:rPr>
                <w:sz w:val="16"/>
              </w:rPr>
              <w:t>PARA</w:t>
            </w:r>
            <w:r>
              <w:rPr>
                <w:spacing w:val="-2"/>
                <w:sz w:val="16"/>
              </w:rPr>
              <w:t xml:space="preserve"> </w:t>
            </w:r>
            <w:r>
              <w:rPr>
                <w:sz w:val="16"/>
              </w:rPr>
              <w:t>O</w:t>
            </w:r>
            <w:r>
              <w:rPr>
                <w:spacing w:val="-2"/>
                <w:sz w:val="16"/>
              </w:rPr>
              <w:t xml:space="preserve"> </w:t>
            </w:r>
            <w:r>
              <w:rPr>
                <w:sz w:val="16"/>
              </w:rPr>
              <w:t>CONSUMO</w:t>
            </w:r>
            <w:r>
              <w:rPr>
                <w:spacing w:val="-2"/>
                <w:sz w:val="16"/>
              </w:rPr>
              <w:t xml:space="preserve"> </w:t>
            </w:r>
            <w:r>
              <w:rPr>
                <w:sz w:val="16"/>
              </w:rPr>
              <w:t>HUMANO</w:t>
            </w:r>
            <w:r>
              <w:rPr>
                <w:spacing w:val="-2"/>
                <w:sz w:val="16"/>
              </w:rPr>
              <w:t xml:space="preserve"> </w:t>
            </w:r>
            <w:r>
              <w:rPr>
                <w:sz w:val="16"/>
              </w:rPr>
              <w:t>E DISPENSA A DETERMINAÇÃO MICROSCÓPICA. A EMBALAGEM DEVE ESTAR INTACTA, BEM VEDADA. EMBALAGEM PLÁSTICA, TRANSPARENTE,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500 G. O PRODUTO DEVE ESTAR DE ACORDO COM A LEGISLAÇÃO VIGENTE.</w:t>
            </w:r>
          </w:p>
        </w:tc>
      </w:tr>
      <w:tr w:rsidR="006013D8" w14:paraId="2CC25204" w14:textId="77777777" w:rsidTr="007D4D89">
        <w:trPr>
          <w:trHeight w:val="238"/>
        </w:trPr>
        <w:tc>
          <w:tcPr>
            <w:tcW w:w="680" w:type="dxa"/>
            <w:tcBorders>
              <w:right w:val="dotted" w:sz="6" w:space="0" w:color="000000"/>
            </w:tcBorders>
          </w:tcPr>
          <w:p w14:paraId="36D8512A" w14:textId="77777777" w:rsidR="006013D8" w:rsidRDefault="006013D8" w:rsidP="007D4D89">
            <w:pPr>
              <w:pStyle w:val="TableParagraph"/>
              <w:spacing w:line="184" w:lineRule="exact"/>
              <w:ind w:right="15"/>
              <w:rPr>
                <w:sz w:val="16"/>
              </w:rPr>
            </w:pPr>
            <w:r>
              <w:rPr>
                <w:spacing w:val="-5"/>
                <w:sz w:val="16"/>
              </w:rPr>
              <w:t>86</w:t>
            </w:r>
          </w:p>
        </w:tc>
        <w:tc>
          <w:tcPr>
            <w:tcW w:w="1133" w:type="dxa"/>
            <w:tcBorders>
              <w:left w:val="dotted" w:sz="6" w:space="0" w:color="000000"/>
              <w:right w:val="dotted" w:sz="6" w:space="0" w:color="000000"/>
            </w:tcBorders>
          </w:tcPr>
          <w:p w14:paraId="23AE8510" w14:textId="77777777" w:rsidR="006013D8" w:rsidRDefault="006013D8" w:rsidP="007D4D89">
            <w:pPr>
              <w:pStyle w:val="TableParagraph"/>
              <w:spacing w:line="184" w:lineRule="exact"/>
              <w:ind w:right="14"/>
              <w:rPr>
                <w:sz w:val="16"/>
              </w:rPr>
            </w:pPr>
            <w:r>
              <w:rPr>
                <w:spacing w:val="-2"/>
                <w:sz w:val="16"/>
              </w:rPr>
              <w:t>119937</w:t>
            </w:r>
          </w:p>
        </w:tc>
        <w:tc>
          <w:tcPr>
            <w:tcW w:w="1133" w:type="dxa"/>
            <w:tcBorders>
              <w:left w:val="dotted" w:sz="6" w:space="0" w:color="000000"/>
              <w:right w:val="dotted" w:sz="6" w:space="0" w:color="000000"/>
            </w:tcBorders>
          </w:tcPr>
          <w:p w14:paraId="79337141" w14:textId="77777777" w:rsidR="006013D8" w:rsidRDefault="006013D8" w:rsidP="007D4D89">
            <w:pPr>
              <w:pStyle w:val="TableParagraph"/>
              <w:spacing w:line="184" w:lineRule="exact"/>
              <w:rPr>
                <w:sz w:val="16"/>
              </w:rPr>
            </w:pPr>
            <w:r>
              <w:rPr>
                <w:spacing w:val="-2"/>
                <w:sz w:val="16"/>
              </w:rPr>
              <w:t>450,00</w:t>
            </w:r>
          </w:p>
        </w:tc>
        <w:tc>
          <w:tcPr>
            <w:tcW w:w="850" w:type="dxa"/>
            <w:tcBorders>
              <w:left w:val="dotted" w:sz="6" w:space="0" w:color="000000"/>
              <w:right w:val="dotted" w:sz="6" w:space="0" w:color="000000"/>
            </w:tcBorders>
          </w:tcPr>
          <w:p w14:paraId="458CBE87"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43761AE2"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4F221C6" w14:textId="77777777" w:rsidR="006013D8" w:rsidRDefault="006013D8" w:rsidP="007D4D89">
            <w:pPr>
              <w:pStyle w:val="TableParagraph"/>
              <w:spacing w:line="184" w:lineRule="exact"/>
              <w:ind w:right="11"/>
              <w:rPr>
                <w:sz w:val="16"/>
              </w:rPr>
            </w:pPr>
            <w:r>
              <w:rPr>
                <w:spacing w:val="-2"/>
                <w:sz w:val="16"/>
              </w:rPr>
              <w:t>15,86</w:t>
            </w:r>
          </w:p>
        </w:tc>
        <w:tc>
          <w:tcPr>
            <w:tcW w:w="1685" w:type="dxa"/>
            <w:tcBorders>
              <w:left w:val="dotted" w:sz="6" w:space="0" w:color="000000"/>
            </w:tcBorders>
          </w:tcPr>
          <w:p w14:paraId="78068251" w14:textId="77777777" w:rsidR="006013D8" w:rsidRDefault="006013D8" w:rsidP="007D4D89">
            <w:pPr>
              <w:pStyle w:val="TableParagraph"/>
              <w:spacing w:line="184" w:lineRule="exact"/>
              <w:ind w:right="10"/>
              <w:rPr>
                <w:sz w:val="16"/>
              </w:rPr>
            </w:pPr>
            <w:r>
              <w:rPr>
                <w:spacing w:val="-2"/>
                <w:sz w:val="16"/>
              </w:rPr>
              <w:t>7.137,00</w:t>
            </w:r>
          </w:p>
        </w:tc>
      </w:tr>
      <w:tr w:rsidR="006013D8" w14:paraId="350CD03B" w14:textId="77777777" w:rsidTr="007D4D89">
        <w:trPr>
          <w:trHeight w:val="2026"/>
        </w:trPr>
        <w:tc>
          <w:tcPr>
            <w:tcW w:w="10672" w:type="dxa"/>
            <w:gridSpan w:val="7"/>
          </w:tcPr>
          <w:p w14:paraId="35D12F35" w14:textId="77777777" w:rsidR="006013D8" w:rsidRDefault="006013D8" w:rsidP="007D4D89">
            <w:pPr>
              <w:pStyle w:val="TableParagraph"/>
              <w:spacing w:before="39" w:line="232" w:lineRule="auto"/>
              <w:ind w:left="42" w:right="54"/>
              <w:jc w:val="both"/>
              <w:rPr>
                <w:sz w:val="16"/>
              </w:rPr>
            </w:pPr>
            <w:r>
              <w:rPr>
                <w:sz w:val="16"/>
              </w:rPr>
              <w:t>GRÃO DE BICO: GRÃOS DE PRIMEIRA E INTEIROS, NOVOS, LIMPOS, COMPOSTO DE MATÉRIA PRIMA SÃ.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A EMBALAGEM DEVE ESTAR INTACTA, BEM VEDADA. EMBALAGEM PLÁSTICA, TRANSPARENTE,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400 G. O PRODUTO DEVE ESTAR DE ACORDO COM A LEGISLAÇÃO VIGENTE.</w:t>
            </w:r>
          </w:p>
        </w:tc>
      </w:tr>
      <w:tr w:rsidR="006013D8" w14:paraId="305D784A" w14:textId="77777777" w:rsidTr="007D4D89">
        <w:trPr>
          <w:trHeight w:val="238"/>
        </w:trPr>
        <w:tc>
          <w:tcPr>
            <w:tcW w:w="680" w:type="dxa"/>
            <w:tcBorders>
              <w:right w:val="dotted" w:sz="6" w:space="0" w:color="000000"/>
            </w:tcBorders>
          </w:tcPr>
          <w:p w14:paraId="479D4851" w14:textId="77777777" w:rsidR="006013D8" w:rsidRDefault="006013D8" w:rsidP="007D4D89">
            <w:pPr>
              <w:pStyle w:val="TableParagraph"/>
              <w:ind w:right="15"/>
              <w:rPr>
                <w:sz w:val="16"/>
              </w:rPr>
            </w:pPr>
            <w:r>
              <w:rPr>
                <w:spacing w:val="-5"/>
                <w:sz w:val="16"/>
              </w:rPr>
              <w:t>87</w:t>
            </w:r>
          </w:p>
        </w:tc>
        <w:tc>
          <w:tcPr>
            <w:tcW w:w="1133" w:type="dxa"/>
            <w:tcBorders>
              <w:left w:val="dotted" w:sz="6" w:space="0" w:color="000000"/>
              <w:right w:val="dotted" w:sz="6" w:space="0" w:color="000000"/>
            </w:tcBorders>
          </w:tcPr>
          <w:p w14:paraId="77EC1FF1" w14:textId="77777777" w:rsidR="006013D8" w:rsidRDefault="006013D8" w:rsidP="007D4D89">
            <w:pPr>
              <w:pStyle w:val="TableParagraph"/>
              <w:ind w:right="14"/>
              <w:rPr>
                <w:sz w:val="16"/>
              </w:rPr>
            </w:pPr>
            <w:r>
              <w:rPr>
                <w:spacing w:val="-2"/>
                <w:sz w:val="16"/>
              </w:rPr>
              <w:t>119938</w:t>
            </w:r>
          </w:p>
        </w:tc>
        <w:tc>
          <w:tcPr>
            <w:tcW w:w="1133" w:type="dxa"/>
            <w:tcBorders>
              <w:left w:val="dotted" w:sz="6" w:space="0" w:color="000000"/>
              <w:right w:val="dotted" w:sz="6" w:space="0" w:color="000000"/>
            </w:tcBorders>
          </w:tcPr>
          <w:p w14:paraId="38925C8F" w14:textId="77777777" w:rsidR="006013D8" w:rsidRDefault="006013D8" w:rsidP="007D4D89">
            <w:pPr>
              <w:pStyle w:val="TableParagraph"/>
              <w:rPr>
                <w:sz w:val="16"/>
              </w:rPr>
            </w:pPr>
            <w:r>
              <w:rPr>
                <w:spacing w:val="-2"/>
                <w:sz w:val="16"/>
              </w:rPr>
              <w:t>400,00</w:t>
            </w:r>
          </w:p>
        </w:tc>
        <w:tc>
          <w:tcPr>
            <w:tcW w:w="850" w:type="dxa"/>
            <w:tcBorders>
              <w:left w:val="dotted" w:sz="6" w:space="0" w:color="000000"/>
              <w:right w:val="dotted" w:sz="6" w:space="0" w:color="000000"/>
            </w:tcBorders>
          </w:tcPr>
          <w:p w14:paraId="61F5A51A" w14:textId="77777777" w:rsidR="006013D8" w:rsidRDefault="006013D8" w:rsidP="007D4D89">
            <w:pPr>
              <w:pStyle w:val="TableParagraph"/>
              <w:rPr>
                <w:sz w:val="16"/>
              </w:rPr>
            </w:pPr>
            <w:r>
              <w:rPr>
                <w:spacing w:val="-5"/>
                <w:sz w:val="16"/>
              </w:rPr>
              <w:t>KG</w:t>
            </w:r>
          </w:p>
        </w:tc>
        <w:tc>
          <w:tcPr>
            <w:tcW w:w="3491" w:type="dxa"/>
            <w:tcBorders>
              <w:left w:val="dotted" w:sz="6" w:space="0" w:color="000000"/>
              <w:right w:val="dotted" w:sz="6" w:space="0" w:color="000000"/>
            </w:tcBorders>
          </w:tcPr>
          <w:p w14:paraId="27CBB76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D47C5E8" w14:textId="77777777" w:rsidR="006013D8" w:rsidRDefault="006013D8" w:rsidP="007D4D89">
            <w:pPr>
              <w:pStyle w:val="TableParagraph"/>
              <w:ind w:right="11"/>
              <w:rPr>
                <w:sz w:val="16"/>
              </w:rPr>
            </w:pPr>
            <w:r>
              <w:rPr>
                <w:spacing w:val="-2"/>
                <w:sz w:val="16"/>
              </w:rPr>
              <w:t>28,51</w:t>
            </w:r>
          </w:p>
        </w:tc>
        <w:tc>
          <w:tcPr>
            <w:tcW w:w="1685" w:type="dxa"/>
            <w:tcBorders>
              <w:left w:val="dotted" w:sz="6" w:space="0" w:color="000000"/>
            </w:tcBorders>
          </w:tcPr>
          <w:p w14:paraId="558026CD" w14:textId="77777777" w:rsidR="006013D8" w:rsidRDefault="006013D8" w:rsidP="007D4D89">
            <w:pPr>
              <w:pStyle w:val="TableParagraph"/>
              <w:ind w:right="10"/>
              <w:rPr>
                <w:sz w:val="16"/>
              </w:rPr>
            </w:pPr>
            <w:r>
              <w:rPr>
                <w:spacing w:val="-2"/>
                <w:sz w:val="16"/>
              </w:rPr>
              <w:t>11.404,00</w:t>
            </w:r>
          </w:p>
        </w:tc>
      </w:tr>
      <w:tr w:rsidR="006013D8" w14:paraId="7C92DE0B" w14:textId="77777777" w:rsidTr="007D4D89">
        <w:trPr>
          <w:trHeight w:val="3098"/>
        </w:trPr>
        <w:tc>
          <w:tcPr>
            <w:tcW w:w="10672" w:type="dxa"/>
            <w:gridSpan w:val="7"/>
          </w:tcPr>
          <w:p w14:paraId="0CDC855A" w14:textId="77777777" w:rsidR="006013D8" w:rsidRDefault="006013D8" w:rsidP="007D4D89">
            <w:pPr>
              <w:pStyle w:val="TableParagraph"/>
              <w:spacing w:before="39" w:line="232" w:lineRule="auto"/>
              <w:ind w:left="42" w:right="54"/>
              <w:jc w:val="both"/>
              <w:rPr>
                <w:sz w:val="16"/>
              </w:rPr>
            </w:pPr>
            <w:r>
              <w:rPr>
                <w:sz w:val="16"/>
              </w:rPr>
              <w:lastRenderedPageBreak/>
              <w:t>CARNE</w:t>
            </w:r>
            <w:r>
              <w:rPr>
                <w:spacing w:val="-1"/>
                <w:sz w:val="16"/>
              </w:rPr>
              <w:t xml:space="preserve"> </w:t>
            </w:r>
            <w:r>
              <w:rPr>
                <w:sz w:val="16"/>
              </w:rPr>
              <w:t>MOIDA</w:t>
            </w:r>
            <w:r>
              <w:rPr>
                <w:spacing w:val="-1"/>
                <w:sz w:val="16"/>
              </w:rPr>
              <w:t xml:space="preserve"> </w:t>
            </w:r>
            <w:r>
              <w:rPr>
                <w:sz w:val="16"/>
              </w:rPr>
              <w:t>DE</w:t>
            </w:r>
            <w:r>
              <w:rPr>
                <w:spacing w:val="-1"/>
                <w:sz w:val="16"/>
              </w:rPr>
              <w:t xml:space="preserve"> </w:t>
            </w:r>
            <w:r>
              <w:rPr>
                <w:sz w:val="16"/>
              </w:rPr>
              <w:t>1ª</w:t>
            </w:r>
            <w:r>
              <w:rPr>
                <w:spacing w:val="-1"/>
                <w:sz w:val="16"/>
              </w:rPr>
              <w:t xml:space="preserve"> </w:t>
            </w:r>
            <w:r>
              <w:rPr>
                <w:sz w:val="16"/>
              </w:rPr>
              <w:t>QUALIDADE</w:t>
            </w:r>
            <w:r>
              <w:rPr>
                <w:spacing w:val="-1"/>
                <w:sz w:val="16"/>
              </w:rPr>
              <w:t xml:space="preserve"> </w:t>
            </w:r>
            <w:r>
              <w:rPr>
                <w:sz w:val="16"/>
              </w:rPr>
              <w:t>(MÚSCULO)</w:t>
            </w:r>
            <w:r>
              <w:rPr>
                <w:spacing w:val="-1"/>
                <w:sz w:val="16"/>
              </w:rPr>
              <w:t xml:space="preserve"> </w:t>
            </w:r>
            <w:r>
              <w:rPr>
                <w:sz w:val="16"/>
              </w:rPr>
              <w:t>CARNE</w:t>
            </w:r>
            <w:r>
              <w:rPr>
                <w:spacing w:val="-1"/>
                <w:sz w:val="16"/>
              </w:rPr>
              <w:t xml:space="preserve"> </w:t>
            </w:r>
            <w:r>
              <w:rPr>
                <w:sz w:val="16"/>
              </w:rPr>
              <w:t>BOVINA,</w:t>
            </w:r>
            <w:r>
              <w:rPr>
                <w:spacing w:val="-1"/>
                <w:sz w:val="16"/>
              </w:rPr>
              <w:t xml:space="preserve"> </w:t>
            </w:r>
            <w:r>
              <w:rPr>
                <w:sz w:val="16"/>
              </w:rPr>
              <w:t>MÚSCULO</w:t>
            </w:r>
            <w:r>
              <w:rPr>
                <w:spacing w:val="-1"/>
                <w:sz w:val="16"/>
              </w:rPr>
              <w:t xml:space="preserve"> </w:t>
            </w:r>
            <w:r>
              <w:rPr>
                <w:sz w:val="16"/>
              </w:rPr>
              <w:t>MOÍDO:</w:t>
            </w:r>
            <w:r>
              <w:rPr>
                <w:spacing w:val="-1"/>
                <w:sz w:val="16"/>
              </w:rPr>
              <w:t xml:space="preserve"> </w:t>
            </w:r>
            <w:r>
              <w:rPr>
                <w:sz w:val="16"/>
              </w:rPr>
              <w:t>DESCRIÇÃO</w:t>
            </w:r>
            <w:r>
              <w:rPr>
                <w:spacing w:val="-1"/>
                <w:sz w:val="16"/>
              </w:rPr>
              <w:t xml:space="preserve"> </w:t>
            </w:r>
            <w:r>
              <w:rPr>
                <w:sz w:val="16"/>
              </w:rPr>
              <w:t>DO</w:t>
            </w:r>
            <w:r>
              <w:rPr>
                <w:spacing w:val="-1"/>
                <w:sz w:val="16"/>
              </w:rPr>
              <w:t xml:space="preserve"> </w:t>
            </w:r>
            <w:r>
              <w:rPr>
                <w:sz w:val="16"/>
              </w:rPr>
              <w:t>OBJETO:</w:t>
            </w:r>
            <w:r>
              <w:rPr>
                <w:spacing w:val="-1"/>
                <w:sz w:val="16"/>
              </w:rPr>
              <w:t xml:space="preserve"> </w:t>
            </w:r>
            <w:r>
              <w:rPr>
                <w:sz w:val="16"/>
              </w:rPr>
              <w:t>PRODUTO</w:t>
            </w:r>
            <w:r>
              <w:rPr>
                <w:spacing w:val="-1"/>
                <w:sz w:val="16"/>
              </w:rPr>
              <w:t xml:space="preserve"> </w:t>
            </w:r>
            <w:r>
              <w:rPr>
                <w:sz w:val="16"/>
              </w:rPr>
              <w:t>CÁRNEO</w:t>
            </w:r>
            <w:r>
              <w:rPr>
                <w:spacing w:val="-1"/>
                <w:sz w:val="16"/>
              </w:rPr>
              <w:t xml:space="preserve"> </w:t>
            </w:r>
            <w:r>
              <w:rPr>
                <w:sz w:val="16"/>
              </w:rPr>
              <w:t>OBTIDO A PARTIR DA MOAGEM DO MÚSCULO TRASEIRO DO COXÃO, SEGUIDO DE IMEDIATO CONGELAMENTO. A MATÉRIA-PRIMA A SER UTILIZADA DEVERÁ ESTAR ISENTA DE TECIDOS INFERIORES COMO OSSOS, CARTILAGENS, GORDURA PARCIAL, APONEVROSES, TENDÕES, COÁGULOS, NODOS LINFÁTICOS, ETC. PERCENTUAL MÁXIMO DE GORDURA ADMITIDO DE ATÉ 10%. A CARNE MOÍDA CONGELADA DEVERÁ APRESENTAR-SE LIVRE DE PARASITOS, SUJIDADES E LARVAS E DE QUALQUER SUBSTÂNCIA CONTAMINANTE QUE</w:t>
            </w:r>
            <w:r>
              <w:rPr>
                <w:spacing w:val="-3"/>
                <w:sz w:val="16"/>
              </w:rPr>
              <w:t xml:space="preserve"> </w:t>
            </w:r>
            <w:r>
              <w:rPr>
                <w:sz w:val="16"/>
              </w:rPr>
              <w:t>POSSA</w:t>
            </w:r>
            <w:r>
              <w:rPr>
                <w:spacing w:val="-3"/>
                <w:sz w:val="16"/>
              </w:rPr>
              <w:t xml:space="preserve"> </w:t>
            </w:r>
            <w:r>
              <w:rPr>
                <w:sz w:val="16"/>
              </w:rPr>
              <w:t>ALTERÁ-LA</w:t>
            </w:r>
            <w:r>
              <w:rPr>
                <w:spacing w:val="-3"/>
                <w:sz w:val="16"/>
              </w:rPr>
              <w:t xml:space="preserve"> </w:t>
            </w:r>
            <w:r>
              <w:rPr>
                <w:sz w:val="16"/>
              </w:rPr>
              <w:t>OU</w:t>
            </w:r>
            <w:r>
              <w:rPr>
                <w:spacing w:val="-3"/>
                <w:sz w:val="16"/>
              </w:rPr>
              <w:t xml:space="preserve"> </w:t>
            </w:r>
            <w:r>
              <w:rPr>
                <w:sz w:val="16"/>
              </w:rPr>
              <w:t>ENCOBRIR</w:t>
            </w:r>
            <w:r>
              <w:rPr>
                <w:spacing w:val="-3"/>
                <w:sz w:val="16"/>
              </w:rPr>
              <w:t xml:space="preserve"> </w:t>
            </w:r>
            <w:r>
              <w:rPr>
                <w:sz w:val="16"/>
              </w:rPr>
              <w:t>QUALQUER</w:t>
            </w:r>
            <w:r>
              <w:rPr>
                <w:spacing w:val="-3"/>
                <w:sz w:val="16"/>
              </w:rPr>
              <w:t xml:space="preserve"> </w:t>
            </w:r>
            <w:r>
              <w:rPr>
                <w:sz w:val="16"/>
              </w:rPr>
              <w:t>ALTERAÇÃO.</w:t>
            </w:r>
            <w:r>
              <w:rPr>
                <w:spacing w:val="-3"/>
                <w:sz w:val="16"/>
              </w:rPr>
              <w:t xml:space="preserve"> </w:t>
            </w:r>
            <w:r>
              <w:rPr>
                <w:sz w:val="16"/>
              </w:rPr>
              <w:t>CARACTERÍSTICAS</w:t>
            </w:r>
            <w:r>
              <w:rPr>
                <w:spacing w:val="-3"/>
                <w:sz w:val="16"/>
              </w:rPr>
              <w:t xml:space="preserve"> </w:t>
            </w:r>
            <w:r>
              <w:rPr>
                <w:sz w:val="16"/>
              </w:rPr>
              <w:t>SENSORIAIS</w:t>
            </w:r>
            <w:r>
              <w:rPr>
                <w:spacing w:val="-3"/>
                <w:sz w:val="16"/>
              </w:rPr>
              <w:t xml:space="preserve"> </w:t>
            </w:r>
            <w:r>
              <w:rPr>
                <w:sz w:val="16"/>
              </w:rPr>
              <w:t>(ORGANOLÉPTICAS):</w:t>
            </w:r>
            <w:r>
              <w:rPr>
                <w:spacing w:val="-3"/>
                <w:sz w:val="16"/>
              </w:rPr>
              <w:t xml:space="preserve"> </w:t>
            </w:r>
            <w:r>
              <w:rPr>
                <w:sz w:val="16"/>
              </w:rPr>
              <w:t>CARNE</w:t>
            </w:r>
            <w:r>
              <w:rPr>
                <w:spacing w:val="-3"/>
                <w:sz w:val="16"/>
              </w:rPr>
              <w:t xml:space="preserve"> </w:t>
            </w:r>
            <w:r>
              <w:rPr>
                <w:sz w:val="16"/>
              </w:rPr>
              <w:t>DE</w:t>
            </w:r>
            <w:r>
              <w:rPr>
                <w:spacing w:val="-3"/>
                <w:sz w:val="16"/>
              </w:rPr>
              <w:t xml:space="preserve"> </w:t>
            </w:r>
            <w:r>
              <w:rPr>
                <w:sz w:val="16"/>
              </w:rPr>
              <w:t>COR VERMELHA CEREJA, ELÁSTICA, FIRME E COM ODOR AGRADÁVEL. O PRODUTO DEVERÁ SER TRANSPORTADO EM CAMINHÃO FRIGORÍFICO, COM TEMPERATURA IGUAL OU INFERIOR A -18°C. EMBALAGEM PRIMÁRIA: DEVERÁ APRESENTAR PESO LÍQUIDO DE 01KG, COM A EMBALAGEM A VÁCUO, TERMO-ENCOLHÍVEL, ATÓXICA, TRANSPARENTE E RESISTENTE, TERMOSSOLDADA. DEVE</w:t>
            </w:r>
            <w:r>
              <w:rPr>
                <w:spacing w:val="40"/>
                <w:sz w:val="16"/>
              </w:rPr>
              <w:t xml:space="preserve"> </w:t>
            </w:r>
            <w:r>
              <w:rPr>
                <w:sz w:val="16"/>
              </w:rPr>
              <w:t>ESTAR INTACTA, SEM PERFURAÇÕES. NO RÓTULO DEVE CONSTAR IDENTIFICAÇÃO COMPLETA DO PRODUTO (NOME DO CORTE DA CARNE), MARCA, IDENTIFICAÇÃO DA ORIGEM (NOME E ENDEREÇO DO MATADOURO FRIGORÍFICO OU ENTREPOSTO DE CARNE),</w:t>
            </w:r>
            <w:r>
              <w:rPr>
                <w:spacing w:val="40"/>
                <w:sz w:val="16"/>
              </w:rPr>
              <w:t xml:space="preserve"> </w:t>
            </w:r>
            <w:r>
              <w:rPr>
                <w:sz w:val="16"/>
              </w:rPr>
              <w:t>PESO LÍQUIDO, DATA DE PROCESSAMENTO E PRAZO DE VALIDADE (OU NÚMERO DO LOTE E DATA DE VALIDADE), CONDIÇÕES DE ARMAZENAMENTO,</w:t>
            </w:r>
            <w:r>
              <w:rPr>
                <w:spacing w:val="-1"/>
                <w:sz w:val="16"/>
              </w:rPr>
              <w:t xml:space="preserve"> </w:t>
            </w:r>
            <w:r>
              <w:rPr>
                <w:sz w:val="16"/>
              </w:rPr>
              <w:t>CARIMBO</w:t>
            </w:r>
            <w:r>
              <w:rPr>
                <w:spacing w:val="-2"/>
                <w:sz w:val="16"/>
              </w:rPr>
              <w:t xml:space="preserve"> </w:t>
            </w:r>
            <w:r>
              <w:rPr>
                <w:sz w:val="16"/>
              </w:rPr>
              <w:t>OFICIAL</w:t>
            </w:r>
            <w:r>
              <w:rPr>
                <w:spacing w:val="-1"/>
                <w:sz w:val="16"/>
              </w:rPr>
              <w:t xml:space="preserve"> </w:t>
            </w:r>
            <w:r>
              <w:rPr>
                <w:sz w:val="16"/>
              </w:rPr>
              <w:t>DO</w:t>
            </w:r>
            <w:r>
              <w:rPr>
                <w:spacing w:val="-2"/>
                <w:sz w:val="16"/>
              </w:rPr>
              <w:t xml:space="preserve"> </w:t>
            </w:r>
            <w:r>
              <w:rPr>
                <w:sz w:val="16"/>
              </w:rPr>
              <w:t>SIF,</w:t>
            </w:r>
            <w:r>
              <w:rPr>
                <w:spacing w:val="-2"/>
                <w:sz w:val="16"/>
              </w:rPr>
              <w:t xml:space="preserve"> </w:t>
            </w:r>
            <w:r>
              <w:rPr>
                <w:sz w:val="16"/>
              </w:rPr>
              <w:t>SIE</w:t>
            </w:r>
            <w:r>
              <w:rPr>
                <w:spacing w:val="-2"/>
                <w:sz w:val="16"/>
              </w:rPr>
              <w:t xml:space="preserve"> </w:t>
            </w:r>
            <w:r>
              <w:rPr>
                <w:sz w:val="16"/>
              </w:rPr>
              <w:t>OU</w:t>
            </w:r>
            <w:r>
              <w:rPr>
                <w:spacing w:val="-1"/>
                <w:sz w:val="16"/>
              </w:rPr>
              <w:t xml:space="preserve"> </w:t>
            </w:r>
            <w:r>
              <w:rPr>
                <w:sz w:val="16"/>
              </w:rPr>
              <w:t>SIM</w:t>
            </w:r>
            <w:r>
              <w:rPr>
                <w:spacing w:val="-1"/>
                <w:sz w:val="16"/>
              </w:rPr>
              <w:t xml:space="preserve"> </w:t>
            </w:r>
            <w:r>
              <w:rPr>
                <w:sz w:val="16"/>
              </w:rPr>
              <w:t>E</w:t>
            </w:r>
            <w:r>
              <w:rPr>
                <w:spacing w:val="-2"/>
                <w:sz w:val="16"/>
              </w:rPr>
              <w:t xml:space="preserve"> </w:t>
            </w:r>
            <w:r>
              <w:rPr>
                <w:sz w:val="16"/>
              </w:rPr>
              <w:t>INDICAÇÃO</w:t>
            </w:r>
            <w:r>
              <w:rPr>
                <w:spacing w:val="-2"/>
                <w:sz w:val="16"/>
              </w:rPr>
              <w:t xml:space="preserve"> </w:t>
            </w:r>
            <w:r>
              <w:rPr>
                <w:sz w:val="16"/>
              </w:rPr>
              <w:t>DA</w:t>
            </w:r>
            <w:r>
              <w:rPr>
                <w:spacing w:val="-2"/>
                <w:sz w:val="16"/>
              </w:rPr>
              <w:t xml:space="preserve"> </w:t>
            </w:r>
            <w:r>
              <w:rPr>
                <w:sz w:val="16"/>
              </w:rPr>
              <w:t>EXPRESSÃO:</w:t>
            </w:r>
            <w:r>
              <w:rPr>
                <w:spacing w:val="-2"/>
                <w:sz w:val="16"/>
              </w:rPr>
              <w:t xml:space="preserve"> </w:t>
            </w:r>
            <w:r>
              <w:rPr>
                <w:sz w:val="16"/>
              </w:rPr>
              <w:t>REGISTRO</w:t>
            </w:r>
            <w:r>
              <w:rPr>
                <w:spacing w:val="-2"/>
                <w:sz w:val="16"/>
              </w:rPr>
              <w:t xml:space="preserve"> </w:t>
            </w:r>
            <w:r>
              <w:rPr>
                <w:sz w:val="16"/>
              </w:rPr>
              <w:t>NO</w:t>
            </w:r>
            <w:r>
              <w:rPr>
                <w:spacing w:val="-2"/>
                <w:sz w:val="16"/>
              </w:rPr>
              <w:t xml:space="preserve"> </w:t>
            </w:r>
            <w:r>
              <w:rPr>
                <w:sz w:val="16"/>
              </w:rPr>
              <w:t>MINISTÉRIO</w:t>
            </w:r>
            <w:r>
              <w:rPr>
                <w:spacing w:val="-2"/>
                <w:sz w:val="16"/>
              </w:rPr>
              <w:t xml:space="preserve"> </w:t>
            </w:r>
            <w:r>
              <w:rPr>
                <w:sz w:val="16"/>
              </w:rPr>
              <w:t>DA</w:t>
            </w:r>
            <w:r>
              <w:rPr>
                <w:spacing w:val="-2"/>
                <w:sz w:val="16"/>
              </w:rPr>
              <w:t xml:space="preserve"> </w:t>
            </w:r>
            <w:r>
              <w:rPr>
                <w:sz w:val="16"/>
              </w:rPr>
              <w:t>AGRICULTURA SIF/DIPOA</w:t>
            </w:r>
            <w:r>
              <w:rPr>
                <w:spacing w:val="29"/>
                <w:sz w:val="16"/>
              </w:rPr>
              <w:t xml:space="preserve"> </w:t>
            </w:r>
            <w:r>
              <w:rPr>
                <w:sz w:val="16"/>
              </w:rPr>
              <w:t>SOB</w:t>
            </w:r>
            <w:r>
              <w:rPr>
                <w:spacing w:val="29"/>
                <w:sz w:val="16"/>
              </w:rPr>
              <w:t xml:space="preserve"> </w:t>
            </w:r>
            <w:r>
              <w:rPr>
                <w:sz w:val="16"/>
              </w:rPr>
              <w:t>Nº-----/</w:t>
            </w:r>
            <w:r>
              <w:rPr>
                <w:rFonts w:ascii="Times New Roman" w:hAnsi="Times New Roman"/>
                <w:spacing w:val="63"/>
                <w:sz w:val="16"/>
              </w:rPr>
              <w:t xml:space="preserve">  </w:t>
            </w:r>
            <w:r>
              <w:rPr>
                <w:sz w:val="16"/>
              </w:rPr>
              <w:t>-.</w:t>
            </w:r>
            <w:r>
              <w:rPr>
                <w:spacing w:val="29"/>
                <w:sz w:val="16"/>
              </w:rPr>
              <w:t xml:space="preserve"> </w:t>
            </w:r>
            <w:r>
              <w:rPr>
                <w:sz w:val="16"/>
              </w:rPr>
              <w:t>TODAS</w:t>
            </w:r>
            <w:r>
              <w:rPr>
                <w:spacing w:val="29"/>
                <w:sz w:val="16"/>
              </w:rPr>
              <w:t xml:space="preserve"> </w:t>
            </w:r>
            <w:r>
              <w:rPr>
                <w:sz w:val="16"/>
              </w:rPr>
              <w:t>AS</w:t>
            </w:r>
            <w:r>
              <w:rPr>
                <w:spacing w:val="29"/>
                <w:sz w:val="16"/>
              </w:rPr>
              <w:t xml:space="preserve"> </w:t>
            </w:r>
            <w:r>
              <w:rPr>
                <w:sz w:val="16"/>
              </w:rPr>
              <w:t>INFORMAÇÕES</w:t>
            </w:r>
            <w:r>
              <w:rPr>
                <w:spacing w:val="29"/>
                <w:sz w:val="16"/>
              </w:rPr>
              <w:t xml:space="preserve"> </w:t>
            </w:r>
            <w:r>
              <w:rPr>
                <w:sz w:val="16"/>
              </w:rPr>
              <w:t>DEVEM</w:t>
            </w:r>
            <w:r>
              <w:rPr>
                <w:spacing w:val="29"/>
                <w:sz w:val="16"/>
              </w:rPr>
              <w:t xml:space="preserve"> </w:t>
            </w:r>
            <w:r>
              <w:rPr>
                <w:sz w:val="16"/>
              </w:rPr>
              <w:t>SER</w:t>
            </w:r>
            <w:r>
              <w:rPr>
                <w:spacing w:val="29"/>
                <w:sz w:val="16"/>
              </w:rPr>
              <w:t xml:space="preserve"> </w:t>
            </w:r>
            <w:r>
              <w:rPr>
                <w:sz w:val="16"/>
              </w:rPr>
              <w:t>APRESENTADAS</w:t>
            </w:r>
            <w:r>
              <w:rPr>
                <w:spacing w:val="29"/>
                <w:sz w:val="16"/>
              </w:rPr>
              <w:t xml:space="preserve"> </w:t>
            </w:r>
            <w:r>
              <w:rPr>
                <w:sz w:val="16"/>
              </w:rPr>
              <w:t>DE</w:t>
            </w:r>
            <w:r>
              <w:rPr>
                <w:spacing w:val="29"/>
                <w:sz w:val="16"/>
              </w:rPr>
              <w:t xml:space="preserve"> </w:t>
            </w:r>
            <w:r>
              <w:rPr>
                <w:sz w:val="16"/>
              </w:rPr>
              <w:t>FORMA</w:t>
            </w:r>
            <w:r>
              <w:rPr>
                <w:spacing w:val="29"/>
                <w:sz w:val="16"/>
              </w:rPr>
              <w:t xml:space="preserve"> </w:t>
            </w:r>
            <w:r>
              <w:rPr>
                <w:sz w:val="16"/>
              </w:rPr>
              <w:t>CLARA.</w:t>
            </w:r>
            <w:r>
              <w:rPr>
                <w:spacing w:val="29"/>
                <w:sz w:val="16"/>
              </w:rPr>
              <w:t xml:space="preserve"> </w:t>
            </w:r>
            <w:r>
              <w:rPr>
                <w:sz w:val="16"/>
              </w:rPr>
              <w:t>EMBALAGEM</w:t>
            </w:r>
            <w:r>
              <w:rPr>
                <w:spacing w:val="29"/>
                <w:sz w:val="16"/>
              </w:rPr>
              <w:t xml:space="preserve"> </w:t>
            </w:r>
            <w:r>
              <w:rPr>
                <w:sz w:val="16"/>
              </w:rPr>
              <w:t>SECUNDÁRIA:</w:t>
            </w:r>
          </w:p>
          <w:p w14:paraId="02F498B4" w14:textId="77777777" w:rsidR="006013D8" w:rsidRDefault="006013D8" w:rsidP="007D4D89">
            <w:pPr>
              <w:pStyle w:val="TableParagraph"/>
              <w:spacing w:before="4" w:line="232" w:lineRule="auto"/>
              <w:ind w:left="42" w:right="57"/>
              <w:jc w:val="both"/>
              <w:rPr>
                <w:sz w:val="16"/>
              </w:rPr>
            </w:pPr>
            <w:r>
              <w:rPr>
                <w:sz w:val="16"/>
              </w:rPr>
              <w:t>CAIXA DE PAPELÃO REFORÇADA, LACRADA E IDENTIFICADA. DATA DE FABRICAÇÃO: O PRODUTO DEVE TER SIDO FABRICADO NO MÁXIMO 30 DIAS ANTES DA DATA DE ENTREGA PRAZO DE VALIDADE: MÍNIMO DE 10 MESES A PARTIR DA DATA DA ENTREGA. O PRODUTO DEVE ESTAR DE ACORDO COM A LEGISLAÇÃO VIGENTE.</w:t>
            </w:r>
          </w:p>
        </w:tc>
      </w:tr>
      <w:tr w:rsidR="006013D8" w14:paraId="1B92C3DC" w14:textId="77777777" w:rsidTr="007D4D89">
        <w:trPr>
          <w:trHeight w:val="238"/>
        </w:trPr>
        <w:tc>
          <w:tcPr>
            <w:tcW w:w="680" w:type="dxa"/>
            <w:tcBorders>
              <w:right w:val="dotted" w:sz="6" w:space="0" w:color="000000"/>
            </w:tcBorders>
          </w:tcPr>
          <w:p w14:paraId="295D5618" w14:textId="77777777" w:rsidR="006013D8" w:rsidRDefault="006013D8" w:rsidP="007D4D89">
            <w:pPr>
              <w:pStyle w:val="TableParagraph"/>
              <w:spacing w:line="184" w:lineRule="exact"/>
              <w:ind w:right="15"/>
              <w:rPr>
                <w:sz w:val="16"/>
              </w:rPr>
            </w:pPr>
            <w:r>
              <w:rPr>
                <w:spacing w:val="-5"/>
                <w:sz w:val="16"/>
              </w:rPr>
              <w:t>88</w:t>
            </w:r>
          </w:p>
        </w:tc>
        <w:tc>
          <w:tcPr>
            <w:tcW w:w="1133" w:type="dxa"/>
            <w:tcBorders>
              <w:left w:val="dotted" w:sz="6" w:space="0" w:color="000000"/>
              <w:right w:val="dotted" w:sz="6" w:space="0" w:color="000000"/>
            </w:tcBorders>
          </w:tcPr>
          <w:p w14:paraId="7CBC9821" w14:textId="77777777" w:rsidR="006013D8" w:rsidRDefault="006013D8" w:rsidP="007D4D89">
            <w:pPr>
              <w:pStyle w:val="TableParagraph"/>
              <w:spacing w:line="184" w:lineRule="exact"/>
              <w:ind w:right="14"/>
              <w:rPr>
                <w:sz w:val="16"/>
              </w:rPr>
            </w:pPr>
            <w:r>
              <w:rPr>
                <w:spacing w:val="-2"/>
                <w:sz w:val="16"/>
              </w:rPr>
              <w:t>119939</w:t>
            </w:r>
          </w:p>
        </w:tc>
        <w:tc>
          <w:tcPr>
            <w:tcW w:w="1133" w:type="dxa"/>
            <w:tcBorders>
              <w:left w:val="dotted" w:sz="6" w:space="0" w:color="000000"/>
              <w:right w:val="dotted" w:sz="6" w:space="0" w:color="000000"/>
            </w:tcBorders>
          </w:tcPr>
          <w:p w14:paraId="6A2519C7" w14:textId="77777777" w:rsidR="006013D8" w:rsidRDefault="006013D8" w:rsidP="007D4D89">
            <w:pPr>
              <w:pStyle w:val="TableParagraph"/>
              <w:spacing w:line="184" w:lineRule="exact"/>
              <w:rPr>
                <w:sz w:val="16"/>
              </w:rPr>
            </w:pPr>
            <w:r>
              <w:rPr>
                <w:spacing w:val="-2"/>
                <w:sz w:val="16"/>
              </w:rPr>
              <w:t>600,00</w:t>
            </w:r>
          </w:p>
        </w:tc>
        <w:tc>
          <w:tcPr>
            <w:tcW w:w="850" w:type="dxa"/>
            <w:tcBorders>
              <w:left w:val="dotted" w:sz="6" w:space="0" w:color="000000"/>
              <w:right w:val="dotted" w:sz="6" w:space="0" w:color="000000"/>
            </w:tcBorders>
          </w:tcPr>
          <w:p w14:paraId="2C5AE7CC"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367B444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1F7BA27" w14:textId="77777777" w:rsidR="006013D8" w:rsidRDefault="006013D8" w:rsidP="007D4D89">
            <w:pPr>
              <w:pStyle w:val="TableParagraph"/>
              <w:spacing w:line="184" w:lineRule="exact"/>
              <w:ind w:right="11"/>
              <w:rPr>
                <w:sz w:val="16"/>
              </w:rPr>
            </w:pPr>
            <w:r>
              <w:rPr>
                <w:spacing w:val="-2"/>
                <w:sz w:val="16"/>
              </w:rPr>
              <w:t>31,33</w:t>
            </w:r>
          </w:p>
        </w:tc>
        <w:tc>
          <w:tcPr>
            <w:tcW w:w="1685" w:type="dxa"/>
            <w:tcBorders>
              <w:left w:val="dotted" w:sz="6" w:space="0" w:color="000000"/>
            </w:tcBorders>
          </w:tcPr>
          <w:p w14:paraId="07AD39E5" w14:textId="77777777" w:rsidR="006013D8" w:rsidRDefault="006013D8" w:rsidP="007D4D89">
            <w:pPr>
              <w:pStyle w:val="TableParagraph"/>
              <w:spacing w:line="184" w:lineRule="exact"/>
              <w:ind w:right="10"/>
              <w:rPr>
                <w:sz w:val="16"/>
              </w:rPr>
            </w:pPr>
            <w:r>
              <w:rPr>
                <w:spacing w:val="-2"/>
                <w:sz w:val="16"/>
              </w:rPr>
              <w:t>18.798,00</w:t>
            </w:r>
          </w:p>
        </w:tc>
      </w:tr>
    </w:tbl>
    <w:p w14:paraId="4420ED3C" w14:textId="77777777" w:rsidR="00E24420" w:rsidRDefault="00E24420" w:rsidP="00E24420">
      <w:pPr>
        <w:tabs>
          <w:tab w:val="left" w:pos="1560"/>
        </w:tabs>
        <w:spacing w:before="35" w:after="22"/>
        <w:ind w:right="64"/>
        <w:rPr>
          <w:rFonts w:ascii="Calibri" w:hAnsi="Calibri" w:cs="Calibri"/>
          <w:b/>
          <w:sz w:val="18"/>
          <w:szCs w:val="18"/>
        </w:rPr>
      </w:pPr>
    </w:p>
    <w:p w14:paraId="0E516C67" w14:textId="77777777" w:rsidR="00E24420" w:rsidRDefault="00E24420" w:rsidP="00E24420">
      <w:pPr>
        <w:tabs>
          <w:tab w:val="left" w:pos="1560"/>
        </w:tabs>
        <w:spacing w:before="35" w:after="22"/>
        <w:ind w:right="64"/>
        <w:rPr>
          <w:rFonts w:ascii="Calibri" w:hAnsi="Calibri" w:cs="Calibri"/>
          <w:b/>
          <w:sz w:val="18"/>
          <w:szCs w:val="18"/>
        </w:rPr>
      </w:pPr>
    </w:p>
    <w:p w14:paraId="11EEF3EA" w14:textId="77777777" w:rsidR="00E24420" w:rsidRDefault="00E24420" w:rsidP="00E24420">
      <w:pPr>
        <w:tabs>
          <w:tab w:val="left" w:pos="1560"/>
        </w:tabs>
        <w:spacing w:before="35" w:after="22"/>
        <w:ind w:right="64"/>
        <w:rPr>
          <w:rFonts w:ascii="Calibri" w:hAnsi="Calibri" w:cs="Calibri"/>
          <w:b/>
          <w:sz w:val="18"/>
          <w:szCs w:val="18"/>
        </w:rPr>
      </w:pPr>
    </w:p>
    <w:p w14:paraId="60F3BEEB" w14:textId="77777777" w:rsidR="00E24420" w:rsidRDefault="00E24420" w:rsidP="00E24420">
      <w:pPr>
        <w:tabs>
          <w:tab w:val="left" w:pos="1560"/>
        </w:tabs>
        <w:spacing w:before="35" w:after="22"/>
        <w:ind w:right="64"/>
        <w:rPr>
          <w:rFonts w:ascii="Calibri" w:hAnsi="Calibri" w:cs="Calibri"/>
          <w:b/>
          <w:sz w:val="18"/>
          <w:szCs w:val="18"/>
        </w:rPr>
      </w:pPr>
    </w:p>
    <w:p w14:paraId="771851D9" w14:textId="77777777" w:rsidR="00E24420" w:rsidRDefault="00E24420" w:rsidP="00E24420">
      <w:pPr>
        <w:tabs>
          <w:tab w:val="left" w:pos="1560"/>
        </w:tabs>
        <w:spacing w:before="35" w:after="22"/>
        <w:ind w:right="64"/>
        <w:rPr>
          <w:rFonts w:ascii="Calibri" w:hAnsi="Calibri" w:cs="Calibri"/>
          <w:b/>
          <w:sz w:val="18"/>
          <w:szCs w:val="18"/>
        </w:rPr>
      </w:pPr>
    </w:p>
    <w:p w14:paraId="21C425BD" w14:textId="77777777" w:rsidR="00E24420" w:rsidRDefault="00E24420" w:rsidP="00E24420">
      <w:pPr>
        <w:tabs>
          <w:tab w:val="left" w:pos="1560"/>
        </w:tabs>
        <w:spacing w:before="35" w:after="22"/>
        <w:ind w:right="64"/>
        <w:rPr>
          <w:rFonts w:ascii="Calibri" w:hAnsi="Calibri" w:cs="Calibri"/>
          <w:b/>
          <w:sz w:val="18"/>
          <w:szCs w:val="18"/>
        </w:rPr>
      </w:pPr>
    </w:p>
    <w:p w14:paraId="009EE3D1" w14:textId="77777777" w:rsidR="00E24420" w:rsidRDefault="00E24420" w:rsidP="00E24420">
      <w:pPr>
        <w:tabs>
          <w:tab w:val="left" w:pos="1560"/>
        </w:tabs>
        <w:spacing w:before="35" w:after="22"/>
        <w:ind w:right="64"/>
        <w:rPr>
          <w:rFonts w:ascii="Calibri" w:hAnsi="Calibri" w:cs="Calibri"/>
          <w:b/>
          <w:sz w:val="18"/>
          <w:szCs w:val="18"/>
        </w:rPr>
      </w:pPr>
    </w:p>
    <w:p w14:paraId="2ADBC555" w14:textId="77777777" w:rsidR="00E24420" w:rsidRDefault="00E24420" w:rsidP="00E24420">
      <w:pPr>
        <w:tabs>
          <w:tab w:val="left" w:pos="1560"/>
        </w:tabs>
        <w:spacing w:before="35" w:after="22"/>
        <w:ind w:right="64"/>
        <w:rPr>
          <w:rFonts w:ascii="Calibri" w:hAnsi="Calibri" w:cs="Calibri"/>
          <w:b/>
          <w:sz w:val="18"/>
          <w:szCs w:val="18"/>
        </w:rPr>
      </w:pPr>
    </w:p>
    <w:p w14:paraId="20CDB9FE" w14:textId="77777777" w:rsidR="00E24420" w:rsidRDefault="00E24420" w:rsidP="00E24420">
      <w:pPr>
        <w:tabs>
          <w:tab w:val="left" w:pos="1560"/>
        </w:tabs>
        <w:spacing w:before="35" w:after="22"/>
        <w:ind w:right="64"/>
        <w:rPr>
          <w:rFonts w:ascii="Calibri" w:hAnsi="Calibri" w:cs="Calibri"/>
          <w:b/>
          <w:sz w:val="18"/>
          <w:szCs w:val="18"/>
        </w:rPr>
      </w:pPr>
    </w:p>
    <w:p w14:paraId="339E61C5" w14:textId="77777777" w:rsidR="00E24420" w:rsidRDefault="00E24420" w:rsidP="00E24420">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1732B45B" w14:textId="77777777" w:rsidTr="007D4D89">
        <w:trPr>
          <w:trHeight w:val="238"/>
        </w:trPr>
        <w:tc>
          <w:tcPr>
            <w:tcW w:w="680" w:type="dxa"/>
            <w:shd w:val="clear" w:color="auto" w:fill="7F7F7F"/>
          </w:tcPr>
          <w:p w14:paraId="7743F19C"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0498F85E"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B7CEA03"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022A7A51"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32A32767"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82B7A2E"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76FB066E"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468A63E3" w14:textId="77777777" w:rsidTr="007D4D89">
        <w:trPr>
          <w:trHeight w:val="3277"/>
        </w:trPr>
        <w:tc>
          <w:tcPr>
            <w:tcW w:w="10672" w:type="dxa"/>
            <w:gridSpan w:val="7"/>
          </w:tcPr>
          <w:p w14:paraId="0F3DCD6B" w14:textId="77777777" w:rsidR="006013D8" w:rsidRDefault="006013D8" w:rsidP="007D4D89">
            <w:pPr>
              <w:pStyle w:val="TableParagraph"/>
              <w:spacing w:before="39" w:line="232" w:lineRule="auto"/>
              <w:ind w:left="42" w:right="12"/>
              <w:jc w:val="both"/>
              <w:rPr>
                <w:sz w:val="16"/>
              </w:rPr>
            </w:pPr>
            <w:r>
              <w:rPr>
                <w:sz w:val="16"/>
              </w:rPr>
              <w:t>CARNE BOVINA CORTADA EM ISCA DE PALETA CARNE BOVINA, ISCAS DE PALETA: DESCRIÇÃO DO OBJETO: CARNE BOVINA TIPO PALETA EM ISCA, CONGELADA, LIMPA. CADA ISCA DEVERÁ TER TAMANHO APROXIMADO DE 6 CM DE COMPRIMENTO POR 2 CM DE LARGURA. CARACTERÍSTICAS GERAIS: O TIPO DE CORTE (PALETA) DEVERÁ SER CARACTERÍSTICO DA PEÇA CONFORME O PADRÃO DESCRITO NA PORTARIA N.º5 DE 8/11/88, SIPA/DIPOA. APRESENTAR-SE LIVRE DE PARASITOS, SUJIDADES E LARVAS E DE QUALQUER SUBSTÂNCIA CONTAMINANTE QUE POSSA ALTERÁ-LA OU ENCOBRIR QUALQUER ALTERAÇÃO. CARACTERÍSTICAS SENSORIAIS (ORGANOLÉPTICAS): CARNE DE COR VERMELHA CEREJA, SEM MANCHAS ESVERDEADAS OU PARDACENTAS, ELÁSTICA, FIRME E</w:t>
            </w:r>
            <w:r>
              <w:rPr>
                <w:spacing w:val="80"/>
                <w:sz w:val="16"/>
              </w:rPr>
              <w:t xml:space="preserve"> </w:t>
            </w:r>
            <w:r>
              <w:rPr>
                <w:sz w:val="16"/>
              </w:rPr>
              <w:t>COM ODOR AGRADÁVEL, CARACTERÍSTICAS FÍSICO-QUÍMICAS: PERCENTUAL MÁXIMO DE GORDURA: 5%. O PRODUTO DEVERÁ SER CONGELADO EM TEMPERATURA IGUAL OU INFERIOR A -18°C E TRANSPORTADO EM CAMINHÃO FRIGORÍFICO A ESSA MESMA TEMPERATURA, EM CONDIÇÕES QUE PRESERVEM AS CARACTERÍSTICAS E QUALIDADE DA CARNE. DURANTE A ENTREGA, NÃO SERÃO ACEITAS CARNES EM ESTADO DE DESCONGELAMENTO. EMBALAGEM PRIMÁRIA: PESO LÍQUIDO DE 01 KG, COM EMBALAGEM</w:t>
            </w:r>
            <w:r>
              <w:rPr>
                <w:spacing w:val="80"/>
                <w:sz w:val="16"/>
              </w:rPr>
              <w:t xml:space="preserve"> </w:t>
            </w:r>
            <w:r>
              <w:rPr>
                <w:sz w:val="16"/>
              </w:rPr>
              <w:t>A VÁCUO, TERMO-ENCOLHÍVEL, ATÓXICA, TRANSPARENTE E RESISTENTE, TERMOSSOLDADA. DEVE ESTAR INTACTA, SEM PERFURAÇÕES. NO RÓTULO DE CADA EMBALAGEM DEVE CONSTAR IDENTIFICAÇÃO COMPLETA DO PRODUTO (NOME DO CORTE DA CARNE), MARCA, IDENTIFICAÇÃO DA ORIGEM (NOME E ENDEREÇO DO MATADOURO FRIGORÍFICO OU ENTREPOSTO DE CARNE),</w:t>
            </w:r>
            <w:r>
              <w:rPr>
                <w:spacing w:val="80"/>
                <w:sz w:val="16"/>
              </w:rPr>
              <w:t xml:space="preserve"> </w:t>
            </w:r>
            <w:r>
              <w:rPr>
                <w:sz w:val="16"/>
              </w:rPr>
              <w:t>PESO LÍQUIDO, DATA DE PROCESSAMENTO E PRAZO DE VALIDADE (OU NÚMERO DO LOTE E DATA DE VALIDADE), CONDIÇÕES DE ARMAZENAMENTO, CARIMBO OFICIAL DO SIF OU SIE E INDICAÇÃO DA EXPRESSÃO: REGISTRO NO MINISTÉRIO DA AGRICULTURA SIF/ DIPOA SOB Nº-----/</w:t>
            </w:r>
            <w:r>
              <w:rPr>
                <w:rFonts w:ascii="Times New Roman" w:hAnsi="Times New Roman"/>
                <w:spacing w:val="40"/>
                <w:sz w:val="16"/>
              </w:rPr>
              <w:t xml:space="preserve">  </w:t>
            </w:r>
            <w:r>
              <w:rPr>
                <w:sz w:val="16"/>
              </w:rPr>
              <w:t>-. TODAS AS INFORMAÇÕES DEVEM SER APRESENTADAS DE FORMA CLARA. EMBALAGEM SECUNDÁRIA: CAIXA</w:t>
            </w:r>
          </w:p>
          <w:p w14:paraId="50FE4ADA" w14:textId="77777777" w:rsidR="006013D8" w:rsidRDefault="006013D8" w:rsidP="007D4D89">
            <w:pPr>
              <w:pStyle w:val="TableParagraph"/>
              <w:spacing w:before="5" w:line="232" w:lineRule="auto"/>
              <w:ind w:left="42" w:right="58"/>
              <w:jc w:val="both"/>
              <w:rPr>
                <w:sz w:val="16"/>
              </w:rPr>
            </w:pPr>
            <w:r>
              <w:rPr>
                <w:sz w:val="16"/>
              </w:rPr>
              <w:t>DE PAPELÃO REFORÇADA, LACRADA E IDENTIFICADA. DATA DE FABRICAÇÃO: O PRODUTO DEVE TER SIDO FABRICADO NO MÁXIMO 30 DIAS ANTES DA DATA DE ENTREGA. PRAZO DE VALIDADE: MÍNIMO DE 10 MESES A PARTIR DA DATA DA ENTREGA.</w:t>
            </w:r>
          </w:p>
        </w:tc>
      </w:tr>
      <w:tr w:rsidR="006013D8" w14:paraId="7BE87593" w14:textId="77777777" w:rsidTr="007D4D89">
        <w:trPr>
          <w:trHeight w:val="238"/>
        </w:trPr>
        <w:tc>
          <w:tcPr>
            <w:tcW w:w="680" w:type="dxa"/>
            <w:tcBorders>
              <w:right w:val="dotted" w:sz="6" w:space="0" w:color="000000"/>
            </w:tcBorders>
          </w:tcPr>
          <w:p w14:paraId="4626DB5F" w14:textId="77777777" w:rsidR="006013D8" w:rsidRDefault="006013D8" w:rsidP="007D4D89">
            <w:pPr>
              <w:pStyle w:val="TableParagraph"/>
              <w:spacing w:line="184" w:lineRule="exact"/>
              <w:ind w:right="15"/>
              <w:rPr>
                <w:sz w:val="16"/>
              </w:rPr>
            </w:pPr>
            <w:r>
              <w:rPr>
                <w:spacing w:val="-5"/>
                <w:sz w:val="16"/>
              </w:rPr>
              <w:t>89</w:t>
            </w:r>
          </w:p>
        </w:tc>
        <w:tc>
          <w:tcPr>
            <w:tcW w:w="1133" w:type="dxa"/>
            <w:tcBorders>
              <w:left w:val="dotted" w:sz="6" w:space="0" w:color="000000"/>
              <w:right w:val="dotted" w:sz="6" w:space="0" w:color="000000"/>
            </w:tcBorders>
          </w:tcPr>
          <w:p w14:paraId="5BBAB888" w14:textId="77777777" w:rsidR="006013D8" w:rsidRDefault="006013D8" w:rsidP="007D4D89">
            <w:pPr>
              <w:pStyle w:val="TableParagraph"/>
              <w:spacing w:line="184" w:lineRule="exact"/>
              <w:ind w:right="14"/>
              <w:rPr>
                <w:sz w:val="16"/>
              </w:rPr>
            </w:pPr>
            <w:r>
              <w:rPr>
                <w:spacing w:val="-2"/>
                <w:sz w:val="16"/>
              </w:rPr>
              <w:t>119940</w:t>
            </w:r>
          </w:p>
        </w:tc>
        <w:tc>
          <w:tcPr>
            <w:tcW w:w="1133" w:type="dxa"/>
            <w:tcBorders>
              <w:left w:val="dotted" w:sz="6" w:space="0" w:color="000000"/>
              <w:right w:val="dotted" w:sz="6" w:space="0" w:color="000000"/>
            </w:tcBorders>
          </w:tcPr>
          <w:p w14:paraId="25461E43" w14:textId="77777777" w:rsidR="006013D8" w:rsidRDefault="006013D8" w:rsidP="007D4D89">
            <w:pPr>
              <w:pStyle w:val="TableParagraph"/>
              <w:spacing w:line="184" w:lineRule="exact"/>
              <w:rPr>
                <w:sz w:val="16"/>
              </w:rPr>
            </w:pPr>
            <w:r>
              <w:rPr>
                <w:spacing w:val="-2"/>
                <w:sz w:val="16"/>
              </w:rPr>
              <w:t>5.100,00</w:t>
            </w:r>
          </w:p>
        </w:tc>
        <w:tc>
          <w:tcPr>
            <w:tcW w:w="850" w:type="dxa"/>
            <w:tcBorders>
              <w:left w:val="dotted" w:sz="6" w:space="0" w:color="000000"/>
              <w:right w:val="dotted" w:sz="6" w:space="0" w:color="000000"/>
            </w:tcBorders>
          </w:tcPr>
          <w:p w14:paraId="0E03B68D"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3F7EFA44"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53E1A4" w14:textId="77777777" w:rsidR="006013D8" w:rsidRDefault="006013D8" w:rsidP="007D4D89">
            <w:pPr>
              <w:pStyle w:val="TableParagraph"/>
              <w:spacing w:line="184" w:lineRule="exact"/>
              <w:ind w:right="11"/>
              <w:rPr>
                <w:sz w:val="16"/>
              </w:rPr>
            </w:pPr>
            <w:r>
              <w:rPr>
                <w:spacing w:val="-2"/>
                <w:sz w:val="16"/>
              </w:rPr>
              <w:t>30,63</w:t>
            </w:r>
          </w:p>
        </w:tc>
        <w:tc>
          <w:tcPr>
            <w:tcW w:w="1685" w:type="dxa"/>
            <w:tcBorders>
              <w:left w:val="dotted" w:sz="6" w:space="0" w:color="000000"/>
            </w:tcBorders>
          </w:tcPr>
          <w:p w14:paraId="7E04095F" w14:textId="77777777" w:rsidR="006013D8" w:rsidRDefault="006013D8" w:rsidP="007D4D89">
            <w:pPr>
              <w:pStyle w:val="TableParagraph"/>
              <w:spacing w:line="184" w:lineRule="exact"/>
              <w:ind w:right="10"/>
              <w:rPr>
                <w:sz w:val="16"/>
              </w:rPr>
            </w:pPr>
            <w:r>
              <w:rPr>
                <w:spacing w:val="-2"/>
                <w:sz w:val="16"/>
              </w:rPr>
              <w:t>156.213,00</w:t>
            </w:r>
          </w:p>
        </w:tc>
      </w:tr>
      <w:tr w:rsidR="006013D8" w14:paraId="59235E37" w14:textId="77777777" w:rsidTr="007D4D89">
        <w:trPr>
          <w:trHeight w:val="3634"/>
        </w:trPr>
        <w:tc>
          <w:tcPr>
            <w:tcW w:w="10672" w:type="dxa"/>
            <w:gridSpan w:val="7"/>
          </w:tcPr>
          <w:p w14:paraId="1FF3702E" w14:textId="77777777" w:rsidR="006013D8" w:rsidRDefault="006013D8" w:rsidP="007D4D89">
            <w:pPr>
              <w:pStyle w:val="TableParagraph"/>
              <w:spacing w:before="39" w:line="232" w:lineRule="auto"/>
              <w:ind w:left="42" w:right="54"/>
              <w:jc w:val="both"/>
              <w:rPr>
                <w:sz w:val="16"/>
              </w:rPr>
            </w:pPr>
            <w:r>
              <w:rPr>
                <w:sz w:val="16"/>
              </w:rPr>
              <w:t>CUBOS DE PALETA CARNE BOVINA, CUBOS DE PALETA: DESCRIÇÃO DO OBJETO: CARNE BOVINA TIPO PALETA CORTADA EM CUBOS DE APROXIMADAMENTE 30 GRAMAS, CONGELADA, LIMPA. CARACTERÍSTICAS GERAIS: O TIPO DE CORTE (PALETA) DEVERÁ SER CARACTERÍSTICO DA PEÇA CONFORME O PADRÃO DESCRITO NA PORTARIA N.º5 DE 8/11/88, SIPA/DIPOA. DURANTE O PROCESSAMENTO DEVERÁ SER REALIZADA A APARAGEM (ELIMINAÇÃO DE CARTILAGEM, APONEVROSES E DO EXCESSO DE GORDURA, A QUAL DEVERÁ SER INFERIOR A 5%). A CARNE BOVINA TIPO PALETA EM CUBOS CONGELADA DEVERÁ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AGRADÁVEL. O PRODUTO DEVERÁ SOFRER PROCESSO DE CONGELAMENTO RÁPIDO, ATRAVÉS DE TÚNEL DE CONGELAMENTO INDIVIDUAL (IQF) E CONGELADO EM TEMPERATURA IGUAL OU INFERIOR</w:t>
            </w:r>
            <w:r>
              <w:rPr>
                <w:spacing w:val="-4"/>
                <w:sz w:val="16"/>
              </w:rPr>
              <w:t xml:space="preserve"> </w:t>
            </w:r>
            <w:r>
              <w:rPr>
                <w:sz w:val="16"/>
              </w:rPr>
              <w:t>A</w:t>
            </w:r>
            <w:r>
              <w:rPr>
                <w:spacing w:val="-3"/>
                <w:sz w:val="16"/>
              </w:rPr>
              <w:t xml:space="preserve"> </w:t>
            </w:r>
            <w:r>
              <w:rPr>
                <w:sz w:val="16"/>
              </w:rPr>
              <w:t>-18°C</w:t>
            </w:r>
            <w:r>
              <w:rPr>
                <w:spacing w:val="-3"/>
                <w:sz w:val="16"/>
              </w:rPr>
              <w:t xml:space="preserve"> </w:t>
            </w:r>
            <w:r>
              <w:rPr>
                <w:sz w:val="16"/>
              </w:rPr>
              <w:t>E</w:t>
            </w:r>
            <w:r>
              <w:rPr>
                <w:spacing w:val="-3"/>
                <w:sz w:val="16"/>
              </w:rPr>
              <w:t xml:space="preserve"> </w:t>
            </w:r>
            <w:r>
              <w:rPr>
                <w:sz w:val="16"/>
              </w:rPr>
              <w:t>TRANSPORTADO</w:t>
            </w:r>
            <w:r>
              <w:rPr>
                <w:spacing w:val="-3"/>
                <w:sz w:val="16"/>
              </w:rPr>
              <w:t xml:space="preserve"> </w:t>
            </w:r>
            <w:r>
              <w:rPr>
                <w:sz w:val="16"/>
              </w:rPr>
              <w:t>EM</w:t>
            </w:r>
            <w:r>
              <w:rPr>
                <w:spacing w:val="-3"/>
                <w:sz w:val="16"/>
              </w:rPr>
              <w:t xml:space="preserve"> </w:t>
            </w:r>
            <w:r>
              <w:rPr>
                <w:sz w:val="16"/>
              </w:rPr>
              <w:t>CAMINHÃO</w:t>
            </w:r>
            <w:r>
              <w:rPr>
                <w:spacing w:val="-3"/>
                <w:sz w:val="16"/>
              </w:rPr>
              <w:t xml:space="preserve"> </w:t>
            </w:r>
            <w:r>
              <w:rPr>
                <w:sz w:val="16"/>
              </w:rPr>
              <w:t>FRIGORÍFICO</w:t>
            </w:r>
            <w:r>
              <w:rPr>
                <w:spacing w:val="-3"/>
                <w:sz w:val="16"/>
              </w:rPr>
              <w:t xml:space="preserve"> </w:t>
            </w:r>
            <w:r>
              <w:rPr>
                <w:sz w:val="16"/>
              </w:rPr>
              <w:t>A</w:t>
            </w:r>
            <w:r>
              <w:rPr>
                <w:spacing w:val="-3"/>
                <w:sz w:val="16"/>
              </w:rPr>
              <w:t xml:space="preserve"> </w:t>
            </w:r>
            <w:r>
              <w:rPr>
                <w:sz w:val="16"/>
              </w:rPr>
              <w:t>ESSA</w:t>
            </w:r>
            <w:r>
              <w:rPr>
                <w:spacing w:val="-3"/>
                <w:sz w:val="16"/>
              </w:rPr>
              <w:t xml:space="preserve"> </w:t>
            </w:r>
            <w:r>
              <w:rPr>
                <w:sz w:val="16"/>
              </w:rPr>
              <w:t>MESMA</w:t>
            </w:r>
            <w:r>
              <w:rPr>
                <w:spacing w:val="-3"/>
                <w:sz w:val="16"/>
              </w:rPr>
              <w:t xml:space="preserve"> </w:t>
            </w:r>
            <w:r>
              <w:rPr>
                <w:sz w:val="16"/>
              </w:rPr>
              <w:t>TEMPERATURA.</w:t>
            </w:r>
            <w:r>
              <w:rPr>
                <w:spacing w:val="-3"/>
                <w:sz w:val="16"/>
              </w:rPr>
              <w:t xml:space="preserve"> </w:t>
            </w:r>
            <w:r>
              <w:rPr>
                <w:sz w:val="16"/>
              </w:rPr>
              <w:t>DURANTE</w:t>
            </w:r>
            <w:r>
              <w:rPr>
                <w:spacing w:val="-3"/>
                <w:sz w:val="16"/>
              </w:rPr>
              <w:t xml:space="preserve"> </w:t>
            </w:r>
            <w:r>
              <w:rPr>
                <w:sz w:val="16"/>
              </w:rPr>
              <w:t>A</w:t>
            </w:r>
            <w:r>
              <w:rPr>
                <w:spacing w:val="-3"/>
                <w:sz w:val="16"/>
              </w:rPr>
              <w:t xml:space="preserve"> </w:t>
            </w:r>
            <w:r>
              <w:rPr>
                <w:sz w:val="16"/>
              </w:rPr>
              <w:t>ENTREGA,</w:t>
            </w:r>
            <w:r>
              <w:rPr>
                <w:spacing w:val="-3"/>
                <w:sz w:val="16"/>
              </w:rPr>
              <w:t xml:space="preserve"> </w:t>
            </w:r>
            <w:r>
              <w:rPr>
                <w:sz w:val="16"/>
              </w:rPr>
              <w:t>NÃO</w:t>
            </w:r>
            <w:r>
              <w:rPr>
                <w:spacing w:val="-3"/>
                <w:sz w:val="16"/>
              </w:rPr>
              <w:t xml:space="preserve"> </w:t>
            </w:r>
            <w:r>
              <w:rPr>
                <w:sz w:val="16"/>
              </w:rPr>
              <w:t>SERÃO ACEITAS CARNES EM ESTADO DE DESCONGELAMENTO. EMBALAGEM PRIMÁRIA: O PACOTE DE CARNE TIPO PALETA EM CUBOS CONGELADA DEVERÁ APRESENTAR PESO LÍQUIDO DE 01 KG, COM EMBALAGEM A VÁCUO, TERMO-ENCOLHÍVEL, ATÓXICA, TRANSPARENTE E RESISTENTE, TERMOSSOLDADA.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w:t>
            </w:r>
            <w:r>
              <w:rPr>
                <w:spacing w:val="40"/>
                <w:sz w:val="16"/>
              </w:rPr>
              <w:t xml:space="preserve"> </w:t>
            </w:r>
            <w:r>
              <w:rPr>
                <w:sz w:val="16"/>
              </w:rPr>
              <w:t>DEVEM SER APRESENTADAS DE FORMA CLARA. EMBALAGEM SECUNDÁRIA: CAIXA DE PAPELÃO REFORÇADA, LACRADA E IDENTIFICADA. DATA DE FABRICAÇÃO: O PRODUTO DEVE TER SIDO FABRICADO NO MÁXIMO 30 DIAS ANTES DA DATA DE ENTREGA. PRAZO DE VALIDADE: MÍNIMO DE 10 MESES A PARTIR DA DATA DA ENTREGA.</w:t>
            </w:r>
          </w:p>
        </w:tc>
      </w:tr>
      <w:tr w:rsidR="006013D8" w14:paraId="2583932D" w14:textId="77777777" w:rsidTr="007D4D89">
        <w:trPr>
          <w:trHeight w:val="238"/>
        </w:trPr>
        <w:tc>
          <w:tcPr>
            <w:tcW w:w="680" w:type="dxa"/>
            <w:tcBorders>
              <w:right w:val="dotted" w:sz="6" w:space="0" w:color="000000"/>
            </w:tcBorders>
          </w:tcPr>
          <w:p w14:paraId="3CE24517" w14:textId="77777777" w:rsidR="006013D8" w:rsidRDefault="006013D8" w:rsidP="007D4D89">
            <w:pPr>
              <w:pStyle w:val="TableParagraph"/>
              <w:spacing w:line="184" w:lineRule="exact"/>
              <w:ind w:right="15"/>
              <w:rPr>
                <w:sz w:val="16"/>
              </w:rPr>
            </w:pPr>
            <w:r>
              <w:rPr>
                <w:spacing w:val="-5"/>
                <w:sz w:val="16"/>
              </w:rPr>
              <w:t>90</w:t>
            </w:r>
          </w:p>
        </w:tc>
        <w:tc>
          <w:tcPr>
            <w:tcW w:w="1133" w:type="dxa"/>
            <w:tcBorders>
              <w:left w:val="dotted" w:sz="6" w:space="0" w:color="000000"/>
              <w:right w:val="dotted" w:sz="6" w:space="0" w:color="000000"/>
            </w:tcBorders>
          </w:tcPr>
          <w:p w14:paraId="4F81466A" w14:textId="77777777" w:rsidR="006013D8" w:rsidRDefault="006013D8" w:rsidP="007D4D89">
            <w:pPr>
              <w:pStyle w:val="TableParagraph"/>
              <w:spacing w:line="184" w:lineRule="exact"/>
              <w:ind w:right="14"/>
              <w:rPr>
                <w:sz w:val="16"/>
              </w:rPr>
            </w:pPr>
            <w:r>
              <w:rPr>
                <w:spacing w:val="-2"/>
                <w:sz w:val="16"/>
              </w:rPr>
              <w:t>119943</w:t>
            </w:r>
          </w:p>
        </w:tc>
        <w:tc>
          <w:tcPr>
            <w:tcW w:w="1133" w:type="dxa"/>
            <w:tcBorders>
              <w:left w:val="dotted" w:sz="6" w:space="0" w:color="000000"/>
              <w:right w:val="dotted" w:sz="6" w:space="0" w:color="000000"/>
            </w:tcBorders>
          </w:tcPr>
          <w:p w14:paraId="2D774027"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52E4E45F"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3219DFF0"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B0C258" w14:textId="77777777" w:rsidR="006013D8" w:rsidRDefault="006013D8" w:rsidP="007D4D89">
            <w:pPr>
              <w:pStyle w:val="TableParagraph"/>
              <w:spacing w:line="184" w:lineRule="exact"/>
              <w:ind w:right="11"/>
              <w:rPr>
                <w:sz w:val="16"/>
              </w:rPr>
            </w:pPr>
            <w:r>
              <w:rPr>
                <w:spacing w:val="-4"/>
                <w:sz w:val="16"/>
              </w:rPr>
              <w:t>8,93</w:t>
            </w:r>
          </w:p>
        </w:tc>
        <w:tc>
          <w:tcPr>
            <w:tcW w:w="1685" w:type="dxa"/>
            <w:tcBorders>
              <w:left w:val="dotted" w:sz="6" w:space="0" w:color="000000"/>
            </w:tcBorders>
          </w:tcPr>
          <w:p w14:paraId="091C80BD" w14:textId="77777777" w:rsidR="006013D8" w:rsidRDefault="006013D8" w:rsidP="007D4D89">
            <w:pPr>
              <w:pStyle w:val="TableParagraph"/>
              <w:spacing w:line="184" w:lineRule="exact"/>
              <w:ind w:right="10"/>
              <w:rPr>
                <w:sz w:val="16"/>
              </w:rPr>
            </w:pPr>
            <w:r>
              <w:rPr>
                <w:spacing w:val="-2"/>
                <w:sz w:val="16"/>
              </w:rPr>
              <w:t>3.572,00</w:t>
            </w:r>
          </w:p>
        </w:tc>
      </w:tr>
      <w:tr w:rsidR="006013D8" w14:paraId="1B19AE55" w14:textId="77777777" w:rsidTr="007D4D89">
        <w:trPr>
          <w:trHeight w:val="3277"/>
        </w:trPr>
        <w:tc>
          <w:tcPr>
            <w:tcW w:w="10672" w:type="dxa"/>
            <w:gridSpan w:val="7"/>
          </w:tcPr>
          <w:p w14:paraId="43B1E7E2" w14:textId="77777777" w:rsidR="006013D8" w:rsidRDefault="006013D8" w:rsidP="007D4D89">
            <w:pPr>
              <w:pStyle w:val="TableParagraph"/>
              <w:spacing w:before="39" w:line="232" w:lineRule="auto"/>
              <w:ind w:left="42" w:right="55"/>
              <w:jc w:val="both"/>
              <w:rPr>
                <w:sz w:val="16"/>
              </w:rPr>
            </w:pPr>
            <w:r>
              <w:rPr>
                <w:sz w:val="16"/>
              </w:rPr>
              <w:lastRenderedPageBreak/>
              <w:t>FRANGO, SOBRECOXA SOBRECOXA DE FRANGO CONGELADA: DESCRIÇÃO DO OBJETO: SOBRECOXA DE FRANGO CONGELADA, MANIPULADA EM CONDIÇÕES HIGIÊNICAS ADEQUADAS, PROVENIENTE DE AVES SADIAS, ABATIDAS SOB INSPEÇÃO VETERINÁRIA. O PRODUTO DEVERÁ SOFRER PROCESSO DE CONGELAMENTO RÁPIDO, ATRAVÉS DE TÚNEL DE CONGELAMENTO INDIVIDUAL (IQF) E SER CONGELADO EM TEMPERATURA IGUAL OU INFERIOR A -18°C E TRANSPORTADO EM CAMINHÃO FRIGORÍFICO A ESSA MESMA TEMPERATURA. DURANTE A ENTREGA, NÃO SERÃO ACEITAS CARNES EM ESTADO DE DESCONGELAMENTO. CARACTERÍSTICAS GERAIS: A SOBRECOXA DE FRANGO LIMPA SEM PENAS E CONGELADA DEVERÁ APRESENTAR-SE LIVRE DE PARASITOS E DE QUALQUER SUBSTÂNCIA CONTAMINANTE QUE POSSA ALTERÁ-LA OU ENCOBRIR ALGUMA ALTERAÇÃO. CARACTERÍSTICAS SENSORIAIS (ORGANOLÉPTICAS): A AVE DEVE TER CONTORNOS DEFINIDOS, FIRME E SEM MANCHAS, PEÇA LISA E COLORAÇÃO CLARA, ADERENTE E SEM ODORES. EMBALAGEM PRIMÁRIA: PESO LÍQUIDO DE 01 KG, DEVE ESTAR INTACTA, ACONDICIONADA EM SACOS DE POLIETILENO RESISTENTE, ATÓXICO E LACRADO MECANICAMENTE. O PRODUTO DEVERÁ SER ROTULADO DE ACORDO COM A LEGISLAÇÃO VIGENTE (INSTRUÇÃO NORMATIVA Nº 22, DE 24/11/2005, DO M.A.A.).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w:t>
            </w:r>
            <w:r>
              <w:rPr>
                <w:spacing w:val="40"/>
                <w:sz w:val="16"/>
              </w:rPr>
              <w:t xml:space="preserve"> </w:t>
            </w:r>
            <w:r>
              <w:rPr>
                <w:sz w:val="16"/>
              </w:rPr>
              <w:t>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p>
        </w:tc>
      </w:tr>
      <w:tr w:rsidR="006013D8" w14:paraId="5829C181" w14:textId="77777777" w:rsidTr="007D4D89">
        <w:trPr>
          <w:trHeight w:val="238"/>
        </w:trPr>
        <w:tc>
          <w:tcPr>
            <w:tcW w:w="680" w:type="dxa"/>
            <w:tcBorders>
              <w:right w:val="dotted" w:sz="6" w:space="0" w:color="000000"/>
            </w:tcBorders>
          </w:tcPr>
          <w:p w14:paraId="4341B591" w14:textId="77777777" w:rsidR="006013D8" w:rsidRDefault="006013D8" w:rsidP="007D4D89">
            <w:pPr>
              <w:pStyle w:val="TableParagraph"/>
              <w:spacing w:line="184" w:lineRule="exact"/>
              <w:ind w:right="15"/>
              <w:rPr>
                <w:sz w:val="16"/>
              </w:rPr>
            </w:pPr>
            <w:r>
              <w:rPr>
                <w:spacing w:val="-5"/>
                <w:sz w:val="16"/>
              </w:rPr>
              <w:t>91</w:t>
            </w:r>
          </w:p>
        </w:tc>
        <w:tc>
          <w:tcPr>
            <w:tcW w:w="1133" w:type="dxa"/>
            <w:tcBorders>
              <w:left w:val="dotted" w:sz="6" w:space="0" w:color="000000"/>
              <w:right w:val="dotted" w:sz="6" w:space="0" w:color="000000"/>
            </w:tcBorders>
          </w:tcPr>
          <w:p w14:paraId="4ADF487A" w14:textId="77777777" w:rsidR="006013D8" w:rsidRDefault="006013D8" w:rsidP="007D4D89">
            <w:pPr>
              <w:pStyle w:val="TableParagraph"/>
              <w:spacing w:line="184" w:lineRule="exact"/>
              <w:ind w:right="14"/>
              <w:rPr>
                <w:sz w:val="16"/>
              </w:rPr>
            </w:pPr>
            <w:r>
              <w:rPr>
                <w:spacing w:val="-2"/>
                <w:sz w:val="16"/>
              </w:rPr>
              <w:t>119944</w:t>
            </w:r>
          </w:p>
        </w:tc>
        <w:tc>
          <w:tcPr>
            <w:tcW w:w="1133" w:type="dxa"/>
            <w:tcBorders>
              <w:left w:val="dotted" w:sz="6" w:space="0" w:color="000000"/>
              <w:right w:val="dotted" w:sz="6" w:space="0" w:color="000000"/>
            </w:tcBorders>
          </w:tcPr>
          <w:p w14:paraId="72EC5120" w14:textId="77777777" w:rsidR="006013D8" w:rsidRDefault="006013D8" w:rsidP="007D4D89">
            <w:pPr>
              <w:pStyle w:val="TableParagraph"/>
              <w:spacing w:line="184" w:lineRule="exact"/>
              <w:rPr>
                <w:sz w:val="16"/>
              </w:rPr>
            </w:pPr>
            <w:r>
              <w:rPr>
                <w:spacing w:val="-2"/>
                <w:sz w:val="16"/>
              </w:rPr>
              <w:t>2.000,00</w:t>
            </w:r>
          </w:p>
        </w:tc>
        <w:tc>
          <w:tcPr>
            <w:tcW w:w="850" w:type="dxa"/>
            <w:tcBorders>
              <w:left w:val="dotted" w:sz="6" w:space="0" w:color="000000"/>
              <w:right w:val="dotted" w:sz="6" w:space="0" w:color="000000"/>
            </w:tcBorders>
          </w:tcPr>
          <w:p w14:paraId="6EF12C89"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354683F9"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D41B934" w14:textId="77777777" w:rsidR="006013D8" w:rsidRDefault="006013D8" w:rsidP="007D4D89">
            <w:pPr>
              <w:pStyle w:val="TableParagraph"/>
              <w:spacing w:line="184" w:lineRule="exact"/>
              <w:ind w:right="11"/>
              <w:rPr>
                <w:sz w:val="16"/>
              </w:rPr>
            </w:pPr>
            <w:r>
              <w:rPr>
                <w:spacing w:val="-2"/>
                <w:sz w:val="16"/>
              </w:rPr>
              <w:t>20,82</w:t>
            </w:r>
          </w:p>
        </w:tc>
        <w:tc>
          <w:tcPr>
            <w:tcW w:w="1685" w:type="dxa"/>
            <w:tcBorders>
              <w:left w:val="dotted" w:sz="6" w:space="0" w:color="000000"/>
            </w:tcBorders>
          </w:tcPr>
          <w:p w14:paraId="0D6AE040" w14:textId="77777777" w:rsidR="006013D8" w:rsidRDefault="006013D8" w:rsidP="007D4D89">
            <w:pPr>
              <w:pStyle w:val="TableParagraph"/>
              <w:spacing w:line="184" w:lineRule="exact"/>
              <w:ind w:right="10"/>
              <w:rPr>
                <w:sz w:val="16"/>
              </w:rPr>
            </w:pPr>
            <w:r>
              <w:rPr>
                <w:spacing w:val="-2"/>
                <w:sz w:val="16"/>
              </w:rPr>
              <w:t>41.640,00</w:t>
            </w:r>
          </w:p>
        </w:tc>
      </w:tr>
    </w:tbl>
    <w:p w14:paraId="61F759BE" w14:textId="77777777" w:rsidR="00E24420" w:rsidRDefault="00E24420" w:rsidP="00E24420">
      <w:pPr>
        <w:tabs>
          <w:tab w:val="left" w:pos="1560"/>
        </w:tabs>
        <w:spacing w:before="35" w:after="22"/>
        <w:ind w:right="64"/>
        <w:rPr>
          <w:rFonts w:ascii="Calibri" w:hAnsi="Calibri" w:cs="Calibri"/>
          <w:b/>
          <w:sz w:val="18"/>
          <w:szCs w:val="18"/>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6013D8" w14:paraId="25847576" w14:textId="77777777" w:rsidTr="007D4D89">
        <w:trPr>
          <w:trHeight w:val="238"/>
        </w:trPr>
        <w:tc>
          <w:tcPr>
            <w:tcW w:w="680" w:type="dxa"/>
            <w:shd w:val="clear" w:color="auto" w:fill="7F7F7F"/>
          </w:tcPr>
          <w:p w14:paraId="5C975737" w14:textId="77777777" w:rsidR="006013D8" w:rsidRDefault="006013D8" w:rsidP="007D4D89">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34F9BDD6" w14:textId="77777777" w:rsidR="006013D8" w:rsidRDefault="006013D8" w:rsidP="007D4D89">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6BF480F3" w14:textId="77777777" w:rsidR="006013D8" w:rsidRDefault="006013D8" w:rsidP="007D4D89">
            <w:pPr>
              <w:pStyle w:val="TableParagraph"/>
              <w:spacing w:before="32"/>
              <w:rPr>
                <w:rFonts w:ascii="Arial"/>
                <w:b/>
                <w:sz w:val="16"/>
              </w:rPr>
            </w:pPr>
            <w:r>
              <w:rPr>
                <w:rFonts w:ascii="Arial"/>
                <w:b/>
                <w:spacing w:val="-2"/>
                <w:sz w:val="16"/>
              </w:rPr>
              <w:t>Qtde.</w:t>
            </w:r>
          </w:p>
        </w:tc>
        <w:tc>
          <w:tcPr>
            <w:tcW w:w="850" w:type="dxa"/>
            <w:shd w:val="clear" w:color="auto" w:fill="7F7F7F"/>
          </w:tcPr>
          <w:p w14:paraId="1E03CBB0" w14:textId="77777777" w:rsidR="006013D8" w:rsidRDefault="006013D8" w:rsidP="007D4D89">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12A9D783" w14:textId="77777777" w:rsidR="006013D8" w:rsidRDefault="006013D8" w:rsidP="007D4D89">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18BD7563" w14:textId="77777777" w:rsidR="006013D8" w:rsidRDefault="006013D8" w:rsidP="007D4D89">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74D24AB" w14:textId="77777777" w:rsidR="006013D8" w:rsidRDefault="006013D8" w:rsidP="007D4D89">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6013D8" w14:paraId="044F5EC8" w14:textId="77777777" w:rsidTr="007D4D89">
        <w:trPr>
          <w:trHeight w:val="4528"/>
        </w:trPr>
        <w:tc>
          <w:tcPr>
            <w:tcW w:w="10672" w:type="dxa"/>
            <w:gridSpan w:val="7"/>
          </w:tcPr>
          <w:p w14:paraId="659AF254" w14:textId="77777777" w:rsidR="006013D8" w:rsidRDefault="006013D8" w:rsidP="007D4D89">
            <w:pPr>
              <w:pStyle w:val="TableParagraph"/>
              <w:spacing w:before="39" w:line="232" w:lineRule="auto"/>
              <w:ind w:left="42" w:right="12"/>
              <w:jc w:val="both"/>
              <w:rPr>
                <w:sz w:val="16"/>
              </w:rPr>
            </w:pPr>
            <w:r>
              <w:rPr>
                <w:sz w:val="16"/>
              </w:rPr>
              <w:t>FRANGO FILÉ SASSAMI FILÉ DE FRANGO SASSAMI: - &lt;p&gt;DESCRIÇÃO DO OBJETO: FRANGO SEMI PROCESSADO, CONSTITUÍDO DE FILÉ DE PEITO (SASSAMI) SEM OSSO E SEM PELE CONGELADO, MANIPULADO EM CONDIÇÕES HIGIÊNICAS ADEQUADAS, PROVENIENTE DE AVES SADIAS, ABATIDAS SOB INSPEÇÃO VETERINÁRIA.</w:t>
            </w:r>
            <w:r>
              <w:rPr>
                <w:spacing w:val="40"/>
                <w:sz w:val="16"/>
              </w:rPr>
              <w:t xml:space="preserve"> </w:t>
            </w:r>
            <w:r>
              <w:rPr>
                <w:sz w:val="16"/>
              </w:rPr>
              <w:t>CARACTERÍSTICAS GERAIS: DEVERÁ APRESENTAR-SE COM ASPECTO, COR, CHEIRO E SABOR PRÓPRIO, LIVRE DE PARASITOS E DE QUALQUER SUBSTÂNCIA CONTAMINANTE QUE POSSA ALTERÁ-LA OU ENCOBRIR ALGUMA ALTERAÇÃO. DEVERÁ SER REALIZADA A APARAGEM (ELIMINAÇÃO DE TODA GORDURA ADERIDA E PELE) DURANTE O PROCESSAMENTO. OS CORTES DE FRANGO DEVERÃO SER ISENTOS DE TECIDOS INFERIORES COMO (CARTILAGENS, OSSOS, APONEUROSES, TENDÕES, COÁGULOS, NODOS LINFÁTICOS). CARACTERÍSTICAS SENSORIAIS (ORGANOLÉPTICAS): A AVE DEVE TER CONTORNOS DEFINIDOS, FIRME E SEM MANCHAS, PEÇA LISA E COLORAÇÃO CLARA, ADERENTE E SEM ODORES. O PRODUTO DEVERÁ SE APRESENTAR NA FORMA DE FILÉS E DEVERÁ SOFRER PROCESSO DE CONGELAMENTO RÁPIDO, ATRAVÉS DE TÚNEL DE CONGELAMENTO INDIVIDUAL (IQF) CONGELADO INDIVIDUALMENTE EM TEMPERATURA IGUAL OU INFERIOR A -18°C E TRANSPORTADO EM CAMINHÃO FRIGORÍFICO A ESSA MESMA TEMPERATURA, EM CONDIÇÕES QUE PRESERVEM AS CARACTERÍSTICAS E QUALIDADE DO FRANGO CONGELADO. DURANTE A ENTREGA, NÃO SERÃO ACEITAS CARNES EM ESTADO DE DESCONGELAMENTO. EMBALAGEM PRIMÁRIA: PESO LÍQUIDO DE 01KG. A EMBALAGEM PRIMÁRIA DEVE ESTAR INTACTA, ACONDICIONADA EM SACOS DE POLIETILENO RESISTENTE, ATÓXICO E LACRADO MECANICAMENTE. DEVE ESTAR INTACTA, SEM PERFURAÇÕES.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 DIPOA SOB Nº-----/----. TODAS AS INFORMAÇÕES 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r>
              <w:rPr>
                <w:spacing w:val="40"/>
                <w:sz w:val="16"/>
              </w:rPr>
              <w:t xml:space="preserve"> </w:t>
            </w:r>
            <w:r>
              <w:rPr>
                <w:sz w:val="16"/>
              </w:rPr>
              <w:t>O</w:t>
            </w:r>
            <w:r>
              <w:rPr>
                <w:spacing w:val="40"/>
                <w:sz w:val="16"/>
              </w:rPr>
              <w:t xml:space="preserve"> </w:t>
            </w:r>
            <w:r>
              <w:rPr>
                <w:sz w:val="16"/>
              </w:rPr>
              <w:t>PRODUTO</w:t>
            </w:r>
            <w:r>
              <w:rPr>
                <w:spacing w:val="40"/>
                <w:sz w:val="16"/>
              </w:rPr>
              <w:t xml:space="preserve"> </w:t>
            </w:r>
            <w:r>
              <w:rPr>
                <w:sz w:val="16"/>
              </w:rPr>
              <w:t>DEVE</w:t>
            </w:r>
            <w:r>
              <w:rPr>
                <w:spacing w:val="40"/>
                <w:sz w:val="16"/>
              </w:rPr>
              <w:t xml:space="preserve"> </w:t>
            </w:r>
            <w:r>
              <w:rPr>
                <w:sz w:val="16"/>
              </w:rPr>
              <w:t>ESTAR</w:t>
            </w:r>
            <w:r>
              <w:rPr>
                <w:spacing w:val="40"/>
                <w:sz w:val="16"/>
              </w:rPr>
              <w:t xml:space="preserve"> </w:t>
            </w:r>
            <w:r>
              <w:rPr>
                <w:sz w:val="16"/>
              </w:rPr>
              <w:t>DE</w:t>
            </w:r>
            <w:r>
              <w:rPr>
                <w:spacing w:val="40"/>
                <w:sz w:val="16"/>
              </w:rPr>
              <w:t xml:space="preserve"> </w:t>
            </w:r>
            <w:r>
              <w:rPr>
                <w:sz w:val="16"/>
              </w:rPr>
              <w:t>ACORDO</w:t>
            </w:r>
            <w:r>
              <w:rPr>
                <w:spacing w:val="40"/>
                <w:sz w:val="16"/>
              </w:rPr>
              <w:t xml:space="preserve"> </w:t>
            </w:r>
            <w:r>
              <w:rPr>
                <w:sz w:val="16"/>
              </w:rPr>
              <w:t>COM</w:t>
            </w:r>
            <w:r>
              <w:rPr>
                <w:spacing w:val="40"/>
                <w:sz w:val="16"/>
              </w:rPr>
              <w:t xml:space="preserve"> </w:t>
            </w:r>
            <w:r>
              <w:rPr>
                <w:sz w:val="16"/>
              </w:rPr>
              <w:t>A</w:t>
            </w:r>
            <w:r>
              <w:rPr>
                <w:spacing w:val="40"/>
                <w:sz w:val="16"/>
              </w:rPr>
              <w:t xml:space="preserve"> </w:t>
            </w:r>
            <w:r>
              <w:rPr>
                <w:sz w:val="16"/>
              </w:rPr>
              <w:t>LEGISLAÇÃO</w:t>
            </w:r>
            <w:r>
              <w:rPr>
                <w:spacing w:val="40"/>
                <w:sz w:val="16"/>
              </w:rPr>
              <w:t xml:space="preserve"> </w:t>
            </w:r>
            <w:r>
              <w:rPr>
                <w:sz w:val="16"/>
              </w:rPr>
              <w:t>VIGENTE,</w:t>
            </w:r>
            <w:r>
              <w:rPr>
                <w:spacing w:val="40"/>
                <w:sz w:val="16"/>
              </w:rPr>
              <w:t xml:space="preserve"> </w:t>
            </w:r>
            <w:r>
              <w:rPr>
                <w:sz w:val="16"/>
              </w:rPr>
              <w:t>ISTO</w:t>
            </w:r>
            <w:r>
              <w:rPr>
                <w:spacing w:val="40"/>
                <w:sz w:val="16"/>
              </w:rPr>
              <w:t xml:space="preserve"> </w:t>
            </w:r>
            <w:r>
              <w:rPr>
                <w:sz w:val="16"/>
              </w:rPr>
              <w:t>É,</w:t>
            </w:r>
            <w:r>
              <w:rPr>
                <w:spacing w:val="40"/>
                <w:sz w:val="16"/>
              </w:rPr>
              <w:t xml:space="preserve"> </w:t>
            </w:r>
            <w:r>
              <w:rPr>
                <w:sz w:val="16"/>
              </w:rPr>
              <w:t>DEVE</w:t>
            </w:r>
            <w:r>
              <w:rPr>
                <w:spacing w:val="40"/>
                <w:sz w:val="16"/>
              </w:rPr>
              <w:t xml:space="preserve"> </w:t>
            </w:r>
            <w:r>
              <w:rPr>
                <w:sz w:val="16"/>
              </w:rPr>
              <w:t>OBEDECER</w:t>
            </w:r>
            <w:r>
              <w:rPr>
                <w:spacing w:val="40"/>
                <w:sz w:val="16"/>
              </w:rPr>
              <w:t xml:space="preserve"> </w:t>
            </w:r>
            <w:r>
              <w:rPr>
                <w:sz w:val="16"/>
              </w:rPr>
              <w:t>A:</w:t>
            </w:r>
            <w:r>
              <w:rPr>
                <w:spacing w:val="40"/>
                <w:sz w:val="16"/>
              </w:rPr>
              <w:t xml:space="preserve"> </w:t>
            </w:r>
            <w:r>
              <w:rPr>
                <w:sz w:val="16"/>
              </w:rPr>
              <w:t>INSTRUÇÃO NORMATIVA Nº 22, DE 24/11/2005 - APROVA O REGULAMENTO TÉCNICO PARA ROTULAGEM DE PRODUTO DE ORIGEM ANIMAL EMBALADO</w:t>
            </w:r>
            <w:r>
              <w:rPr>
                <w:spacing w:val="-1"/>
                <w:sz w:val="16"/>
              </w:rPr>
              <w:t xml:space="preserve"> </w:t>
            </w:r>
            <w:r>
              <w:rPr>
                <w:sz w:val="16"/>
              </w:rPr>
              <w:t>&lt;br&gt;</w:t>
            </w:r>
            <w:r>
              <w:rPr>
                <w:spacing w:val="-1"/>
                <w:sz w:val="16"/>
              </w:rPr>
              <w:t xml:space="preserve"> </w:t>
            </w:r>
            <w:r>
              <w:rPr>
                <w:sz w:val="16"/>
              </w:rPr>
              <w:t>PORTARIA Nº 210, DE 10/11/1998 - APROVAR O REGULAMENTO TÉCNICO DA INSPEÇÃO TECNOLÓGICA E HIGIÊNICO SANITÁRIA DE CARNE DE AVES&lt;/p&gt;</w:t>
            </w:r>
          </w:p>
        </w:tc>
      </w:tr>
      <w:tr w:rsidR="006013D8" w14:paraId="243B55BB" w14:textId="77777777" w:rsidTr="007D4D89">
        <w:trPr>
          <w:trHeight w:val="238"/>
        </w:trPr>
        <w:tc>
          <w:tcPr>
            <w:tcW w:w="680" w:type="dxa"/>
            <w:tcBorders>
              <w:right w:val="dotted" w:sz="6" w:space="0" w:color="000000"/>
            </w:tcBorders>
          </w:tcPr>
          <w:p w14:paraId="73F3BF19" w14:textId="77777777" w:rsidR="006013D8" w:rsidRDefault="006013D8" w:rsidP="007D4D89">
            <w:pPr>
              <w:pStyle w:val="TableParagraph"/>
              <w:spacing w:line="184" w:lineRule="exact"/>
              <w:ind w:right="15"/>
              <w:rPr>
                <w:sz w:val="16"/>
              </w:rPr>
            </w:pPr>
            <w:r>
              <w:rPr>
                <w:spacing w:val="-5"/>
                <w:sz w:val="16"/>
              </w:rPr>
              <w:t>92</w:t>
            </w:r>
          </w:p>
        </w:tc>
        <w:tc>
          <w:tcPr>
            <w:tcW w:w="1133" w:type="dxa"/>
            <w:tcBorders>
              <w:left w:val="dotted" w:sz="6" w:space="0" w:color="000000"/>
              <w:right w:val="dotted" w:sz="6" w:space="0" w:color="000000"/>
            </w:tcBorders>
          </w:tcPr>
          <w:p w14:paraId="68F714DF" w14:textId="77777777" w:rsidR="006013D8" w:rsidRDefault="006013D8" w:rsidP="007D4D89">
            <w:pPr>
              <w:pStyle w:val="TableParagraph"/>
              <w:spacing w:line="184" w:lineRule="exact"/>
              <w:ind w:right="14"/>
              <w:rPr>
                <w:sz w:val="16"/>
              </w:rPr>
            </w:pPr>
            <w:r>
              <w:rPr>
                <w:spacing w:val="-2"/>
                <w:sz w:val="16"/>
              </w:rPr>
              <w:t>119945</w:t>
            </w:r>
          </w:p>
        </w:tc>
        <w:tc>
          <w:tcPr>
            <w:tcW w:w="1133" w:type="dxa"/>
            <w:tcBorders>
              <w:left w:val="dotted" w:sz="6" w:space="0" w:color="000000"/>
              <w:right w:val="dotted" w:sz="6" w:space="0" w:color="000000"/>
            </w:tcBorders>
          </w:tcPr>
          <w:p w14:paraId="69E89357" w14:textId="77777777" w:rsidR="006013D8" w:rsidRDefault="006013D8" w:rsidP="007D4D89">
            <w:pPr>
              <w:pStyle w:val="TableParagraph"/>
              <w:spacing w:line="184" w:lineRule="exact"/>
              <w:rPr>
                <w:sz w:val="16"/>
              </w:rPr>
            </w:pPr>
            <w:r>
              <w:rPr>
                <w:spacing w:val="-2"/>
                <w:sz w:val="16"/>
              </w:rPr>
              <w:t>3.200,00</w:t>
            </w:r>
          </w:p>
        </w:tc>
        <w:tc>
          <w:tcPr>
            <w:tcW w:w="850" w:type="dxa"/>
            <w:tcBorders>
              <w:left w:val="dotted" w:sz="6" w:space="0" w:color="000000"/>
              <w:right w:val="dotted" w:sz="6" w:space="0" w:color="000000"/>
            </w:tcBorders>
          </w:tcPr>
          <w:p w14:paraId="1A6952C4"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5598DAB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40C143E" w14:textId="77777777" w:rsidR="006013D8" w:rsidRDefault="006013D8" w:rsidP="007D4D89">
            <w:pPr>
              <w:pStyle w:val="TableParagraph"/>
              <w:spacing w:line="184" w:lineRule="exact"/>
              <w:ind w:right="11"/>
              <w:rPr>
                <w:sz w:val="16"/>
              </w:rPr>
            </w:pPr>
            <w:r>
              <w:rPr>
                <w:spacing w:val="-2"/>
                <w:sz w:val="16"/>
              </w:rPr>
              <w:t>41,74</w:t>
            </w:r>
          </w:p>
        </w:tc>
        <w:tc>
          <w:tcPr>
            <w:tcW w:w="1685" w:type="dxa"/>
            <w:tcBorders>
              <w:left w:val="dotted" w:sz="6" w:space="0" w:color="000000"/>
            </w:tcBorders>
          </w:tcPr>
          <w:p w14:paraId="3E718656" w14:textId="77777777" w:rsidR="006013D8" w:rsidRDefault="006013D8" w:rsidP="007D4D89">
            <w:pPr>
              <w:pStyle w:val="TableParagraph"/>
              <w:spacing w:line="184" w:lineRule="exact"/>
              <w:ind w:right="10"/>
              <w:rPr>
                <w:sz w:val="16"/>
              </w:rPr>
            </w:pPr>
            <w:r>
              <w:rPr>
                <w:spacing w:val="-2"/>
                <w:sz w:val="16"/>
              </w:rPr>
              <w:t>133.568,00</w:t>
            </w:r>
          </w:p>
        </w:tc>
      </w:tr>
      <w:tr w:rsidR="006013D8" w14:paraId="2FD13E86" w14:textId="77777777" w:rsidTr="007D4D89">
        <w:trPr>
          <w:trHeight w:val="2741"/>
        </w:trPr>
        <w:tc>
          <w:tcPr>
            <w:tcW w:w="10672" w:type="dxa"/>
            <w:gridSpan w:val="7"/>
          </w:tcPr>
          <w:p w14:paraId="13549B29" w14:textId="77777777" w:rsidR="006013D8" w:rsidRDefault="006013D8" w:rsidP="007D4D89">
            <w:pPr>
              <w:pStyle w:val="TableParagraph"/>
              <w:spacing w:before="39" w:line="232" w:lineRule="auto"/>
              <w:ind w:left="42" w:right="11"/>
              <w:jc w:val="left"/>
              <w:rPr>
                <w:sz w:val="16"/>
              </w:rPr>
            </w:pPr>
            <w:r>
              <w:rPr>
                <w:sz w:val="16"/>
              </w:rPr>
              <w:t>PEIXE FILÉ DE PESCADA OU CAÇÃO: FILÉ DE PESCADA BRANCA OU CAÇÃO, CONGELADA, SEM PELE, SEM ESPINHA, PRODUTO DE</w:t>
            </w:r>
            <w:r>
              <w:rPr>
                <w:spacing w:val="40"/>
                <w:sz w:val="16"/>
              </w:rPr>
              <w:t xml:space="preserve"> </w:t>
            </w:r>
            <w:r>
              <w:rPr>
                <w:sz w:val="16"/>
              </w:rPr>
              <w:t>QUALIDADE,</w:t>
            </w:r>
            <w:r>
              <w:rPr>
                <w:spacing w:val="39"/>
                <w:sz w:val="16"/>
              </w:rPr>
              <w:t xml:space="preserve"> </w:t>
            </w:r>
            <w:r>
              <w:rPr>
                <w:sz w:val="16"/>
              </w:rPr>
              <w:t>ISENTA</w:t>
            </w:r>
            <w:r>
              <w:rPr>
                <w:spacing w:val="39"/>
                <w:sz w:val="16"/>
              </w:rPr>
              <w:t xml:space="preserve"> </w:t>
            </w:r>
            <w:r>
              <w:rPr>
                <w:sz w:val="16"/>
              </w:rPr>
              <w:t>DE</w:t>
            </w:r>
            <w:r>
              <w:rPr>
                <w:spacing w:val="39"/>
                <w:sz w:val="16"/>
              </w:rPr>
              <w:t xml:space="preserve"> </w:t>
            </w:r>
            <w:r>
              <w:rPr>
                <w:sz w:val="16"/>
              </w:rPr>
              <w:t>ADITIVOS</w:t>
            </w:r>
            <w:r>
              <w:rPr>
                <w:spacing w:val="39"/>
                <w:sz w:val="16"/>
              </w:rPr>
              <w:t xml:space="preserve"> </w:t>
            </w:r>
            <w:r>
              <w:rPr>
                <w:sz w:val="16"/>
              </w:rPr>
              <w:t>OU</w:t>
            </w:r>
            <w:r>
              <w:rPr>
                <w:spacing w:val="39"/>
                <w:sz w:val="16"/>
              </w:rPr>
              <w:t xml:space="preserve"> </w:t>
            </w:r>
            <w:r>
              <w:rPr>
                <w:sz w:val="16"/>
              </w:rPr>
              <w:t>SUBSTÂNCIAS</w:t>
            </w:r>
            <w:r>
              <w:rPr>
                <w:spacing w:val="39"/>
                <w:sz w:val="16"/>
              </w:rPr>
              <w:t xml:space="preserve"> </w:t>
            </w:r>
            <w:r>
              <w:rPr>
                <w:sz w:val="16"/>
              </w:rPr>
              <w:t>ESTRANHAS</w:t>
            </w:r>
            <w:r>
              <w:rPr>
                <w:spacing w:val="39"/>
                <w:sz w:val="16"/>
              </w:rPr>
              <w:t xml:space="preserve"> </w:t>
            </w:r>
            <w:r>
              <w:rPr>
                <w:sz w:val="16"/>
              </w:rPr>
              <w:t>AO</w:t>
            </w:r>
            <w:r>
              <w:rPr>
                <w:spacing w:val="39"/>
                <w:sz w:val="16"/>
              </w:rPr>
              <w:t xml:space="preserve"> </w:t>
            </w:r>
            <w:r>
              <w:rPr>
                <w:sz w:val="16"/>
              </w:rPr>
              <w:t>PRODUTO</w:t>
            </w:r>
            <w:r>
              <w:rPr>
                <w:spacing w:val="39"/>
                <w:sz w:val="16"/>
              </w:rPr>
              <w:t xml:space="preserve"> </w:t>
            </w:r>
            <w:r>
              <w:rPr>
                <w:sz w:val="16"/>
              </w:rPr>
              <w:t>QUE</w:t>
            </w:r>
            <w:r>
              <w:rPr>
                <w:spacing w:val="39"/>
                <w:sz w:val="16"/>
              </w:rPr>
              <w:t xml:space="preserve"> </w:t>
            </w:r>
            <w:r>
              <w:rPr>
                <w:sz w:val="16"/>
              </w:rPr>
              <w:t>SEJAM</w:t>
            </w:r>
            <w:r>
              <w:rPr>
                <w:spacing w:val="39"/>
                <w:sz w:val="16"/>
              </w:rPr>
              <w:t xml:space="preserve"> </w:t>
            </w:r>
            <w:r>
              <w:rPr>
                <w:sz w:val="16"/>
              </w:rPr>
              <w:t>IMPRÓPRIAS</w:t>
            </w:r>
            <w:r>
              <w:rPr>
                <w:spacing w:val="39"/>
                <w:sz w:val="16"/>
              </w:rPr>
              <w:t xml:space="preserve"> </w:t>
            </w:r>
            <w:r>
              <w:rPr>
                <w:sz w:val="16"/>
              </w:rPr>
              <w:t>AO</w:t>
            </w:r>
            <w:r>
              <w:rPr>
                <w:spacing w:val="39"/>
                <w:sz w:val="16"/>
              </w:rPr>
              <w:t xml:space="preserve"> </w:t>
            </w:r>
            <w:r>
              <w:rPr>
                <w:sz w:val="16"/>
              </w:rPr>
              <w:t>CONSUMO</w:t>
            </w:r>
            <w:r>
              <w:rPr>
                <w:spacing w:val="39"/>
                <w:sz w:val="16"/>
              </w:rPr>
              <w:t xml:space="preserve"> </w:t>
            </w:r>
            <w:r>
              <w:rPr>
                <w:sz w:val="16"/>
              </w:rPr>
              <w:t>E</w:t>
            </w:r>
            <w:r>
              <w:rPr>
                <w:spacing w:val="39"/>
                <w:sz w:val="16"/>
              </w:rPr>
              <w:t xml:space="preserve"> </w:t>
            </w:r>
            <w:r>
              <w:rPr>
                <w:sz w:val="16"/>
              </w:rPr>
              <w:t>QUE ALTEREM SUAS CARACTERÍSTICAS NATURAIS (FÍSICAS, QUÍMICAS E ORGANOLÉPTICAS), CORTADA EM FILÉS COM 130 A 150 GRAMAS CADA, CONTENDO NO MÁXIMO 10% DE PERDAS NO DEGELO, EMBALADA EM CAMADAS SEPARADAS POR PLÁSTICO TRANSPARENTE</w:t>
            </w:r>
            <w:r>
              <w:rPr>
                <w:spacing w:val="80"/>
                <w:sz w:val="16"/>
              </w:rPr>
              <w:t xml:space="preserve"> </w:t>
            </w:r>
            <w:r>
              <w:rPr>
                <w:sz w:val="16"/>
              </w:rPr>
              <w:t>E</w:t>
            </w:r>
            <w:r>
              <w:rPr>
                <w:spacing w:val="80"/>
                <w:sz w:val="16"/>
              </w:rPr>
              <w:t xml:space="preserve"> </w:t>
            </w:r>
            <w:r>
              <w:rPr>
                <w:sz w:val="16"/>
              </w:rPr>
              <w:t>ATÓXICO,</w:t>
            </w:r>
            <w:r>
              <w:rPr>
                <w:spacing w:val="80"/>
                <w:sz w:val="16"/>
              </w:rPr>
              <w:t xml:space="preserve"> </w:t>
            </w:r>
            <w:r>
              <w:rPr>
                <w:sz w:val="16"/>
              </w:rPr>
              <w:t>ACONDICIONADA</w:t>
            </w:r>
            <w:r>
              <w:rPr>
                <w:spacing w:val="80"/>
                <w:sz w:val="16"/>
              </w:rPr>
              <w:t xml:space="preserve"> </w:t>
            </w:r>
            <w:r>
              <w:rPr>
                <w:sz w:val="16"/>
              </w:rPr>
              <w:t>EM</w:t>
            </w:r>
            <w:r>
              <w:rPr>
                <w:spacing w:val="80"/>
                <w:sz w:val="16"/>
              </w:rPr>
              <w:t xml:space="preserve"> </w:t>
            </w:r>
            <w:r>
              <w:rPr>
                <w:sz w:val="16"/>
              </w:rPr>
              <w:t>CAIXAS</w:t>
            </w:r>
            <w:r>
              <w:rPr>
                <w:spacing w:val="80"/>
                <w:sz w:val="16"/>
              </w:rPr>
              <w:t xml:space="preserve"> </w:t>
            </w:r>
            <w:r>
              <w:rPr>
                <w:sz w:val="16"/>
              </w:rPr>
              <w:t>LACRADAS,</w:t>
            </w:r>
            <w:r>
              <w:rPr>
                <w:spacing w:val="80"/>
                <w:sz w:val="16"/>
              </w:rPr>
              <w:t xml:space="preserve"> </w:t>
            </w:r>
            <w:r>
              <w:rPr>
                <w:sz w:val="16"/>
              </w:rPr>
              <w:t>LIMPAS,</w:t>
            </w:r>
            <w:r>
              <w:rPr>
                <w:spacing w:val="80"/>
                <w:sz w:val="16"/>
              </w:rPr>
              <w:t xml:space="preserve"> </w:t>
            </w:r>
            <w:r>
              <w:rPr>
                <w:sz w:val="16"/>
              </w:rPr>
              <w:t>SECAS,</w:t>
            </w:r>
            <w:r>
              <w:rPr>
                <w:spacing w:val="80"/>
                <w:sz w:val="16"/>
              </w:rPr>
              <w:t xml:space="preserve"> </w:t>
            </w:r>
            <w:r>
              <w:rPr>
                <w:sz w:val="16"/>
              </w:rPr>
              <w:t>NÃO</w:t>
            </w:r>
            <w:r>
              <w:rPr>
                <w:spacing w:val="80"/>
                <w:sz w:val="16"/>
              </w:rPr>
              <w:t xml:space="preserve"> </w:t>
            </w:r>
            <w:r>
              <w:rPr>
                <w:sz w:val="16"/>
              </w:rPr>
              <w:t>VIOLADAS,</w:t>
            </w:r>
            <w:r>
              <w:rPr>
                <w:spacing w:val="80"/>
                <w:sz w:val="16"/>
              </w:rPr>
              <w:t xml:space="preserve"> </w:t>
            </w:r>
            <w:r>
              <w:rPr>
                <w:sz w:val="16"/>
              </w:rPr>
              <w:t>RESISTENTES,</w:t>
            </w:r>
            <w:r>
              <w:rPr>
                <w:spacing w:val="80"/>
                <w:sz w:val="16"/>
              </w:rPr>
              <w:t xml:space="preserve"> </w:t>
            </w:r>
            <w:r>
              <w:rPr>
                <w:sz w:val="16"/>
              </w:rPr>
              <w:t>QUE</w:t>
            </w:r>
            <w:r>
              <w:rPr>
                <w:spacing w:val="80"/>
                <w:sz w:val="16"/>
              </w:rPr>
              <w:t xml:space="preserve"> </w:t>
            </w:r>
            <w:r>
              <w:rPr>
                <w:sz w:val="16"/>
              </w:rPr>
              <w:t>GARANTAM</w:t>
            </w:r>
            <w:r>
              <w:rPr>
                <w:spacing w:val="80"/>
                <w:sz w:val="16"/>
              </w:rPr>
              <w:t xml:space="preserve"> </w:t>
            </w:r>
            <w:r>
              <w:rPr>
                <w:sz w:val="16"/>
              </w:rPr>
              <w:t>A INTEGRIDADE DO PRODUTO ATÉ MOMENTO DE CONSUMO. A CARNE NÃO DEVE ESTAR AMOLECIDA OU COM ACÚMULO DE LÍQUIDOS NA EMBALAGEM, ALÉM DISSO, NÃO DEVE APRESENTAR EXTREMIDADES SECAS OU AMARELADAS. DEVERÁ SER TRANSPORTADA EM CARRO</w:t>
            </w:r>
            <w:r>
              <w:rPr>
                <w:spacing w:val="-1"/>
                <w:sz w:val="16"/>
              </w:rPr>
              <w:t xml:space="preserve"> </w:t>
            </w:r>
            <w:r>
              <w:rPr>
                <w:sz w:val="16"/>
              </w:rPr>
              <w:t>REFRIGERADO</w:t>
            </w:r>
            <w:r>
              <w:rPr>
                <w:spacing w:val="-1"/>
                <w:sz w:val="16"/>
              </w:rPr>
              <w:t xml:space="preserve"> </w:t>
            </w:r>
            <w:r>
              <w:rPr>
                <w:sz w:val="16"/>
              </w:rPr>
              <w:t>CONFORME</w:t>
            </w:r>
            <w:r>
              <w:rPr>
                <w:spacing w:val="-1"/>
                <w:sz w:val="16"/>
              </w:rPr>
              <w:t xml:space="preserve"> </w:t>
            </w:r>
            <w:r>
              <w:rPr>
                <w:sz w:val="16"/>
              </w:rPr>
              <w:t>LEGISLAÇÃO</w:t>
            </w:r>
            <w:r>
              <w:rPr>
                <w:spacing w:val="-1"/>
                <w:sz w:val="16"/>
              </w:rPr>
              <w:t xml:space="preserve"> </w:t>
            </w:r>
            <w:r>
              <w:rPr>
                <w:sz w:val="16"/>
              </w:rPr>
              <w:t>VIGENTE.</w:t>
            </w:r>
            <w:r>
              <w:rPr>
                <w:spacing w:val="-1"/>
                <w:sz w:val="16"/>
              </w:rPr>
              <w:t xml:space="preserve"> </w:t>
            </w:r>
            <w:r>
              <w:rPr>
                <w:sz w:val="16"/>
              </w:rPr>
              <w:t>EMBALAGEM</w:t>
            </w:r>
            <w:r>
              <w:rPr>
                <w:spacing w:val="-1"/>
                <w:sz w:val="16"/>
              </w:rPr>
              <w:t xml:space="preserve"> </w:t>
            </w:r>
            <w:r>
              <w:rPr>
                <w:sz w:val="16"/>
              </w:rPr>
              <w:t>PRIMÁRIA:</w:t>
            </w:r>
            <w:r>
              <w:rPr>
                <w:spacing w:val="-1"/>
                <w:sz w:val="16"/>
              </w:rPr>
              <w:t xml:space="preserve"> </w:t>
            </w:r>
            <w:r>
              <w:rPr>
                <w:sz w:val="16"/>
              </w:rPr>
              <w:t>PESANDO</w:t>
            </w:r>
            <w:r>
              <w:rPr>
                <w:spacing w:val="-1"/>
                <w:sz w:val="16"/>
              </w:rPr>
              <w:t xml:space="preserve"> </w:t>
            </w:r>
            <w:r>
              <w:rPr>
                <w:sz w:val="16"/>
              </w:rPr>
              <w:t>1</w:t>
            </w:r>
            <w:r>
              <w:rPr>
                <w:spacing w:val="-1"/>
                <w:sz w:val="16"/>
              </w:rPr>
              <w:t xml:space="preserve"> </w:t>
            </w:r>
            <w:r>
              <w:rPr>
                <w:sz w:val="16"/>
              </w:rPr>
              <w:t>KG,</w:t>
            </w:r>
            <w:r>
              <w:rPr>
                <w:spacing w:val="-1"/>
                <w:sz w:val="16"/>
              </w:rPr>
              <w:t xml:space="preserve"> </w:t>
            </w:r>
            <w:r>
              <w:rPr>
                <w:sz w:val="16"/>
              </w:rPr>
              <w:t>VÁCUO,</w:t>
            </w:r>
            <w:r>
              <w:rPr>
                <w:spacing w:val="-1"/>
                <w:sz w:val="16"/>
              </w:rPr>
              <w:t xml:space="preserve"> </w:t>
            </w:r>
            <w:r>
              <w:rPr>
                <w:sz w:val="16"/>
              </w:rPr>
              <w:t>TIPO</w:t>
            </w:r>
            <w:r>
              <w:rPr>
                <w:spacing w:val="-1"/>
                <w:sz w:val="16"/>
              </w:rPr>
              <w:t xml:space="preserve"> </w:t>
            </w:r>
            <w:r>
              <w:rPr>
                <w:sz w:val="16"/>
              </w:rPr>
              <w:t>"CRYOVAC",</w:t>
            </w:r>
            <w:r>
              <w:rPr>
                <w:spacing w:val="-1"/>
                <w:sz w:val="16"/>
              </w:rPr>
              <w:t xml:space="preserve"> </w:t>
            </w:r>
            <w:r>
              <w:rPr>
                <w:sz w:val="16"/>
              </w:rPr>
              <w:t>TERMO- ENCOLHÍVEL,</w:t>
            </w:r>
            <w:r>
              <w:rPr>
                <w:spacing w:val="26"/>
                <w:sz w:val="16"/>
              </w:rPr>
              <w:t xml:space="preserve"> </w:t>
            </w:r>
            <w:r>
              <w:rPr>
                <w:sz w:val="16"/>
              </w:rPr>
              <w:t>ATÓXICA,</w:t>
            </w:r>
            <w:r>
              <w:rPr>
                <w:spacing w:val="26"/>
                <w:sz w:val="16"/>
              </w:rPr>
              <w:t xml:space="preserve"> </w:t>
            </w:r>
            <w:r>
              <w:rPr>
                <w:sz w:val="16"/>
              </w:rPr>
              <w:t>TRANSPARENTE</w:t>
            </w:r>
            <w:r>
              <w:rPr>
                <w:spacing w:val="26"/>
                <w:sz w:val="16"/>
              </w:rPr>
              <w:t xml:space="preserve"> </w:t>
            </w:r>
            <w:r>
              <w:rPr>
                <w:sz w:val="16"/>
              </w:rPr>
              <w:t>E</w:t>
            </w:r>
            <w:r>
              <w:rPr>
                <w:spacing w:val="26"/>
                <w:sz w:val="16"/>
              </w:rPr>
              <w:t xml:space="preserve"> </w:t>
            </w:r>
            <w:r>
              <w:rPr>
                <w:sz w:val="16"/>
              </w:rPr>
              <w:t>RESISTENTE,</w:t>
            </w:r>
            <w:r>
              <w:rPr>
                <w:spacing w:val="26"/>
                <w:sz w:val="16"/>
              </w:rPr>
              <w:t xml:space="preserve"> </w:t>
            </w:r>
            <w:r>
              <w:rPr>
                <w:sz w:val="16"/>
              </w:rPr>
              <w:t>TERMOSSOLDADA.</w:t>
            </w:r>
            <w:r>
              <w:rPr>
                <w:spacing w:val="26"/>
                <w:sz w:val="16"/>
              </w:rPr>
              <w:t xml:space="preserve"> </w:t>
            </w:r>
            <w:r>
              <w:rPr>
                <w:sz w:val="16"/>
              </w:rPr>
              <w:t>CONTENDO</w:t>
            </w:r>
            <w:r>
              <w:rPr>
                <w:spacing w:val="26"/>
                <w:sz w:val="16"/>
              </w:rPr>
              <w:t xml:space="preserve"> </w:t>
            </w:r>
            <w:r>
              <w:rPr>
                <w:sz w:val="16"/>
              </w:rPr>
              <w:t>DADOS</w:t>
            </w:r>
            <w:r>
              <w:rPr>
                <w:spacing w:val="26"/>
                <w:sz w:val="16"/>
              </w:rPr>
              <w:t xml:space="preserve"> </w:t>
            </w:r>
            <w:r>
              <w:rPr>
                <w:sz w:val="16"/>
              </w:rPr>
              <w:t>DE</w:t>
            </w:r>
            <w:r>
              <w:rPr>
                <w:spacing w:val="26"/>
                <w:sz w:val="16"/>
              </w:rPr>
              <w:t xml:space="preserve"> </w:t>
            </w:r>
            <w:r>
              <w:rPr>
                <w:sz w:val="16"/>
              </w:rPr>
              <w:t>IDENTIFICAÇÃO</w:t>
            </w:r>
            <w:r>
              <w:rPr>
                <w:spacing w:val="26"/>
                <w:sz w:val="16"/>
              </w:rPr>
              <w:t xml:space="preserve"> </w:t>
            </w:r>
            <w:r>
              <w:rPr>
                <w:sz w:val="16"/>
              </w:rPr>
              <w:t>DO</w:t>
            </w:r>
            <w:r>
              <w:rPr>
                <w:spacing w:val="26"/>
                <w:sz w:val="16"/>
              </w:rPr>
              <w:t xml:space="preserve"> </w:t>
            </w:r>
            <w:r>
              <w:rPr>
                <w:sz w:val="16"/>
              </w:rPr>
              <w:t>PRODUTO, PROCEDÊNCIA,</w:t>
            </w:r>
            <w:r>
              <w:rPr>
                <w:spacing w:val="30"/>
                <w:sz w:val="16"/>
              </w:rPr>
              <w:t xml:space="preserve"> </w:t>
            </w:r>
            <w:r>
              <w:rPr>
                <w:sz w:val="16"/>
              </w:rPr>
              <w:t>INFORMAÇÕES</w:t>
            </w:r>
            <w:r>
              <w:rPr>
                <w:spacing w:val="30"/>
                <w:sz w:val="16"/>
              </w:rPr>
              <w:t xml:space="preserve"> </w:t>
            </w:r>
            <w:r>
              <w:rPr>
                <w:sz w:val="16"/>
              </w:rPr>
              <w:t>NUTRICIONAIS,</w:t>
            </w:r>
            <w:r>
              <w:rPr>
                <w:spacing w:val="30"/>
                <w:sz w:val="16"/>
              </w:rPr>
              <w:t xml:space="preserve"> </w:t>
            </w:r>
            <w:r>
              <w:rPr>
                <w:sz w:val="16"/>
              </w:rPr>
              <w:t>NÚMERO</w:t>
            </w:r>
            <w:r>
              <w:rPr>
                <w:spacing w:val="30"/>
                <w:sz w:val="16"/>
              </w:rPr>
              <w:t xml:space="preserve"> </w:t>
            </w:r>
            <w:r>
              <w:rPr>
                <w:sz w:val="16"/>
              </w:rPr>
              <w:t>DO</w:t>
            </w:r>
            <w:r>
              <w:rPr>
                <w:spacing w:val="30"/>
                <w:sz w:val="16"/>
              </w:rPr>
              <w:t xml:space="preserve"> </w:t>
            </w:r>
            <w:r>
              <w:rPr>
                <w:sz w:val="16"/>
              </w:rPr>
              <w:t>LOTE,</w:t>
            </w:r>
            <w:r>
              <w:rPr>
                <w:spacing w:val="30"/>
                <w:sz w:val="16"/>
              </w:rPr>
              <w:t xml:space="preserve"> </w:t>
            </w:r>
            <w:r>
              <w:rPr>
                <w:sz w:val="16"/>
              </w:rPr>
              <w:t>DATA</w:t>
            </w:r>
            <w:r>
              <w:rPr>
                <w:spacing w:val="30"/>
                <w:sz w:val="16"/>
              </w:rPr>
              <w:t xml:space="preserve"> </w:t>
            </w:r>
            <w:r>
              <w:rPr>
                <w:sz w:val="16"/>
              </w:rPr>
              <w:t>DE</w:t>
            </w:r>
            <w:r>
              <w:rPr>
                <w:spacing w:val="30"/>
                <w:sz w:val="16"/>
              </w:rPr>
              <w:t xml:space="preserve"> </w:t>
            </w:r>
            <w:r>
              <w:rPr>
                <w:sz w:val="16"/>
              </w:rPr>
              <w:t>VALIDADE,</w:t>
            </w:r>
            <w:r>
              <w:rPr>
                <w:spacing w:val="30"/>
                <w:sz w:val="16"/>
              </w:rPr>
              <w:t xml:space="preserve"> </w:t>
            </w:r>
            <w:r>
              <w:rPr>
                <w:sz w:val="16"/>
              </w:rPr>
              <w:t>QUANTIDADE</w:t>
            </w:r>
            <w:r>
              <w:rPr>
                <w:spacing w:val="30"/>
                <w:sz w:val="16"/>
              </w:rPr>
              <w:t xml:space="preserve"> </w:t>
            </w:r>
            <w:r>
              <w:rPr>
                <w:sz w:val="16"/>
              </w:rPr>
              <w:t>DO</w:t>
            </w:r>
            <w:r>
              <w:rPr>
                <w:spacing w:val="30"/>
                <w:sz w:val="16"/>
              </w:rPr>
              <w:t xml:space="preserve"> </w:t>
            </w:r>
            <w:r>
              <w:rPr>
                <w:sz w:val="16"/>
              </w:rPr>
              <w:t>PRODUTO,</w:t>
            </w:r>
            <w:r>
              <w:rPr>
                <w:spacing w:val="30"/>
                <w:sz w:val="16"/>
              </w:rPr>
              <w:t xml:space="preserve"> </w:t>
            </w:r>
            <w:r>
              <w:rPr>
                <w:sz w:val="16"/>
              </w:rPr>
              <w:t>NUMERO</w:t>
            </w:r>
            <w:r>
              <w:rPr>
                <w:spacing w:val="30"/>
                <w:sz w:val="16"/>
              </w:rPr>
              <w:t xml:space="preserve"> </w:t>
            </w:r>
            <w:r>
              <w:rPr>
                <w:sz w:val="16"/>
              </w:rPr>
              <w:t>DO REGISTRO</w:t>
            </w:r>
            <w:r>
              <w:rPr>
                <w:spacing w:val="40"/>
                <w:sz w:val="16"/>
              </w:rPr>
              <w:t xml:space="preserve"> </w:t>
            </w:r>
            <w:r>
              <w:rPr>
                <w:sz w:val="16"/>
              </w:rPr>
              <w:t>NO</w:t>
            </w:r>
            <w:r>
              <w:rPr>
                <w:spacing w:val="40"/>
                <w:sz w:val="16"/>
              </w:rPr>
              <w:t xml:space="preserve"> </w:t>
            </w:r>
            <w:r>
              <w:rPr>
                <w:sz w:val="16"/>
              </w:rPr>
              <w:t>MINISTÉRIO</w:t>
            </w:r>
            <w:r>
              <w:rPr>
                <w:spacing w:val="40"/>
                <w:sz w:val="16"/>
              </w:rPr>
              <w:t xml:space="preserve"> </w:t>
            </w:r>
            <w:r>
              <w:rPr>
                <w:sz w:val="16"/>
              </w:rPr>
              <w:t>DA</w:t>
            </w:r>
            <w:r>
              <w:rPr>
                <w:spacing w:val="40"/>
                <w:sz w:val="16"/>
              </w:rPr>
              <w:t xml:space="preserve"> </w:t>
            </w:r>
            <w:r>
              <w:rPr>
                <w:sz w:val="16"/>
              </w:rPr>
              <w:t>AGRICULTURA/SIF/DIPOA</w:t>
            </w:r>
            <w:r>
              <w:rPr>
                <w:spacing w:val="40"/>
                <w:sz w:val="16"/>
              </w:rPr>
              <w:t xml:space="preserve"> </w:t>
            </w:r>
            <w:r>
              <w:rPr>
                <w:sz w:val="16"/>
              </w:rPr>
              <w:t>E</w:t>
            </w:r>
            <w:r>
              <w:rPr>
                <w:spacing w:val="40"/>
                <w:sz w:val="16"/>
              </w:rPr>
              <w:t xml:space="preserve"> </w:t>
            </w:r>
            <w:r>
              <w:rPr>
                <w:sz w:val="16"/>
              </w:rPr>
              <w:t>CARIMBO</w:t>
            </w:r>
            <w:r>
              <w:rPr>
                <w:spacing w:val="40"/>
                <w:sz w:val="16"/>
              </w:rPr>
              <w:t xml:space="preserve"> </w:t>
            </w:r>
            <w:r>
              <w:rPr>
                <w:sz w:val="16"/>
              </w:rPr>
              <w:t>DE</w:t>
            </w:r>
            <w:r>
              <w:rPr>
                <w:spacing w:val="40"/>
                <w:sz w:val="16"/>
              </w:rPr>
              <w:t xml:space="preserve"> </w:t>
            </w:r>
            <w:r>
              <w:rPr>
                <w:sz w:val="16"/>
              </w:rPr>
              <w:t>INSPEÇÃO</w:t>
            </w:r>
            <w:r>
              <w:rPr>
                <w:spacing w:val="40"/>
                <w:sz w:val="16"/>
              </w:rPr>
              <w:t xml:space="preserve"> </w:t>
            </w:r>
            <w:r>
              <w:rPr>
                <w:sz w:val="16"/>
              </w:rPr>
              <w:t>DO</w:t>
            </w:r>
            <w:r>
              <w:rPr>
                <w:spacing w:val="40"/>
                <w:sz w:val="16"/>
              </w:rPr>
              <w:t xml:space="preserve"> </w:t>
            </w:r>
            <w:r>
              <w:rPr>
                <w:sz w:val="16"/>
              </w:rPr>
              <w:t>SIF</w:t>
            </w:r>
            <w:r>
              <w:rPr>
                <w:spacing w:val="40"/>
                <w:sz w:val="16"/>
              </w:rPr>
              <w:t xml:space="preserve"> </w:t>
            </w:r>
            <w:r>
              <w:rPr>
                <w:sz w:val="16"/>
              </w:rPr>
              <w:t>E</w:t>
            </w:r>
            <w:r>
              <w:rPr>
                <w:spacing w:val="40"/>
                <w:sz w:val="16"/>
              </w:rPr>
              <w:t xml:space="preserve"> </w:t>
            </w:r>
            <w:r>
              <w:rPr>
                <w:sz w:val="16"/>
              </w:rPr>
              <w:t>A</w:t>
            </w:r>
            <w:r>
              <w:rPr>
                <w:spacing w:val="40"/>
                <w:sz w:val="16"/>
              </w:rPr>
              <w:t xml:space="preserve"> </w:t>
            </w:r>
            <w:r>
              <w:rPr>
                <w:sz w:val="16"/>
              </w:rPr>
              <w:t>TENDER</w:t>
            </w:r>
            <w:r>
              <w:rPr>
                <w:spacing w:val="40"/>
                <w:sz w:val="16"/>
              </w:rPr>
              <w:t xml:space="preserve"> </w:t>
            </w:r>
            <w:r>
              <w:rPr>
                <w:sz w:val="16"/>
              </w:rPr>
              <w:t>AS</w:t>
            </w:r>
            <w:r>
              <w:rPr>
                <w:spacing w:val="40"/>
                <w:sz w:val="16"/>
              </w:rPr>
              <w:t xml:space="preserve"> </w:t>
            </w:r>
            <w:r>
              <w:rPr>
                <w:sz w:val="16"/>
              </w:rPr>
              <w:t>ESPECIFICAÇÕES TÉCNICAS</w:t>
            </w:r>
            <w:r>
              <w:rPr>
                <w:spacing w:val="28"/>
                <w:sz w:val="16"/>
              </w:rPr>
              <w:t xml:space="preserve"> </w:t>
            </w:r>
            <w:r>
              <w:rPr>
                <w:sz w:val="16"/>
              </w:rPr>
              <w:t>DA</w:t>
            </w:r>
            <w:r>
              <w:rPr>
                <w:spacing w:val="27"/>
                <w:sz w:val="16"/>
              </w:rPr>
              <w:t xml:space="preserve"> </w:t>
            </w:r>
            <w:r>
              <w:rPr>
                <w:sz w:val="16"/>
              </w:rPr>
              <w:t>NTA</w:t>
            </w:r>
            <w:r>
              <w:rPr>
                <w:spacing w:val="27"/>
                <w:sz w:val="16"/>
              </w:rPr>
              <w:t xml:space="preserve"> </w:t>
            </w:r>
            <w:r>
              <w:rPr>
                <w:sz w:val="16"/>
              </w:rPr>
              <w:t>09</w:t>
            </w:r>
            <w:r>
              <w:rPr>
                <w:spacing w:val="28"/>
                <w:sz w:val="16"/>
              </w:rPr>
              <w:t xml:space="preserve"> </w:t>
            </w:r>
            <w:r>
              <w:rPr>
                <w:sz w:val="16"/>
              </w:rPr>
              <w:t>DO</w:t>
            </w:r>
            <w:r>
              <w:rPr>
                <w:spacing w:val="28"/>
                <w:sz w:val="16"/>
              </w:rPr>
              <w:t xml:space="preserve"> </w:t>
            </w:r>
            <w:r>
              <w:rPr>
                <w:sz w:val="16"/>
              </w:rPr>
              <w:t>DECRETO</w:t>
            </w:r>
            <w:r>
              <w:rPr>
                <w:spacing w:val="28"/>
                <w:sz w:val="16"/>
              </w:rPr>
              <w:t xml:space="preserve"> </w:t>
            </w:r>
            <w:r>
              <w:rPr>
                <w:sz w:val="16"/>
              </w:rPr>
              <w:t>ESTADUAL</w:t>
            </w:r>
            <w:r>
              <w:rPr>
                <w:spacing w:val="28"/>
                <w:sz w:val="16"/>
              </w:rPr>
              <w:t xml:space="preserve"> </w:t>
            </w:r>
            <w:r>
              <w:rPr>
                <w:sz w:val="16"/>
              </w:rPr>
              <w:t>Nº</w:t>
            </w:r>
            <w:r>
              <w:rPr>
                <w:spacing w:val="28"/>
                <w:sz w:val="16"/>
              </w:rPr>
              <w:t xml:space="preserve"> </w:t>
            </w:r>
            <w:r>
              <w:rPr>
                <w:sz w:val="16"/>
              </w:rPr>
              <w:t>12.486</w:t>
            </w:r>
            <w:r>
              <w:rPr>
                <w:spacing w:val="28"/>
                <w:sz w:val="16"/>
              </w:rPr>
              <w:t xml:space="preserve"> </w:t>
            </w:r>
            <w:r>
              <w:rPr>
                <w:sz w:val="16"/>
              </w:rPr>
              <w:t>DE</w:t>
            </w:r>
            <w:r>
              <w:rPr>
                <w:spacing w:val="27"/>
                <w:sz w:val="16"/>
              </w:rPr>
              <w:t xml:space="preserve"> </w:t>
            </w:r>
            <w:r>
              <w:rPr>
                <w:sz w:val="16"/>
              </w:rPr>
              <w:t>20/10/1978.</w:t>
            </w:r>
            <w:r>
              <w:rPr>
                <w:spacing w:val="28"/>
                <w:sz w:val="16"/>
              </w:rPr>
              <w:t xml:space="preserve"> </w:t>
            </w:r>
            <w:r>
              <w:rPr>
                <w:sz w:val="16"/>
              </w:rPr>
              <w:t>A</w:t>
            </w:r>
            <w:r>
              <w:rPr>
                <w:spacing w:val="27"/>
                <w:sz w:val="16"/>
              </w:rPr>
              <w:t xml:space="preserve"> </w:t>
            </w:r>
            <w:r>
              <w:rPr>
                <w:sz w:val="16"/>
              </w:rPr>
              <w:t>EMBALAGEM</w:t>
            </w:r>
            <w:r>
              <w:rPr>
                <w:spacing w:val="28"/>
                <w:sz w:val="16"/>
              </w:rPr>
              <w:t xml:space="preserve"> </w:t>
            </w:r>
            <w:r>
              <w:rPr>
                <w:sz w:val="16"/>
              </w:rPr>
              <w:t>SECUNDÁRIA</w:t>
            </w:r>
            <w:r>
              <w:rPr>
                <w:spacing w:val="27"/>
                <w:sz w:val="16"/>
              </w:rPr>
              <w:t xml:space="preserve"> </w:t>
            </w:r>
            <w:r>
              <w:rPr>
                <w:sz w:val="16"/>
              </w:rPr>
              <w:t>DO</w:t>
            </w:r>
            <w:r>
              <w:rPr>
                <w:spacing w:val="28"/>
                <w:sz w:val="16"/>
              </w:rPr>
              <w:t xml:space="preserve"> </w:t>
            </w:r>
            <w:r>
              <w:rPr>
                <w:sz w:val="16"/>
              </w:rPr>
              <w:t>PRODUTO</w:t>
            </w:r>
            <w:r>
              <w:rPr>
                <w:spacing w:val="28"/>
                <w:sz w:val="16"/>
              </w:rPr>
              <w:t xml:space="preserve"> </w:t>
            </w:r>
            <w:r>
              <w:rPr>
                <w:sz w:val="16"/>
              </w:rPr>
              <w:t>DEVERÁ</w:t>
            </w:r>
            <w:r>
              <w:rPr>
                <w:spacing w:val="27"/>
                <w:sz w:val="16"/>
              </w:rPr>
              <w:t xml:space="preserve"> </w:t>
            </w:r>
            <w:r>
              <w:rPr>
                <w:sz w:val="16"/>
              </w:rPr>
              <w:t>SER CAIXA DE PAPELÃO REFORÇADO COM IDENTIFICAÇÃO. O PRODUTO DEVERÁ APRESENTAR VALIDADE MÍNIMA DE 30 (TRINTA) DIAS A PARTIR DA DATA DE ENTREGA NA UNIDADE REQUISITANTE. SOMENTE SERÃO ACEITOS PRODUTOS COM DATA DE FABRICAÇÃO DE ATÉ 45 (QUARENTA E CINCO) DIAS NO MOMENTO DA ENTREGA.</w:t>
            </w:r>
          </w:p>
        </w:tc>
      </w:tr>
      <w:tr w:rsidR="006013D8" w14:paraId="12FACE85" w14:textId="77777777" w:rsidTr="007D4D89">
        <w:trPr>
          <w:trHeight w:val="238"/>
        </w:trPr>
        <w:tc>
          <w:tcPr>
            <w:tcW w:w="680" w:type="dxa"/>
            <w:tcBorders>
              <w:right w:val="dotted" w:sz="6" w:space="0" w:color="000000"/>
            </w:tcBorders>
          </w:tcPr>
          <w:p w14:paraId="0958713A" w14:textId="77777777" w:rsidR="006013D8" w:rsidRDefault="006013D8" w:rsidP="007D4D89">
            <w:pPr>
              <w:pStyle w:val="TableParagraph"/>
              <w:ind w:right="15"/>
              <w:rPr>
                <w:sz w:val="16"/>
              </w:rPr>
            </w:pPr>
            <w:r>
              <w:rPr>
                <w:spacing w:val="-5"/>
                <w:sz w:val="16"/>
              </w:rPr>
              <w:t>93</w:t>
            </w:r>
          </w:p>
        </w:tc>
        <w:tc>
          <w:tcPr>
            <w:tcW w:w="1133" w:type="dxa"/>
            <w:tcBorders>
              <w:left w:val="dotted" w:sz="6" w:space="0" w:color="000000"/>
              <w:right w:val="dotted" w:sz="6" w:space="0" w:color="000000"/>
            </w:tcBorders>
          </w:tcPr>
          <w:p w14:paraId="20FC69AE" w14:textId="77777777" w:rsidR="006013D8" w:rsidRDefault="006013D8" w:rsidP="007D4D89">
            <w:pPr>
              <w:pStyle w:val="TableParagraph"/>
              <w:ind w:right="14"/>
              <w:rPr>
                <w:sz w:val="16"/>
              </w:rPr>
            </w:pPr>
            <w:r>
              <w:rPr>
                <w:spacing w:val="-2"/>
                <w:sz w:val="16"/>
              </w:rPr>
              <w:t>119947</w:t>
            </w:r>
          </w:p>
        </w:tc>
        <w:tc>
          <w:tcPr>
            <w:tcW w:w="1133" w:type="dxa"/>
            <w:tcBorders>
              <w:left w:val="dotted" w:sz="6" w:space="0" w:color="000000"/>
              <w:right w:val="dotted" w:sz="6" w:space="0" w:color="000000"/>
            </w:tcBorders>
          </w:tcPr>
          <w:p w14:paraId="0E6F071D" w14:textId="77777777" w:rsidR="006013D8" w:rsidRDefault="006013D8" w:rsidP="007D4D89">
            <w:pPr>
              <w:pStyle w:val="TableParagraph"/>
              <w:rPr>
                <w:sz w:val="16"/>
              </w:rPr>
            </w:pPr>
            <w:r>
              <w:rPr>
                <w:spacing w:val="-2"/>
                <w:sz w:val="16"/>
              </w:rPr>
              <w:t>2.000,00</w:t>
            </w:r>
          </w:p>
        </w:tc>
        <w:tc>
          <w:tcPr>
            <w:tcW w:w="850" w:type="dxa"/>
            <w:tcBorders>
              <w:left w:val="dotted" w:sz="6" w:space="0" w:color="000000"/>
              <w:right w:val="dotted" w:sz="6" w:space="0" w:color="000000"/>
            </w:tcBorders>
          </w:tcPr>
          <w:p w14:paraId="5470A146"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7FE7EE0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A4003F" w14:textId="77777777" w:rsidR="006013D8" w:rsidRDefault="006013D8" w:rsidP="007D4D89">
            <w:pPr>
              <w:pStyle w:val="TableParagraph"/>
              <w:ind w:right="11"/>
              <w:rPr>
                <w:sz w:val="16"/>
              </w:rPr>
            </w:pPr>
            <w:r>
              <w:rPr>
                <w:spacing w:val="-2"/>
                <w:sz w:val="16"/>
              </w:rPr>
              <w:t>21,49</w:t>
            </w:r>
          </w:p>
        </w:tc>
        <w:tc>
          <w:tcPr>
            <w:tcW w:w="1685" w:type="dxa"/>
            <w:tcBorders>
              <w:left w:val="dotted" w:sz="6" w:space="0" w:color="000000"/>
            </w:tcBorders>
          </w:tcPr>
          <w:p w14:paraId="51AA7296" w14:textId="77777777" w:rsidR="006013D8" w:rsidRDefault="006013D8" w:rsidP="007D4D89">
            <w:pPr>
              <w:pStyle w:val="TableParagraph"/>
              <w:ind w:right="10"/>
              <w:rPr>
                <w:sz w:val="16"/>
              </w:rPr>
            </w:pPr>
            <w:r>
              <w:rPr>
                <w:spacing w:val="-2"/>
                <w:sz w:val="16"/>
              </w:rPr>
              <w:t>42.980,00</w:t>
            </w:r>
          </w:p>
        </w:tc>
      </w:tr>
      <w:tr w:rsidR="006013D8" w14:paraId="110D1700" w14:textId="77777777" w:rsidTr="007D4D89">
        <w:trPr>
          <w:trHeight w:val="774"/>
        </w:trPr>
        <w:tc>
          <w:tcPr>
            <w:tcW w:w="10672" w:type="dxa"/>
            <w:gridSpan w:val="7"/>
          </w:tcPr>
          <w:p w14:paraId="3AD1789E" w14:textId="77777777" w:rsidR="006013D8" w:rsidRDefault="006013D8" w:rsidP="007D4D89">
            <w:pPr>
              <w:pStyle w:val="TableParagraph"/>
              <w:spacing w:before="39" w:line="232" w:lineRule="auto"/>
              <w:ind w:left="42" w:right="56"/>
              <w:jc w:val="both"/>
              <w:rPr>
                <w:sz w:val="16"/>
              </w:rPr>
            </w:pPr>
            <w:r>
              <w:rPr>
                <w:sz w:val="16"/>
              </w:rPr>
              <w:t>SUCO DE UVA INTEGRAL:SUCO DE UVA INTEGRAL. SEM ADIÇÃO DE AÇÚCARES, SEM CONSERVANTES E SEM A ADIÇÃO DE NENHUM OUTRO INGREDIENTE. PRODUTO NÃO FERMENTADO E NÃO ALCOÓLICO - 100% NATURAL. O PRODUTO DEVE ATENDER NORMAS E LEGISLAÇÕES SANITÁRIAS. RENDIMENTO: COM DILUIÇÃO MÁXIMA DE 1:2 OU SEM DILUIÇÃO. EMBALAGEM PRIMÁRIA: GARRAFA VIDRO. PESO LÍQUIDO: 1500ML. TODAS AS INFORMAÇÕES CONTIDAS NA EMBALAGEM DEVEM ESTAR DISPOSTAS DE FORMA CLARA</w:t>
            </w:r>
          </w:p>
        </w:tc>
      </w:tr>
      <w:tr w:rsidR="006013D8" w14:paraId="00F1242E" w14:textId="77777777" w:rsidTr="007D4D89">
        <w:trPr>
          <w:trHeight w:val="238"/>
        </w:trPr>
        <w:tc>
          <w:tcPr>
            <w:tcW w:w="680" w:type="dxa"/>
            <w:tcBorders>
              <w:right w:val="dotted" w:sz="6" w:space="0" w:color="000000"/>
            </w:tcBorders>
          </w:tcPr>
          <w:p w14:paraId="3E38070F" w14:textId="77777777" w:rsidR="006013D8" w:rsidRDefault="006013D8" w:rsidP="007D4D89">
            <w:pPr>
              <w:pStyle w:val="TableParagraph"/>
              <w:spacing w:line="184" w:lineRule="exact"/>
              <w:ind w:right="15"/>
              <w:rPr>
                <w:sz w:val="16"/>
              </w:rPr>
            </w:pPr>
            <w:r>
              <w:rPr>
                <w:spacing w:val="-5"/>
                <w:sz w:val="16"/>
              </w:rPr>
              <w:t>94</w:t>
            </w:r>
          </w:p>
        </w:tc>
        <w:tc>
          <w:tcPr>
            <w:tcW w:w="1133" w:type="dxa"/>
            <w:tcBorders>
              <w:left w:val="dotted" w:sz="6" w:space="0" w:color="000000"/>
              <w:right w:val="dotted" w:sz="6" w:space="0" w:color="000000"/>
            </w:tcBorders>
          </w:tcPr>
          <w:p w14:paraId="06739CCD" w14:textId="77777777" w:rsidR="006013D8" w:rsidRDefault="006013D8" w:rsidP="007D4D89">
            <w:pPr>
              <w:pStyle w:val="TableParagraph"/>
              <w:spacing w:line="184" w:lineRule="exact"/>
              <w:ind w:right="14"/>
              <w:rPr>
                <w:sz w:val="16"/>
              </w:rPr>
            </w:pPr>
            <w:r>
              <w:rPr>
                <w:spacing w:val="-2"/>
                <w:sz w:val="16"/>
              </w:rPr>
              <w:t>119948</w:t>
            </w:r>
          </w:p>
        </w:tc>
        <w:tc>
          <w:tcPr>
            <w:tcW w:w="1133" w:type="dxa"/>
            <w:tcBorders>
              <w:left w:val="dotted" w:sz="6" w:space="0" w:color="000000"/>
              <w:right w:val="dotted" w:sz="6" w:space="0" w:color="000000"/>
            </w:tcBorders>
          </w:tcPr>
          <w:p w14:paraId="1C53097D" w14:textId="77777777" w:rsidR="006013D8" w:rsidRDefault="006013D8" w:rsidP="007D4D89">
            <w:pPr>
              <w:pStyle w:val="TableParagraph"/>
              <w:spacing w:line="184" w:lineRule="exact"/>
              <w:rPr>
                <w:sz w:val="16"/>
              </w:rPr>
            </w:pPr>
            <w:r>
              <w:rPr>
                <w:spacing w:val="-2"/>
                <w:sz w:val="16"/>
              </w:rPr>
              <w:t>1.200,00</w:t>
            </w:r>
          </w:p>
        </w:tc>
        <w:tc>
          <w:tcPr>
            <w:tcW w:w="850" w:type="dxa"/>
            <w:tcBorders>
              <w:left w:val="dotted" w:sz="6" w:space="0" w:color="000000"/>
              <w:right w:val="dotted" w:sz="6" w:space="0" w:color="000000"/>
            </w:tcBorders>
          </w:tcPr>
          <w:p w14:paraId="389FCFE9"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65F7ECC4"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3431436" w14:textId="77777777" w:rsidR="006013D8" w:rsidRDefault="006013D8" w:rsidP="007D4D89">
            <w:pPr>
              <w:pStyle w:val="TableParagraph"/>
              <w:spacing w:line="184" w:lineRule="exact"/>
              <w:ind w:right="11"/>
              <w:rPr>
                <w:sz w:val="16"/>
              </w:rPr>
            </w:pPr>
            <w:r>
              <w:rPr>
                <w:spacing w:val="-4"/>
                <w:sz w:val="16"/>
              </w:rPr>
              <w:t>2,98</w:t>
            </w:r>
          </w:p>
        </w:tc>
        <w:tc>
          <w:tcPr>
            <w:tcW w:w="1685" w:type="dxa"/>
            <w:tcBorders>
              <w:left w:val="dotted" w:sz="6" w:space="0" w:color="000000"/>
            </w:tcBorders>
          </w:tcPr>
          <w:p w14:paraId="6F6B42DE" w14:textId="77777777" w:rsidR="006013D8" w:rsidRDefault="006013D8" w:rsidP="007D4D89">
            <w:pPr>
              <w:pStyle w:val="TableParagraph"/>
              <w:spacing w:line="184" w:lineRule="exact"/>
              <w:ind w:right="10"/>
              <w:rPr>
                <w:sz w:val="16"/>
              </w:rPr>
            </w:pPr>
            <w:r>
              <w:rPr>
                <w:spacing w:val="-2"/>
                <w:sz w:val="16"/>
              </w:rPr>
              <w:t>3.576,00</w:t>
            </w:r>
          </w:p>
        </w:tc>
      </w:tr>
      <w:tr w:rsidR="006013D8" w14:paraId="7B6376D5" w14:textId="77777777" w:rsidTr="007D4D89">
        <w:trPr>
          <w:trHeight w:val="775"/>
        </w:trPr>
        <w:tc>
          <w:tcPr>
            <w:tcW w:w="10672" w:type="dxa"/>
            <w:gridSpan w:val="7"/>
          </w:tcPr>
          <w:p w14:paraId="3E05B0FC" w14:textId="77777777" w:rsidR="006013D8" w:rsidRDefault="006013D8" w:rsidP="007D4D89">
            <w:pPr>
              <w:pStyle w:val="TableParagraph"/>
              <w:spacing w:before="39" w:line="232" w:lineRule="auto"/>
              <w:ind w:left="42" w:right="57"/>
              <w:jc w:val="both"/>
              <w:rPr>
                <w:sz w:val="16"/>
              </w:rPr>
            </w:pPr>
            <w:r>
              <w:rPr>
                <w:sz w:val="16"/>
              </w:rPr>
              <w:t>SAL</w:t>
            </w:r>
            <w:r>
              <w:rPr>
                <w:spacing w:val="-3"/>
                <w:sz w:val="16"/>
              </w:rPr>
              <w:t xml:space="preserve"> </w:t>
            </w:r>
            <w:r>
              <w:rPr>
                <w:sz w:val="16"/>
              </w:rPr>
              <w:t>REFINADO:</w:t>
            </w:r>
            <w:r>
              <w:rPr>
                <w:spacing w:val="-3"/>
                <w:sz w:val="16"/>
              </w:rPr>
              <w:t xml:space="preserve"> </w:t>
            </w:r>
            <w:r>
              <w:rPr>
                <w:sz w:val="16"/>
              </w:rPr>
              <w:t>SAL</w:t>
            </w:r>
            <w:r>
              <w:rPr>
                <w:spacing w:val="-3"/>
                <w:sz w:val="16"/>
              </w:rPr>
              <w:t xml:space="preserve"> </w:t>
            </w:r>
            <w:r>
              <w:rPr>
                <w:sz w:val="16"/>
              </w:rPr>
              <w:t>REFINADO;</w:t>
            </w:r>
            <w:r>
              <w:rPr>
                <w:spacing w:val="-3"/>
                <w:sz w:val="16"/>
              </w:rPr>
              <w:t xml:space="preserve"> </w:t>
            </w:r>
            <w:r>
              <w:rPr>
                <w:sz w:val="16"/>
              </w:rPr>
              <w:t>IODADO;</w:t>
            </w:r>
            <w:r>
              <w:rPr>
                <w:spacing w:val="-3"/>
                <w:sz w:val="16"/>
              </w:rPr>
              <w:t xml:space="preserve"> </w:t>
            </w:r>
            <w:r>
              <w:rPr>
                <w:sz w:val="16"/>
              </w:rPr>
              <w:t>COM</w:t>
            </w:r>
            <w:r>
              <w:rPr>
                <w:spacing w:val="-3"/>
                <w:sz w:val="16"/>
              </w:rPr>
              <w:t xml:space="preserve"> </w:t>
            </w:r>
            <w:r>
              <w:rPr>
                <w:sz w:val="16"/>
              </w:rPr>
              <w:t>NO</w:t>
            </w:r>
            <w:r>
              <w:rPr>
                <w:spacing w:val="-3"/>
                <w:sz w:val="16"/>
              </w:rPr>
              <w:t xml:space="preserve"> </w:t>
            </w:r>
            <w:r>
              <w:rPr>
                <w:sz w:val="16"/>
              </w:rPr>
              <w:t>MÍNIMO</w:t>
            </w:r>
            <w:r>
              <w:rPr>
                <w:spacing w:val="-3"/>
                <w:sz w:val="16"/>
              </w:rPr>
              <w:t xml:space="preserve"> </w:t>
            </w:r>
            <w:r>
              <w:rPr>
                <w:sz w:val="16"/>
              </w:rPr>
              <w:t>96,95%</w:t>
            </w:r>
            <w:r>
              <w:rPr>
                <w:spacing w:val="-3"/>
                <w:sz w:val="16"/>
              </w:rPr>
              <w:t xml:space="preserve"> </w:t>
            </w:r>
            <w:r>
              <w:rPr>
                <w:sz w:val="16"/>
              </w:rPr>
              <w:t>DE</w:t>
            </w:r>
            <w:r>
              <w:rPr>
                <w:spacing w:val="-3"/>
                <w:sz w:val="16"/>
              </w:rPr>
              <w:t xml:space="preserve"> </w:t>
            </w:r>
            <w:r>
              <w:rPr>
                <w:sz w:val="16"/>
              </w:rPr>
              <w:t>CLORETO</w:t>
            </w:r>
            <w:r>
              <w:rPr>
                <w:spacing w:val="-3"/>
                <w:sz w:val="16"/>
              </w:rPr>
              <w:t xml:space="preserve"> </w:t>
            </w:r>
            <w:r>
              <w:rPr>
                <w:sz w:val="16"/>
              </w:rPr>
              <w:t>DE</w:t>
            </w:r>
            <w:r>
              <w:rPr>
                <w:spacing w:val="-3"/>
                <w:sz w:val="16"/>
              </w:rPr>
              <w:t xml:space="preserve"> </w:t>
            </w:r>
            <w:r>
              <w:rPr>
                <w:sz w:val="16"/>
              </w:rPr>
              <w:t>SÓDIO</w:t>
            </w:r>
            <w:r>
              <w:rPr>
                <w:spacing w:val="-3"/>
                <w:sz w:val="16"/>
              </w:rPr>
              <w:t xml:space="preserve"> </w:t>
            </w:r>
            <w:r>
              <w:rPr>
                <w:sz w:val="16"/>
              </w:rPr>
              <w:t>E</w:t>
            </w:r>
            <w:r>
              <w:rPr>
                <w:spacing w:val="-3"/>
                <w:sz w:val="16"/>
              </w:rPr>
              <w:t xml:space="preserve"> </w:t>
            </w:r>
            <w:r>
              <w:rPr>
                <w:sz w:val="16"/>
              </w:rPr>
              <w:t>SAIS</w:t>
            </w:r>
            <w:r>
              <w:rPr>
                <w:spacing w:val="-3"/>
                <w:sz w:val="16"/>
              </w:rPr>
              <w:t xml:space="preserve"> </w:t>
            </w:r>
            <w:r>
              <w:rPr>
                <w:sz w:val="16"/>
              </w:rPr>
              <w:t>DE</w:t>
            </w:r>
            <w:r>
              <w:rPr>
                <w:spacing w:val="-3"/>
                <w:sz w:val="16"/>
              </w:rPr>
              <w:t xml:space="preserve"> </w:t>
            </w:r>
            <w:r>
              <w:rPr>
                <w:sz w:val="16"/>
              </w:rPr>
              <w:t>IODO;</w:t>
            </w:r>
            <w:r>
              <w:rPr>
                <w:spacing w:val="-3"/>
                <w:sz w:val="16"/>
              </w:rPr>
              <w:t xml:space="preserve"> </w:t>
            </w:r>
            <w:r>
              <w:rPr>
                <w:sz w:val="16"/>
              </w:rPr>
              <w:t>ACONDICIONADO</w:t>
            </w:r>
            <w:r>
              <w:rPr>
                <w:spacing w:val="-3"/>
                <w:sz w:val="16"/>
              </w:rPr>
              <w:t xml:space="preserve"> </w:t>
            </w:r>
            <w:r>
              <w:rPr>
                <w:sz w:val="16"/>
              </w:rPr>
              <w:t>EM</w:t>
            </w:r>
            <w:r>
              <w:rPr>
                <w:spacing w:val="-3"/>
                <w:sz w:val="16"/>
              </w:rPr>
              <w:t xml:space="preserve"> </w:t>
            </w:r>
            <w:r>
              <w:rPr>
                <w:sz w:val="16"/>
              </w:rPr>
              <w:t>SACO DE POLIETILENO, RESISTENTE E VEDADO, COM VALIDADE MÍNIMA DE 10 MESES A CONTAR DA DATA DA ENTREGA; E SUAS CONDIÇÕES DEVERÃO ESTAR DE ACORDO COM A (RES. RDC Nº 2, DE 28/03/00), RES. RDC 130/03 E SUAS ALTERAÇÕES; PRODUTO SUJEITO</w:t>
            </w:r>
            <w:r>
              <w:rPr>
                <w:spacing w:val="-3"/>
                <w:sz w:val="16"/>
              </w:rPr>
              <w:t xml:space="preserve"> </w:t>
            </w:r>
            <w:r>
              <w:rPr>
                <w:sz w:val="16"/>
              </w:rPr>
              <w:t>A</w:t>
            </w:r>
            <w:r>
              <w:rPr>
                <w:spacing w:val="-3"/>
                <w:sz w:val="16"/>
              </w:rPr>
              <w:t xml:space="preserve"> </w:t>
            </w:r>
            <w:r>
              <w:rPr>
                <w:sz w:val="16"/>
              </w:rPr>
              <w:t>VERIFICAÇÃO</w:t>
            </w:r>
            <w:r>
              <w:rPr>
                <w:spacing w:val="-3"/>
                <w:sz w:val="16"/>
              </w:rPr>
              <w:t xml:space="preserve"> </w:t>
            </w:r>
            <w:r>
              <w:rPr>
                <w:sz w:val="16"/>
              </w:rPr>
              <w:t>NO</w:t>
            </w:r>
            <w:r>
              <w:rPr>
                <w:spacing w:val="-3"/>
                <w:sz w:val="16"/>
              </w:rPr>
              <w:t xml:space="preserve"> </w:t>
            </w:r>
            <w:r>
              <w:rPr>
                <w:sz w:val="16"/>
              </w:rPr>
              <w:t>ATO</w:t>
            </w:r>
            <w:r>
              <w:rPr>
                <w:spacing w:val="-3"/>
                <w:sz w:val="16"/>
              </w:rPr>
              <w:t xml:space="preserve"> </w:t>
            </w:r>
            <w:r>
              <w:rPr>
                <w:sz w:val="16"/>
              </w:rPr>
              <w:t>DA</w:t>
            </w:r>
            <w:r>
              <w:rPr>
                <w:spacing w:val="-3"/>
                <w:sz w:val="16"/>
              </w:rPr>
              <w:t xml:space="preserve"> </w:t>
            </w:r>
            <w:r>
              <w:rPr>
                <w:sz w:val="16"/>
              </w:rPr>
              <w:t>ENTREGA</w:t>
            </w:r>
            <w:r>
              <w:rPr>
                <w:spacing w:val="-3"/>
                <w:sz w:val="16"/>
              </w:rPr>
              <w:t xml:space="preserve"> </w:t>
            </w:r>
            <w:r>
              <w:rPr>
                <w:sz w:val="16"/>
              </w:rPr>
              <w:t>AOS</w:t>
            </w:r>
            <w:r>
              <w:rPr>
                <w:spacing w:val="-3"/>
                <w:sz w:val="16"/>
              </w:rPr>
              <w:t xml:space="preserve"> </w:t>
            </w:r>
            <w:r>
              <w:rPr>
                <w:sz w:val="16"/>
              </w:rPr>
              <w:t>PROCED.</w:t>
            </w:r>
            <w:r>
              <w:rPr>
                <w:spacing w:val="-3"/>
                <w:sz w:val="16"/>
              </w:rPr>
              <w:t xml:space="preserve"> </w:t>
            </w:r>
            <w:r>
              <w:rPr>
                <w:sz w:val="16"/>
              </w:rPr>
              <w:t>ADMINISTRATIVOS</w:t>
            </w:r>
            <w:r>
              <w:rPr>
                <w:spacing w:val="-3"/>
                <w:sz w:val="16"/>
              </w:rPr>
              <w:t xml:space="preserve"> </w:t>
            </w:r>
            <w:r>
              <w:rPr>
                <w:sz w:val="16"/>
              </w:rPr>
              <w:t>DETERMINADOS</w:t>
            </w:r>
            <w:r>
              <w:rPr>
                <w:spacing w:val="-3"/>
                <w:sz w:val="16"/>
              </w:rPr>
              <w:t xml:space="preserve"> </w:t>
            </w:r>
            <w:r>
              <w:rPr>
                <w:sz w:val="16"/>
              </w:rPr>
              <w:t>PELA</w:t>
            </w:r>
            <w:r>
              <w:rPr>
                <w:spacing w:val="-3"/>
                <w:sz w:val="16"/>
              </w:rPr>
              <w:t xml:space="preserve"> </w:t>
            </w:r>
            <w:r>
              <w:rPr>
                <w:sz w:val="16"/>
              </w:rPr>
              <w:t>ANVISA.</w:t>
            </w:r>
            <w:r>
              <w:rPr>
                <w:spacing w:val="-3"/>
                <w:sz w:val="16"/>
              </w:rPr>
              <w:t xml:space="preserve"> </w:t>
            </w:r>
            <w:r>
              <w:rPr>
                <w:sz w:val="16"/>
              </w:rPr>
              <w:t>EMBALAGEM</w:t>
            </w:r>
            <w:r>
              <w:rPr>
                <w:spacing w:val="-3"/>
                <w:sz w:val="16"/>
              </w:rPr>
              <w:t xml:space="preserve"> </w:t>
            </w:r>
            <w:r>
              <w:rPr>
                <w:sz w:val="16"/>
              </w:rPr>
              <w:t>DE</w:t>
            </w:r>
            <w:r>
              <w:rPr>
                <w:spacing w:val="-3"/>
                <w:sz w:val="16"/>
              </w:rPr>
              <w:t xml:space="preserve"> </w:t>
            </w:r>
            <w:r>
              <w:rPr>
                <w:sz w:val="16"/>
              </w:rPr>
              <w:t>1</w:t>
            </w:r>
            <w:r>
              <w:rPr>
                <w:spacing w:val="-3"/>
                <w:sz w:val="16"/>
              </w:rPr>
              <w:t xml:space="preserve"> </w:t>
            </w:r>
            <w:r>
              <w:rPr>
                <w:sz w:val="16"/>
              </w:rPr>
              <w:t>KG</w:t>
            </w:r>
          </w:p>
        </w:tc>
      </w:tr>
      <w:tr w:rsidR="006013D8" w14:paraId="65EC8ED2" w14:textId="77777777" w:rsidTr="007D4D89">
        <w:trPr>
          <w:trHeight w:val="238"/>
        </w:trPr>
        <w:tc>
          <w:tcPr>
            <w:tcW w:w="680" w:type="dxa"/>
            <w:tcBorders>
              <w:right w:val="dotted" w:sz="6" w:space="0" w:color="000000"/>
            </w:tcBorders>
          </w:tcPr>
          <w:p w14:paraId="31D2B307" w14:textId="77777777" w:rsidR="006013D8" w:rsidRDefault="006013D8" w:rsidP="007D4D89">
            <w:pPr>
              <w:pStyle w:val="TableParagraph"/>
              <w:ind w:right="15"/>
              <w:rPr>
                <w:sz w:val="16"/>
              </w:rPr>
            </w:pPr>
            <w:r>
              <w:rPr>
                <w:spacing w:val="-5"/>
                <w:sz w:val="16"/>
              </w:rPr>
              <w:t>95</w:t>
            </w:r>
          </w:p>
        </w:tc>
        <w:tc>
          <w:tcPr>
            <w:tcW w:w="1133" w:type="dxa"/>
            <w:tcBorders>
              <w:left w:val="dotted" w:sz="6" w:space="0" w:color="000000"/>
              <w:right w:val="dotted" w:sz="6" w:space="0" w:color="000000"/>
            </w:tcBorders>
          </w:tcPr>
          <w:p w14:paraId="7B2AF1E0" w14:textId="77777777" w:rsidR="006013D8" w:rsidRDefault="006013D8" w:rsidP="007D4D89">
            <w:pPr>
              <w:pStyle w:val="TableParagraph"/>
              <w:ind w:right="14"/>
              <w:rPr>
                <w:sz w:val="16"/>
              </w:rPr>
            </w:pPr>
            <w:r>
              <w:rPr>
                <w:spacing w:val="-2"/>
                <w:sz w:val="16"/>
              </w:rPr>
              <w:t>119949</w:t>
            </w:r>
          </w:p>
        </w:tc>
        <w:tc>
          <w:tcPr>
            <w:tcW w:w="1133" w:type="dxa"/>
            <w:tcBorders>
              <w:left w:val="dotted" w:sz="6" w:space="0" w:color="000000"/>
              <w:right w:val="dotted" w:sz="6" w:space="0" w:color="000000"/>
            </w:tcBorders>
          </w:tcPr>
          <w:p w14:paraId="398E1284" w14:textId="77777777" w:rsidR="006013D8" w:rsidRDefault="006013D8" w:rsidP="007D4D89">
            <w:pPr>
              <w:pStyle w:val="TableParagraph"/>
              <w:rPr>
                <w:sz w:val="16"/>
              </w:rPr>
            </w:pPr>
            <w:r>
              <w:rPr>
                <w:spacing w:val="-2"/>
                <w:sz w:val="16"/>
              </w:rPr>
              <w:t>800,00</w:t>
            </w:r>
          </w:p>
        </w:tc>
        <w:tc>
          <w:tcPr>
            <w:tcW w:w="850" w:type="dxa"/>
            <w:tcBorders>
              <w:left w:val="dotted" w:sz="6" w:space="0" w:color="000000"/>
              <w:right w:val="dotted" w:sz="6" w:space="0" w:color="000000"/>
            </w:tcBorders>
          </w:tcPr>
          <w:p w14:paraId="1A691A69" w14:textId="77777777" w:rsidR="006013D8" w:rsidRDefault="006013D8" w:rsidP="007D4D89">
            <w:pPr>
              <w:pStyle w:val="TableParagraph"/>
              <w:rPr>
                <w:sz w:val="16"/>
              </w:rPr>
            </w:pPr>
            <w:r>
              <w:rPr>
                <w:spacing w:val="-5"/>
                <w:sz w:val="16"/>
              </w:rPr>
              <w:t>PCT</w:t>
            </w:r>
          </w:p>
        </w:tc>
        <w:tc>
          <w:tcPr>
            <w:tcW w:w="3491" w:type="dxa"/>
            <w:tcBorders>
              <w:left w:val="dotted" w:sz="6" w:space="0" w:color="000000"/>
              <w:right w:val="dotted" w:sz="6" w:space="0" w:color="000000"/>
            </w:tcBorders>
          </w:tcPr>
          <w:p w14:paraId="4D26FA6C"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61D7A0" w14:textId="77777777" w:rsidR="006013D8" w:rsidRDefault="006013D8" w:rsidP="007D4D89">
            <w:pPr>
              <w:pStyle w:val="TableParagraph"/>
              <w:ind w:right="11"/>
              <w:rPr>
                <w:sz w:val="16"/>
              </w:rPr>
            </w:pPr>
            <w:r>
              <w:rPr>
                <w:spacing w:val="-2"/>
                <w:sz w:val="16"/>
              </w:rPr>
              <w:t>13,64</w:t>
            </w:r>
          </w:p>
        </w:tc>
        <w:tc>
          <w:tcPr>
            <w:tcW w:w="1685" w:type="dxa"/>
            <w:tcBorders>
              <w:left w:val="dotted" w:sz="6" w:space="0" w:color="000000"/>
            </w:tcBorders>
          </w:tcPr>
          <w:p w14:paraId="2399FF86" w14:textId="77777777" w:rsidR="006013D8" w:rsidRDefault="006013D8" w:rsidP="007D4D89">
            <w:pPr>
              <w:pStyle w:val="TableParagraph"/>
              <w:ind w:right="10"/>
              <w:rPr>
                <w:sz w:val="16"/>
              </w:rPr>
            </w:pPr>
            <w:r>
              <w:rPr>
                <w:spacing w:val="-2"/>
                <w:sz w:val="16"/>
              </w:rPr>
              <w:t>10.912,00</w:t>
            </w:r>
          </w:p>
        </w:tc>
      </w:tr>
      <w:tr w:rsidR="006013D8" w14:paraId="2D561B3D" w14:textId="77777777" w:rsidTr="007D4D89">
        <w:trPr>
          <w:trHeight w:val="596"/>
        </w:trPr>
        <w:tc>
          <w:tcPr>
            <w:tcW w:w="10672" w:type="dxa"/>
            <w:gridSpan w:val="7"/>
          </w:tcPr>
          <w:p w14:paraId="3F2FF1A5" w14:textId="77777777" w:rsidR="006013D8" w:rsidRDefault="006013D8" w:rsidP="007D4D89">
            <w:pPr>
              <w:pStyle w:val="TableParagraph"/>
              <w:spacing w:before="39" w:line="232" w:lineRule="auto"/>
              <w:ind w:left="42" w:right="55"/>
              <w:jc w:val="both"/>
              <w:rPr>
                <w:sz w:val="16"/>
              </w:rPr>
            </w:pPr>
            <w:r>
              <w:rPr>
                <w:sz w:val="16"/>
              </w:rPr>
              <w:lastRenderedPageBreak/>
              <w:t>UVA PASSA BRANCA OU PRETA: UVA PASSA SECA, SEM CAROÇO. NÃO DEVE CONTER AÇÚCAR, CONSERVANTES E NENHUM OUTRO INGREDIENTE. EMBALAGEM: PACOTE CONTENDO 175G DE PESO LIQUIDO. A ROTULAGEM DEVE ESTAR DE ACORDO COM A LEGISLAÇÃO VIGENTE. VALIDADE MÍNIMA DE 6 MESES.</w:t>
            </w:r>
          </w:p>
        </w:tc>
      </w:tr>
      <w:tr w:rsidR="006013D8" w14:paraId="2EC04499" w14:textId="77777777" w:rsidTr="007D4D89">
        <w:trPr>
          <w:trHeight w:val="238"/>
        </w:trPr>
        <w:tc>
          <w:tcPr>
            <w:tcW w:w="680" w:type="dxa"/>
            <w:tcBorders>
              <w:right w:val="dotted" w:sz="6" w:space="0" w:color="000000"/>
            </w:tcBorders>
          </w:tcPr>
          <w:p w14:paraId="5B5FB3E6" w14:textId="77777777" w:rsidR="006013D8" w:rsidRDefault="006013D8" w:rsidP="007D4D89">
            <w:pPr>
              <w:pStyle w:val="TableParagraph"/>
              <w:spacing w:line="184" w:lineRule="exact"/>
              <w:ind w:right="15"/>
              <w:rPr>
                <w:sz w:val="16"/>
              </w:rPr>
            </w:pPr>
            <w:r>
              <w:rPr>
                <w:spacing w:val="-5"/>
                <w:sz w:val="16"/>
              </w:rPr>
              <w:t>96</w:t>
            </w:r>
          </w:p>
        </w:tc>
        <w:tc>
          <w:tcPr>
            <w:tcW w:w="1133" w:type="dxa"/>
            <w:tcBorders>
              <w:left w:val="dotted" w:sz="6" w:space="0" w:color="000000"/>
              <w:right w:val="dotted" w:sz="6" w:space="0" w:color="000000"/>
            </w:tcBorders>
          </w:tcPr>
          <w:p w14:paraId="01855600" w14:textId="77777777" w:rsidR="006013D8" w:rsidRDefault="006013D8" w:rsidP="007D4D89">
            <w:pPr>
              <w:pStyle w:val="TableParagraph"/>
              <w:spacing w:line="184" w:lineRule="exact"/>
              <w:ind w:right="14"/>
              <w:rPr>
                <w:sz w:val="16"/>
              </w:rPr>
            </w:pPr>
            <w:r>
              <w:rPr>
                <w:spacing w:val="-2"/>
                <w:sz w:val="16"/>
              </w:rPr>
              <w:t>119950</w:t>
            </w:r>
          </w:p>
        </w:tc>
        <w:tc>
          <w:tcPr>
            <w:tcW w:w="1133" w:type="dxa"/>
            <w:tcBorders>
              <w:left w:val="dotted" w:sz="6" w:space="0" w:color="000000"/>
              <w:right w:val="dotted" w:sz="6" w:space="0" w:color="000000"/>
            </w:tcBorders>
          </w:tcPr>
          <w:p w14:paraId="7340F080" w14:textId="77777777" w:rsidR="006013D8" w:rsidRDefault="006013D8" w:rsidP="007D4D89">
            <w:pPr>
              <w:pStyle w:val="TableParagraph"/>
              <w:spacing w:line="184" w:lineRule="exact"/>
              <w:rPr>
                <w:sz w:val="16"/>
              </w:rPr>
            </w:pPr>
            <w:r>
              <w:rPr>
                <w:spacing w:val="-2"/>
                <w:sz w:val="16"/>
              </w:rPr>
              <w:t>800,00</w:t>
            </w:r>
          </w:p>
        </w:tc>
        <w:tc>
          <w:tcPr>
            <w:tcW w:w="850" w:type="dxa"/>
            <w:tcBorders>
              <w:left w:val="dotted" w:sz="6" w:space="0" w:color="000000"/>
              <w:right w:val="dotted" w:sz="6" w:space="0" w:color="000000"/>
            </w:tcBorders>
          </w:tcPr>
          <w:p w14:paraId="1D5748AD"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388BE2B3"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984BC4D" w14:textId="77777777" w:rsidR="006013D8" w:rsidRDefault="006013D8" w:rsidP="007D4D89">
            <w:pPr>
              <w:pStyle w:val="TableParagraph"/>
              <w:spacing w:line="184" w:lineRule="exact"/>
              <w:ind w:right="11"/>
              <w:rPr>
                <w:sz w:val="16"/>
              </w:rPr>
            </w:pPr>
            <w:r>
              <w:rPr>
                <w:spacing w:val="-2"/>
                <w:sz w:val="16"/>
              </w:rPr>
              <w:t>10,88</w:t>
            </w:r>
          </w:p>
        </w:tc>
        <w:tc>
          <w:tcPr>
            <w:tcW w:w="1685" w:type="dxa"/>
            <w:tcBorders>
              <w:left w:val="dotted" w:sz="6" w:space="0" w:color="000000"/>
            </w:tcBorders>
          </w:tcPr>
          <w:p w14:paraId="2438B68F" w14:textId="77777777" w:rsidR="006013D8" w:rsidRDefault="006013D8" w:rsidP="007D4D89">
            <w:pPr>
              <w:pStyle w:val="TableParagraph"/>
              <w:spacing w:line="184" w:lineRule="exact"/>
              <w:ind w:right="10"/>
              <w:rPr>
                <w:sz w:val="16"/>
              </w:rPr>
            </w:pPr>
            <w:r>
              <w:rPr>
                <w:spacing w:val="-2"/>
                <w:sz w:val="16"/>
              </w:rPr>
              <w:t>8.704,00</w:t>
            </w:r>
          </w:p>
        </w:tc>
      </w:tr>
      <w:tr w:rsidR="006013D8" w14:paraId="25E75CEA" w14:textId="77777777" w:rsidTr="007D4D89">
        <w:trPr>
          <w:trHeight w:val="596"/>
        </w:trPr>
        <w:tc>
          <w:tcPr>
            <w:tcW w:w="10672" w:type="dxa"/>
            <w:gridSpan w:val="7"/>
          </w:tcPr>
          <w:p w14:paraId="21146159" w14:textId="77777777" w:rsidR="006013D8" w:rsidRDefault="006013D8" w:rsidP="007D4D89">
            <w:pPr>
              <w:pStyle w:val="TableParagraph"/>
              <w:spacing w:before="39" w:line="232" w:lineRule="auto"/>
              <w:ind w:left="42" w:right="56"/>
              <w:jc w:val="both"/>
              <w:rPr>
                <w:sz w:val="16"/>
              </w:rPr>
            </w:pPr>
            <w:r>
              <w:rPr>
                <w:sz w:val="16"/>
              </w:rPr>
              <w:t>AMEIXA SECA: AMEIXA SECA, SEM CAROÇO. NÃO DEVE CONTER AÇÚCAR, CONSERVANTES E NENHUM OUTRO INGREDIENTE. EMBALAGEM: PACOTE CONTENDO 200G DE PESO LIQUIDO. A ROTULAGEM DEVE ESTAR DE ACORDO COM A LEGISLAÇÃO VIGENTE. VALIDADE MÍNIMA DE 6 MESES.</w:t>
            </w:r>
          </w:p>
        </w:tc>
      </w:tr>
      <w:tr w:rsidR="006013D8" w14:paraId="18872CDC" w14:textId="77777777" w:rsidTr="007D4D89">
        <w:trPr>
          <w:trHeight w:val="238"/>
        </w:trPr>
        <w:tc>
          <w:tcPr>
            <w:tcW w:w="680" w:type="dxa"/>
            <w:tcBorders>
              <w:right w:val="dotted" w:sz="6" w:space="0" w:color="000000"/>
            </w:tcBorders>
          </w:tcPr>
          <w:p w14:paraId="37E43EB9" w14:textId="77777777" w:rsidR="006013D8" w:rsidRDefault="006013D8" w:rsidP="007D4D89">
            <w:pPr>
              <w:pStyle w:val="TableParagraph"/>
              <w:spacing w:line="184" w:lineRule="exact"/>
              <w:ind w:right="15"/>
              <w:rPr>
                <w:sz w:val="16"/>
              </w:rPr>
            </w:pPr>
            <w:r>
              <w:rPr>
                <w:spacing w:val="-5"/>
                <w:sz w:val="16"/>
              </w:rPr>
              <w:t>97</w:t>
            </w:r>
          </w:p>
        </w:tc>
        <w:tc>
          <w:tcPr>
            <w:tcW w:w="1133" w:type="dxa"/>
            <w:tcBorders>
              <w:left w:val="dotted" w:sz="6" w:space="0" w:color="000000"/>
              <w:right w:val="dotted" w:sz="6" w:space="0" w:color="000000"/>
            </w:tcBorders>
          </w:tcPr>
          <w:p w14:paraId="4A46FE26" w14:textId="77777777" w:rsidR="006013D8" w:rsidRDefault="006013D8" w:rsidP="007D4D89">
            <w:pPr>
              <w:pStyle w:val="TableParagraph"/>
              <w:spacing w:line="184" w:lineRule="exact"/>
              <w:ind w:right="14"/>
              <w:rPr>
                <w:sz w:val="16"/>
              </w:rPr>
            </w:pPr>
            <w:r>
              <w:rPr>
                <w:spacing w:val="-2"/>
                <w:sz w:val="16"/>
              </w:rPr>
              <w:t>119951</w:t>
            </w:r>
          </w:p>
        </w:tc>
        <w:tc>
          <w:tcPr>
            <w:tcW w:w="1133" w:type="dxa"/>
            <w:tcBorders>
              <w:left w:val="dotted" w:sz="6" w:space="0" w:color="000000"/>
              <w:right w:val="dotted" w:sz="6" w:space="0" w:color="000000"/>
            </w:tcBorders>
          </w:tcPr>
          <w:p w14:paraId="2090C176" w14:textId="77777777" w:rsidR="006013D8" w:rsidRDefault="006013D8" w:rsidP="007D4D89">
            <w:pPr>
              <w:pStyle w:val="TableParagraph"/>
              <w:spacing w:line="184" w:lineRule="exact"/>
              <w:rPr>
                <w:sz w:val="16"/>
              </w:rPr>
            </w:pPr>
            <w:r>
              <w:rPr>
                <w:spacing w:val="-2"/>
                <w:sz w:val="16"/>
              </w:rPr>
              <w:t>400,00</w:t>
            </w:r>
          </w:p>
        </w:tc>
        <w:tc>
          <w:tcPr>
            <w:tcW w:w="850" w:type="dxa"/>
            <w:tcBorders>
              <w:left w:val="dotted" w:sz="6" w:space="0" w:color="000000"/>
              <w:right w:val="dotted" w:sz="6" w:space="0" w:color="000000"/>
            </w:tcBorders>
          </w:tcPr>
          <w:p w14:paraId="6C5A948C" w14:textId="77777777" w:rsidR="006013D8" w:rsidRDefault="006013D8" w:rsidP="007D4D89">
            <w:pPr>
              <w:pStyle w:val="TableParagraph"/>
              <w:spacing w:line="184" w:lineRule="exact"/>
              <w:rPr>
                <w:sz w:val="16"/>
              </w:rPr>
            </w:pPr>
            <w:r>
              <w:rPr>
                <w:spacing w:val="-5"/>
                <w:sz w:val="16"/>
              </w:rPr>
              <w:t>PCT</w:t>
            </w:r>
          </w:p>
        </w:tc>
        <w:tc>
          <w:tcPr>
            <w:tcW w:w="3491" w:type="dxa"/>
            <w:tcBorders>
              <w:left w:val="dotted" w:sz="6" w:space="0" w:color="000000"/>
              <w:right w:val="dotted" w:sz="6" w:space="0" w:color="000000"/>
            </w:tcBorders>
          </w:tcPr>
          <w:p w14:paraId="6A01A00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B659019" w14:textId="77777777" w:rsidR="006013D8" w:rsidRDefault="006013D8" w:rsidP="007D4D89">
            <w:pPr>
              <w:pStyle w:val="TableParagraph"/>
              <w:spacing w:line="184" w:lineRule="exact"/>
              <w:ind w:right="11"/>
              <w:rPr>
                <w:sz w:val="16"/>
              </w:rPr>
            </w:pPr>
            <w:r>
              <w:rPr>
                <w:spacing w:val="-2"/>
                <w:sz w:val="16"/>
              </w:rPr>
              <w:t>34,05</w:t>
            </w:r>
          </w:p>
        </w:tc>
        <w:tc>
          <w:tcPr>
            <w:tcW w:w="1685" w:type="dxa"/>
            <w:tcBorders>
              <w:left w:val="dotted" w:sz="6" w:space="0" w:color="000000"/>
            </w:tcBorders>
          </w:tcPr>
          <w:p w14:paraId="62560192" w14:textId="77777777" w:rsidR="006013D8" w:rsidRDefault="006013D8" w:rsidP="007D4D89">
            <w:pPr>
              <w:pStyle w:val="TableParagraph"/>
              <w:spacing w:line="184" w:lineRule="exact"/>
              <w:ind w:right="10"/>
              <w:rPr>
                <w:sz w:val="16"/>
              </w:rPr>
            </w:pPr>
            <w:r>
              <w:rPr>
                <w:spacing w:val="-2"/>
                <w:sz w:val="16"/>
              </w:rPr>
              <w:t>13.620,00</w:t>
            </w:r>
          </w:p>
        </w:tc>
      </w:tr>
      <w:tr w:rsidR="006013D8" w14:paraId="276A3AEC" w14:textId="77777777" w:rsidTr="007D4D89">
        <w:trPr>
          <w:trHeight w:val="596"/>
        </w:trPr>
        <w:tc>
          <w:tcPr>
            <w:tcW w:w="10672" w:type="dxa"/>
            <w:gridSpan w:val="7"/>
          </w:tcPr>
          <w:p w14:paraId="14D0C034" w14:textId="77777777" w:rsidR="006013D8" w:rsidRDefault="006013D8" w:rsidP="007D4D89">
            <w:pPr>
              <w:pStyle w:val="TableParagraph"/>
              <w:spacing w:before="39" w:line="232" w:lineRule="auto"/>
              <w:ind w:left="42" w:right="56"/>
              <w:jc w:val="both"/>
              <w:rPr>
                <w:sz w:val="16"/>
              </w:rPr>
            </w:pPr>
            <w:r>
              <w:rPr>
                <w:sz w:val="16"/>
              </w:rPr>
              <w:t>AMENDOIM: AMENDOIM NATURAL, SEM PELE. NÃO DEVE CONTER AÇÚCAR, SAL, CONSERVANTES E NENHUM OUTRO INGREDIENTE. EMBALAGEM: PACOTE CONTENDO 400-500G DE PESO LIQUIDO. A ROTULAGEM DEVE ESTAR DE ACORDO COM A LEGISLAÇÃO VIGENTE. VALIDADE MÍNIMA DE 6 MESES.</w:t>
            </w:r>
          </w:p>
        </w:tc>
      </w:tr>
      <w:tr w:rsidR="006013D8" w14:paraId="0C7802D8" w14:textId="77777777" w:rsidTr="007D4D89">
        <w:trPr>
          <w:trHeight w:val="238"/>
        </w:trPr>
        <w:tc>
          <w:tcPr>
            <w:tcW w:w="680" w:type="dxa"/>
            <w:tcBorders>
              <w:right w:val="dotted" w:sz="6" w:space="0" w:color="000000"/>
            </w:tcBorders>
          </w:tcPr>
          <w:p w14:paraId="316333C5" w14:textId="77777777" w:rsidR="006013D8" w:rsidRDefault="006013D8" w:rsidP="007D4D89">
            <w:pPr>
              <w:pStyle w:val="TableParagraph"/>
              <w:spacing w:line="184" w:lineRule="exact"/>
              <w:ind w:right="15"/>
              <w:rPr>
                <w:sz w:val="16"/>
              </w:rPr>
            </w:pPr>
            <w:r>
              <w:rPr>
                <w:spacing w:val="-5"/>
                <w:sz w:val="16"/>
              </w:rPr>
              <w:t>98</w:t>
            </w:r>
          </w:p>
        </w:tc>
        <w:tc>
          <w:tcPr>
            <w:tcW w:w="1133" w:type="dxa"/>
            <w:tcBorders>
              <w:left w:val="dotted" w:sz="6" w:space="0" w:color="000000"/>
              <w:right w:val="dotted" w:sz="6" w:space="0" w:color="000000"/>
            </w:tcBorders>
          </w:tcPr>
          <w:p w14:paraId="45C5E3B5" w14:textId="77777777" w:rsidR="006013D8" w:rsidRDefault="006013D8" w:rsidP="007D4D89">
            <w:pPr>
              <w:pStyle w:val="TableParagraph"/>
              <w:spacing w:line="184" w:lineRule="exact"/>
              <w:ind w:right="14"/>
              <w:rPr>
                <w:sz w:val="16"/>
              </w:rPr>
            </w:pPr>
            <w:r>
              <w:rPr>
                <w:spacing w:val="-2"/>
                <w:sz w:val="16"/>
              </w:rPr>
              <w:t>17282</w:t>
            </w:r>
          </w:p>
        </w:tc>
        <w:tc>
          <w:tcPr>
            <w:tcW w:w="1133" w:type="dxa"/>
            <w:tcBorders>
              <w:left w:val="dotted" w:sz="6" w:space="0" w:color="000000"/>
              <w:right w:val="dotted" w:sz="6" w:space="0" w:color="000000"/>
            </w:tcBorders>
          </w:tcPr>
          <w:p w14:paraId="53BD7A1C" w14:textId="77777777" w:rsidR="006013D8" w:rsidRDefault="006013D8" w:rsidP="007D4D89">
            <w:pPr>
              <w:pStyle w:val="TableParagraph"/>
              <w:spacing w:line="184" w:lineRule="exact"/>
              <w:rPr>
                <w:sz w:val="16"/>
              </w:rPr>
            </w:pPr>
            <w:r>
              <w:rPr>
                <w:spacing w:val="-2"/>
                <w:sz w:val="16"/>
              </w:rPr>
              <w:t>80,00</w:t>
            </w:r>
          </w:p>
        </w:tc>
        <w:tc>
          <w:tcPr>
            <w:tcW w:w="850" w:type="dxa"/>
            <w:tcBorders>
              <w:left w:val="dotted" w:sz="6" w:space="0" w:color="000000"/>
              <w:right w:val="dotted" w:sz="6" w:space="0" w:color="000000"/>
            </w:tcBorders>
          </w:tcPr>
          <w:p w14:paraId="27025878"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2008B456"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8FAF853" w14:textId="77777777" w:rsidR="006013D8" w:rsidRDefault="006013D8" w:rsidP="007D4D89">
            <w:pPr>
              <w:pStyle w:val="TableParagraph"/>
              <w:spacing w:line="184" w:lineRule="exact"/>
              <w:ind w:right="11"/>
              <w:rPr>
                <w:sz w:val="16"/>
              </w:rPr>
            </w:pPr>
            <w:r>
              <w:rPr>
                <w:spacing w:val="-2"/>
                <w:sz w:val="16"/>
              </w:rPr>
              <w:t>34,88</w:t>
            </w:r>
          </w:p>
        </w:tc>
        <w:tc>
          <w:tcPr>
            <w:tcW w:w="1685" w:type="dxa"/>
            <w:tcBorders>
              <w:left w:val="dotted" w:sz="6" w:space="0" w:color="000000"/>
            </w:tcBorders>
          </w:tcPr>
          <w:p w14:paraId="1F153AA8" w14:textId="77777777" w:rsidR="006013D8" w:rsidRDefault="006013D8" w:rsidP="007D4D89">
            <w:pPr>
              <w:pStyle w:val="TableParagraph"/>
              <w:spacing w:line="184" w:lineRule="exact"/>
              <w:ind w:right="10"/>
              <w:rPr>
                <w:sz w:val="16"/>
              </w:rPr>
            </w:pPr>
            <w:r>
              <w:rPr>
                <w:spacing w:val="-2"/>
                <w:sz w:val="16"/>
              </w:rPr>
              <w:t>2.790,40</w:t>
            </w:r>
          </w:p>
        </w:tc>
      </w:tr>
      <w:tr w:rsidR="006013D8" w14:paraId="0F001B1D" w14:textId="77777777" w:rsidTr="007D4D89">
        <w:trPr>
          <w:trHeight w:val="238"/>
        </w:trPr>
        <w:tc>
          <w:tcPr>
            <w:tcW w:w="10672" w:type="dxa"/>
            <w:gridSpan w:val="7"/>
          </w:tcPr>
          <w:p w14:paraId="7311DAB4" w14:textId="77777777" w:rsidR="006013D8" w:rsidRDefault="006013D8" w:rsidP="007D4D89">
            <w:pPr>
              <w:pStyle w:val="TableParagraph"/>
              <w:ind w:left="42"/>
              <w:jc w:val="left"/>
              <w:rPr>
                <w:sz w:val="16"/>
              </w:rPr>
            </w:pPr>
            <w:r>
              <w:rPr>
                <w:sz w:val="16"/>
              </w:rPr>
              <w:t>PRESUNTO</w:t>
            </w:r>
            <w:r>
              <w:rPr>
                <w:spacing w:val="-7"/>
                <w:sz w:val="16"/>
              </w:rPr>
              <w:t xml:space="preserve"> </w:t>
            </w:r>
            <w:r>
              <w:rPr>
                <w:sz w:val="16"/>
              </w:rPr>
              <w:t>FATIADO.</w:t>
            </w:r>
            <w:r>
              <w:rPr>
                <w:spacing w:val="-4"/>
                <w:sz w:val="16"/>
              </w:rPr>
              <w:t xml:space="preserve"> </w:t>
            </w:r>
            <w:r>
              <w:rPr>
                <w:sz w:val="16"/>
              </w:rPr>
              <w:t>EM</w:t>
            </w:r>
            <w:r>
              <w:rPr>
                <w:spacing w:val="-4"/>
                <w:sz w:val="16"/>
              </w:rPr>
              <w:t xml:space="preserve"> </w:t>
            </w:r>
            <w:r>
              <w:rPr>
                <w:sz w:val="16"/>
              </w:rPr>
              <w:t>TORNO</w:t>
            </w:r>
            <w:r>
              <w:rPr>
                <w:spacing w:val="-5"/>
                <w:sz w:val="16"/>
              </w:rPr>
              <w:t xml:space="preserve"> </w:t>
            </w:r>
            <w:r>
              <w:rPr>
                <w:sz w:val="16"/>
              </w:rPr>
              <w:t>DE</w:t>
            </w:r>
            <w:r>
              <w:rPr>
                <w:spacing w:val="-4"/>
                <w:sz w:val="16"/>
              </w:rPr>
              <w:t xml:space="preserve"> </w:t>
            </w:r>
            <w:r>
              <w:rPr>
                <w:sz w:val="16"/>
              </w:rPr>
              <w:t>20G</w:t>
            </w:r>
            <w:r>
              <w:rPr>
                <w:spacing w:val="-4"/>
                <w:sz w:val="16"/>
              </w:rPr>
              <w:t xml:space="preserve"> </w:t>
            </w:r>
            <w:r>
              <w:rPr>
                <w:sz w:val="16"/>
              </w:rPr>
              <w:t>POR</w:t>
            </w:r>
            <w:r>
              <w:rPr>
                <w:spacing w:val="-4"/>
                <w:sz w:val="16"/>
              </w:rPr>
              <w:t xml:space="preserve"> </w:t>
            </w:r>
            <w:r>
              <w:rPr>
                <w:spacing w:val="-2"/>
                <w:sz w:val="16"/>
              </w:rPr>
              <w:t>FATIA</w:t>
            </w:r>
          </w:p>
        </w:tc>
      </w:tr>
      <w:tr w:rsidR="006013D8" w14:paraId="73A177EF" w14:textId="77777777" w:rsidTr="007D4D89">
        <w:trPr>
          <w:trHeight w:val="238"/>
        </w:trPr>
        <w:tc>
          <w:tcPr>
            <w:tcW w:w="680" w:type="dxa"/>
            <w:tcBorders>
              <w:right w:val="dotted" w:sz="6" w:space="0" w:color="000000"/>
            </w:tcBorders>
          </w:tcPr>
          <w:p w14:paraId="121CD46C" w14:textId="77777777" w:rsidR="006013D8" w:rsidRDefault="006013D8" w:rsidP="007D4D89">
            <w:pPr>
              <w:pStyle w:val="TableParagraph"/>
              <w:spacing w:line="184" w:lineRule="exact"/>
              <w:ind w:right="15"/>
              <w:rPr>
                <w:sz w:val="16"/>
              </w:rPr>
            </w:pPr>
            <w:r>
              <w:rPr>
                <w:spacing w:val="-5"/>
                <w:sz w:val="16"/>
              </w:rPr>
              <w:t>99</w:t>
            </w:r>
          </w:p>
        </w:tc>
        <w:tc>
          <w:tcPr>
            <w:tcW w:w="1133" w:type="dxa"/>
            <w:tcBorders>
              <w:left w:val="dotted" w:sz="6" w:space="0" w:color="000000"/>
              <w:right w:val="dotted" w:sz="6" w:space="0" w:color="000000"/>
            </w:tcBorders>
          </w:tcPr>
          <w:p w14:paraId="770DDF24" w14:textId="77777777" w:rsidR="006013D8" w:rsidRDefault="006013D8" w:rsidP="007D4D89">
            <w:pPr>
              <w:pStyle w:val="TableParagraph"/>
              <w:spacing w:line="184" w:lineRule="exact"/>
              <w:ind w:right="14"/>
              <w:rPr>
                <w:sz w:val="16"/>
              </w:rPr>
            </w:pPr>
            <w:r>
              <w:rPr>
                <w:spacing w:val="-2"/>
                <w:sz w:val="16"/>
              </w:rPr>
              <w:t>38084</w:t>
            </w:r>
          </w:p>
        </w:tc>
        <w:tc>
          <w:tcPr>
            <w:tcW w:w="1133" w:type="dxa"/>
            <w:tcBorders>
              <w:left w:val="dotted" w:sz="6" w:space="0" w:color="000000"/>
              <w:right w:val="dotted" w:sz="6" w:space="0" w:color="000000"/>
            </w:tcBorders>
          </w:tcPr>
          <w:p w14:paraId="6A3652D9" w14:textId="77777777" w:rsidR="006013D8" w:rsidRDefault="006013D8" w:rsidP="007D4D89">
            <w:pPr>
              <w:pStyle w:val="TableParagraph"/>
              <w:spacing w:line="184" w:lineRule="exact"/>
              <w:rPr>
                <w:sz w:val="16"/>
              </w:rPr>
            </w:pPr>
            <w:r>
              <w:rPr>
                <w:spacing w:val="-2"/>
                <w:sz w:val="16"/>
              </w:rPr>
              <w:t>80,00</w:t>
            </w:r>
          </w:p>
        </w:tc>
        <w:tc>
          <w:tcPr>
            <w:tcW w:w="850" w:type="dxa"/>
            <w:tcBorders>
              <w:left w:val="dotted" w:sz="6" w:space="0" w:color="000000"/>
              <w:right w:val="dotted" w:sz="6" w:space="0" w:color="000000"/>
            </w:tcBorders>
          </w:tcPr>
          <w:p w14:paraId="411548E4" w14:textId="77777777" w:rsidR="006013D8" w:rsidRDefault="006013D8" w:rsidP="007D4D89">
            <w:pPr>
              <w:pStyle w:val="TableParagraph"/>
              <w:spacing w:line="184" w:lineRule="exact"/>
              <w:rPr>
                <w:sz w:val="16"/>
              </w:rPr>
            </w:pPr>
            <w:r>
              <w:rPr>
                <w:spacing w:val="-5"/>
                <w:sz w:val="16"/>
              </w:rPr>
              <w:t>KG</w:t>
            </w:r>
          </w:p>
        </w:tc>
        <w:tc>
          <w:tcPr>
            <w:tcW w:w="3491" w:type="dxa"/>
            <w:tcBorders>
              <w:left w:val="dotted" w:sz="6" w:space="0" w:color="000000"/>
              <w:right w:val="dotted" w:sz="6" w:space="0" w:color="000000"/>
            </w:tcBorders>
          </w:tcPr>
          <w:p w14:paraId="689A288B"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D1254E7" w14:textId="77777777" w:rsidR="006013D8" w:rsidRDefault="006013D8" w:rsidP="007D4D89">
            <w:pPr>
              <w:pStyle w:val="TableParagraph"/>
              <w:spacing w:line="184" w:lineRule="exact"/>
              <w:ind w:right="11"/>
              <w:rPr>
                <w:sz w:val="16"/>
              </w:rPr>
            </w:pPr>
            <w:r>
              <w:rPr>
                <w:spacing w:val="-2"/>
                <w:sz w:val="16"/>
              </w:rPr>
              <w:t>48,51</w:t>
            </w:r>
          </w:p>
        </w:tc>
        <w:tc>
          <w:tcPr>
            <w:tcW w:w="1685" w:type="dxa"/>
            <w:tcBorders>
              <w:left w:val="dotted" w:sz="6" w:space="0" w:color="000000"/>
            </w:tcBorders>
          </w:tcPr>
          <w:p w14:paraId="43501E26" w14:textId="77777777" w:rsidR="006013D8" w:rsidRDefault="006013D8" w:rsidP="007D4D89">
            <w:pPr>
              <w:pStyle w:val="TableParagraph"/>
              <w:spacing w:line="184" w:lineRule="exact"/>
              <w:ind w:right="10"/>
              <w:rPr>
                <w:sz w:val="16"/>
              </w:rPr>
            </w:pPr>
            <w:r>
              <w:rPr>
                <w:spacing w:val="-2"/>
                <w:sz w:val="16"/>
              </w:rPr>
              <w:t>3.880,80</w:t>
            </w:r>
          </w:p>
        </w:tc>
      </w:tr>
      <w:tr w:rsidR="006013D8" w14:paraId="02B35765" w14:textId="77777777" w:rsidTr="007D4D89">
        <w:trPr>
          <w:trHeight w:val="238"/>
        </w:trPr>
        <w:tc>
          <w:tcPr>
            <w:tcW w:w="10672" w:type="dxa"/>
            <w:gridSpan w:val="7"/>
          </w:tcPr>
          <w:p w14:paraId="14830DC1" w14:textId="77777777" w:rsidR="006013D8" w:rsidRDefault="006013D8" w:rsidP="007D4D89">
            <w:pPr>
              <w:pStyle w:val="TableParagraph"/>
              <w:spacing w:line="184" w:lineRule="exact"/>
              <w:ind w:left="42"/>
              <w:jc w:val="left"/>
              <w:rPr>
                <w:sz w:val="16"/>
              </w:rPr>
            </w:pPr>
            <w:r>
              <w:rPr>
                <w:sz w:val="16"/>
              </w:rPr>
              <w:t>QUEIJO</w:t>
            </w:r>
            <w:r>
              <w:rPr>
                <w:spacing w:val="-7"/>
                <w:sz w:val="16"/>
              </w:rPr>
              <w:t xml:space="preserve"> </w:t>
            </w:r>
            <w:r>
              <w:rPr>
                <w:sz w:val="16"/>
              </w:rPr>
              <w:t>MUSSARELA</w:t>
            </w:r>
            <w:r>
              <w:rPr>
                <w:spacing w:val="-4"/>
                <w:sz w:val="16"/>
              </w:rPr>
              <w:t xml:space="preserve"> </w:t>
            </w:r>
            <w:r>
              <w:rPr>
                <w:sz w:val="16"/>
              </w:rPr>
              <w:t>FATIADO.</w:t>
            </w:r>
            <w:r>
              <w:rPr>
                <w:spacing w:val="-4"/>
                <w:sz w:val="16"/>
              </w:rPr>
              <w:t xml:space="preserve"> </w:t>
            </w:r>
            <w:r>
              <w:rPr>
                <w:sz w:val="16"/>
              </w:rPr>
              <w:t>EM</w:t>
            </w:r>
            <w:r>
              <w:rPr>
                <w:spacing w:val="-4"/>
                <w:sz w:val="16"/>
              </w:rPr>
              <w:t xml:space="preserve"> </w:t>
            </w:r>
            <w:r>
              <w:rPr>
                <w:sz w:val="16"/>
              </w:rPr>
              <w:t>TORNO</w:t>
            </w:r>
            <w:r>
              <w:rPr>
                <w:spacing w:val="-4"/>
                <w:sz w:val="16"/>
              </w:rPr>
              <w:t xml:space="preserve"> </w:t>
            </w:r>
            <w:r>
              <w:rPr>
                <w:sz w:val="16"/>
              </w:rPr>
              <w:t>DE</w:t>
            </w:r>
            <w:r>
              <w:rPr>
                <w:spacing w:val="-4"/>
                <w:sz w:val="16"/>
              </w:rPr>
              <w:t xml:space="preserve"> </w:t>
            </w:r>
            <w:r>
              <w:rPr>
                <w:sz w:val="16"/>
              </w:rPr>
              <w:t>20</w:t>
            </w:r>
            <w:r>
              <w:rPr>
                <w:spacing w:val="-4"/>
                <w:sz w:val="16"/>
              </w:rPr>
              <w:t xml:space="preserve"> </w:t>
            </w:r>
            <w:r>
              <w:rPr>
                <w:sz w:val="16"/>
              </w:rPr>
              <w:t>G</w:t>
            </w:r>
            <w:r>
              <w:rPr>
                <w:spacing w:val="-4"/>
                <w:sz w:val="16"/>
              </w:rPr>
              <w:t xml:space="preserve"> </w:t>
            </w:r>
            <w:r>
              <w:rPr>
                <w:sz w:val="16"/>
              </w:rPr>
              <w:t>POR</w:t>
            </w:r>
            <w:r>
              <w:rPr>
                <w:spacing w:val="-4"/>
                <w:sz w:val="16"/>
              </w:rPr>
              <w:t xml:space="preserve"> FATIA</w:t>
            </w:r>
          </w:p>
        </w:tc>
      </w:tr>
      <w:tr w:rsidR="006013D8" w14:paraId="55E7C2E6" w14:textId="77777777" w:rsidTr="007D4D89">
        <w:trPr>
          <w:trHeight w:val="238"/>
        </w:trPr>
        <w:tc>
          <w:tcPr>
            <w:tcW w:w="680" w:type="dxa"/>
            <w:tcBorders>
              <w:right w:val="dotted" w:sz="6" w:space="0" w:color="000000"/>
            </w:tcBorders>
          </w:tcPr>
          <w:p w14:paraId="352C6C99" w14:textId="77777777" w:rsidR="006013D8" w:rsidRDefault="006013D8" w:rsidP="007D4D89">
            <w:pPr>
              <w:pStyle w:val="TableParagraph"/>
              <w:ind w:right="15"/>
              <w:rPr>
                <w:sz w:val="16"/>
              </w:rPr>
            </w:pPr>
            <w:r>
              <w:rPr>
                <w:spacing w:val="-5"/>
                <w:sz w:val="16"/>
              </w:rPr>
              <w:t>100</w:t>
            </w:r>
          </w:p>
        </w:tc>
        <w:tc>
          <w:tcPr>
            <w:tcW w:w="1133" w:type="dxa"/>
            <w:tcBorders>
              <w:left w:val="dotted" w:sz="6" w:space="0" w:color="000000"/>
              <w:right w:val="dotted" w:sz="6" w:space="0" w:color="000000"/>
            </w:tcBorders>
          </w:tcPr>
          <w:p w14:paraId="044EF830" w14:textId="77777777" w:rsidR="006013D8" w:rsidRDefault="006013D8" w:rsidP="007D4D89">
            <w:pPr>
              <w:pStyle w:val="TableParagraph"/>
              <w:ind w:right="14"/>
              <w:rPr>
                <w:sz w:val="16"/>
              </w:rPr>
            </w:pPr>
            <w:r>
              <w:rPr>
                <w:spacing w:val="-2"/>
                <w:sz w:val="16"/>
              </w:rPr>
              <w:t>117567</w:t>
            </w:r>
          </w:p>
        </w:tc>
        <w:tc>
          <w:tcPr>
            <w:tcW w:w="1133" w:type="dxa"/>
            <w:tcBorders>
              <w:left w:val="dotted" w:sz="6" w:space="0" w:color="000000"/>
              <w:right w:val="dotted" w:sz="6" w:space="0" w:color="000000"/>
            </w:tcBorders>
          </w:tcPr>
          <w:p w14:paraId="6494024E" w14:textId="77777777" w:rsidR="006013D8" w:rsidRDefault="006013D8" w:rsidP="007D4D89">
            <w:pPr>
              <w:pStyle w:val="TableParagraph"/>
              <w:rPr>
                <w:sz w:val="16"/>
              </w:rPr>
            </w:pPr>
            <w:r>
              <w:rPr>
                <w:spacing w:val="-2"/>
                <w:sz w:val="16"/>
              </w:rPr>
              <w:t>50,00</w:t>
            </w:r>
          </w:p>
        </w:tc>
        <w:tc>
          <w:tcPr>
            <w:tcW w:w="850" w:type="dxa"/>
            <w:tcBorders>
              <w:left w:val="dotted" w:sz="6" w:space="0" w:color="000000"/>
              <w:right w:val="dotted" w:sz="6" w:space="0" w:color="000000"/>
            </w:tcBorders>
          </w:tcPr>
          <w:p w14:paraId="1D29655F" w14:textId="77777777" w:rsidR="006013D8" w:rsidRDefault="006013D8" w:rsidP="007D4D89">
            <w:pPr>
              <w:pStyle w:val="TableParagraph"/>
              <w:rPr>
                <w:sz w:val="16"/>
              </w:rPr>
            </w:pPr>
            <w:r>
              <w:rPr>
                <w:spacing w:val="-5"/>
                <w:sz w:val="16"/>
              </w:rPr>
              <w:t>UN</w:t>
            </w:r>
          </w:p>
        </w:tc>
        <w:tc>
          <w:tcPr>
            <w:tcW w:w="3491" w:type="dxa"/>
            <w:tcBorders>
              <w:left w:val="dotted" w:sz="6" w:space="0" w:color="000000"/>
              <w:right w:val="dotted" w:sz="6" w:space="0" w:color="000000"/>
            </w:tcBorders>
          </w:tcPr>
          <w:p w14:paraId="5822AABA"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4FC8AC5" w14:textId="77777777" w:rsidR="006013D8" w:rsidRDefault="006013D8" w:rsidP="007D4D89">
            <w:pPr>
              <w:pStyle w:val="TableParagraph"/>
              <w:ind w:right="11"/>
              <w:rPr>
                <w:sz w:val="16"/>
              </w:rPr>
            </w:pPr>
            <w:r>
              <w:rPr>
                <w:spacing w:val="-4"/>
                <w:sz w:val="16"/>
              </w:rPr>
              <w:t>1,73</w:t>
            </w:r>
          </w:p>
        </w:tc>
        <w:tc>
          <w:tcPr>
            <w:tcW w:w="1685" w:type="dxa"/>
            <w:tcBorders>
              <w:left w:val="dotted" w:sz="6" w:space="0" w:color="000000"/>
            </w:tcBorders>
          </w:tcPr>
          <w:p w14:paraId="2764824E" w14:textId="77777777" w:rsidR="006013D8" w:rsidRDefault="006013D8" w:rsidP="007D4D89">
            <w:pPr>
              <w:pStyle w:val="TableParagraph"/>
              <w:ind w:right="10"/>
              <w:rPr>
                <w:sz w:val="16"/>
              </w:rPr>
            </w:pPr>
            <w:r>
              <w:rPr>
                <w:spacing w:val="-2"/>
                <w:sz w:val="16"/>
              </w:rPr>
              <w:t>86,50</w:t>
            </w:r>
          </w:p>
        </w:tc>
      </w:tr>
      <w:tr w:rsidR="006013D8" w14:paraId="5088C510" w14:textId="77777777" w:rsidTr="007D4D89">
        <w:trPr>
          <w:trHeight w:val="238"/>
        </w:trPr>
        <w:tc>
          <w:tcPr>
            <w:tcW w:w="10672" w:type="dxa"/>
            <w:gridSpan w:val="7"/>
          </w:tcPr>
          <w:p w14:paraId="372CE638" w14:textId="77777777" w:rsidR="006013D8" w:rsidRDefault="006013D8" w:rsidP="007D4D89">
            <w:pPr>
              <w:pStyle w:val="TableParagraph"/>
              <w:spacing w:line="184" w:lineRule="exact"/>
              <w:ind w:left="42"/>
              <w:jc w:val="left"/>
              <w:rPr>
                <w:sz w:val="16"/>
              </w:rPr>
            </w:pPr>
            <w:r>
              <w:rPr>
                <w:sz w:val="16"/>
              </w:rPr>
              <w:t>BEBIDA</w:t>
            </w:r>
            <w:r>
              <w:rPr>
                <w:spacing w:val="-6"/>
                <w:sz w:val="16"/>
              </w:rPr>
              <w:t xml:space="preserve"> </w:t>
            </w:r>
            <w:r>
              <w:rPr>
                <w:sz w:val="16"/>
              </w:rPr>
              <w:t>LÁCTEA</w:t>
            </w:r>
            <w:r>
              <w:rPr>
                <w:spacing w:val="-5"/>
                <w:sz w:val="16"/>
              </w:rPr>
              <w:t xml:space="preserve"> </w:t>
            </w:r>
            <w:r>
              <w:rPr>
                <w:sz w:val="16"/>
              </w:rPr>
              <w:t>TIPO</w:t>
            </w:r>
            <w:r>
              <w:rPr>
                <w:spacing w:val="-5"/>
                <w:sz w:val="16"/>
              </w:rPr>
              <w:t xml:space="preserve"> </w:t>
            </w:r>
            <w:r>
              <w:rPr>
                <w:sz w:val="16"/>
              </w:rPr>
              <w:t>UHT</w:t>
            </w:r>
            <w:r>
              <w:rPr>
                <w:spacing w:val="-5"/>
                <w:sz w:val="16"/>
              </w:rPr>
              <w:t xml:space="preserve"> </w:t>
            </w:r>
            <w:r>
              <w:rPr>
                <w:sz w:val="16"/>
              </w:rPr>
              <w:t>SABOR</w:t>
            </w:r>
            <w:r>
              <w:rPr>
                <w:spacing w:val="-5"/>
                <w:sz w:val="16"/>
              </w:rPr>
              <w:t xml:space="preserve"> </w:t>
            </w:r>
            <w:r>
              <w:rPr>
                <w:sz w:val="16"/>
              </w:rPr>
              <w:t>CHOCOLATE</w:t>
            </w:r>
            <w:r>
              <w:rPr>
                <w:spacing w:val="-5"/>
                <w:sz w:val="16"/>
              </w:rPr>
              <w:t xml:space="preserve"> </w:t>
            </w:r>
            <w:r>
              <w:rPr>
                <w:sz w:val="16"/>
              </w:rPr>
              <w:t>200</w:t>
            </w:r>
            <w:r>
              <w:rPr>
                <w:spacing w:val="-5"/>
                <w:sz w:val="16"/>
              </w:rPr>
              <w:t xml:space="preserve"> ML.</w:t>
            </w:r>
          </w:p>
        </w:tc>
      </w:tr>
      <w:tr w:rsidR="006013D8" w14:paraId="117EF915" w14:textId="77777777" w:rsidTr="007D4D89">
        <w:trPr>
          <w:trHeight w:val="238"/>
        </w:trPr>
        <w:tc>
          <w:tcPr>
            <w:tcW w:w="680" w:type="dxa"/>
            <w:tcBorders>
              <w:right w:val="dotted" w:sz="6" w:space="0" w:color="000000"/>
            </w:tcBorders>
          </w:tcPr>
          <w:p w14:paraId="29FCE509" w14:textId="77777777" w:rsidR="006013D8" w:rsidRDefault="006013D8" w:rsidP="007D4D89">
            <w:pPr>
              <w:pStyle w:val="TableParagraph"/>
              <w:spacing w:line="184" w:lineRule="exact"/>
              <w:ind w:right="15"/>
              <w:rPr>
                <w:sz w:val="16"/>
              </w:rPr>
            </w:pPr>
            <w:r>
              <w:rPr>
                <w:spacing w:val="-5"/>
                <w:sz w:val="16"/>
              </w:rPr>
              <w:t>101</w:t>
            </w:r>
          </w:p>
        </w:tc>
        <w:tc>
          <w:tcPr>
            <w:tcW w:w="1133" w:type="dxa"/>
            <w:tcBorders>
              <w:left w:val="dotted" w:sz="6" w:space="0" w:color="000000"/>
              <w:right w:val="dotted" w:sz="6" w:space="0" w:color="000000"/>
            </w:tcBorders>
          </w:tcPr>
          <w:p w14:paraId="65EB4529" w14:textId="77777777" w:rsidR="006013D8" w:rsidRDefault="006013D8" w:rsidP="007D4D89">
            <w:pPr>
              <w:pStyle w:val="TableParagraph"/>
              <w:spacing w:line="184" w:lineRule="exact"/>
              <w:ind w:right="14"/>
              <w:rPr>
                <w:sz w:val="16"/>
              </w:rPr>
            </w:pPr>
            <w:r>
              <w:rPr>
                <w:spacing w:val="-2"/>
                <w:sz w:val="16"/>
              </w:rPr>
              <w:t>117568</w:t>
            </w:r>
          </w:p>
        </w:tc>
        <w:tc>
          <w:tcPr>
            <w:tcW w:w="1133" w:type="dxa"/>
            <w:tcBorders>
              <w:left w:val="dotted" w:sz="6" w:space="0" w:color="000000"/>
              <w:right w:val="dotted" w:sz="6" w:space="0" w:color="000000"/>
            </w:tcBorders>
          </w:tcPr>
          <w:p w14:paraId="0DC92D42" w14:textId="77777777" w:rsidR="006013D8" w:rsidRDefault="006013D8" w:rsidP="007D4D89">
            <w:pPr>
              <w:pStyle w:val="TableParagraph"/>
              <w:spacing w:line="184" w:lineRule="exact"/>
              <w:rPr>
                <w:sz w:val="16"/>
              </w:rPr>
            </w:pPr>
            <w:r>
              <w:rPr>
                <w:spacing w:val="-2"/>
                <w:sz w:val="16"/>
              </w:rPr>
              <w:t>100,00</w:t>
            </w:r>
          </w:p>
        </w:tc>
        <w:tc>
          <w:tcPr>
            <w:tcW w:w="850" w:type="dxa"/>
            <w:tcBorders>
              <w:left w:val="dotted" w:sz="6" w:space="0" w:color="000000"/>
              <w:right w:val="dotted" w:sz="6" w:space="0" w:color="000000"/>
            </w:tcBorders>
          </w:tcPr>
          <w:p w14:paraId="79D9FE03" w14:textId="77777777" w:rsidR="006013D8" w:rsidRDefault="006013D8" w:rsidP="007D4D89">
            <w:pPr>
              <w:pStyle w:val="TableParagraph"/>
              <w:spacing w:line="184" w:lineRule="exact"/>
              <w:rPr>
                <w:sz w:val="16"/>
              </w:rPr>
            </w:pPr>
            <w:r>
              <w:rPr>
                <w:spacing w:val="-5"/>
                <w:sz w:val="16"/>
              </w:rPr>
              <w:t>UN</w:t>
            </w:r>
          </w:p>
        </w:tc>
        <w:tc>
          <w:tcPr>
            <w:tcW w:w="3491" w:type="dxa"/>
            <w:tcBorders>
              <w:left w:val="dotted" w:sz="6" w:space="0" w:color="000000"/>
              <w:right w:val="dotted" w:sz="6" w:space="0" w:color="000000"/>
            </w:tcBorders>
          </w:tcPr>
          <w:p w14:paraId="3AF2AC68" w14:textId="77777777" w:rsidR="006013D8" w:rsidRDefault="006013D8" w:rsidP="007D4D89">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ACCDA3E" w14:textId="77777777" w:rsidR="006013D8" w:rsidRDefault="006013D8" w:rsidP="007D4D89">
            <w:pPr>
              <w:pStyle w:val="TableParagraph"/>
              <w:spacing w:line="184" w:lineRule="exact"/>
              <w:ind w:right="11"/>
              <w:rPr>
                <w:sz w:val="16"/>
              </w:rPr>
            </w:pPr>
            <w:r>
              <w:rPr>
                <w:spacing w:val="-4"/>
                <w:sz w:val="16"/>
              </w:rPr>
              <w:t>3,05</w:t>
            </w:r>
          </w:p>
        </w:tc>
        <w:tc>
          <w:tcPr>
            <w:tcW w:w="1685" w:type="dxa"/>
            <w:tcBorders>
              <w:left w:val="dotted" w:sz="6" w:space="0" w:color="000000"/>
            </w:tcBorders>
          </w:tcPr>
          <w:p w14:paraId="6FDD226F" w14:textId="77777777" w:rsidR="006013D8" w:rsidRDefault="006013D8" w:rsidP="007D4D89">
            <w:pPr>
              <w:pStyle w:val="TableParagraph"/>
              <w:spacing w:line="184" w:lineRule="exact"/>
              <w:ind w:right="10"/>
              <w:rPr>
                <w:sz w:val="16"/>
              </w:rPr>
            </w:pPr>
            <w:r>
              <w:rPr>
                <w:spacing w:val="-2"/>
                <w:sz w:val="16"/>
              </w:rPr>
              <w:t>305,00</w:t>
            </w:r>
          </w:p>
        </w:tc>
      </w:tr>
      <w:tr w:rsidR="006013D8" w14:paraId="0E0D56C6" w14:textId="77777777" w:rsidTr="007D4D89">
        <w:trPr>
          <w:trHeight w:val="238"/>
        </w:trPr>
        <w:tc>
          <w:tcPr>
            <w:tcW w:w="10672" w:type="dxa"/>
            <w:gridSpan w:val="7"/>
          </w:tcPr>
          <w:p w14:paraId="4F265EBD" w14:textId="5B9A667A" w:rsidR="006013D8" w:rsidRDefault="006013D8" w:rsidP="007D4D89">
            <w:pPr>
              <w:pStyle w:val="TableParagraph"/>
              <w:ind w:left="42"/>
              <w:jc w:val="left"/>
              <w:rPr>
                <w:sz w:val="16"/>
              </w:rPr>
            </w:pPr>
            <w:r>
              <w:rPr>
                <w:sz w:val="16"/>
              </w:rPr>
              <w:t>SUCO</w:t>
            </w:r>
            <w:r>
              <w:rPr>
                <w:spacing w:val="-6"/>
                <w:sz w:val="16"/>
              </w:rPr>
              <w:t xml:space="preserve"> </w:t>
            </w:r>
            <w:r>
              <w:rPr>
                <w:sz w:val="16"/>
              </w:rPr>
              <w:t>TIPO</w:t>
            </w:r>
            <w:r>
              <w:rPr>
                <w:spacing w:val="-4"/>
                <w:sz w:val="16"/>
              </w:rPr>
              <w:t xml:space="preserve"> </w:t>
            </w:r>
            <w:r>
              <w:rPr>
                <w:sz w:val="16"/>
              </w:rPr>
              <w:t>DE</w:t>
            </w:r>
            <w:r>
              <w:rPr>
                <w:spacing w:val="-4"/>
                <w:sz w:val="16"/>
              </w:rPr>
              <w:t xml:space="preserve"> </w:t>
            </w:r>
            <w:r>
              <w:rPr>
                <w:sz w:val="16"/>
              </w:rPr>
              <w:t>CAIXINHA</w:t>
            </w:r>
            <w:r>
              <w:rPr>
                <w:spacing w:val="-4"/>
                <w:sz w:val="16"/>
              </w:rPr>
              <w:t xml:space="preserve"> </w:t>
            </w:r>
            <w:r>
              <w:rPr>
                <w:sz w:val="16"/>
              </w:rPr>
              <w:t>COM</w:t>
            </w:r>
            <w:r>
              <w:rPr>
                <w:spacing w:val="-4"/>
                <w:sz w:val="16"/>
              </w:rPr>
              <w:t xml:space="preserve"> </w:t>
            </w:r>
            <w:r>
              <w:rPr>
                <w:sz w:val="16"/>
              </w:rPr>
              <w:t>200</w:t>
            </w:r>
            <w:r>
              <w:rPr>
                <w:spacing w:val="-4"/>
                <w:sz w:val="16"/>
              </w:rPr>
              <w:t xml:space="preserve"> </w:t>
            </w:r>
            <w:r>
              <w:rPr>
                <w:sz w:val="16"/>
              </w:rPr>
              <w:t>ML,</w:t>
            </w:r>
            <w:r>
              <w:rPr>
                <w:spacing w:val="-4"/>
                <w:sz w:val="16"/>
              </w:rPr>
              <w:t xml:space="preserve"> </w:t>
            </w:r>
            <w:r>
              <w:rPr>
                <w:sz w:val="16"/>
              </w:rPr>
              <w:t>S</w:t>
            </w:r>
            <w:r w:rsidR="00E24420">
              <w:rPr>
                <w:sz w:val="16"/>
              </w:rPr>
              <w:t>A</w:t>
            </w:r>
            <w:r>
              <w:rPr>
                <w:sz w:val="16"/>
              </w:rPr>
              <w:t>BORES</w:t>
            </w:r>
            <w:r>
              <w:rPr>
                <w:spacing w:val="-3"/>
                <w:sz w:val="16"/>
              </w:rPr>
              <w:t xml:space="preserve"> </w:t>
            </w:r>
            <w:r>
              <w:rPr>
                <w:spacing w:val="-2"/>
                <w:sz w:val="16"/>
              </w:rPr>
              <w:t>DIVERSOS.</w:t>
            </w:r>
          </w:p>
        </w:tc>
      </w:tr>
    </w:tbl>
    <w:p w14:paraId="5EF47BC8" w14:textId="77777777" w:rsidR="006013D8" w:rsidRPr="00BF15EE" w:rsidRDefault="006013D8" w:rsidP="00E24420">
      <w:pPr>
        <w:tabs>
          <w:tab w:val="left" w:pos="1560"/>
        </w:tabs>
        <w:spacing w:before="35" w:after="22"/>
        <w:ind w:right="64"/>
        <w:rPr>
          <w:rFonts w:ascii="Calibri" w:hAnsi="Calibri" w:cs="Calibri"/>
          <w:b/>
          <w:sz w:val="18"/>
          <w:szCs w:val="18"/>
        </w:rPr>
      </w:pPr>
    </w:p>
    <w:p w14:paraId="4CD3395D" w14:textId="77777777" w:rsidR="00302F3E" w:rsidRPr="009F4FB5" w:rsidRDefault="00302F3E" w:rsidP="00302F3E">
      <w:pPr>
        <w:pStyle w:val="Corpodetexto"/>
        <w:spacing w:after="0" w:line="240" w:lineRule="auto"/>
        <w:ind w:right="-1"/>
        <w:jc w:val="both"/>
        <w:rPr>
          <w:rFonts w:cstheme="minorHAnsi"/>
          <w:sz w:val="24"/>
          <w:szCs w:val="24"/>
        </w:rPr>
      </w:pPr>
      <w:r w:rsidRPr="009F4FB5">
        <w:rPr>
          <w:rFonts w:cstheme="minorHAnsi"/>
          <w:sz w:val="24"/>
          <w:szCs w:val="24"/>
        </w:rPr>
        <w:t>Aos</w:t>
      </w:r>
      <w:r w:rsidRPr="009F4FB5">
        <w:rPr>
          <w:rFonts w:cstheme="minorHAnsi"/>
          <w:spacing w:val="-10"/>
          <w:sz w:val="24"/>
          <w:szCs w:val="24"/>
        </w:rPr>
        <w:t xml:space="preserve"> </w:t>
      </w:r>
      <w:r w:rsidRPr="009F4FB5">
        <w:rPr>
          <w:rFonts w:cstheme="minorHAnsi"/>
          <w:sz w:val="24"/>
          <w:szCs w:val="24"/>
        </w:rPr>
        <w:t>órgãos</w:t>
      </w:r>
      <w:r w:rsidRPr="009F4FB5">
        <w:rPr>
          <w:rFonts w:cstheme="minorHAnsi"/>
          <w:spacing w:val="-9"/>
          <w:sz w:val="24"/>
          <w:szCs w:val="24"/>
        </w:rPr>
        <w:t xml:space="preserve"> </w:t>
      </w:r>
      <w:r w:rsidRPr="009F4FB5">
        <w:rPr>
          <w:rFonts w:cstheme="minorHAnsi"/>
          <w:sz w:val="24"/>
          <w:szCs w:val="24"/>
        </w:rPr>
        <w:t>interessados</w:t>
      </w:r>
      <w:r w:rsidRPr="009F4FB5">
        <w:rPr>
          <w:rFonts w:cstheme="minorHAnsi"/>
          <w:spacing w:val="-10"/>
          <w:sz w:val="24"/>
          <w:szCs w:val="24"/>
        </w:rPr>
        <w:t xml:space="preserve"> </w:t>
      </w:r>
      <w:r w:rsidRPr="009F4FB5">
        <w:rPr>
          <w:rFonts w:cstheme="minorHAnsi"/>
          <w:sz w:val="24"/>
          <w:szCs w:val="24"/>
        </w:rPr>
        <w:t>em</w:t>
      </w:r>
      <w:r w:rsidRPr="009F4FB5">
        <w:rPr>
          <w:rFonts w:cstheme="minorHAnsi"/>
          <w:spacing w:val="-9"/>
          <w:sz w:val="24"/>
          <w:szCs w:val="24"/>
        </w:rPr>
        <w:t xml:space="preserve"> </w:t>
      </w:r>
      <w:r w:rsidRPr="009F4FB5">
        <w:rPr>
          <w:rFonts w:cstheme="minorHAnsi"/>
          <w:sz w:val="24"/>
          <w:szCs w:val="24"/>
        </w:rPr>
        <w:t>integrar</w:t>
      </w:r>
      <w:r w:rsidRPr="009F4FB5">
        <w:rPr>
          <w:rFonts w:cstheme="minorHAnsi"/>
          <w:spacing w:val="-9"/>
          <w:sz w:val="24"/>
          <w:szCs w:val="24"/>
        </w:rPr>
        <w:t xml:space="preserve"> </w:t>
      </w:r>
      <w:r w:rsidRPr="009F4FB5">
        <w:rPr>
          <w:rFonts w:cstheme="minorHAnsi"/>
          <w:sz w:val="24"/>
          <w:szCs w:val="24"/>
        </w:rPr>
        <w:t>a</w:t>
      </w:r>
      <w:r w:rsidRPr="009F4FB5">
        <w:rPr>
          <w:rFonts w:cstheme="minorHAnsi"/>
          <w:spacing w:val="-10"/>
          <w:sz w:val="24"/>
          <w:szCs w:val="24"/>
        </w:rPr>
        <w:t xml:space="preserve"> </w:t>
      </w:r>
      <w:r w:rsidRPr="009F4FB5">
        <w:rPr>
          <w:rFonts w:cstheme="minorHAnsi"/>
          <w:sz w:val="24"/>
          <w:szCs w:val="24"/>
        </w:rPr>
        <w:t>futura</w:t>
      </w:r>
      <w:r w:rsidRPr="009F4FB5">
        <w:rPr>
          <w:rFonts w:cstheme="minorHAnsi"/>
          <w:spacing w:val="-9"/>
          <w:sz w:val="24"/>
          <w:szCs w:val="24"/>
        </w:rPr>
        <w:t xml:space="preserve"> </w:t>
      </w:r>
      <w:r w:rsidRPr="009F4FB5">
        <w:rPr>
          <w:rFonts w:cstheme="minorHAnsi"/>
          <w:sz w:val="24"/>
          <w:szCs w:val="24"/>
        </w:rPr>
        <w:t>ata,</w:t>
      </w:r>
      <w:r w:rsidRPr="009F4FB5">
        <w:rPr>
          <w:rFonts w:cstheme="minorHAnsi"/>
          <w:spacing w:val="-11"/>
          <w:sz w:val="24"/>
          <w:szCs w:val="24"/>
        </w:rPr>
        <w:t xml:space="preserve"> </w:t>
      </w:r>
      <w:r w:rsidRPr="009F4FB5">
        <w:rPr>
          <w:rFonts w:cstheme="minorHAnsi"/>
          <w:sz w:val="24"/>
          <w:szCs w:val="24"/>
        </w:rPr>
        <w:t>como</w:t>
      </w:r>
      <w:r w:rsidRPr="009F4FB5">
        <w:rPr>
          <w:rFonts w:cstheme="minorHAnsi"/>
          <w:spacing w:val="-9"/>
          <w:sz w:val="24"/>
          <w:szCs w:val="24"/>
        </w:rPr>
        <w:t xml:space="preserve"> </w:t>
      </w:r>
      <w:r w:rsidRPr="009F4FB5">
        <w:rPr>
          <w:rFonts w:cstheme="minorHAnsi"/>
          <w:sz w:val="24"/>
          <w:szCs w:val="24"/>
        </w:rPr>
        <w:t>participantes,</w:t>
      </w:r>
      <w:r w:rsidRPr="009F4FB5">
        <w:rPr>
          <w:rFonts w:cstheme="minorHAnsi"/>
          <w:spacing w:val="-9"/>
          <w:sz w:val="24"/>
          <w:szCs w:val="24"/>
        </w:rPr>
        <w:t xml:space="preserve"> </w:t>
      </w:r>
      <w:r w:rsidRPr="009F4FB5">
        <w:rPr>
          <w:rFonts w:cstheme="minorHAnsi"/>
          <w:sz w:val="24"/>
          <w:szCs w:val="24"/>
        </w:rPr>
        <w:t>solicita-se</w:t>
      </w:r>
      <w:r w:rsidRPr="009F4FB5">
        <w:rPr>
          <w:rFonts w:cstheme="minorHAnsi"/>
          <w:spacing w:val="-10"/>
          <w:sz w:val="24"/>
          <w:szCs w:val="24"/>
        </w:rPr>
        <w:t xml:space="preserve"> </w:t>
      </w:r>
      <w:r w:rsidRPr="009F4FB5">
        <w:rPr>
          <w:rFonts w:cstheme="minorHAnsi"/>
          <w:sz w:val="24"/>
          <w:szCs w:val="24"/>
        </w:rPr>
        <w:t>o encaminhamento</w:t>
      </w:r>
      <w:r w:rsidRPr="009F4FB5">
        <w:rPr>
          <w:rFonts w:cstheme="minorHAnsi"/>
          <w:spacing w:val="1"/>
          <w:sz w:val="24"/>
          <w:szCs w:val="24"/>
        </w:rPr>
        <w:t xml:space="preserve"> </w:t>
      </w:r>
      <w:r w:rsidRPr="009F4FB5">
        <w:rPr>
          <w:rFonts w:cstheme="minorHAnsi"/>
          <w:sz w:val="24"/>
          <w:szCs w:val="24"/>
        </w:rPr>
        <w:t xml:space="preserve">de manifestação formal no e-mail </w:t>
      </w:r>
      <w:hyperlink r:id="rId8" w:history="1">
        <w:r w:rsidRPr="009F4FB5">
          <w:rPr>
            <w:rStyle w:val="Hyperlink"/>
            <w:rFonts w:cstheme="minorHAnsi"/>
            <w:sz w:val="24"/>
            <w:szCs w:val="24"/>
          </w:rPr>
          <w:t>administracao@portobelo.sc.gov.br</w:t>
        </w:r>
        <w:r w:rsidRPr="009F4FB5">
          <w:rPr>
            <w:rStyle w:val="Hyperlink"/>
            <w:rFonts w:cstheme="minorHAnsi"/>
            <w:color w:val="auto"/>
            <w:sz w:val="24"/>
            <w:szCs w:val="24"/>
            <w:u w:val="none"/>
          </w:rPr>
          <w:t>,</w:t>
        </w:r>
        <w:r w:rsidRPr="009F4FB5">
          <w:rPr>
            <w:rStyle w:val="Hyperlink"/>
            <w:rFonts w:cstheme="minorHAnsi"/>
            <w:sz w:val="24"/>
            <w:szCs w:val="24"/>
            <w:u w:val="none"/>
          </w:rPr>
          <w:t xml:space="preserve"> </w:t>
        </w:r>
      </w:hyperlink>
      <w:r w:rsidRPr="009F4FB5">
        <w:rPr>
          <w:rFonts w:cstheme="minorHAnsi"/>
          <w:sz w:val="24"/>
          <w:szCs w:val="24"/>
        </w:rPr>
        <w:t>contendo as seguintes</w:t>
      </w:r>
      <w:r w:rsidRPr="009F4FB5">
        <w:rPr>
          <w:rFonts w:cstheme="minorHAnsi"/>
          <w:spacing w:val="1"/>
          <w:sz w:val="24"/>
          <w:szCs w:val="24"/>
        </w:rPr>
        <w:t xml:space="preserve"> </w:t>
      </w:r>
      <w:r w:rsidRPr="009F4FB5">
        <w:rPr>
          <w:rFonts w:cstheme="minorHAnsi"/>
          <w:sz w:val="24"/>
          <w:szCs w:val="24"/>
        </w:rPr>
        <w:t>informações/documentos:</w:t>
      </w:r>
    </w:p>
    <w:p w14:paraId="5E4C915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Estudo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Técnico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Preliminar 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Termo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Referência;</w:t>
      </w:r>
    </w:p>
    <w:p w14:paraId="3A713177"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Estimativa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consumo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(quantidade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registrada);</w:t>
      </w:r>
    </w:p>
    <w:p w14:paraId="2383812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Endereço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local</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entrega;</w:t>
      </w:r>
    </w:p>
    <w:p w14:paraId="06FF076C"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Concordância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com</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objeto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licitado;</w:t>
      </w:r>
    </w:p>
    <w:p w14:paraId="00CC6193"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Documento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formal</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contendo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aprovação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autoridade</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competente.</w:t>
      </w:r>
    </w:p>
    <w:p w14:paraId="3BC805BE" w14:textId="77777777" w:rsidR="00302F3E" w:rsidRPr="009F4FB5" w:rsidRDefault="00302F3E" w:rsidP="00302F3E">
      <w:pPr>
        <w:pStyle w:val="Corpodetexto"/>
        <w:spacing w:after="0" w:line="240" w:lineRule="auto"/>
        <w:jc w:val="both"/>
        <w:rPr>
          <w:rFonts w:cstheme="minorHAnsi"/>
          <w:sz w:val="24"/>
          <w:szCs w:val="24"/>
        </w:rPr>
      </w:pPr>
      <w:r w:rsidRPr="009F4FB5">
        <w:rPr>
          <w:rFonts w:cstheme="minorHAnsi"/>
          <w:sz w:val="24"/>
          <w:szCs w:val="24"/>
        </w:rPr>
        <w:t>Ainda,</w:t>
      </w:r>
      <w:r w:rsidRPr="009F4FB5">
        <w:rPr>
          <w:rFonts w:cstheme="minorHAnsi"/>
          <w:spacing w:val="-3"/>
          <w:sz w:val="24"/>
          <w:szCs w:val="24"/>
        </w:rPr>
        <w:t xml:space="preserve"> </w:t>
      </w:r>
      <w:r w:rsidRPr="009F4FB5">
        <w:rPr>
          <w:rFonts w:cstheme="minorHAnsi"/>
          <w:sz w:val="24"/>
          <w:szCs w:val="24"/>
        </w:rPr>
        <w:t>fica</w:t>
      </w:r>
      <w:r w:rsidRPr="009F4FB5">
        <w:rPr>
          <w:rFonts w:cstheme="minorHAnsi"/>
          <w:spacing w:val="-3"/>
          <w:sz w:val="24"/>
          <w:szCs w:val="24"/>
        </w:rPr>
        <w:t xml:space="preserve"> </w:t>
      </w:r>
      <w:r w:rsidRPr="009F4FB5">
        <w:rPr>
          <w:rFonts w:cstheme="minorHAnsi"/>
          <w:sz w:val="24"/>
          <w:szCs w:val="24"/>
        </w:rPr>
        <w:t>definido:</w:t>
      </w:r>
    </w:p>
    <w:p w14:paraId="03910C7D"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9F4FB5" w:rsidRDefault="00302F3E" w:rsidP="00302F3E">
      <w:pPr>
        <w:pStyle w:val="PargrafodaLista"/>
        <w:numPr>
          <w:ilvl w:val="1"/>
          <w:numId w:val="3"/>
        </w:numPr>
        <w:tabs>
          <w:tab w:val="left" w:pos="567"/>
          <w:tab w:val="left" w:pos="3510"/>
        </w:tabs>
        <w:ind w:left="0" w:firstLine="0"/>
        <w:rPr>
          <w:rFonts w:asciiTheme="minorHAnsi" w:hAnsiTheme="minorHAnsi" w:cstheme="minorHAnsi"/>
          <w:sz w:val="24"/>
          <w:szCs w:val="24"/>
        </w:rPr>
      </w:pPr>
      <w:r w:rsidRPr="009F4FB5">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9F4FB5"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9F4FB5" w:rsidRDefault="00302F3E" w:rsidP="00302F3E">
      <w:pPr>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 xml:space="preserve">Por fim, informa-se que eventuais dúvidas poderão ser esclarecidas por e-mail </w:t>
      </w:r>
      <w:hyperlink r:id="rId9" w:history="1">
        <w:r w:rsidRPr="009F4FB5">
          <w:rPr>
            <w:rStyle w:val="Hyperlink"/>
            <w:rFonts w:eastAsia="Arial MT" w:cstheme="minorHAnsi"/>
            <w:sz w:val="24"/>
            <w:szCs w:val="24"/>
            <w:lang w:val="pt-PT" w:eastAsia="en-US"/>
          </w:rPr>
          <w:t>administracao@portobelo.sc.gov.br</w:t>
        </w:r>
      </w:hyperlink>
      <w:r w:rsidRPr="009F4FB5">
        <w:rPr>
          <w:rFonts w:eastAsia="Arial MT" w:cstheme="minorHAnsi"/>
          <w:sz w:val="24"/>
          <w:szCs w:val="24"/>
          <w:lang w:val="pt-PT" w:eastAsia="en-US"/>
        </w:rPr>
        <w:t>.</w:t>
      </w:r>
    </w:p>
    <w:p w14:paraId="674927D7" w14:textId="77777777"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5AAB3DD9"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9F4FB5">
        <w:rPr>
          <w:rFonts w:eastAsia="Arial MT" w:cstheme="minorHAnsi"/>
          <w:sz w:val="24"/>
          <w:szCs w:val="24"/>
          <w:lang w:val="pt-PT" w:eastAsia="en-US"/>
        </w:rPr>
        <w:t xml:space="preserve">Porto Belo/SC, </w:t>
      </w:r>
      <w:r w:rsidR="00E24420">
        <w:rPr>
          <w:rFonts w:eastAsia="Arial MT" w:cstheme="minorHAnsi"/>
          <w:sz w:val="24"/>
          <w:szCs w:val="24"/>
          <w:lang w:val="pt-PT" w:eastAsia="en-US"/>
        </w:rPr>
        <w:t>04</w:t>
      </w:r>
      <w:r w:rsidR="00BF15EE">
        <w:rPr>
          <w:rFonts w:eastAsia="Arial MT" w:cstheme="minorHAnsi"/>
          <w:sz w:val="24"/>
          <w:szCs w:val="24"/>
          <w:lang w:val="pt-PT" w:eastAsia="en-US"/>
        </w:rPr>
        <w:t xml:space="preserve"> </w:t>
      </w:r>
      <w:r w:rsidRPr="009F4FB5">
        <w:rPr>
          <w:rFonts w:eastAsia="Arial MT" w:cstheme="minorHAnsi"/>
          <w:sz w:val="24"/>
          <w:szCs w:val="24"/>
          <w:lang w:val="pt-PT" w:eastAsia="en-US"/>
        </w:rPr>
        <w:t>de ju</w:t>
      </w:r>
      <w:r w:rsidR="00E24420">
        <w:rPr>
          <w:rFonts w:eastAsia="Arial MT" w:cstheme="minorHAnsi"/>
          <w:sz w:val="24"/>
          <w:szCs w:val="24"/>
          <w:lang w:val="pt-PT" w:eastAsia="en-US"/>
        </w:rPr>
        <w:t>l</w:t>
      </w:r>
      <w:r w:rsidRPr="009F4FB5">
        <w:rPr>
          <w:rFonts w:eastAsia="Arial MT" w:cstheme="minorHAnsi"/>
          <w:sz w:val="24"/>
          <w:szCs w:val="24"/>
          <w:lang w:val="pt-PT" w:eastAsia="en-US"/>
        </w:rPr>
        <w:t>ho de 2025.</w:t>
      </w:r>
    </w:p>
    <w:p w14:paraId="514CAC02" w14:textId="77777777" w:rsidR="00302F3E" w:rsidRPr="009F4FB5" w:rsidRDefault="00302F3E" w:rsidP="00302F3E">
      <w:pPr>
        <w:shd w:val="clear" w:color="auto" w:fill="FFFFFF" w:themeFill="background1"/>
        <w:spacing w:after="0" w:line="240" w:lineRule="auto"/>
        <w:jc w:val="center"/>
        <w:rPr>
          <w:rFonts w:cstheme="minorHAnsi"/>
          <w:sz w:val="24"/>
          <w:szCs w:val="24"/>
        </w:rPr>
      </w:pPr>
    </w:p>
    <w:p w14:paraId="00C7AE94" w14:textId="77777777" w:rsidR="00302F3E" w:rsidRPr="009F4FB5" w:rsidRDefault="00302F3E" w:rsidP="00302F3E">
      <w:pPr>
        <w:shd w:val="clear" w:color="auto" w:fill="FFFFFF" w:themeFill="background1"/>
        <w:spacing w:after="0" w:line="240" w:lineRule="auto"/>
        <w:jc w:val="center"/>
        <w:rPr>
          <w:rFonts w:cstheme="minorHAnsi"/>
          <w:sz w:val="24"/>
          <w:szCs w:val="24"/>
        </w:rPr>
      </w:pPr>
      <w:r w:rsidRPr="009F4FB5">
        <w:rPr>
          <w:rFonts w:cstheme="minorHAnsi"/>
          <w:sz w:val="24"/>
          <w:szCs w:val="24"/>
        </w:rPr>
        <w:t xml:space="preserve">Priscila Amâncio Brito Luiz </w:t>
      </w:r>
    </w:p>
    <w:p w14:paraId="437A49C5" w14:textId="77777777" w:rsidR="00302F3E" w:rsidRDefault="00302F3E" w:rsidP="00E14C40">
      <w:pPr>
        <w:shd w:val="clear" w:color="auto" w:fill="FFFFFF" w:themeFill="background1"/>
        <w:spacing w:after="0" w:line="240" w:lineRule="auto"/>
        <w:jc w:val="center"/>
        <w:rPr>
          <w:rFonts w:cstheme="minorHAnsi"/>
          <w:sz w:val="24"/>
          <w:szCs w:val="24"/>
        </w:rPr>
      </w:pPr>
      <w:r w:rsidRPr="009F4FB5">
        <w:rPr>
          <w:rFonts w:cstheme="minorHAnsi"/>
          <w:sz w:val="24"/>
          <w:szCs w:val="24"/>
        </w:rPr>
        <w:t>Secretária de Administraçã</w:t>
      </w:r>
      <w:r w:rsidR="00E24420">
        <w:rPr>
          <w:rFonts w:cstheme="minorHAnsi"/>
          <w:sz w:val="24"/>
          <w:szCs w:val="24"/>
        </w:rPr>
        <w:t>o</w:t>
      </w:r>
    </w:p>
    <w:p w14:paraId="7D32BF12" w14:textId="77777777" w:rsidR="00E24420" w:rsidRDefault="00E24420" w:rsidP="00E24420">
      <w:pPr>
        <w:rPr>
          <w:rFonts w:cstheme="minorHAnsi"/>
          <w:sz w:val="24"/>
          <w:szCs w:val="24"/>
        </w:rPr>
      </w:pPr>
    </w:p>
    <w:p w14:paraId="19C72B33" w14:textId="1CF0149E" w:rsidR="00CE5D59" w:rsidRDefault="00E24420" w:rsidP="00E24420">
      <w:pPr>
        <w:tabs>
          <w:tab w:val="left" w:pos="4270"/>
        </w:tabs>
        <w:rPr>
          <w:rFonts w:cstheme="minorHAnsi"/>
          <w:sz w:val="24"/>
          <w:szCs w:val="24"/>
        </w:rPr>
      </w:pPr>
      <w:r>
        <w:rPr>
          <w:rFonts w:cstheme="minorHAnsi"/>
          <w:sz w:val="24"/>
          <w:szCs w:val="24"/>
        </w:rPr>
        <w:tab/>
        <w:t xml:space="preserve"> </w:t>
      </w:r>
    </w:p>
    <w:sectPr w:rsidR="00CE5D59"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2"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3"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19"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26"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9"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2"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3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3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3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25594362">
    <w:abstractNumId w:val="33"/>
  </w:num>
  <w:num w:numId="2" w16cid:durableId="1989088519">
    <w:abstractNumId w:val="14"/>
  </w:num>
  <w:num w:numId="3" w16cid:durableId="1121680203">
    <w:abstractNumId w:val="28"/>
  </w:num>
  <w:num w:numId="4" w16cid:durableId="528570798">
    <w:abstractNumId w:val="0"/>
  </w:num>
  <w:num w:numId="5" w16cid:durableId="837960540">
    <w:abstractNumId w:val="1"/>
  </w:num>
  <w:num w:numId="6" w16cid:durableId="1763719584">
    <w:abstractNumId w:val="2"/>
  </w:num>
  <w:num w:numId="7" w16cid:durableId="1623029634">
    <w:abstractNumId w:val="3"/>
  </w:num>
  <w:num w:numId="8" w16cid:durableId="428157778">
    <w:abstractNumId w:val="4"/>
  </w:num>
  <w:num w:numId="9" w16cid:durableId="529685121">
    <w:abstractNumId w:val="29"/>
  </w:num>
  <w:num w:numId="10" w16cid:durableId="1156923297">
    <w:abstractNumId w:val="9"/>
  </w:num>
  <w:num w:numId="11" w16cid:durableId="1312563107">
    <w:abstractNumId w:val="32"/>
  </w:num>
  <w:num w:numId="12" w16cid:durableId="1835414179">
    <w:abstractNumId w:val="24"/>
  </w:num>
  <w:num w:numId="13" w16cid:durableId="1539781677">
    <w:abstractNumId w:val="16"/>
  </w:num>
  <w:num w:numId="14" w16cid:durableId="1801419364">
    <w:abstractNumId w:val="21"/>
  </w:num>
  <w:num w:numId="15" w16cid:durableId="471409617">
    <w:abstractNumId w:val="19"/>
  </w:num>
  <w:num w:numId="16" w16cid:durableId="896014288">
    <w:abstractNumId w:val="7"/>
  </w:num>
  <w:num w:numId="17" w16cid:durableId="1296184155">
    <w:abstractNumId w:val="10"/>
  </w:num>
  <w:num w:numId="18" w16cid:durableId="1656837482">
    <w:abstractNumId w:val="13"/>
  </w:num>
  <w:num w:numId="19" w16cid:durableId="2106728628">
    <w:abstractNumId w:val="36"/>
  </w:num>
  <w:num w:numId="20" w16cid:durableId="1606305545">
    <w:abstractNumId w:val="18"/>
  </w:num>
  <w:num w:numId="21" w16cid:durableId="1896894514">
    <w:abstractNumId w:val="20"/>
  </w:num>
  <w:num w:numId="22" w16cid:durableId="1369799974">
    <w:abstractNumId w:val="8"/>
  </w:num>
  <w:num w:numId="23" w16cid:durableId="2126074693">
    <w:abstractNumId w:val="5"/>
  </w:num>
  <w:num w:numId="24" w16cid:durableId="1117334692">
    <w:abstractNumId w:val="22"/>
  </w:num>
  <w:num w:numId="25" w16cid:durableId="1441484225">
    <w:abstractNumId w:val="12"/>
  </w:num>
  <w:num w:numId="26" w16cid:durableId="934560123">
    <w:abstractNumId w:val="25"/>
  </w:num>
  <w:num w:numId="27" w16cid:durableId="1557276617">
    <w:abstractNumId w:val="34"/>
  </w:num>
  <w:num w:numId="28" w16cid:durableId="2121677732">
    <w:abstractNumId w:val="6"/>
  </w:num>
  <w:num w:numId="29" w16cid:durableId="1414819229">
    <w:abstractNumId w:val="37"/>
  </w:num>
  <w:num w:numId="30" w16cid:durableId="1942912628">
    <w:abstractNumId w:val="23"/>
  </w:num>
  <w:num w:numId="31" w16cid:durableId="36005130">
    <w:abstractNumId w:val="27"/>
  </w:num>
  <w:num w:numId="32" w16cid:durableId="99184884">
    <w:abstractNumId w:val="30"/>
  </w:num>
  <w:num w:numId="33" w16cid:durableId="169607870">
    <w:abstractNumId w:val="31"/>
  </w:num>
  <w:num w:numId="34" w16cid:durableId="1942109237">
    <w:abstractNumId w:val="26"/>
  </w:num>
  <w:num w:numId="35" w16cid:durableId="32966615">
    <w:abstractNumId w:val="17"/>
  </w:num>
  <w:num w:numId="36" w16cid:durableId="1631285444">
    <w:abstractNumId w:val="11"/>
  </w:num>
  <w:num w:numId="37" w16cid:durableId="1292780621">
    <w:abstractNumId w:val="15"/>
  </w:num>
  <w:num w:numId="38" w16cid:durableId="184963780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302C"/>
    <w:rsid w:val="00050361"/>
    <w:rsid w:val="00051F6F"/>
    <w:rsid w:val="0006707F"/>
    <w:rsid w:val="000834C4"/>
    <w:rsid w:val="000B6E60"/>
    <w:rsid w:val="000C1A5B"/>
    <w:rsid w:val="000D2321"/>
    <w:rsid w:val="000D5575"/>
    <w:rsid w:val="000E2FD1"/>
    <w:rsid w:val="000E33CB"/>
    <w:rsid w:val="000F73EA"/>
    <w:rsid w:val="001120BF"/>
    <w:rsid w:val="0012292B"/>
    <w:rsid w:val="00176BC4"/>
    <w:rsid w:val="001847C6"/>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96645"/>
    <w:rsid w:val="00296FB7"/>
    <w:rsid w:val="002B13A2"/>
    <w:rsid w:val="002C0AAE"/>
    <w:rsid w:val="002C0DA3"/>
    <w:rsid w:val="002C65E9"/>
    <w:rsid w:val="002D274D"/>
    <w:rsid w:val="002F5946"/>
    <w:rsid w:val="00302F3E"/>
    <w:rsid w:val="003056E3"/>
    <w:rsid w:val="00312A92"/>
    <w:rsid w:val="003135C4"/>
    <w:rsid w:val="003229FC"/>
    <w:rsid w:val="00335FA2"/>
    <w:rsid w:val="003376B7"/>
    <w:rsid w:val="00340DDE"/>
    <w:rsid w:val="00363A13"/>
    <w:rsid w:val="00380AC6"/>
    <w:rsid w:val="003842E2"/>
    <w:rsid w:val="0039106B"/>
    <w:rsid w:val="00394270"/>
    <w:rsid w:val="003B56B4"/>
    <w:rsid w:val="003B5865"/>
    <w:rsid w:val="003C10C6"/>
    <w:rsid w:val="003C20D9"/>
    <w:rsid w:val="003C7F45"/>
    <w:rsid w:val="003E3C50"/>
    <w:rsid w:val="003F18CB"/>
    <w:rsid w:val="003F451F"/>
    <w:rsid w:val="004134C0"/>
    <w:rsid w:val="00416CAB"/>
    <w:rsid w:val="00421A21"/>
    <w:rsid w:val="004226FB"/>
    <w:rsid w:val="00424BC1"/>
    <w:rsid w:val="0043160F"/>
    <w:rsid w:val="00433261"/>
    <w:rsid w:val="0043356F"/>
    <w:rsid w:val="0046448D"/>
    <w:rsid w:val="004869A4"/>
    <w:rsid w:val="004A20B8"/>
    <w:rsid w:val="004A634A"/>
    <w:rsid w:val="004D163B"/>
    <w:rsid w:val="004E3665"/>
    <w:rsid w:val="004E424E"/>
    <w:rsid w:val="004F30E2"/>
    <w:rsid w:val="004F4892"/>
    <w:rsid w:val="0050292F"/>
    <w:rsid w:val="00507120"/>
    <w:rsid w:val="00546316"/>
    <w:rsid w:val="00547EAF"/>
    <w:rsid w:val="005529E3"/>
    <w:rsid w:val="00565EF9"/>
    <w:rsid w:val="005745E3"/>
    <w:rsid w:val="00575958"/>
    <w:rsid w:val="005830B6"/>
    <w:rsid w:val="0058588A"/>
    <w:rsid w:val="00587C91"/>
    <w:rsid w:val="005908C5"/>
    <w:rsid w:val="005A1401"/>
    <w:rsid w:val="005A4404"/>
    <w:rsid w:val="005D46C8"/>
    <w:rsid w:val="005D7FE5"/>
    <w:rsid w:val="005E36A4"/>
    <w:rsid w:val="0060020E"/>
    <w:rsid w:val="006013D8"/>
    <w:rsid w:val="0060272D"/>
    <w:rsid w:val="0060436F"/>
    <w:rsid w:val="00642D1C"/>
    <w:rsid w:val="0064527A"/>
    <w:rsid w:val="006662D9"/>
    <w:rsid w:val="00673592"/>
    <w:rsid w:val="0067536F"/>
    <w:rsid w:val="006803AE"/>
    <w:rsid w:val="006938AD"/>
    <w:rsid w:val="00695DA1"/>
    <w:rsid w:val="006A1F85"/>
    <w:rsid w:val="006C7FE7"/>
    <w:rsid w:val="006D6491"/>
    <w:rsid w:val="006E1430"/>
    <w:rsid w:val="006F155A"/>
    <w:rsid w:val="007129E4"/>
    <w:rsid w:val="00725AE1"/>
    <w:rsid w:val="00747DA2"/>
    <w:rsid w:val="00760ABA"/>
    <w:rsid w:val="007708FD"/>
    <w:rsid w:val="007828E9"/>
    <w:rsid w:val="00785F1B"/>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54FAA"/>
    <w:rsid w:val="00861559"/>
    <w:rsid w:val="00864CD4"/>
    <w:rsid w:val="0086789A"/>
    <w:rsid w:val="008725E6"/>
    <w:rsid w:val="00875ACC"/>
    <w:rsid w:val="008B5BCC"/>
    <w:rsid w:val="008D2A62"/>
    <w:rsid w:val="008E7550"/>
    <w:rsid w:val="008E7A9A"/>
    <w:rsid w:val="008F26D5"/>
    <w:rsid w:val="009142D7"/>
    <w:rsid w:val="00915B33"/>
    <w:rsid w:val="00920BAB"/>
    <w:rsid w:val="00934897"/>
    <w:rsid w:val="00941BD8"/>
    <w:rsid w:val="00942DAA"/>
    <w:rsid w:val="009811B6"/>
    <w:rsid w:val="009839FE"/>
    <w:rsid w:val="009A4962"/>
    <w:rsid w:val="009B6F56"/>
    <w:rsid w:val="009D5A2B"/>
    <w:rsid w:val="009E43C3"/>
    <w:rsid w:val="009F4FB5"/>
    <w:rsid w:val="00A056FF"/>
    <w:rsid w:val="00A07622"/>
    <w:rsid w:val="00A140AE"/>
    <w:rsid w:val="00A203C0"/>
    <w:rsid w:val="00A25D1C"/>
    <w:rsid w:val="00A63BD2"/>
    <w:rsid w:val="00A64023"/>
    <w:rsid w:val="00A65C66"/>
    <w:rsid w:val="00A67756"/>
    <w:rsid w:val="00A753B7"/>
    <w:rsid w:val="00AA22E6"/>
    <w:rsid w:val="00AB1E00"/>
    <w:rsid w:val="00AB3390"/>
    <w:rsid w:val="00AB627A"/>
    <w:rsid w:val="00AC4064"/>
    <w:rsid w:val="00AC4327"/>
    <w:rsid w:val="00AC7CA4"/>
    <w:rsid w:val="00AE24AA"/>
    <w:rsid w:val="00AE3AAA"/>
    <w:rsid w:val="00AF195E"/>
    <w:rsid w:val="00AF6C9B"/>
    <w:rsid w:val="00B057C7"/>
    <w:rsid w:val="00B06503"/>
    <w:rsid w:val="00B4224C"/>
    <w:rsid w:val="00B43AA2"/>
    <w:rsid w:val="00B656E7"/>
    <w:rsid w:val="00B8436E"/>
    <w:rsid w:val="00B84F43"/>
    <w:rsid w:val="00B942EE"/>
    <w:rsid w:val="00BA3A0A"/>
    <w:rsid w:val="00BB2F6C"/>
    <w:rsid w:val="00BB310D"/>
    <w:rsid w:val="00BF15EE"/>
    <w:rsid w:val="00BF7FB2"/>
    <w:rsid w:val="00C00615"/>
    <w:rsid w:val="00C03436"/>
    <w:rsid w:val="00C2106C"/>
    <w:rsid w:val="00C229DD"/>
    <w:rsid w:val="00C25EA6"/>
    <w:rsid w:val="00C26E1F"/>
    <w:rsid w:val="00C30531"/>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D25C1C"/>
    <w:rsid w:val="00D27665"/>
    <w:rsid w:val="00D5554C"/>
    <w:rsid w:val="00D626A4"/>
    <w:rsid w:val="00D6273F"/>
    <w:rsid w:val="00DA444F"/>
    <w:rsid w:val="00DA5045"/>
    <w:rsid w:val="00DA583F"/>
    <w:rsid w:val="00DB1FF8"/>
    <w:rsid w:val="00DC716F"/>
    <w:rsid w:val="00DF6FC4"/>
    <w:rsid w:val="00DF79F2"/>
    <w:rsid w:val="00E00488"/>
    <w:rsid w:val="00E047B2"/>
    <w:rsid w:val="00E12C2E"/>
    <w:rsid w:val="00E14C40"/>
    <w:rsid w:val="00E15465"/>
    <w:rsid w:val="00E24420"/>
    <w:rsid w:val="00E340BD"/>
    <w:rsid w:val="00E51FD0"/>
    <w:rsid w:val="00E82E64"/>
    <w:rsid w:val="00E87866"/>
    <w:rsid w:val="00E918A8"/>
    <w:rsid w:val="00E96E05"/>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5529F"/>
    <w:rsid w:val="00F56BA1"/>
    <w:rsid w:val="00F75421"/>
    <w:rsid w:val="00F95504"/>
    <w:rsid w:val="00FB1C30"/>
    <w:rsid w:val="00FB1D11"/>
    <w:rsid w:val="00FB29F2"/>
    <w:rsid w:val="00FB5678"/>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22</Pages>
  <Words>21547</Words>
  <Characters>116359</Characters>
  <Application>Microsoft Office Word</Application>
  <DocSecurity>0</DocSecurity>
  <Lines>969</Lines>
  <Paragraphs>275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4</cp:revision>
  <cp:lastPrinted>2024-11-01T15:45:00Z</cp:lastPrinted>
  <dcterms:created xsi:type="dcterms:W3CDTF">2025-07-04T18:01:00Z</dcterms:created>
  <dcterms:modified xsi:type="dcterms:W3CDTF">2025-07-04T18:40:00Z</dcterms:modified>
</cp:coreProperties>
</file>