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3CAF9" w14:textId="241F3F44" w:rsidR="00296FB7" w:rsidRPr="009F4FB5" w:rsidRDefault="00296FB7" w:rsidP="00EC30C0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9F4FB5">
        <w:rPr>
          <w:rFonts w:cstheme="minorHAnsi"/>
          <w:b/>
          <w:sz w:val="24"/>
          <w:szCs w:val="24"/>
        </w:rPr>
        <w:t>INTENÇÃO DE</w:t>
      </w:r>
      <w:r w:rsidRPr="009F4FB5">
        <w:rPr>
          <w:rFonts w:cstheme="minorHAnsi"/>
          <w:b/>
          <w:spacing w:val="-2"/>
          <w:sz w:val="24"/>
          <w:szCs w:val="24"/>
        </w:rPr>
        <w:t xml:space="preserve"> </w:t>
      </w:r>
      <w:r w:rsidRPr="009F4FB5">
        <w:rPr>
          <w:rFonts w:cstheme="minorHAnsi"/>
          <w:b/>
          <w:sz w:val="24"/>
          <w:szCs w:val="24"/>
        </w:rPr>
        <w:t>REGISTRO</w:t>
      </w:r>
      <w:r w:rsidRPr="009F4FB5">
        <w:rPr>
          <w:rFonts w:cstheme="minorHAnsi"/>
          <w:b/>
          <w:spacing w:val="-2"/>
          <w:sz w:val="24"/>
          <w:szCs w:val="24"/>
        </w:rPr>
        <w:t xml:space="preserve"> </w:t>
      </w:r>
      <w:r w:rsidRPr="009F4FB5">
        <w:rPr>
          <w:rFonts w:cstheme="minorHAnsi"/>
          <w:b/>
          <w:sz w:val="24"/>
          <w:szCs w:val="24"/>
        </w:rPr>
        <w:t>DE</w:t>
      </w:r>
      <w:r w:rsidRPr="009F4FB5">
        <w:rPr>
          <w:rFonts w:cstheme="minorHAnsi"/>
          <w:b/>
          <w:spacing w:val="-3"/>
          <w:sz w:val="24"/>
          <w:szCs w:val="24"/>
        </w:rPr>
        <w:t xml:space="preserve"> </w:t>
      </w:r>
      <w:r w:rsidRPr="009F4FB5">
        <w:rPr>
          <w:rFonts w:cstheme="minorHAnsi"/>
          <w:b/>
          <w:sz w:val="24"/>
          <w:szCs w:val="24"/>
        </w:rPr>
        <w:t>PREÇOS</w:t>
      </w:r>
      <w:r w:rsidRPr="009F4FB5">
        <w:rPr>
          <w:rFonts w:cstheme="minorHAnsi"/>
          <w:b/>
          <w:spacing w:val="-2"/>
          <w:sz w:val="24"/>
          <w:szCs w:val="24"/>
        </w:rPr>
        <w:t xml:space="preserve"> </w:t>
      </w:r>
      <w:r w:rsidR="00176BC4" w:rsidRPr="009F4FB5">
        <w:rPr>
          <w:rFonts w:cstheme="minorHAnsi"/>
          <w:b/>
          <w:spacing w:val="-2"/>
          <w:sz w:val="24"/>
          <w:szCs w:val="24"/>
        </w:rPr>
        <w:t>-</w:t>
      </w:r>
      <w:r w:rsidRPr="009F4FB5">
        <w:rPr>
          <w:rFonts w:cstheme="minorHAnsi"/>
          <w:b/>
          <w:spacing w:val="-1"/>
          <w:sz w:val="24"/>
          <w:szCs w:val="24"/>
        </w:rPr>
        <w:t xml:space="preserve"> </w:t>
      </w:r>
      <w:r w:rsidRPr="009F4FB5">
        <w:rPr>
          <w:rFonts w:cstheme="minorHAnsi"/>
          <w:b/>
          <w:sz w:val="24"/>
          <w:szCs w:val="24"/>
        </w:rPr>
        <w:t>IRP</w:t>
      </w:r>
      <w:r w:rsidRPr="009F4FB5">
        <w:rPr>
          <w:rFonts w:cstheme="minorHAnsi"/>
          <w:b/>
          <w:spacing w:val="-2"/>
          <w:sz w:val="24"/>
          <w:szCs w:val="24"/>
        </w:rPr>
        <w:t xml:space="preserve"> </w:t>
      </w:r>
      <w:r w:rsidRPr="009F4FB5">
        <w:rPr>
          <w:rFonts w:cstheme="minorHAnsi"/>
          <w:b/>
          <w:sz w:val="24"/>
          <w:szCs w:val="24"/>
        </w:rPr>
        <w:t>Nº</w:t>
      </w:r>
      <w:r w:rsidRPr="009F4FB5">
        <w:rPr>
          <w:rFonts w:cstheme="minorHAnsi"/>
          <w:b/>
          <w:spacing w:val="-1"/>
          <w:sz w:val="24"/>
          <w:szCs w:val="24"/>
        </w:rPr>
        <w:t xml:space="preserve"> </w:t>
      </w:r>
      <w:r w:rsidR="001D06DE" w:rsidRPr="009F4FB5">
        <w:rPr>
          <w:rFonts w:cstheme="minorHAnsi"/>
          <w:b/>
          <w:sz w:val="24"/>
          <w:szCs w:val="24"/>
        </w:rPr>
        <w:t>0</w:t>
      </w:r>
      <w:r w:rsidR="00335FA2" w:rsidRPr="009F4FB5">
        <w:rPr>
          <w:rFonts w:cstheme="minorHAnsi"/>
          <w:b/>
          <w:sz w:val="24"/>
          <w:szCs w:val="24"/>
        </w:rPr>
        <w:t>4</w:t>
      </w:r>
      <w:r w:rsidR="004A493D">
        <w:rPr>
          <w:rFonts w:cstheme="minorHAnsi"/>
          <w:b/>
          <w:sz w:val="24"/>
          <w:szCs w:val="24"/>
        </w:rPr>
        <w:t>6</w:t>
      </w:r>
      <w:r w:rsidRPr="009F4FB5">
        <w:rPr>
          <w:rFonts w:cstheme="minorHAnsi"/>
          <w:b/>
          <w:sz w:val="24"/>
          <w:szCs w:val="24"/>
        </w:rPr>
        <w:t>/202</w:t>
      </w:r>
      <w:r w:rsidR="0046448D" w:rsidRPr="009F4FB5">
        <w:rPr>
          <w:rFonts w:cstheme="minorHAnsi"/>
          <w:b/>
          <w:sz w:val="24"/>
          <w:szCs w:val="24"/>
        </w:rPr>
        <w:t>5</w:t>
      </w:r>
      <w:r w:rsidR="001D06DE" w:rsidRPr="009F4FB5">
        <w:rPr>
          <w:rFonts w:cstheme="minorHAnsi"/>
          <w:b/>
          <w:sz w:val="24"/>
          <w:szCs w:val="24"/>
        </w:rPr>
        <w:t xml:space="preserve"> - </w:t>
      </w:r>
      <w:r w:rsidR="00223DD0" w:rsidRPr="009F4FB5">
        <w:rPr>
          <w:rFonts w:cstheme="minorHAnsi"/>
          <w:b/>
          <w:sz w:val="24"/>
          <w:szCs w:val="24"/>
        </w:rPr>
        <w:t>PMPB</w:t>
      </w:r>
    </w:p>
    <w:p w14:paraId="7A0E72BE" w14:textId="77777777" w:rsidR="00296FB7" w:rsidRPr="009F4FB5" w:rsidRDefault="00296FB7" w:rsidP="00EC30C0">
      <w:pPr>
        <w:pStyle w:val="Corpodetexto"/>
        <w:spacing w:after="0" w:line="240" w:lineRule="auto"/>
        <w:rPr>
          <w:rFonts w:cstheme="minorHAnsi"/>
          <w:b/>
          <w:sz w:val="24"/>
          <w:szCs w:val="24"/>
        </w:rPr>
      </w:pPr>
    </w:p>
    <w:p w14:paraId="1D94F1EE" w14:textId="7E866EA3" w:rsidR="00C64F4F" w:rsidRDefault="00673592" w:rsidP="00C64F4F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 w:rsidRPr="009F4FB5">
        <w:rPr>
          <w:rFonts w:cstheme="minorHAnsi"/>
          <w:sz w:val="24"/>
          <w:szCs w:val="24"/>
        </w:rPr>
        <w:t xml:space="preserve">O </w:t>
      </w:r>
      <w:r w:rsidRPr="009F4FB5">
        <w:rPr>
          <w:rFonts w:cstheme="minorHAnsi"/>
          <w:b/>
          <w:sz w:val="24"/>
          <w:szCs w:val="24"/>
        </w:rPr>
        <w:t xml:space="preserve">Município de Porto Belo, </w:t>
      </w:r>
      <w:r w:rsidR="00296FB7" w:rsidRPr="009F4FB5">
        <w:rPr>
          <w:rFonts w:cstheme="minorHAnsi"/>
          <w:sz w:val="24"/>
          <w:szCs w:val="24"/>
        </w:rPr>
        <w:t xml:space="preserve">inscrito no CNPJ nº </w:t>
      </w:r>
      <w:r w:rsidR="006662D9" w:rsidRPr="009F4FB5">
        <w:rPr>
          <w:rFonts w:cstheme="minorHAnsi"/>
          <w:sz w:val="24"/>
          <w:szCs w:val="24"/>
        </w:rPr>
        <w:t>82.575.812/0001-20</w:t>
      </w:r>
      <w:r w:rsidR="00296FB7" w:rsidRPr="009F4FB5">
        <w:rPr>
          <w:rFonts w:cstheme="minorHAnsi"/>
          <w:sz w:val="24"/>
          <w:szCs w:val="24"/>
        </w:rPr>
        <w:t>, com base</w:t>
      </w:r>
      <w:r w:rsidR="00296FB7" w:rsidRPr="009F4FB5">
        <w:rPr>
          <w:rFonts w:cstheme="minorHAnsi"/>
          <w:spacing w:val="1"/>
          <w:sz w:val="24"/>
          <w:szCs w:val="24"/>
        </w:rPr>
        <w:t xml:space="preserve"> </w:t>
      </w:r>
      <w:r w:rsidR="00296FB7" w:rsidRPr="009F4FB5">
        <w:rPr>
          <w:rFonts w:cstheme="minorHAnsi"/>
          <w:sz w:val="24"/>
          <w:szCs w:val="24"/>
        </w:rPr>
        <w:t xml:space="preserve">no </w:t>
      </w:r>
      <w:r w:rsidR="00296FB7" w:rsidRPr="009F4FB5">
        <w:rPr>
          <w:rFonts w:cstheme="minorHAnsi"/>
          <w:color w:val="0000FF"/>
          <w:sz w:val="24"/>
          <w:szCs w:val="24"/>
          <w:u w:val="single" w:color="0000FF"/>
        </w:rPr>
        <w:t>art. 86 da Lei nº 14.133/2021</w:t>
      </w:r>
      <w:r w:rsidR="00296FB7" w:rsidRPr="009F4FB5">
        <w:rPr>
          <w:rFonts w:cstheme="minorHAnsi"/>
          <w:sz w:val="24"/>
          <w:szCs w:val="24"/>
        </w:rPr>
        <w:t>, vem a público</w:t>
      </w:r>
      <w:r w:rsidR="00296FB7" w:rsidRPr="009F4FB5">
        <w:rPr>
          <w:rFonts w:cstheme="minorHAnsi"/>
          <w:spacing w:val="1"/>
          <w:sz w:val="24"/>
          <w:szCs w:val="24"/>
        </w:rPr>
        <w:t xml:space="preserve"> </w:t>
      </w:r>
      <w:r w:rsidR="00296FB7" w:rsidRPr="009F4FB5">
        <w:rPr>
          <w:rFonts w:cstheme="minorHAnsi"/>
          <w:sz w:val="24"/>
          <w:szCs w:val="24"/>
        </w:rPr>
        <w:t xml:space="preserve">convidar órgãos interessados a participar de processo licitatório com o procedimento </w:t>
      </w:r>
      <w:r w:rsidR="004F4892" w:rsidRPr="009F4FB5">
        <w:rPr>
          <w:rFonts w:cstheme="minorHAnsi"/>
          <w:sz w:val="24"/>
          <w:szCs w:val="24"/>
        </w:rPr>
        <w:t xml:space="preserve">auxiliar Sistema de Registro de Preços – SRP </w:t>
      </w:r>
      <w:r w:rsidR="00296FB7" w:rsidRPr="009F4FB5">
        <w:rPr>
          <w:rFonts w:cstheme="minorHAnsi"/>
          <w:sz w:val="24"/>
          <w:szCs w:val="24"/>
        </w:rPr>
        <w:t>para</w:t>
      </w:r>
      <w:r w:rsidR="00296FB7" w:rsidRPr="009F4FB5">
        <w:rPr>
          <w:rFonts w:cstheme="minorHAnsi"/>
          <w:spacing w:val="1"/>
          <w:sz w:val="24"/>
          <w:szCs w:val="24"/>
        </w:rPr>
        <w:t xml:space="preserve"> </w:t>
      </w:r>
      <w:r w:rsidR="00296FB7" w:rsidRPr="009F4FB5">
        <w:rPr>
          <w:rFonts w:cstheme="minorHAnsi"/>
          <w:sz w:val="24"/>
          <w:szCs w:val="24"/>
        </w:rPr>
        <w:t>aquisição</w:t>
      </w:r>
      <w:r w:rsidR="00296FB7" w:rsidRPr="009F4FB5">
        <w:rPr>
          <w:rFonts w:cstheme="minorHAnsi"/>
          <w:spacing w:val="1"/>
          <w:sz w:val="24"/>
          <w:szCs w:val="24"/>
        </w:rPr>
        <w:t xml:space="preserve"> </w:t>
      </w:r>
      <w:r w:rsidR="00296FB7" w:rsidRPr="009F4FB5">
        <w:rPr>
          <w:rFonts w:cstheme="minorHAnsi"/>
          <w:sz w:val="24"/>
          <w:szCs w:val="24"/>
        </w:rPr>
        <w:t>do(s)</w:t>
      </w:r>
      <w:r w:rsidR="00296FB7" w:rsidRPr="009F4FB5">
        <w:rPr>
          <w:rFonts w:cstheme="minorHAnsi"/>
          <w:spacing w:val="1"/>
          <w:sz w:val="24"/>
          <w:szCs w:val="24"/>
        </w:rPr>
        <w:t xml:space="preserve"> </w:t>
      </w:r>
      <w:r w:rsidR="00296FB7" w:rsidRPr="009F4FB5">
        <w:rPr>
          <w:rFonts w:cstheme="minorHAnsi"/>
          <w:sz w:val="24"/>
          <w:szCs w:val="24"/>
        </w:rPr>
        <w:t>seguinte(s)</w:t>
      </w:r>
      <w:r w:rsidR="00296FB7" w:rsidRPr="009F4FB5">
        <w:rPr>
          <w:rFonts w:cstheme="minorHAnsi"/>
          <w:spacing w:val="1"/>
          <w:sz w:val="24"/>
          <w:szCs w:val="24"/>
        </w:rPr>
        <w:t xml:space="preserve"> </w:t>
      </w:r>
      <w:r w:rsidR="00296FB7" w:rsidRPr="009F4FB5">
        <w:rPr>
          <w:rFonts w:cstheme="minorHAnsi"/>
          <w:sz w:val="24"/>
          <w:szCs w:val="24"/>
        </w:rPr>
        <w:t>objeto(s)</w:t>
      </w:r>
      <w:r w:rsidR="00296FB7" w:rsidRPr="009F4FB5">
        <w:rPr>
          <w:rFonts w:cstheme="minorHAnsi"/>
          <w:spacing w:val="1"/>
          <w:sz w:val="24"/>
          <w:szCs w:val="24"/>
        </w:rPr>
        <w:t xml:space="preserve"> </w:t>
      </w:r>
      <w:r w:rsidR="00296FB7" w:rsidRPr="009F4FB5">
        <w:rPr>
          <w:rFonts w:cstheme="minorHAnsi"/>
          <w:sz w:val="24"/>
          <w:szCs w:val="24"/>
        </w:rPr>
        <w:t>a</w:t>
      </w:r>
      <w:r w:rsidR="00296FB7" w:rsidRPr="009F4FB5">
        <w:rPr>
          <w:rFonts w:cstheme="minorHAnsi"/>
          <w:spacing w:val="1"/>
          <w:sz w:val="24"/>
          <w:szCs w:val="24"/>
        </w:rPr>
        <w:t xml:space="preserve"> </w:t>
      </w:r>
      <w:r w:rsidR="00296FB7" w:rsidRPr="009F4FB5">
        <w:rPr>
          <w:rFonts w:cstheme="minorHAnsi"/>
          <w:sz w:val="24"/>
          <w:szCs w:val="24"/>
        </w:rPr>
        <w:t>seguir</w:t>
      </w:r>
      <w:r w:rsidR="00296FB7" w:rsidRPr="009F4FB5">
        <w:rPr>
          <w:rFonts w:cstheme="minorHAnsi"/>
          <w:spacing w:val="1"/>
          <w:sz w:val="24"/>
          <w:szCs w:val="24"/>
        </w:rPr>
        <w:t xml:space="preserve"> </w:t>
      </w:r>
      <w:r w:rsidR="00296FB7" w:rsidRPr="009F4FB5">
        <w:rPr>
          <w:rFonts w:cstheme="minorHAnsi"/>
          <w:sz w:val="24"/>
          <w:szCs w:val="24"/>
        </w:rPr>
        <w:t>discriminado</w:t>
      </w:r>
      <w:bookmarkStart w:id="0" w:name="_Toc1.0"/>
      <w:bookmarkEnd w:id="0"/>
      <w:r w:rsidR="00296FB7" w:rsidRPr="009F4FB5">
        <w:rPr>
          <w:rFonts w:cstheme="minorHAnsi"/>
          <w:sz w:val="24"/>
          <w:szCs w:val="24"/>
        </w:rPr>
        <w:t>(s)</w:t>
      </w:r>
      <w:r w:rsidR="00CF0B73" w:rsidRPr="009F4FB5">
        <w:rPr>
          <w:rFonts w:cstheme="minorHAnsi"/>
          <w:sz w:val="24"/>
          <w:szCs w:val="24"/>
        </w:rPr>
        <w:t>:</w:t>
      </w:r>
      <w:r w:rsidR="00302F3E" w:rsidRPr="009F4FB5">
        <w:rPr>
          <w:rFonts w:cstheme="minorHAnsi"/>
          <w:sz w:val="24"/>
          <w:szCs w:val="24"/>
        </w:rPr>
        <w:t xml:space="preserve"> </w:t>
      </w:r>
    </w:p>
    <w:p w14:paraId="47B01E7E" w14:textId="77777777" w:rsidR="00424BC1" w:rsidRPr="00BF15EE" w:rsidRDefault="00BF15EE" w:rsidP="00424BC1">
      <w:pPr>
        <w:tabs>
          <w:tab w:val="left" w:pos="1560"/>
        </w:tabs>
        <w:spacing w:before="35" w:after="22"/>
        <w:ind w:right="64"/>
        <w:rPr>
          <w:rFonts w:ascii="Calibri" w:hAnsi="Calibri" w:cs="Calibri"/>
          <w:b/>
          <w:sz w:val="18"/>
          <w:szCs w:val="18"/>
        </w:rPr>
      </w:pPr>
      <w:r>
        <w:rPr>
          <w:rFonts w:ascii="Calibri" w:hAnsi="Calibri" w:cs="Calibri"/>
          <w:b/>
          <w:sz w:val="18"/>
          <w:szCs w:val="18"/>
        </w:rPr>
        <w:tab/>
      </w:r>
      <w:r>
        <w:rPr>
          <w:rFonts w:ascii="Calibri" w:hAnsi="Calibri" w:cs="Calibri"/>
          <w:b/>
          <w:sz w:val="18"/>
          <w:szCs w:val="18"/>
        </w:rPr>
        <w:tab/>
      </w:r>
      <w:r>
        <w:rPr>
          <w:rFonts w:ascii="Calibri" w:hAnsi="Calibri" w:cs="Calibri"/>
          <w:b/>
          <w:sz w:val="18"/>
          <w:szCs w:val="18"/>
        </w:rPr>
        <w:tab/>
      </w:r>
      <w:r>
        <w:rPr>
          <w:rFonts w:ascii="Calibri" w:hAnsi="Calibri" w:cs="Calibri"/>
          <w:b/>
          <w:sz w:val="18"/>
          <w:szCs w:val="18"/>
        </w:rPr>
        <w:tab/>
      </w:r>
      <w:r>
        <w:rPr>
          <w:rFonts w:ascii="Calibri" w:hAnsi="Calibri" w:cs="Calibri"/>
          <w:b/>
          <w:sz w:val="18"/>
          <w:szCs w:val="18"/>
        </w:rPr>
        <w:tab/>
      </w:r>
      <w:r>
        <w:rPr>
          <w:rFonts w:ascii="Calibri" w:hAnsi="Calibri" w:cs="Calibri"/>
          <w:b/>
          <w:sz w:val="18"/>
          <w:szCs w:val="18"/>
        </w:rPr>
        <w:tab/>
      </w:r>
      <w:r>
        <w:rPr>
          <w:rFonts w:ascii="Calibri" w:hAnsi="Calibri" w:cs="Calibri"/>
          <w:b/>
          <w:sz w:val="18"/>
          <w:szCs w:val="18"/>
        </w:rPr>
        <w:tab/>
      </w:r>
      <w:r>
        <w:rPr>
          <w:rFonts w:ascii="Calibri" w:hAnsi="Calibri" w:cs="Calibri"/>
          <w:b/>
          <w:sz w:val="18"/>
          <w:szCs w:val="18"/>
        </w:rPr>
        <w:tab/>
      </w:r>
      <w:r>
        <w:rPr>
          <w:rFonts w:ascii="Calibri" w:hAnsi="Calibri" w:cs="Calibri"/>
          <w:b/>
          <w:sz w:val="18"/>
          <w:szCs w:val="18"/>
        </w:rPr>
        <w:tab/>
      </w:r>
    </w:p>
    <w:tbl>
      <w:tblPr>
        <w:tblW w:w="0" w:type="auto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685"/>
      </w:tblGrid>
      <w:tr w:rsidR="00CB04F7" w14:paraId="474295C1" w14:textId="77777777" w:rsidTr="00123155">
        <w:trPr>
          <w:trHeight w:val="238"/>
        </w:trPr>
        <w:tc>
          <w:tcPr>
            <w:tcW w:w="680" w:type="dxa"/>
            <w:shd w:val="clear" w:color="auto" w:fill="7F7F7F"/>
          </w:tcPr>
          <w:p w14:paraId="09345FC2" w14:textId="77777777" w:rsidR="00CB04F7" w:rsidRPr="007D6BD5" w:rsidRDefault="00CB04F7" w:rsidP="00123155">
            <w:pPr>
              <w:pStyle w:val="TableParagraph"/>
              <w:spacing w:before="0"/>
              <w:jc w:val="left"/>
              <w:rPr>
                <w:rFonts w:ascii="Arial"/>
                <w:b/>
                <w:sz w:val="16"/>
              </w:rPr>
            </w:pPr>
            <w:r w:rsidRPr="007D6BD5">
              <w:rPr>
                <w:rFonts w:ascii="Arial"/>
                <w:b/>
                <w:spacing w:val="-4"/>
                <w:sz w:val="16"/>
              </w:rPr>
              <w:t>Item</w:t>
            </w:r>
          </w:p>
        </w:tc>
        <w:tc>
          <w:tcPr>
            <w:tcW w:w="1133" w:type="dxa"/>
            <w:shd w:val="clear" w:color="auto" w:fill="7F7F7F"/>
          </w:tcPr>
          <w:p w14:paraId="394A382B" w14:textId="77777777" w:rsidR="00CB04F7" w:rsidRPr="007D6BD5" w:rsidRDefault="00CB04F7" w:rsidP="00123155">
            <w:pPr>
              <w:pStyle w:val="TableParagraph"/>
              <w:spacing w:before="0"/>
              <w:rPr>
                <w:rFonts w:ascii="Arial" w:hAnsi="Arial"/>
                <w:b/>
                <w:sz w:val="16"/>
              </w:rPr>
            </w:pPr>
            <w:r w:rsidRPr="007D6BD5">
              <w:rPr>
                <w:rFonts w:ascii="Arial" w:hAnsi="Arial"/>
                <w:b/>
                <w:spacing w:val="-4"/>
                <w:sz w:val="16"/>
              </w:rPr>
              <w:t>Cód.</w:t>
            </w:r>
          </w:p>
        </w:tc>
        <w:tc>
          <w:tcPr>
            <w:tcW w:w="1133" w:type="dxa"/>
            <w:shd w:val="clear" w:color="auto" w:fill="7F7F7F"/>
          </w:tcPr>
          <w:p w14:paraId="6F59A747" w14:textId="77777777" w:rsidR="00CB04F7" w:rsidRPr="007D6BD5" w:rsidRDefault="00CB04F7" w:rsidP="00123155">
            <w:pPr>
              <w:pStyle w:val="TableParagraph"/>
              <w:spacing w:before="0"/>
              <w:rPr>
                <w:rFonts w:ascii="Arial"/>
                <w:b/>
                <w:sz w:val="16"/>
              </w:rPr>
            </w:pPr>
            <w:r w:rsidRPr="007D6BD5">
              <w:rPr>
                <w:rFonts w:ascii="Arial"/>
                <w:b/>
                <w:spacing w:val="-2"/>
                <w:sz w:val="16"/>
              </w:rPr>
              <w:t>Qtde.</w:t>
            </w:r>
          </w:p>
        </w:tc>
        <w:tc>
          <w:tcPr>
            <w:tcW w:w="850" w:type="dxa"/>
            <w:shd w:val="clear" w:color="auto" w:fill="7F7F7F"/>
          </w:tcPr>
          <w:p w14:paraId="5D7350F1" w14:textId="77777777" w:rsidR="00CB04F7" w:rsidRPr="007D6BD5" w:rsidRDefault="00CB04F7" w:rsidP="00123155">
            <w:pPr>
              <w:pStyle w:val="TableParagraph"/>
              <w:spacing w:before="0"/>
              <w:jc w:val="left"/>
              <w:rPr>
                <w:rFonts w:ascii="Arial"/>
                <w:b/>
                <w:sz w:val="16"/>
              </w:rPr>
            </w:pPr>
            <w:r w:rsidRPr="007D6BD5">
              <w:rPr>
                <w:rFonts w:ascii="Arial"/>
                <w:b/>
                <w:spacing w:val="-2"/>
                <w:sz w:val="16"/>
              </w:rPr>
              <w:t>Unid.</w:t>
            </w:r>
          </w:p>
        </w:tc>
        <w:tc>
          <w:tcPr>
            <w:tcW w:w="3491" w:type="dxa"/>
            <w:shd w:val="clear" w:color="auto" w:fill="7F7F7F"/>
          </w:tcPr>
          <w:p w14:paraId="2BF51B06" w14:textId="77777777" w:rsidR="00CB04F7" w:rsidRPr="007D6BD5" w:rsidRDefault="00CB04F7" w:rsidP="00123155">
            <w:pPr>
              <w:pStyle w:val="TableParagraph"/>
              <w:spacing w:before="0"/>
              <w:jc w:val="left"/>
              <w:rPr>
                <w:rFonts w:ascii="Arial"/>
                <w:b/>
                <w:sz w:val="16"/>
              </w:rPr>
            </w:pPr>
            <w:r w:rsidRPr="007D6BD5">
              <w:rPr>
                <w:rFonts w:ascii="Arial"/>
                <w:b/>
                <w:spacing w:val="-2"/>
                <w:sz w:val="16"/>
              </w:rPr>
              <w:t>Marca</w:t>
            </w:r>
          </w:p>
        </w:tc>
        <w:tc>
          <w:tcPr>
            <w:tcW w:w="1700" w:type="dxa"/>
            <w:shd w:val="clear" w:color="auto" w:fill="7F7F7F"/>
          </w:tcPr>
          <w:p w14:paraId="751A771D" w14:textId="77777777" w:rsidR="00CB04F7" w:rsidRPr="007D6BD5" w:rsidRDefault="00CB04F7" w:rsidP="00123155">
            <w:pPr>
              <w:pStyle w:val="TableParagraph"/>
              <w:spacing w:before="0"/>
              <w:rPr>
                <w:rFonts w:ascii="Arial" w:hAnsi="Arial"/>
                <w:b/>
                <w:sz w:val="16"/>
              </w:rPr>
            </w:pPr>
            <w:r w:rsidRPr="007D6BD5">
              <w:rPr>
                <w:rFonts w:ascii="Arial" w:hAnsi="Arial"/>
                <w:b/>
                <w:sz w:val="16"/>
              </w:rPr>
              <w:t>Preço</w:t>
            </w:r>
            <w:r w:rsidRPr="007D6BD5"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 w:rsidRPr="007D6BD5">
              <w:rPr>
                <w:rFonts w:ascii="Arial" w:hAnsi="Arial"/>
                <w:b/>
                <w:spacing w:val="-2"/>
                <w:sz w:val="16"/>
              </w:rPr>
              <w:t>Unit.</w:t>
            </w:r>
          </w:p>
        </w:tc>
        <w:tc>
          <w:tcPr>
            <w:tcW w:w="1685" w:type="dxa"/>
            <w:shd w:val="clear" w:color="auto" w:fill="7F7F7F"/>
          </w:tcPr>
          <w:p w14:paraId="13588DBF" w14:textId="77777777" w:rsidR="00CB04F7" w:rsidRPr="007D6BD5" w:rsidRDefault="00CB04F7" w:rsidP="00123155">
            <w:pPr>
              <w:pStyle w:val="TableParagraph"/>
              <w:spacing w:before="0"/>
              <w:rPr>
                <w:rFonts w:ascii="Arial" w:hAnsi="Arial"/>
                <w:b/>
                <w:sz w:val="16"/>
              </w:rPr>
            </w:pPr>
            <w:r w:rsidRPr="007D6BD5">
              <w:rPr>
                <w:rFonts w:ascii="Arial" w:hAnsi="Arial"/>
                <w:b/>
                <w:sz w:val="16"/>
              </w:rPr>
              <w:t>Preço</w:t>
            </w:r>
            <w:r w:rsidRPr="007D6BD5"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 w:rsidRPr="007D6BD5">
              <w:rPr>
                <w:rFonts w:ascii="Arial" w:hAnsi="Arial"/>
                <w:b/>
                <w:spacing w:val="-2"/>
                <w:sz w:val="16"/>
              </w:rPr>
              <w:t>Total</w:t>
            </w:r>
          </w:p>
        </w:tc>
      </w:tr>
      <w:tr w:rsidR="00CB04F7" w14:paraId="57A2AFBA" w14:textId="77777777" w:rsidTr="00123155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6077DDE2" w14:textId="77777777" w:rsidR="00CB04F7" w:rsidRPr="007D6BD5" w:rsidRDefault="00CB04F7" w:rsidP="00123155">
            <w:pPr>
              <w:pStyle w:val="TableParagraph"/>
              <w:spacing w:before="0"/>
              <w:rPr>
                <w:sz w:val="16"/>
              </w:rPr>
            </w:pPr>
            <w:r w:rsidRPr="007D6BD5">
              <w:rPr>
                <w:spacing w:val="-10"/>
                <w:sz w:val="16"/>
              </w:rPr>
              <w:t>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1881FF5" w14:textId="77777777" w:rsidR="00CB04F7" w:rsidRPr="007D6BD5" w:rsidRDefault="00CB04F7" w:rsidP="00123155">
            <w:pPr>
              <w:pStyle w:val="TableParagraph"/>
              <w:spacing w:before="0"/>
              <w:rPr>
                <w:sz w:val="16"/>
              </w:rPr>
            </w:pPr>
            <w:r w:rsidRPr="007D6BD5">
              <w:rPr>
                <w:spacing w:val="-2"/>
                <w:sz w:val="16"/>
              </w:rPr>
              <w:t>16620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E3EF9AF" w14:textId="77777777" w:rsidR="00CB04F7" w:rsidRPr="007D6BD5" w:rsidRDefault="00CB04F7" w:rsidP="00123155">
            <w:pPr>
              <w:pStyle w:val="TableParagraph"/>
              <w:spacing w:before="0"/>
              <w:rPr>
                <w:sz w:val="16"/>
              </w:rPr>
            </w:pPr>
            <w:r w:rsidRPr="007D6BD5">
              <w:rPr>
                <w:spacing w:val="-2"/>
                <w:sz w:val="16"/>
              </w:rPr>
              <w:t>12,00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0FD75D5" w14:textId="77777777" w:rsidR="00CB04F7" w:rsidRPr="007D6BD5" w:rsidRDefault="00CB04F7" w:rsidP="00123155">
            <w:pPr>
              <w:pStyle w:val="TableParagraph"/>
              <w:spacing w:before="0"/>
              <w:rPr>
                <w:sz w:val="16"/>
              </w:rPr>
            </w:pPr>
            <w:r w:rsidRPr="007D6BD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69E3C41" w14:textId="77777777" w:rsidR="00CB04F7" w:rsidRPr="007D6BD5" w:rsidRDefault="00CB04F7" w:rsidP="00123155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F7A5537" w14:textId="77777777" w:rsidR="00CB04F7" w:rsidRPr="007D6BD5" w:rsidRDefault="00CB04F7" w:rsidP="00123155">
            <w:pPr>
              <w:pStyle w:val="TableParagraph"/>
              <w:spacing w:before="0"/>
              <w:rPr>
                <w:sz w:val="16"/>
              </w:rPr>
            </w:pPr>
            <w:r w:rsidRPr="007D6BD5">
              <w:rPr>
                <w:spacing w:val="-2"/>
                <w:sz w:val="16"/>
              </w:rPr>
              <w:t>253,67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43240362" w14:textId="77777777" w:rsidR="00CB04F7" w:rsidRPr="007D6BD5" w:rsidRDefault="00CB04F7" w:rsidP="00123155">
            <w:pPr>
              <w:pStyle w:val="TableParagraph"/>
              <w:spacing w:before="0"/>
              <w:rPr>
                <w:sz w:val="16"/>
              </w:rPr>
            </w:pPr>
            <w:r w:rsidRPr="007D6BD5">
              <w:rPr>
                <w:spacing w:val="-2"/>
                <w:sz w:val="16"/>
              </w:rPr>
              <w:t>3.044,04</w:t>
            </w:r>
          </w:p>
        </w:tc>
      </w:tr>
      <w:tr w:rsidR="00CB04F7" w14:paraId="7E63544A" w14:textId="77777777" w:rsidTr="00123155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173C4658" w14:textId="77777777" w:rsidR="00CB04F7" w:rsidRPr="007D6BD5" w:rsidRDefault="00CB04F7" w:rsidP="00123155">
            <w:pPr>
              <w:pStyle w:val="TableParagraph"/>
              <w:spacing w:before="0"/>
              <w:jc w:val="left"/>
              <w:rPr>
                <w:sz w:val="16"/>
              </w:rPr>
            </w:pPr>
            <w:r w:rsidRPr="007D6BD5">
              <w:rPr>
                <w:sz w:val="16"/>
              </w:rPr>
              <w:t>PNEUS</w:t>
            </w:r>
            <w:r w:rsidRPr="007D6BD5">
              <w:rPr>
                <w:spacing w:val="-5"/>
                <w:sz w:val="16"/>
              </w:rPr>
              <w:t xml:space="preserve"> </w:t>
            </w:r>
            <w:r w:rsidRPr="007D6BD5">
              <w:rPr>
                <w:spacing w:val="-2"/>
                <w:sz w:val="16"/>
              </w:rPr>
              <w:t>165/70R13</w:t>
            </w:r>
          </w:p>
        </w:tc>
      </w:tr>
      <w:tr w:rsidR="00CB04F7" w14:paraId="73A5496F" w14:textId="77777777" w:rsidTr="00123155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43A58F2C" w14:textId="77777777" w:rsidR="00CB04F7" w:rsidRPr="007D6BD5" w:rsidRDefault="00CB04F7" w:rsidP="00123155">
            <w:pPr>
              <w:pStyle w:val="TableParagraph"/>
              <w:spacing w:before="0"/>
              <w:rPr>
                <w:sz w:val="16"/>
              </w:rPr>
            </w:pPr>
            <w:r w:rsidRPr="007D6BD5">
              <w:rPr>
                <w:spacing w:val="-10"/>
                <w:sz w:val="16"/>
              </w:rPr>
              <w:t>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172613A" w14:textId="77777777" w:rsidR="00CB04F7" w:rsidRPr="007D6BD5" w:rsidRDefault="00CB04F7" w:rsidP="00123155">
            <w:pPr>
              <w:pStyle w:val="TableParagraph"/>
              <w:spacing w:before="0"/>
              <w:rPr>
                <w:sz w:val="16"/>
              </w:rPr>
            </w:pPr>
            <w:r w:rsidRPr="007D6BD5">
              <w:rPr>
                <w:spacing w:val="-2"/>
                <w:sz w:val="16"/>
              </w:rPr>
              <w:t>16528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C08CA88" w14:textId="77777777" w:rsidR="00CB04F7" w:rsidRPr="007D6BD5" w:rsidRDefault="00CB04F7" w:rsidP="00123155">
            <w:pPr>
              <w:pStyle w:val="TableParagraph"/>
              <w:spacing w:before="0"/>
              <w:rPr>
                <w:sz w:val="16"/>
              </w:rPr>
            </w:pPr>
            <w:r w:rsidRPr="007D6BD5">
              <w:rPr>
                <w:spacing w:val="-2"/>
                <w:sz w:val="16"/>
              </w:rPr>
              <w:t>12,00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84EA2CA" w14:textId="77777777" w:rsidR="00CB04F7" w:rsidRPr="007D6BD5" w:rsidRDefault="00CB04F7" w:rsidP="00123155">
            <w:pPr>
              <w:pStyle w:val="TableParagraph"/>
              <w:spacing w:before="0"/>
              <w:rPr>
                <w:sz w:val="16"/>
              </w:rPr>
            </w:pPr>
            <w:r w:rsidRPr="007D6BD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BC801FD" w14:textId="77777777" w:rsidR="00CB04F7" w:rsidRPr="007D6BD5" w:rsidRDefault="00CB04F7" w:rsidP="00123155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3012240" w14:textId="77777777" w:rsidR="00CB04F7" w:rsidRPr="007D6BD5" w:rsidRDefault="00CB04F7" w:rsidP="00123155">
            <w:pPr>
              <w:pStyle w:val="TableParagraph"/>
              <w:spacing w:before="0"/>
              <w:rPr>
                <w:sz w:val="16"/>
              </w:rPr>
            </w:pPr>
            <w:r w:rsidRPr="007D6BD5">
              <w:rPr>
                <w:spacing w:val="-2"/>
                <w:sz w:val="16"/>
              </w:rPr>
              <w:t>433,00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7D8BB4D5" w14:textId="77777777" w:rsidR="00CB04F7" w:rsidRPr="007D6BD5" w:rsidRDefault="00CB04F7" w:rsidP="00123155">
            <w:pPr>
              <w:pStyle w:val="TableParagraph"/>
              <w:spacing w:before="0"/>
              <w:rPr>
                <w:sz w:val="16"/>
              </w:rPr>
            </w:pPr>
            <w:r w:rsidRPr="007D6BD5">
              <w:rPr>
                <w:spacing w:val="-2"/>
                <w:sz w:val="16"/>
              </w:rPr>
              <w:t>5.196,00</w:t>
            </w:r>
          </w:p>
        </w:tc>
      </w:tr>
      <w:tr w:rsidR="00CB04F7" w14:paraId="2500FEC6" w14:textId="77777777" w:rsidTr="00123155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26FF237B" w14:textId="77777777" w:rsidR="00CB04F7" w:rsidRPr="007D6BD5" w:rsidRDefault="00CB04F7" w:rsidP="00123155">
            <w:pPr>
              <w:pStyle w:val="TableParagraph"/>
              <w:spacing w:before="0"/>
              <w:jc w:val="left"/>
              <w:rPr>
                <w:sz w:val="16"/>
              </w:rPr>
            </w:pPr>
            <w:r w:rsidRPr="007D6BD5">
              <w:rPr>
                <w:sz w:val="16"/>
              </w:rPr>
              <w:t>PNEU</w:t>
            </w:r>
            <w:r w:rsidRPr="007D6BD5">
              <w:rPr>
                <w:spacing w:val="-6"/>
                <w:sz w:val="16"/>
              </w:rPr>
              <w:t xml:space="preserve"> </w:t>
            </w:r>
            <w:r w:rsidRPr="007D6BD5">
              <w:rPr>
                <w:sz w:val="16"/>
              </w:rPr>
              <w:t>185R14C</w:t>
            </w:r>
            <w:r w:rsidRPr="007D6BD5">
              <w:rPr>
                <w:spacing w:val="-5"/>
                <w:sz w:val="16"/>
              </w:rPr>
              <w:t xml:space="preserve"> </w:t>
            </w:r>
            <w:r w:rsidRPr="007D6BD5">
              <w:rPr>
                <w:spacing w:val="-2"/>
                <w:sz w:val="16"/>
              </w:rPr>
              <w:t>(KOMBI)</w:t>
            </w:r>
          </w:p>
        </w:tc>
      </w:tr>
      <w:tr w:rsidR="00CB04F7" w14:paraId="27398DB9" w14:textId="77777777" w:rsidTr="00123155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323ACAA5" w14:textId="77777777" w:rsidR="00CB04F7" w:rsidRPr="007D6BD5" w:rsidRDefault="00CB04F7" w:rsidP="00123155">
            <w:pPr>
              <w:pStyle w:val="TableParagraph"/>
              <w:spacing w:before="0"/>
              <w:rPr>
                <w:sz w:val="16"/>
              </w:rPr>
            </w:pPr>
            <w:r w:rsidRPr="007D6BD5">
              <w:rPr>
                <w:spacing w:val="-10"/>
                <w:sz w:val="16"/>
              </w:rPr>
              <w:t>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47CF82E" w14:textId="77777777" w:rsidR="00CB04F7" w:rsidRPr="007D6BD5" w:rsidRDefault="00CB04F7" w:rsidP="00123155">
            <w:pPr>
              <w:pStyle w:val="TableParagraph"/>
              <w:spacing w:before="0"/>
              <w:rPr>
                <w:sz w:val="16"/>
              </w:rPr>
            </w:pPr>
            <w:r w:rsidRPr="007D6BD5">
              <w:rPr>
                <w:spacing w:val="-2"/>
                <w:sz w:val="16"/>
              </w:rPr>
              <w:t>115721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949C731" w14:textId="77777777" w:rsidR="00CB04F7" w:rsidRPr="007D6BD5" w:rsidRDefault="00CB04F7" w:rsidP="00123155">
            <w:pPr>
              <w:pStyle w:val="TableParagraph"/>
              <w:spacing w:before="0"/>
              <w:rPr>
                <w:sz w:val="16"/>
              </w:rPr>
            </w:pPr>
            <w:r w:rsidRPr="007D6BD5">
              <w:rPr>
                <w:spacing w:val="-2"/>
                <w:sz w:val="16"/>
              </w:rPr>
              <w:t>28,00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E6B6B68" w14:textId="77777777" w:rsidR="00CB04F7" w:rsidRPr="007D6BD5" w:rsidRDefault="00CB04F7" w:rsidP="00123155">
            <w:pPr>
              <w:pStyle w:val="TableParagraph"/>
              <w:spacing w:before="0"/>
              <w:rPr>
                <w:sz w:val="16"/>
              </w:rPr>
            </w:pPr>
            <w:r w:rsidRPr="007D6BD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A044EFF" w14:textId="77777777" w:rsidR="00CB04F7" w:rsidRPr="007D6BD5" w:rsidRDefault="00CB04F7" w:rsidP="00123155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2575AC9" w14:textId="77777777" w:rsidR="00CB04F7" w:rsidRPr="007D6BD5" w:rsidRDefault="00CB04F7" w:rsidP="00123155">
            <w:pPr>
              <w:pStyle w:val="TableParagraph"/>
              <w:spacing w:before="0"/>
              <w:rPr>
                <w:sz w:val="16"/>
              </w:rPr>
            </w:pPr>
            <w:r w:rsidRPr="007D6BD5">
              <w:rPr>
                <w:spacing w:val="-2"/>
                <w:sz w:val="16"/>
              </w:rPr>
              <w:t>340,00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7C42BC2A" w14:textId="77777777" w:rsidR="00CB04F7" w:rsidRPr="007D6BD5" w:rsidRDefault="00CB04F7" w:rsidP="00123155">
            <w:pPr>
              <w:pStyle w:val="TableParagraph"/>
              <w:spacing w:before="0"/>
              <w:rPr>
                <w:sz w:val="16"/>
              </w:rPr>
            </w:pPr>
            <w:r w:rsidRPr="007D6BD5">
              <w:rPr>
                <w:spacing w:val="-2"/>
                <w:sz w:val="16"/>
              </w:rPr>
              <w:t>9.520,00</w:t>
            </w:r>
          </w:p>
        </w:tc>
      </w:tr>
      <w:tr w:rsidR="00CB04F7" w14:paraId="7629B09B" w14:textId="77777777" w:rsidTr="00123155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65FEAC6D" w14:textId="77777777" w:rsidR="00CB04F7" w:rsidRPr="007D6BD5" w:rsidRDefault="00CB04F7" w:rsidP="00123155">
            <w:pPr>
              <w:pStyle w:val="TableParagraph"/>
              <w:spacing w:before="0"/>
              <w:jc w:val="left"/>
              <w:rPr>
                <w:sz w:val="16"/>
              </w:rPr>
            </w:pPr>
            <w:r w:rsidRPr="007D6BD5">
              <w:rPr>
                <w:sz w:val="16"/>
              </w:rPr>
              <w:t>PNEU</w:t>
            </w:r>
            <w:r w:rsidRPr="007D6BD5">
              <w:rPr>
                <w:spacing w:val="-5"/>
                <w:sz w:val="16"/>
              </w:rPr>
              <w:t xml:space="preserve"> </w:t>
            </w:r>
            <w:r w:rsidRPr="007D6BD5">
              <w:rPr>
                <w:sz w:val="16"/>
              </w:rPr>
              <w:t>175/65</w:t>
            </w:r>
            <w:r w:rsidRPr="007D6BD5">
              <w:rPr>
                <w:spacing w:val="-5"/>
                <w:sz w:val="16"/>
              </w:rPr>
              <w:t xml:space="preserve"> </w:t>
            </w:r>
            <w:r w:rsidRPr="007D6BD5">
              <w:rPr>
                <w:spacing w:val="-4"/>
                <w:sz w:val="16"/>
              </w:rPr>
              <w:t>R14.</w:t>
            </w:r>
          </w:p>
        </w:tc>
      </w:tr>
      <w:tr w:rsidR="00CB04F7" w14:paraId="1CF4C612" w14:textId="77777777" w:rsidTr="00123155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38691070" w14:textId="77777777" w:rsidR="00CB04F7" w:rsidRPr="007D6BD5" w:rsidRDefault="00CB04F7" w:rsidP="00123155">
            <w:pPr>
              <w:pStyle w:val="TableParagraph"/>
              <w:spacing w:before="0"/>
              <w:rPr>
                <w:sz w:val="16"/>
              </w:rPr>
            </w:pPr>
            <w:r w:rsidRPr="007D6BD5">
              <w:rPr>
                <w:spacing w:val="-10"/>
                <w:sz w:val="16"/>
              </w:rPr>
              <w:t>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1A86258" w14:textId="77777777" w:rsidR="00CB04F7" w:rsidRPr="007D6BD5" w:rsidRDefault="00CB04F7" w:rsidP="00123155">
            <w:pPr>
              <w:pStyle w:val="TableParagraph"/>
              <w:spacing w:before="0"/>
              <w:rPr>
                <w:sz w:val="16"/>
              </w:rPr>
            </w:pPr>
            <w:r w:rsidRPr="007D6BD5">
              <w:rPr>
                <w:spacing w:val="-2"/>
                <w:sz w:val="16"/>
              </w:rPr>
              <w:t>16503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3D192A7" w14:textId="77777777" w:rsidR="00CB04F7" w:rsidRPr="007D6BD5" w:rsidRDefault="00CB04F7" w:rsidP="00123155">
            <w:pPr>
              <w:pStyle w:val="TableParagraph"/>
              <w:spacing w:before="0"/>
              <w:rPr>
                <w:sz w:val="16"/>
              </w:rPr>
            </w:pPr>
            <w:r w:rsidRPr="007D6BD5">
              <w:rPr>
                <w:spacing w:val="-4"/>
                <w:sz w:val="16"/>
              </w:rPr>
              <w:t>8,00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9F3CB7D" w14:textId="77777777" w:rsidR="00CB04F7" w:rsidRPr="007D6BD5" w:rsidRDefault="00CB04F7" w:rsidP="00123155">
            <w:pPr>
              <w:pStyle w:val="TableParagraph"/>
              <w:spacing w:before="0"/>
              <w:rPr>
                <w:sz w:val="16"/>
              </w:rPr>
            </w:pPr>
            <w:r w:rsidRPr="007D6BD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8D24470" w14:textId="77777777" w:rsidR="00CB04F7" w:rsidRPr="007D6BD5" w:rsidRDefault="00CB04F7" w:rsidP="00123155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5986836" w14:textId="77777777" w:rsidR="00CB04F7" w:rsidRPr="007D6BD5" w:rsidRDefault="00CB04F7" w:rsidP="00123155">
            <w:pPr>
              <w:pStyle w:val="TableParagraph"/>
              <w:spacing w:before="0"/>
              <w:rPr>
                <w:sz w:val="16"/>
              </w:rPr>
            </w:pPr>
            <w:r w:rsidRPr="007D6BD5">
              <w:rPr>
                <w:spacing w:val="-2"/>
                <w:sz w:val="16"/>
              </w:rPr>
              <w:t>437,50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12E2AC32" w14:textId="77777777" w:rsidR="00CB04F7" w:rsidRPr="007D6BD5" w:rsidRDefault="00CB04F7" w:rsidP="00123155">
            <w:pPr>
              <w:pStyle w:val="TableParagraph"/>
              <w:spacing w:before="0"/>
              <w:rPr>
                <w:sz w:val="16"/>
              </w:rPr>
            </w:pPr>
            <w:r w:rsidRPr="007D6BD5">
              <w:rPr>
                <w:spacing w:val="-2"/>
                <w:sz w:val="16"/>
              </w:rPr>
              <w:t>3.500,00</w:t>
            </w:r>
          </w:p>
        </w:tc>
      </w:tr>
      <w:tr w:rsidR="00CB04F7" w14:paraId="6529CEFE" w14:textId="77777777" w:rsidTr="00123155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755F5416" w14:textId="77777777" w:rsidR="00CB04F7" w:rsidRPr="007D6BD5" w:rsidRDefault="00CB04F7" w:rsidP="00123155">
            <w:pPr>
              <w:pStyle w:val="TableParagraph"/>
              <w:spacing w:before="0"/>
              <w:jc w:val="left"/>
              <w:rPr>
                <w:sz w:val="16"/>
              </w:rPr>
            </w:pPr>
            <w:r w:rsidRPr="007D6BD5">
              <w:rPr>
                <w:sz w:val="16"/>
              </w:rPr>
              <w:t>PNEU</w:t>
            </w:r>
            <w:r w:rsidRPr="007D6BD5">
              <w:rPr>
                <w:spacing w:val="-5"/>
                <w:sz w:val="16"/>
              </w:rPr>
              <w:t xml:space="preserve"> </w:t>
            </w:r>
            <w:r w:rsidRPr="007D6BD5">
              <w:rPr>
                <w:sz w:val="16"/>
              </w:rPr>
              <w:t>175/70</w:t>
            </w:r>
            <w:r w:rsidRPr="007D6BD5">
              <w:rPr>
                <w:spacing w:val="-5"/>
                <w:sz w:val="16"/>
              </w:rPr>
              <w:t xml:space="preserve"> R13</w:t>
            </w:r>
          </w:p>
        </w:tc>
      </w:tr>
      <w:tr w:rsidR="00CB04F7" w14:paraId="77ED7DC9" w14:textId="77777777" w:rsidTr="00123155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0FF6E1FC" w14:textId="77777777" w:rsidR="00CB04F7" w:rsidRPr="007D6BD5" w:rsidRDefault="00CB04F7" w:rsidP="00123155">
            <w:pPr>
              <w:pStyle w:val="TableParagraph"/>
              <w:spacing w:before="0"/>
              <w:rPr>
                <w:sz w:val="16"/>
              </w:rPr>
            </w:pPr>
            <w:r w:rsidRPr="007D6BD5">
              <w:rPr>
                <w:spacing w:val="-10"/>
                <w:sz w:val="16"/>
              </w:rPr>
              <w:t>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D482FC1" w14:textId="77777777" w:rsidR="00CB04F7" w:rsidRPr="007D6BD5" w:rsidRDefault="00CB04F7" w:rsidP="00123155">
            <w:pPr>
              <w:pStyle w:val="TableParagraph"/>
              <w:spacing w:before="0"/>
              <w:rPr>
                <w:sz w:val="16"/>
              </w:rPr>
            </w:pPr>
            <w:r w:rsidRPr="007D6BD5">
              <w:rPr>
                <w:spacing w:val="-2"/>
                <w:sz w:val="16"/>
              </w:rPr>
              <w:t>115722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55CC33A" w14:textId="77777777" w:rsidR="00CB04F7" w:rsidRPr="007D6BD5" w:rsidRDefault="00CB04F7" w:rsidP="00123155">
            <w:pPr>
              <w:pStyle w:val="TableParagraph"/>
              <w:spacing w:before="0"/>
              <w:rPr>
                <w:sz w:val="16"/>
              </w:rPr>
            </w:pPr>
            <w:r w:rsidRPr="007D6BD5">
              <w:rPr>
                <w:spacing w:val="-2"/>
                <w:sz w:val="16"/>
              </w:rPr>
              <w:t>16,00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2BA3FD0" w14:textId="77777777" w:rsidR="00CB04F7" w:rsidRPr="007D6BD5" w:rsidRDefault="00CB04F7" w:rsidP="00123155">
            <w:pPr>
              <w:pStyle w:val="TableParagraph"/>
              <w:spacing w:before="0"/>
              <w:rPr>
                <w:sz w:val="16"/>
              </w:rPr>
            </w:pPr>
            <w:r w:rsidRPr="007D6BD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E2F1428" w14:textId="77777777" w:rsidR="00CB04F7" w:rsidRPr="007D6BD5" w:rsidRDefault="00CB04F7" w:rsidP="00123155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F253DA4" w14:textId="77777777" w:rsidR="00CB04F7" w:rsidRPr="007D6BD5" w:rsidRDefault="00CB04F7" w:rsidP="00123155">
            <w:pPr>
              <w:pStyle w:val="TableParagraph"/>
              <w:spacing w:before="0"/>
              <w:rPr>
                <w:sz w:val="16"/>
              </w:rPr>
            </w:pPr>
            <w:r w:rsidRPr="007D6BD5">
              <w:rPr>
                <w:spacing w:val="-2"/>
                <w:sz w:val="16"/>
              </w:rPr>
              <w:t>360,18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72BA80D6" w14:textId="77777777" w:rsidR="00CB04F7" w:rsidRPr="007D6BD5" w:rsidRDefault="00CB04F7" w:rsidP="00123155">
            <w:pPr>
              <w:pStyle w:val="TableParagraph"/>
              <w:spacing w:before="0"/>
              <w:rPr>
                <w:sz w:val="16"/>
              </w:rPr>
            </w:pPr>
            <w:r w:rsidRPr="007D6BD5">
              <w:rPr>
                <w:spacing w:val="-2"/>
                <w:sz w:val="16"/>
              </w:rPr>
              <w:t>5.762,88</w:t>
            </w:r>
          </w:p>
        </w:tc>
      </w:tr>
      <w:tr w:rsidR="00CB04F7" w14:paraId="21B2491D" w14:textId="77777777" w:rsidTr="00123155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6CFF8586" w14:textId="77777777" w:rsidR="00CB04F7" w:rsidRPr="007D6BD5" w:rsidRDefault="00CB04F7" w:rsidP="00123155">
            <w:pPr>
              <w:pStyle w:val="TableParagraph"/>
              <w:spacing w:before="0"/>
              <w:jc w:val="left"/>
              <w:rPr>
                <w:sz w:val="16"/>
              </w:rPr>
            </w:pPr>
            <w:r w:rsidRPr="007D6BD5">
              <w:rPr>
                <w:sz w:val="16"/>
              </w:rPr>
              <w:t>PNEU</w:t>
            </w:r>
            <w:r w:rsidRPr="007D6BD5">
              <w:rPr>
                <w:spacing w:val="-5"/>
                <w:sz w:val="16"/>
              </w:rPr>
              <w:t xml:space="preserve"> </w:t>
            </w:r>
            <w:r w:rsidRPr="007D6BD5">
              <w:rPr>
                <w:sz w:val="16"/>
              </w:rPr>
              <w:t>175/70</w:t>
            </w:r>
            <w:r w:rsidRPr="007D6BD5">
              <w:rPr>
                <w:spacing w:val="-5"/>
                <w:sz w:val="16"/>
              </w:rPr>
              <w:t xml:space="preserve"> </w:t>
            </w:r>
            <w:r w:rsidRPr="007D6BD5">
              <w:rPr>
                <w:spacing w:val="-4"/>
                <w:sz w:val="16"/>
              </w:rPr>
              <w:t>R14.</w:t>
            </w:r>
          </w:p>
        </w:tc>
      </w:tr>
      <w:tr w:rsidR="00CB04F7" w14:paraId="2E7C821E" w14:textId="77777777" w:rsidTr="00123155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4FAB9282" w14:textId="77777777" w:rsidR="00CB04F7" w:rsidRPr="007D6BD5" w:rsidRDefault="00CB04F7" w:rsidP="00123155">
            <w:pPr>
              <w:pStyle w:val="TableParagraph"/>
              <w:spacing w:before="0"/>
              <w:rPr>
                <w:sz w:val="16"/>
              </w:rPr>
            </w:pPr>
            <w:r w:rsidRPr="007D6BD5">
              <w:rPr>
                <w:spacing w:val="-10"/>
                <w:sz w:val="16"/>
              </w:rPr>
              <w:t>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4206F2E" w14:textId="77777777" w:rsidR="00CB04F7" w:rsidRPr="007D6BD5" w:rsidRDefault="00CB04F7" w:rsidP="00123155">
            <w:pPr>
              <w:pStyle w:val="TableParagraph"/>
              <w:spacing w:before="0"/>
              <w:rPr>
                <w:sz w:val="16"/>
              </w:rPr>
            </w:pPr>
            <w:r w:rsidRPr="007D6BD5">
              <w:rPr>
                <w:spacing w:val="-2"/>
                <w:sz w:val="16"/>
              </w:rPr>
              <w:t>115723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B55E50A" w14:textId="77777777" w:rsidR="00CB04F7" w:rsidRPr="007D6BD5" w:rsidRDefault="00CB04F7" w:rsidP="00123155">
            <w:pPr>
              <w:pStyle w:val="TableParagraph"/>
              <w:spacing w:before="0"/>
              <w:rPr>
                <w:sz w:val="16"/>
              </w:rPr>
            </w:pPr>
            <w:r w:rsidRPr="007D6BD5">
              <w:rPr>
                <w:spacing w:val="-4"/>
                <w:sz w:val="16"/>
              </w:rPr>
              <w:t>8,00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940ACB6" w14:textId="77777777" w:rsidR="00CB04F7" w:rsidRPr="007D6BD5" w:rsidRDefault="00CB04F7" w:rsidP="00123155">
            <w:pPr>
              <w:pStyle w:val="TableParagraph"/>
              <w:spacing w:before="0"/>
              <w:rPr>
                <w:sz w:val="16"/>
              </w:rPr>
            </w:pPr>
            <w:r w:rsidRPr="007D6BD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12EBA87" w14:textId="77777777" w:rsidR="00CB04F7" w:rsidRPr="007D6BD5" w:rsidRDefault="00CB04F7" w:rsidP="00123155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8B6A2EA" w14:textId="77777777" w:rsidR="00CB04F7" w:rsidRPr="007D6BD5" w:rsidRDefault="00CB04F7" w:rsidP="00123155">
            <w:pPr>
              <w:pStyle w:val="TableParagraph"/>
              <w:spacing w:before="0"/>
              <w:rPr>
                <w:sz w:val="16"/>
              </w:rPr>
            </w:pPr>
            <w:r w:rsidRPr="007D6BD5">
              <w:rPr>
                <w:spacing w:val="-2"/>
                <w:sz w:val="16"/>
              </w:rPr>
              <w:t>387,43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3194A4A1" w14:textId="77777777" w:rsidR="00CB04F7" w:rsidRPr="007D6BD5" w:rsidRDefault="00CB04F7" w:rsidP="00123155">
            <w:pPr>
              <w:pStyle w:val="TableParagraph"/>
              <w:spacing w:before="0"/>
              <w:rPr>
                <w:sz w:val="16"/>
              </w:rPr>
            </w:pPr>
            <w:r w:rsidRPr="007D6BD5">
              <w:rPr>
                <w:spacing w:val="-2"/>
                <w:sz w:val="16"/>
              </w:rPr>
              <w:t>3.099,44</w:t>
            </w:r>
          </w:p>
        </w:tc>
      </w:tr>
      <w:tr w:rsidR="00CB04F7" w14:paraId="688AE4A6" w14:textId="77777777" w:rsidTr="00123155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79987344" w14:textId="77777777" w:rsidR="00CB04F7" w:rsidRPr="007D6BD5" w:rsidRDefault="00CB04F7" w:rsidP="00123155">
            <w:pPr>
              <w:pStyle w:val="TableParagraph"/>
              <w:spacing w:before="0"/>
              <w:jc w:val="left"/>
              <w:rPr>
                <w:sz w:val="16"/>
              </w:rPr>
            </w:pPr>
            <w:r w:rsidRPr="007D6BD5">
              <w:rPr>
                <w:sz w:val="16"/>
              </w:rPr>
              <w:t>PNEU</w:t>
            </w:r>
            <w:r w:rsidRPr="007D6BD5">
              <w:rPr>
                <w:spacing w:val="-5"/>
                <w:sz w:val="16"/>
              </w:rPr>
              <w:t xml:space="preserve"> </w:t>
            </w:r>
            <w:r w:rsidRPr="007D6BD5">
              <w:rPr>
                <w:sz w:val="16"/>
              </w:rPr>
              <w:t>185/55</w:t>
            </w:r>
            <w:r w:rsidRPr="007D6BD5">
              <w:rPr>
                <w:spacing w:val="-5"/>
                <w:sz w:val="16"/>
              </w:rPr>
              <w:t xml:space="preserve"> </w:t>
            </w:r>
            <w:r w:rsidRPr="007D6BD5">
              <w:rPr>
                <w:spacing w:val="-4"/>
                <w:sz w:val="16"/>
              </w:rPr>
              <w:t>R15.</w:t>
            </w:r>
          </w:p>
        </w:tc>
      </w:tr>
      <w:tr w:rsidR="00CB04F7" w14:paraId="456A5EF9" w14:textId="77777777" w:rsidTr="00123155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33729257" w14:textId="77777777" w:rsidR="00CB04F7" w:rsidRPr="007D6BD5" w:rsidRDefault="00CB04F7" w:rsidP="00123155">
            <w:pPr>
              <w:pStyle w:val="TableParagraph"/>
              <w:spacing w:before="0"/>
              <w:rPr>
                <w:sz w:val="16"/>
              </w:rPr>
            </w:pPr>
            <w:r w:rsidRPr="007D6BD5">
              <w:rPr>
                <w:spacing w:val="-10"/>
                <w:sz w:val="16"/>
              </w:rPr>
              <w:t>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D64EBDF" w14:textId="77777777" w:rsidR="00CB04F7" w:rsidRPr="007D6BD5" w:rsidRDefault="00CB04F7" w:rsidP="00123155">
            <w:pPr>
              <w:pStyle w:val="TableParagraph"/>
              <w:spacing w:before="0"/>
              <w:rPr>
                <w:sz w:val="16"/>
              </w:rPr>
            </w:pPr>
            <w:r w:rsidRPr="007D6BD5">
              <w:rPr>
                <w:spacing w:val="-2"/>
                <w:sz w:val="16"/>
              </w:rPr>
              <w:t>16460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3B9A2CE" w14:textId="77777777" w:rsidR="00CB04F7" w:rsidRPr="007D6BD5" w:rsidRDefault="00CB04F7" w:rsidP="00123155">
            <w:pPr>
              <w:pStyle w:val="TableParagraph"/>
              <w:spacing w:before="0"/>
              <w:rPr>
                <w:sz w:val="16"/>
              </w:rPr>
            </w:pPr>
            <w:r w:rsidRPr="007D6BD5">
              <w:rPr>
                <w:spacing w:val="-4"/>
                <w:sz w:val="16"/>
              </w:rPr>
              <w:t>8,00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3A775AD" w14:textId="77777777" w:rsidR="00CB04F7" w:rsidRPr="007D6BD5" w:rsidRDefault="00CB04F7" w:rsidP="00123155">
            <w:pPr>
              <w:pStyle w:val="TableParagraph"/>
              <w:spacing w:before="0"/>
              <w:rPr>
                <w:sz w:val="16"/>
              </w:rPr>
            </w:pPr>
            <w:r w:rsidRPr="007D6BD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A5A5A91" w14:textId="77777777" w:rsidR="00CB04F7" w:rsidRPr="007D6BD5" w:rsidRDefault="00CB04F7" w:rsidP="00123155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7515C17" w14:textId="77777777" w:rsidR="00CB04F7" w:rsidRPr="007D6BD5" w:rsidRDefault="00CB04F7" w:rsidP="00123155">
            <w:pPr>
              <w:pStyle w:val="TableParagraph"/>
              <w:spacing w:before="0"/>
              <w:rPr>
                <w:sz w:val="16"/>
              </w:rPr>
            </w:pPr>
            <w:r w:rsidRPr="007D6BD5">
              <w:rPr>
                <w:spacing w:val="-2"/>
                <w:sz w:val="16"/>
              </w:rPr>
              <w:t>330,25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0746E275" w14:textId="77777777" w:rsidR="00CB04F7" w:rsidRPr="007D6BD5" w:rsidRDefault="00CB04F7" w:rsidP="00123155">
            <w:pPr>
              <w:pStyle w:val="TableParagraph"/>
              <w:spacing w:before="0"/>
              <w:rPr>
                <w:sz w:val="16"/>
              </w:rPr>
            </w:pPr>
            <w:r w:rsidRPr="007D6BD5">
              <w:rPr>
                <w:spacing w:val="-2"/>
                <w:sz w:val="16"/>
              </w:rPr>
              <w:t>2.642,00</w:t>
            </w:r>
          </w:p>
        </w:tc>
      </w:tr>
      <w:tr w:rsidR="00CB04F7" w14:paraId="161300D5" w14:textId="77777777" w:rsidTr="00123155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1CCA4057" w14:textId="77777777" w:rsidR="00CB04F7" w:rsidRPr="007D6BD5" w:rsidRDefault="00CB04F7" w:rsidP="00123155">
            <w:pPr>
              <w:pStyle w:val="TableParagraph"/>
              <w:spacing w:before="0"/>
              <w:jc w:val="left"/>
              <w:rPr>
                <w:sz w:val="16"/>
              </w:rPr>
            </w:pPr>
            <w:r w:rsidRPr="007D6BD5">
              <w:rPr>
                <w:sz w:val="16"/>
              </w:rPr>
              <w:t>PNEU</w:t>
            </w:r>
            <w:r w:rsidRPr="007D6BD5">
              <w:rPr>
                <w:spacing w:val="-5"/>
                <w:sz w:val="16"/>
              </w:rPr>
              <w:t xml:space="preserve"> </w:t>
            </w:r>
            <w:r w:rsidRPr="007D6BD5">
              <w:rPr>
                <w:sz w:val="16"/>
              </w:rPr>
              <w:t>185/60</w:t>
            </w:r>
            <w:r w:rsidRPr="007D6BD5">
              <w:rPr>
                <w:spacing w:val="-5"/>
                <w:sz w:val="16"/>
              </w:rPr>
              <w:t xml:space="preserve"> R15</w:t>
            </w:r>
          </w:p>
        </w:tc>
      </w:tr>
      <w:tr w:rsidR="00CB04F7" w14:paraId="6DFEA2CC" w14:textId="77777777" w:rsidTr="00123155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721399D5" w14:textId="77777777" w:rsidR="00CB04F7" w:rsidRPr="007D6BD5" w:rsidRDefault="00CB04F7" w:rsidP="00123155">
            <w:pPr>
              <w:pStyle w:val="TableParagraph"/>
              <w:spacing w:before="0"/>
              <w:rPr>
                <w:sz w:val="16"/>
              </w:rPr>
            </w:pPr>
            <w:r w:rsidRPr="007D6BD5">
              <w:rPr>
                <w:spacing w:val="-10"/>
                <w:sz w:val="16"/>
              </w:rPr>
              <w:t>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50171E4" w14:textId="77777777" w:rsidR="00CB04F7" w:rsidRPr="007D6BD5" w:rsidRDefault="00CB04F7" w:rsidP="00123155">
            <w:pPr>
              <w:pStyle w:val="TableParagraph"/>
              <w:spacing w:before="0"/>
              <w:rPr>
                <w:sz w:val="16"/>
              </w:rPr>
            </w:pPr>
            <w:r w:rsidRPr="007D6BD5">
              <w:rPr>
                <w:spacing w:val="-2"/>
                <w:sz w:val="16"/>
              </w:rPr>
              <w:t>115724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37B3F39" w14:textId="77777777" w:rsidR="00CB04F7" w:rsidRPr="007D6BD5" w:rsidRDefault="00CB04F7" w:rsidP="00123155">
            <w:pPr>
              <w:pStyle w:val="TableParagraph"/>
              <w:spacing w:before="0"/>
              <w:rPr>
                <w:sz w:val="16"/>
              </w:rPr>
            </w:pPr>
            <w:r w:rsidRPr="007D6BD5">
              <w:rPr>
                <w:spacing w:val="-2"/>
                <w:sz w:val="16"/>
              </w:rPr>
              <w:t>16,00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A35503D" w14:textId="77777777" w:rsidR="00CB04F7" w:rsidRPr="007D6BD5" w:rsidRDefault="00CB04F7" w:rsidP="00123155">
            <w:pPr>
              <w:pStyle w:val="TableParagraph"/>
              <w:spacing w:before="0"/>
              <w:rPr>
                <w:sz w:val="16"/>
              </w:rPr>
            </w:pPr>
            <w:r w:rsidRPr="007D6BD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A540888" w14:textId="77777777" w:rsidR="00CB04F7" w:rsidRPr="007D6BD5" w:rsidRDefault="00CB04F7" w:rsidP="00123155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4D8111C" w14:textId="77777777" w:rsidR="00CB04F7" w:rsidRPr="007D6BD5" w:rsidRDefault="00CB04F7" w:rsidP="00123155">
            <w:pPr>
              <w:pStyle w:val="TableParagraph"/>
              <w:spacing w:before="0"/>
              <w:rPr>
                <w:sz w:val="16"/>
              </w:rPr>
            </w:pPr>
            <w:r w:rsidRPr="007D6BD5">
              <w:rPr>
                <w:spacing w:val="-2"/>
                <w:sz w:val="16"/>
              </w:rPr>
              <w:t>273,00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201558DC" w14:textId="77777777" w:rsidR="00CB04F7" w:rsidRPr="007D6BD5" w:rsidRDefault="00CB04F7" w:rsidP="00123155">
            <w:pPr>
              <w:pStyle w:val="TableParagraph"/>
              <w:spacing w:before="0"/>
              <w:rPr>
                <w:sz w:val="16"/>
              </w:rPr>
            </w:pPr>
            <w:r w:rsidRPr="007D6BD5">
              <w:rPr>
                <w:spacing w:val="-2"/>
                <w:sz w:val="16"/>
              </w:rPr>
              <w:t>4.368,00</w:t>
            </w:r>
          </w:p>
        </w:tc>
      </w:tr>
      <w:tr w:rsidR="00CB04F7" w14:paraId="264BD6FC" w14:textId="77777777" w:rsidTr="00123155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5CB852C2" w14:textId="77777777" w:rsidR="00CB04F7" w:rsidRPr="007D6BD5" w:rsidRDefault="00CB04F7" w:rsidP="00123155">
            <w:pPr>
              <w:pStyle w:val="TableParagraph"/>
              <w:spacing w:before="0"/>
              <w:jc w:val="left"/>
              <w:rPr>
                <w:sz w:val="16"/>
              </w:rPr>
            </w:pPr>
            <w:r w:rsidRPr="007D6BD5">
              <w:rPr>
                <w:sz w:val="16"/>
              </w:rPr>
              <w:t>PNEU</w:t>
            </w:r>
            <w:r w:rsidRPr="007D6BD5">
              <w:rPr>
                <w:spacing w:val="-5"/>
                <w:sz w:val="16"/>
              </w:rPr>
              <w:t xml:space="preserve"> </w:t>
            </w:r>
            <w:r w:rsidRPr="007D6BD5">
              <w:rPr>
                <w:sz w:val="16"/>
              </w:rPr>
              <w:t>185/65</w:t>
            </w:r>
            <w:r w:rsidRPr="007D6BD5">
              <w:rPr>
                <w:spacing w:val="-5"/>
                <w:sz w:val="16"/>
              </w:rPr>
              <w:t xml:space="preserve"> </w:t>
            </w:r>
            <w:r w:rsidRPr="007D6BD5">
              <w:rPr>
                <w:spacing w:val="-4"/>
                <w:sz w:val="16"/>
              </w:rPr>
              <w:t>R14.</w:t>
            </w:r>
          </w:p>
        </w:tc>
      </w:tr>
      <w:tr w:rsidR="00CB04F7" w14:paraId="1829756D" w14:textId="77777777" w:rsidTr="00123155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46835AB6" w14:textId="77777777" w:rsidR="00CB04F7" w:rsidRPr="007D6BD5" w:rsidRDefault="00CB04F7" w:rsidP="00123155">
            <w:pPr>
              <w:pStyle w:val="TableParagraph"/>
              <w:spacing w:before="0"/>
              <w:rPr>
                <w:sz w:val="16"/>
              </w:rPr>
            </w:pPr>
            <w:r w:rsidRPr="007D6BD5">
              <w:rPr>
                <w:spacing w:val="-10"/>
                <w:sz w:val="16"/>
              </w:rPr>
              <w:t>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83BD7CD" w14:textId="77777777" w:rsidR="00CB04F7" w:rsidRPr="007D6BD5" w:rsidRDefault="00CB04F7" w:rsidP="00123155">
            <w:pPr>
              <w:pStyle w:val="TableParagraph"/>
              <w:spacing w:before="0"/>
              <w:rPr>
                <w:sz w:val="16"/>
              </w:rPr>
            </w:pPr>
            <w:r w:rsidRPr="007D6BD5">
              <w:rPr>
                <w:spacing w:val="-2"/>
                <w:sz w:val="16"/>
              </w:rPr>
              <w:t>16521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AD2AB96" w14:textId="77777777" w:rsidR="00CB04F7" w:rsidRPr="007D6BD5" w:rsidRDefault="00CB04F7" w:rsidP="00123155">
            <w:pPr>
              <w:pStyle w:val="TableParagraph"/>
              <w:spacing w:before="0"/>
              <w:rPr>
                <w:sz w:val="16"/>
              </w:rPr>
            </w:pPr>
            <w:r w:rsidRPr="007D6BD5">
              <w:rPr>
                <w:spacing w:val="-2"/>
                <w:sz w:val="16"/>
              </w:rPr>
              <w:t>12,00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F0D8AB6" w14:textId="77777777" w:rsidR="00CB04F7" w:rsidRPr="007D6BD5" w:rsidRDefault="00CB04F7" w:rsidP="00123155">
            <w:pPr>
              <w:pStyle w:val="TableParagraph"/>
              <w:spacing w:before="0"/>
              <w:rPr>
                <w:sz w:val="16"/>
              </w:rPr>
            </w:pPr>
            <w:r w:rsidRPr="007D6BD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58F2D47" w14:textId="77777777" w:rsidR="00CB04F7" w:rsidRPr="007D6BD5" w:rsidRDefault="00CB04F7" w:rsidP="00123155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0C8C95E" w14:textId="77777777" w:rsidR="00CB04F7" w:rsidRPr="007D6BD5" w:rsidRDefault="00CB04F7" w:rsidP="00123155">
            <w:pPr>
              <w:pStyle w:val="TableParagraph"/>
              <w:spacing w:before="0"/>
              <w:rPr>
                <w:sz w:val="16"/>
              </w:rPr>
            </w:pPr>
            <w:r w:rsidRPr="007D6BD5">
              <w:rPr>
                <w:spacing w:val="-2"/>
                <w:sz w:val="16"/>
              </w:rPr>
              <w:t>333,83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41E20D6A" w14:textId="77777777" w:rsidR="00CB04F7" w:rsidRPr="007D6BD5" w:rsidRDefault="00CB04F7" w:rsidP="00123155">
            <w:pPr>
              <w:pStyle w:val="TableParagraph"/>
              <w:spacing w:before="0"/>
              <w:rPr>
                <w:sz w:val="16"/>
              </w:rPr>
            </w:pPr>
            <w:r w:rsidRPr="007D6BD5">
              <w:rPr>
                <w:spacing w:val="-2"/>
                <w:sz w:val="16"/>
              </w:rPr>
              <w:t>4.005,96</w:t>
            </w:r>
          </w:p>
        </w:tc>
      </w:tr>
      <w:tr w:rsidR="00CB04F7" w14:paraId="22B1CEA5" w14:textId="77777777" w:rsidTr="00123155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098A88E1" w14:textId="77777777" w:rsidR="00CB04F7" w:rsidRPr="007D6BD5" w:rsidRDefault="00CB04F7" w:rsidP="00123155">
            <w:pPr>
              <w:pStyle w:val="TableParagraph"/>
              <w:spacing w:before="0"/>
              <w:jc w:val="left"/>
              <w:rPr>
                <w:sz w:val="16"/>
              </w:rPr>
            </w:pPr>
            <w:r w:rsidRPr="007D6BD5">
              <w:rPr>
                <w:sz w:val="16"/>
              </w:rPr>
              <w:t>PNEU</w:t>
            </w:r>
            <w:r w:rsidRPr="007D6BD5">
              <w:rPr>
                <w:spacing w:val="-5"/>
                <w:sz w:val="16"/>
              </w:rPr>
              <w:t xml:space="preserve"> </w:t>
            </w:r>
            <w:r w:rsidRPr="007D6BD5">
              <w:rPr>
                <w:sz w:val="16"/>
              </w:rPr>
              <w:t>185/65</w:t>
            </w:r>
            <w:r w:rsidRPr="007D6BD5">
              <w:rPr>
                <w:spacing w:val="-5"/>
                <w:sz w:val="16"/>
              </w:rPr>
              <w:t xml:space="preserve"> R15</w:t>
            </w:r>
          </w:p>
        </w:tc>
      </w:tr>
      <w:tr w:rsidR="00CB04F7" w14:paraId="1313405A" w14:textId="77777777" w:rsidTr="00123155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1A515E8B" w14:textId="77777777" w:rsidR="00CB04F7" w:rsidRPr="007D6BD5" w:rsidRDefault="00CB04F7" w:rsidP="00123155">
            <w:pPr>
              <w:pStyle w:val="TableParagraph"/>
              <w:spacing w:before="0"/>
              <w:rPr>
                <w:sz w:val="16"/>
              </w:rPr>
            </w:pPr>
            <w:r w:rsidRPr="007D6BD5">
              <w:rPr>
                <w:spacing w:val="-5"/>
                <w:sz w:val="16"/>
              </w:rPr>
              <w:t>10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EA4C2BA" w14:textId="77777777" w:rsidR="00CB04F7" w:rsidRPr="007D6BD5" w:rsidRDefault="00CB04F7" w:rsidP="00123155">
            <w:pPr>
              <w:pStyle w:val="TableParagraph"/>
              <w:spacing w:before="0"/>
              <w:rPr>
                <w:sz w:val="16"/>
              </w:rPr>
            </w:pPr>
            <w:r w:rsidRPr="007D6BD5">
              <w:rPr>
                <w:spacing w:val="-2"/>
                <w:sz w:val="16"/>
              </w:rPr>
              <w:t>16524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1CF374E" w14:textId="77777777" w:rsidR="00CB04F7" w:rsidRPr="007D6BD5" w:rsidRDefault="00CB04F7" w:rsidP="00123155">
            <w:pPr>
              <w:pStyle w:val="TableParagraph"/>
              <w:spacing w:before="0"/>
              <w:rPr>
                <w:sz w:val="16"/>
              </w:rPr>
            </w:pPr>
            <w:r w:rsidRPr="007D6BD5">
              <w:rPr>
                <w:spacing w:val="-4"/>
                <w:sz w:val="16"/>
              </w:rPr>
              <w:t>8,00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5898E18" w14:textId="77777777" w:rsidR="00CB04F7" w:rsidRPr="007D6BD5" w:rsidRDefault="00CB04F7" w:rsidP="00123155">
            <w:pPr>
              <w:pStyle w:val="TableParagraph"/>
              <w:spacing w:before="0"/>
              <w:rPr>
                <w:sz w:val="16"/>
              </w:rPr>
            </w:pPr>
            <w:r w:rsidRPr="007D6BD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91CF1A1" w14:textId="77777777" w:rsidR="00CB04F7" w:rsidRPr="007D6BD5" w:rsidRDefault="00CB04F7" w:rsidP="00123155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66E8F32" w14:textId="77777777" w:rsidR="00CB04F7" w:rsidRPr="007D6BD5" w:rsidRDefault="00CB04F7" w:rsidP="00123155">
            <w:pPr>
              <w:pStyle w:val="TableParagraph"/>
              <w:spacing w:before="0"/>
              <w:rPr>
                <w:sz w:val="16"/>
              </w:rPr>
            </w:pPr>
            <w:r w:rsidRPr="007D6BD5">
              <w:rPr>
                <w:spacing w:val="-2"/>
                <w:sz w:val="16"/>
              </w:rPr>
              <w:t>315,83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1A78459C" w14:textId="77777777" w:rsidR="00CB04F7" w:rsidRPr="007D6BD5" w:rsidRDefault="00CB04F7" w:rsidP="00123155">
            <w:pPr>
              <w:pStyle w:val="TableParagraph"/>
              <w:spacing w:before="0"/>
              <w:rPr>
                <w:sz w:val="16"/>
              </w:rPr>
            </w:pPr>
            <w:r w:rsidRPr="007D6BD5">
              <w:rPr>
                <w:spacing w:val="-2"/>
                <w:sz w:val="16"/>
              </w:rPr>
              <w:t>2.526,64</w:t>
            </w:r>
          </w:p>
        </w:tc>
      </w:tr>
      <w:tr w:rsidR="00CB04F7" w14:paraId="457BEC05" w14:textId="77777777" w:rsidTr="00123155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64986588" w14:textId="77777777" w:rsidR="00CB04F7" w:rsidRPr="007D6BD5" w:rsidRDefault="00CB04F7" w:rsidP="00123155">
            <w:pPr>
              <w:pStyle w:val="TableParagraph"/>
              <w:spacing w:before="0"/>
              <w:jc w:val="left"/>
              <w:rPr>
                <w:sz w:val="16"/>
              </w:rPr>
            </w:pPr>
            <w:r w:rsidRPr="007D6BD5">
              <w:rPr>
                <w:sz w:val="16"/>
              </w:rPr>
              <w:t>PNEU</w:t>
            </w:r>
            <w:r w:rsidRPr="007D6BD5">
              <w:rPr>
                <w:spacing w:val="-5"/>
                <w:sz w:val="16"/>
              </w:rPr>
              <w:t xml:space="preserve"> </w:t>
            </w:r>
            <w:r w:rsidRPr="007D6BD5">
              <w:rPr>
                <w:sz w:val="16"/>
              </w:rPr>
              <w:t>185/70</w:t>
            </w:r>
            <w:r w:rsidRPr="007D6BD5">
              <w:rPr>
                <w:spacing w:val="-5"/>
                <w:sz w:val="16"/>
              </w:rPr>
              <w:t xml:space="preserve"> R14</w:t>
            </w:r>
          </w:p>
        </w:tc>
      </w:tr>
      <w:tr w:rsidR="00CB04F7" w14:paraId="2A258E65" w14:textId="77777777" w:rsidTr="00123155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3E1A5EF2" w14:textId="77777777" w:rsidR="00CB04F7" w:rsidRPr="007D6BD5" w:rsidRDefault="00CB04F7" w:rsidP="00123155">
            <w:pPr>
              <w:pStyle w:val="TableParagraph"/>
              <w:spacing w:before="0"/>
              <w:rPr>
                <w:sz w:val="16"/>
              </w:rPr>
            </w:pPr>
            <w:r w:rsidRPr="007D6BD5">
              <w:rPr>
                <w:spacing w:val="-5"/>
                <w:sz w:val="16"/>
              </w:rPr>
              <w:t>11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4B94FAB" w14:textId="77777777" w:rsidR="00CB04F7" w:rsidRPr="007D6BD5" w:rsidRDefault="00CB04F7" w:rsidP="00123155">
            <w:pPr>
              <w:pStyle w:val="TableParagraph"/>
              <w:spacing w:before="0"/>
              <w:rPr>
                <w:sz w:val="16"/>
              </w:rPr>
            </w:pPr>
            <w:r w:rsidRPr="007D6BD5">
              <w:rPr>
                <w:spacing w:val="-2"/>
                <w:sz w:val="16"/>
              </w:rPr>
              <w:t>114074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4322039" w14:textId="77777777" w:rsidR="00CB04F7" w:rsidRPr="007D6BD5" w:rsidRDefault="00CB04F7" w:rsidP="00123155">
            <w:pPr>
              <w:pStyle w:val="TableParagraph"/>
              <w:spacing w:before="0"/>
              <w:rPr>
                <w:sz w:val="16"/>
              </w:rPr>
            </w:pPr>
            <w:r w:rsidRPr="007D6BD5">
              <w:rPr>
                <w:spacing w:val="-2"/>
                <w:sz w:val="16"/>
              </w:rPr>
              <w:t>12,00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20B0107" w14:textId="77777777" w:rsidR="00CB04F7" w:rsidRPr="007D6BD5" w:rsidRDefault="00CB04F7" w:rsidP="00123155">
            <w:pPr>
              <w:pStyle w:val="TableParagraph"/>
              <w:spacing w:before="0"/>
              <w:rPr>
                <w:sz w:val="16"/>
              </w:rPr>
            </w:pPr>
            <w:r w:rsidRPr="007D6BD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B33269B" w14:textId="77777777" w:rsidR="00CB04F7" w:rsidRPr="007D6BD5" w:rsidRDefault="00CB04F7" w:rsidP="00123155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45D09F0" w14:textId="77777777" w:rsidR="00CB04F7" w:rsidRPr="007D6BD5" w:rsidRDefault="00CB04F7" w:rsidP="00123155">
            <w:pPr>
              <w:pStyle w:val="TableParagraph"/>
              <w:spacing w:before="0"/>
              <w:rPr>
                <w:sz w:val="16"/>
              </w:rPr>
            </w:pPr>
            <w:r w:rsidRPr="007D6BD5">
              <w:rPr>
                <w:spacing w:val="-2"/>
                <w:sz w:val="16"/>
              </w:rPr>
              <w:t>625,20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2052F8F5" w14:textId="77777777" w:rsidR="00CB04F7" w:rsidRPr="007D6BD5" w:rsidRDefault="00CB04F7" w:rsidP="00123155">
            <w:pPr>
              <w:pStyle w:val="TableParagraph"/>
              <w:spacing w:before="0"/>
              <w:rPr>
                <w:sz w:val="16"/>
              </w:rPr>
            </w:pPr>
            <w:r w:rsidRPr="007D6BD5">
              <w:rPr>
                <w:spacing w:val="-2"/>
                <w:sz w:val="16"/>
              </w:rPr>
              <w:t>7.502,40</w:t>
            </w:r>
          </w:p>
        </w:tc>
      </w:tr>
      <w:tr w:rsidR="00CB04F7" w14:paraId="5D1D9310" w14:textId="77777777" w:rsidTr="00123155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7DD485CA" w14:textId="77777777" w:rsidR="00CB04F7" w:rsidRPr="007D6BD5" w:rsidRDefault="00CB04F7" w:rsidP="00123155">
            <w:pPr>
              <w:pStyle w:val="TableParagraph"/>
              <w:spacing w:before="0"/>
              <w:jc w:val="left"/>
              <w:rPr>
                <w:sz w:val="16"/>
              </w:rPr>
            </w:pPr>
            <w:r w:rsidRPr="007D6BD5">
              <w:rPr>
                <w:sz w:val="16"/>
              </w:rPr>
              <w:t>PNEU</w:t>
            </w:r>
            <w:r w:rsidRPr="007D6BD5">
              <w:rPr>
                <w:spacing w:val="-5"/>
                <w:sz w:val="16"/>
              </w:rPr>
              <w:t xml:space="preserve"> </w:t>
            </w:r>
            <w:r w:rsidRPr="007D6BD5">
              <w:rPr>
                <w:sz w:val="16"/>
              </w:rPr>
              <w:t>195/55</w:t>
            </w:r>
            <w:r w:rsidRPr="007D6BD5">
              <w:rPr>
                <w:spacing w:val="-5"/>
                <w:sz w:val="16"/>
              </w:rPr>
              <w:t xml:space="preserve"> R15</w:t>
            </w:r>
          </w:p>
        </w:tc>
      </w:tr>
      <w:tr w:rsidR="00CB04F7" w14:paraId="03423082" w14:textId="77777777" w:rsidTr="00123155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529FB03E" w14:textId="77777777" w:rsidR="00CB04F7" w:rsidRPr="007D6BD5" w:rsidRDefault="00CB04F7" w:rsidP="00123155">
            <w:pPr>
              <w:pStyle w:val="TableParagraph"/>
              <w:spacing w:before="0"/>
              <w:rPr>
                <w:sz w:val="16"/>
              </w:rPr>
            </w:pPr>
            <w:r w:rsidRPr="007D6BD5">
              <w:rPr>
                <w:spacing w:val="-5"/>
                <w:sz w:val="16"/>
              </w:rPr>
              <w:t>12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33915C9" w14:textId="77777777" w:rsidR="00CB04F7" w:rsidRPr="007D6BD5" w:rsidRDefault="00CB04F7" w:rsidP="00123155">
            <w:pPr>
              <w:pStyle w:val="TableParagraph"/>
              <w:spacing w:before="0"/>
              <w:rPr>
                <w:sz w:val="16"/>
              </w:rPr>
            </w:pPr>
            <w:r w:rsidRPr="007D6BD5">
              <w:rPr>
                <w:spacing w:val="-2"/>
                <w:sz w:val="16"/>
              </w:rPr>
              <w:t>16533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005A300" w14:textId="77777777" w:rsidR="00CB04F7" w:rsidRPr="007D6BD5" w:rsidRDefault="00CB04F7" w:rsidP="00123155">
            <w:pPr>
              <w:pStyle w:val="TableParagraph"/>
              <w:spacing w:before="0"/>
              <w:rPr>
                <w:sz w:val="16"/>
              </w:rPr>
            </w:pPr>
            <w:r w:rsidRPr="007D6BD5">
              <w:rPr>
                <w:spacing w:val="-2"/>
                <w:sz w:val="16"/>
              </w:rPr>
              <w:t>12,00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34B0ED2" w14:textId="77777777" w:rsidR="00CB04F7" w:rsidRPr="007D6BD5" w:rsidRDefault="00CB04F7" w:rsidP="00123155">
            <w:pPr>
              <w:pStyle w:val="TableParagraph"/>
              <w:spacing w:before="0"/>
              <w:rPr>
                <w:sz w:val="16"/>
              </w:rPr>
            </w:pPr>
            <w:r w:rsidRPr="007D6BD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1843D44" w14:textId="77777777" w:rsidR="00CB04F7" w:rsidRPr="007D6BD5" w:rsidRDefault="00CB04F7" w:rsidP="00123155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92F55A2" w14:textId="77777777" w:rsidR="00CB04F7" w:rsidRPr="007D6BD5" w:rsidRDefault="00CB04F7" w:rsidP="00123155">
            <w:pPr>
              <w:pStyle w:val="TableParagraph"/>
              <w:spacing w:before="0"/>
              <w:rPr>
                <w:sz w:val="16"/>
              </w:rPr>
            </w:pPr>
            <w:r w:rsidRPr="007D6BD5">
              <w:rPr>
                <w:spacing w:val="-2"/>
                <w:sz w:val="16"/>
              </w:rPr>
              <w:t>297,50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27F52968" w14:textId="77777777" w:rsidR="00CB04F7" w:rsidRPr="007D6BD5" w:rsidRDefault="00CB04F7" w:rsidP="00123155">
            <w:pPr>
              <w:pStyle w:val="TableParagraph"/>
              <w:spacing w:before="0"/>
              <w:rPr>
                <w:sz w:val="16"/>
              </w:rPr>
            </w:pPr>
            <w:r w:rsidRPr="007D6BD5">
              <w:rPr>
                <w:spacing w:val="-2"/>
                <w:sz w:val="16"/>
              </w:rPr>
              <w:t>3.570,00</w:t>
            </w:r>
          </w:p>
        </w:tc>
      </w:tr>
      <w:tr w:rsidR="00CB04F7" w14:paraId="7A70016A" w14:textId="77777777" w:rsidTr="00123155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1D4BA7C5" w14:textId="77777777" w:rsidR="00CB04F7" w:rsidRPr="007D6BD5" w:rsidRDefault="00CB04F7" w:rsidP="00123155">
            <w:pPr>
              <w:pStyle w:val="TableParagraph"/>
              <w:spacing w:before="0"/>
              <w:jc w:val="left"/>
              <w:rPr>
                <w:sz w:val="16"/>
              </w:rPr>
            </w:pPr>
            <w:r w:rsidRPr="007D6BD5">
              <w:rPr>
                <w:sz w:val="16"/>
              </w:rPr>
              <w:t>PNEU</w:t>
            </w:r>
            <w:r w:rsidRPr="007D6BD5">
              <w:rPr>
                <w:spacing w:val="-5"/>
                <w:sz w:val="16"/>
              </w:rPr>
              <w:t xml:space="preserve"> </w:t>
            </w:r>
            <w:r w:rsidRPr="007D6BD5">
              <w:rPr>
                <w:sz w:val="16"/>
              </w:rPr>
              <w:t>195/55</w:t>
            </w:r>
            <w:r w:rsidRPr="007D6BD5">
              <w:rPr>
                <w:spacing w:val="-5"/>
                <w:sz w:val="16"/>
              </w:rPr>
              <w:t xml:space="preserve"> </w:t>
            </w:r>
            <w:r w:rsidRPr="007D6BD5">
              <w:rPr>
                <w:spacing w:val="-2"/>
                <w:sz w:val="16"/>
              </w:rPr>
              <w:t>R16..</w:t>
            </w:r>
          </w:p>
        </w:tc>
      </w:tr>
      <w:tr w:rsidR="00CB04F7" w14:paraId="40C95782" w14:textId="77777777" w:rsidTr="00123155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35F32FFA" w14:textId="77777777" w:rsidR="00CB04F7" w:rsidRPr="007D6BD5" w:rsidRDefault="00CB04F7" w:rsidP="00123155">
            <w:pPr>
              <w:pStyle w:val="TableParagraph"/>
              <w:spacing w:before="0"/>
              <w:rPr>
                <w:sz w:val="16"/>
              </w:rPr>
            </w:pPr>
            <w:r w:rsidRPr="007D6BD5">
              <w:rPr>
                <w:spacing w:val="-5"/>
                <w:sz w:val="16"/>
              </w:rPr>
              <w:t>13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D845606" w14:textId="77777777" w:rsidR="00CB04F7" w:rsidRPr="007D6BD5" w:rsidRDefault="00CB04F7" w:rsidP="00123155">
            <w:pPr>
              <w:pStyle w:val="TableParagraph"/>
              <w:spacing w:before="0"/>
              <w:rPr>
                <w:sz w:val="16"/>
              </w:rPr>
            </w:pPr>
            <w:r w:rsidRPr="007D6BD5">
              <w:rPr>
                <w:spacing w:val="-2"/>
                <w:sz w:val="16"/>
              </w:rPr>
              <w:t>115725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8E4F39A" w14:textId="77777777" w:rsidR="00CB04F7" w:rsidRPr="007D6BD5" w:rsidRDefault="00CB04F7" w:rsidP="00123155">
            <w:pPr>
              <w:pStyle w:val="TableParagraph"/>
              <w:spacing w:before="0"/>
              <w:rPr>
                <w:sz w:val="16"/>
              </w:rPr>
            </w:pPr>
            <w:r w:rsidRPr="007D6BD5">
              <w:rPr>
                <w:spacing w:val="-2"/>
                <w:sz w:val="16"/>
              </w:rPr>
              <w:t>12,00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2624977" w14:textId="77777777" w:rsidR="00CB04F7" w:rsidRPr="007D6BD5" w:rsidRDefault="00CB04F7" w:rsidP="00123155">
            <w:pPr>
              <w:pStyle w:val="TableParagraph"/>
              <w:spacing w:before="0"/>
              <w:rPr>
                <w:sz w:val="16"/>
              </w:rPr>
            </w:pPr>
            <w:r w:rsidRPr="007D6BD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FA930FE" w14:textId="77777777" w:rsidR="00CB04F7" w:rsidRPr="007D6BD5" w:rsidRDefault="00CB04F7" w:rsidP="00123155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8C98D84" w14:textId="77777777" w:rsidR="00CB04F7" w:rsidRPr="007D6BD5" w:rsidRDefault="00CB04F7" w:rsidP="00123155">
            <w:pPr>
              <w:pStyle w:val="TableParagraph"/>
              <w:spacing w:before="0"/>
              <w:rPr>
                <w:sz w:val="16"/>
              </w:rPr>
            </w:pPr>
            <w:r w:rsidRPr="007D6BD5">
              <w:rPr>
                <w:spacing w:val="-2"/>
                <w:sz w:val="16"/>
              </w:rPr>
              <w:t>382,67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0746C391" w14:textId="77777777" w:rsidR="00CB04F7" w:rsidRPr="007D6BD5" w:rsidRDefault="00CB04F7" w:rsidP="00123155">
            <w:pPr>
              <w:pStyle w:val="TableParagraph"/>
              <w:spacing w:before="0"/>
              <w:rPr>
                <w:sz w:val="16"/>
              </w:rPr>
            </w:pPr>
            <w:r w:rsidRPr="007D6BD5">
              <w:rPr>
                <w:spacing w:val="-2"/>
                <w:sz w:val="16"/>
              </w:rPr>
              <w:t>4.592,04</w:t>
            </w:r>
          </w:p>
        </w:tc>
      </w:tr>
      <w:tr w:rsidR="00CB04F7" w14:paraId="3065FAB5" w14:textId="77777777" w:rsidTr="00123155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072EFB29" w14:textId="77777777" w:rsidR="00CB04F7" w:rsidRPr="007D6BD5" w:rsidRDefault="00CB04F7" w:rsidP="00123155">
            <w:pPr>
              <w:pStyle w:val="TableParagraph"/>
              <w:spacing w:before="0"/>
              <w:jc w:val="left"/>
              <w:rPr>
                <w:sz w:val="16"/>
              </w:rPr>
            </w:pPr>
            <w:r w:rsidRPr="007D6BD5">
              <w:rPr>
                <w:sz w:val="16"/>
              </w:rPr>
              <w:t>PNEU</w:t>
            </w:r>
            <w:r w:rsidRPr="007D6BD5">
              <w:rPr>
                <w:spacing w:val="-5"/>
                <w:sz w:val="16"/>
              </w:rPr>
              <w:t xml:space="preserve"> </w:t>
            </w:r>
            <w:r w:rsidRPr="007D6BD5">
              <w:rPr>
                <w:sz w:val="16"/>
              </w:rPr>
              <w:t>195/60</w:t>
            </w:r>
            <w:r w:rsidRPr="007D6BD5">
              <w:rPr>
                <w:spacing w:val="-5"/>
                <w:sz w:val="16"/>
              </w:rPr>
              <w:t xml:space="preserve"> </w:t>
            </w:r>
            <w:r w:rsidRPr="007D6BD5">
              <w:rPr>
                <w:spacing w:val="-4"/>
                <w:sz w:val="16"/>
              </w:rPr>
              <w:t>R15.</w:t>
            </w:r>
          </w:p>
        </w:tc>
      </w:tr>
      <w:tr w:rsidR="00CB04F7" w14:paraId="7020DB56" w14:textId="77777777" w:rsidTr="00123155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534FCF0A" w14:textId="77777777" w:rsidR="00CB04F7" w:rsidRPr="007D6BD5" w:rsidRDefault="00CB04F7" w:rsidP="00123155">
            <w:pPr>
              <w:pStyle w:val="TableParagraph"/>
              <w:spacing w:before="0"/>
              <w:rPr>
                <w:sz w:val="16"/>
              </w:rPr>
            </w:pPr>
            <w:r w:rsidRPr="007D6BD5">
              <w:rPr>
                <w:spacing w:val="-5"/>
                <w:sz w:val="16"/>
              </w:rPr>
              <w:t>14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7C691F1" w14:textId="77777777" w:rsidR="00CB04F7" w:rsidRPr="007D6BD5" w:rsidRDefault="00CB04F7" w:rsidP="00123155">
            <w:pPr>
              <w:pStyle w:val="TableParagraph"/>
              <w:spacing w:before="0"/>
              <w:rPr>
                <w:sz w:val="16"/>
              </w:rPr>
            </w:pPr>
            <w:r w:rsidRPr="007D6BD5">
              <w:rPr>
                <w:spacing w:val="-2"/>
                <w:sz w:val="16"/>
              </w:rPr>
              <w:t>16536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7D9A630" w14:textId="77777777" w:rsidR="00CB04F7" w:rsidRPr="007D6BD5" w:rsidRDefault="00CB04F7" w:rsidP="00123155">
            <w:pPr>
              <w:pStyle w:val="TableParagraph"/>
              <w:spacing w:before="0"/>
              <w:rPr>
                <w:sz w:val="16"/>
              </w:rPr>
            </w:pPr>
            <w:r w:rsidRPr="007D6BD5">
              <w:rPr>
                <w:spacing w:val="-2"/>
                <w:sz w:val="16"/>
              </w:rPr>
              <w:t>16,00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3C95EE5" w14:textId="77777777" w:rsidR="00CB04F7" w:rsidRPr="007D6BD5" w:rsidRDefault="00CB04F7" w:rsidP="00123155">
            <w:pPr>
              <w:pStyle w:val="TableParagraph"/>
              <w:spacing w:before="0"/>
              <w:rPr>
                <w:sz w:val="16"/>
              </w:rPr>
            </w:pPr>
            <w:r w:rsidRPr="007D6BD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F4A60C3" w14:textId="77777777" w:rsidR="00CB04F7" w:rsidRPr="007D6BD5" w:rsidRDefault="00CB04F7" w:rsidP="00123155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36F166C" w14:textId="77777777" w:rsidR="00CB04F7" w:rsidRPr="007D6BD5" w:rsidRDefault="00CB04F7" w:rsidP="00123155">
            <w:pPr>
              <w:pStyle w:val="TableParagraph"/>
              <w:spacing w:before="0"/>
              <w:rPr>
                <w:sz w:val="16"/>
              </w:rPr>
            </w:pPr>
            <w:r w:rsidRPr="007D6BD5">
              <w:rPr>
                <w:spacing w:val="-2"/>
                <w:sz w:val="16"/>
              </w:rPr>
              <w:t>364,66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27BBF132" w14:textId="77777777" w:rsidR="00CB04F7" w:rsidRPr="007D6BD5" w:rsidRDefault="00CB04F7" w:rsidP="00123155">
            <w:pPr>
              <w:pStyle w:val="TableParagraph"/>
              <w:spacing w:before="0"/>
              <w:rPr>
                <w:sz w:val="16"/>
              </w:rPr>
            </w:pPr>
            <w:r w:rsidRPr="007D6BD5">
              <w:rPr>
                <w:spacing w:val="-2"/>
                <w:sz w:val="16"/>
              </w:rPr>
              <w:t>5.834,56</w:t>
            </w:r>
          </w:p>
        </w:tc>
      </w:tr>
      <w:tr w:rsidR="00CB04F7" w14:paraId="77FDBBD6" w14:textId="77777777" w:rsidTr="00123155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378B59B8" w14:textId="77777777" w:rsidR="00CB04F7" w:rsidRPr="007D6BD5" w:rsidRDefault="00CB04F7" w:rsidP="00123155">
            <w:pPr>
              <w:pStyle w:val="TableParagraph"/>
              <w:spacing w:before="0"/>
              <w:jc w:val="left"/>
              <w:rPr>
                <w:sz w:val="16"/>
              </w:rPr>
            </w:pPr>
            <w:r w:rsidRPr="007D6BD5">
              <w:rPr>
                <w:sz w:val="16"/>
              </w:rPr>
              <w:t>PNEU</w:t>
            </w:r>
            <w:r w:rsidRPr="007D6BD5">
              <w:rPr>
                <w:spacing w:val="-5"/>
                <w:sz w:val="16"/>
              </w:rPr>
              <w:t xml:space="preserve"> </w:t>
            </w:r>
            <w:r w:rsidRPr="007D6BD5">
              <w:rPr>
                <w:sz w:val="16"/>
              </w:rPr>
              <w:t>195/65</w:t>
            </w:r>
            <w:r w:rsidRPr="007D6BD5">
              <w:rPr>
                <w:spacing w:val="-5"/>
                <w:sz w:val="16"/>
              </w:rPr>
              <w:t xml:space="preserve"> R15</w:t>
            </w:r>
          </w:p>
        </w:tc>
      </w:tr>
      <w:tr w:rsidR="00CB04F7" w14:paraId="1A963741" w14:textId="77777777" w:rsidTr="00123155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5C1BF255" w14:textId="77777777" w:rsidR="00CB04F7" w:rsidRPr="007D6BD5" w:rsidRDefault="00CB04F7" w:rsidP="00123155">
            <w:pPr>
              <w:pStyle w:val="TableParagraph"/>
              <w:spacing w:before="0"/>
              <w:rPr>
                <w:sz w:val="16"/>
              </w:rPr>
            </w:pPr>
            <w:r w:rsidRPr="007D6BD5">
              <w:rPr>
                <w:spacing w:val="-5"/>
                <w:sz w:val="16"/>
              </w:rPr>
              <w:t>15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72C8ECE" w14:textId="77777777" w:rsidR="00CB04F7" w:rsidRPr="007D6BD5" w:rsidRDefault="00CB04F7" w:rsidP="00123155">
            <w:pPr>
              <w:pStyle w:val="TableParagraph"/>
              <w:spacing w:before="0"/>
              <w:rPr>
                <w:sz w:val="16"/>
              </w:rPr>
            </w:pPr>
            <w:r w:rsidRPr="007D6BD5">
              <w:rPr>
                <w:spacing w:val="-2"/>
                <w:sz w:val="16"/>
              </w:rPr>
              <w:t>16538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36F4C34" w14:textId="77777777" w:rsidR="00CB04F7" w:rsidRPr="007D6BD5" w:rsidRDefault="00CB04F7" w:rsidP="00123155">
            <w:pPr>
              <w:pStyle w:val="TableParagraph"/>
              <w:spacing w:before="0"/>
              <w:rPr>
                <w:sz w:val="16"/>
              </w:rPr>
            </w:pPr>
            <w:r w:rsidRPr="007D6BD5">
              <w:rPr>
                <w:spacing w:val="-4"/>
                <w:sz w:val="16"/>
              </w:rPr>
              <w:t>8,00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FCB38CA" w14:textId="77777777" w:rsidR="00CB04F7" w:rsidRPr="007D6BD5" w:rsidRDefault="00CB04F7" w:rsidP="00123155">
            <w:pPr>
              <w:pStyle w:val="TableParagraph"/>
              <w:spacing w:before="0"/>
              <w:rPr>
                <w:sz w:val="16"/>
              </w:rPr>
            </w:pPr>
            <w:r w:rsidRPr="007D6BD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24E6550" w14:textId="77777777" w:rsidR="00CB04F7" w:rsidRPr="007D6BD5" w:rsidRDefault="00CB04F7" w:rsidP="00123155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491964A" w14:textId="77777777" w:rsidR="00CB04F7" w:rsidRPr="007D6BD5" w:rsidRDefault="00CB04F7" w:rsidP="00123155">
            <w:pPr>
              <w:pStyle w:val="TableParagraph"/>
              <w:spacing w:before="0"/>
              <w:rPr>
                <w:sz w:val="16"/>
              </w:rPr>
            </w:pPr>
            <w:r w:rsidRPr="007D6BD5">
              <w:rPr>
                <w:spacing w:val="-2"/>
                <w:sz w:val="16"/>
              </w:rPr>
              <w:t>376,27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003F61C3" w14:textId="77777777" w:rsidR="00CB04F7" w:rsidRPr="007D6BD5" w:rsidRDefault="00CB04F7" w:rsidP="00123155">
            <w:pPr>
              <w:pStyle w:val="TableParagraph"/>
              <w:spacing w:before="0"/>
              <w:rPr>
                <w:sz w:val="16"/>
              </w:rPr>
            </w:pPr>
            <w:r w:rsidRPr="007D6BD5">
              <w:rPr>
                <w:spacing w:val="-2"/>
                <w:sz w:val="16"/>
              </w:rPr>
              <w:t>3.010,16</w:t>
            </w:r>
          </w:p>
        </w:tc>
      </w:tr>
      <w:tr w:rsidR="00CB04F7" w14:paraId="19D3C881" w14:textId="77777777" w:rsidTr="00123155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0FD2820C" w14:textId="77777777" w:rsidR="00CB04F7" w:rsidRPr="007D6BD5" w:rsidRDefault="00CB04F7" w:rsidP="00123155">
            <w:pPr>
              <w:pStyle w:val="TableParagraph"/>
              <w:spacing w:before="0"/>
              <w:jc w:val="left"/>
              <w:rPr>
                <w:sz w:val="16"/>
              </w:rPr>
            </w:pPr>
            <w:r w:rsidRPr="007D6BD5">
              <w:rPr>
                <w:sz w:val="16"/>
              </w:rPr>
              <w:t>PNEU</w:t>
            </w:r>
            <w:r w:rsidRPr="007D6BD5">
              <w:rPr>
                <w:spacing w:val="-5"/>
                <w:sz w:val="16"/>
              </w:rPr>
              <w:t xml:space="preserve"> </w:t>
            </w:r>
            <w:r w:rsidRPr="007D6BD5">
              <w:rPr>
                <w:sz w:val="16"/>
              </w:rPr>
              <w:t>195/70</w:t>
            </w:r>
            <w:r w:rsidRPr="007D6BD5">
              <w:rPr>
                <w:spacing w:val="-5"/>
                <w:sz w:val="16"/>
              </w:rPr>
              <w:t xml:space="preserve"> R15</w:t>
            </w:r>
          </w:p>
        </w:tc>
      </w:tr>
      <w:tr w:rsidR="00CB04F7" w14:paraId="77CDE58D" w14:textId="77777777" w:rsidTr="00123155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6CBFC719" w14:textId="77777777" w:rsidR="00CB04F7" w:rsidRPr="007D6BD5" w:rsidRDefault="00CB04F7" w:rsidP="00123155">
            <w:pPr>
              <w:pStyle w:val="TableParagraph"/>
              <w:spacing w:before="0"/>
              <w:rPr>
                <w:sz w:val="16"/>
              </w:rPr>
            </w:pPr>
            <w:r w:rsidRPr="007D6BD5">
              <w:rPr>
                <w:spacing w:val="-5"/>
                <w:sz w:val="16"/>
              </w:rPr>
              <w:t>16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445EBFF" w14:textId="77777777" w:rsidR="00CB04F7" w:rsidRPr="007D6BD5" w:rsidRDefault="00CB04F7" w:rsidP="00123155">
            <w:pPr>
              <w:pStyle w:val="TableParagraph"/>
              <w:spacing w:before="0"/>
              <w:rPr>
                <w:sz w:val="16"/>
              </w:rPr>
            </w:pPr>
            <w:r w:rsidRPr="007D6BD5">
              <w:rPr>
                <w:spacing w:val="-2"/>
                <w:sz w:val="16"/>
              </w:rPr>
              <w:t>114075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97B607D" w14:textId="77777777" w:rsidR="00CB04F7" w:rsidRPr="007D6BD5" w:rsidRDefault="00CB04F7" w:rsidP="00123155">
            <w:pPr>
              <w:pStyle w:val="TableParagraph"/>
              <w:spacing w:before="0"/>
              <w:rPr>
                <w:sz w:val="16"/>
              </w:rPr>
            </w:pPr>
            <w:r w:rsidRPr="007D6BD5">
              <w:rPr>
                <w:spacing w:val="-4"/>
                <w:sz w:val="16"/>
              </w:rPr>
              <w:t>8,00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D3186DB" w14:textId="77777777" w:rsidR="00CB04F7" w:rsidRPr="007D6BD5" w:rsidRDefault="00CB04F7" w:rsidP="00123155">
            <w:pPr>
              <w:pStyle w:val="TableParagraph"/>
              <w:spacing w:before="0"/>
              <w:rPr>
                <w:sz w:val="16"/>
              </w:rPr>
            </w:pPr>
            <w:r w:rsidRPr="007D6BD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00F6B88" w14:textId="77777777" w:rsidR="00CB04F7" w:rsidRPr="007D6BD5" w:rsidRDefault="00CB04F7" w:rsidP="00123155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A9D1082" w14:textId="77777777" w:rsidR="00CB04F7" w:rsidRPr="007D6BD5" w:rsidRDefault="00CB04F7" w:rsidP="00123155">
            <w:pPr>
              <w:pStyle w:val="TableParagraph"/>
              <w:spacing w:before="0"/>
              <w:rPr>
                <w:sz w:val="16"/>
              </w:rPr>
            </w:pPr>
            <w:r w:rsidRPr="007D6BD5">
              <w:rPr>
                <w:spacing w:val="-2"/>
                <w:sz w:val="16"/>
              </w:rPr>
              <w:t>686,67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468F055F" w14:textId="77777777" w:rsidR="00CB04F7" w:rsidRPr="007D6BD5" w:rsidRDefault="00CB04F7" w:rsidP="00123155">
            <w:pPr>
              <w:pStyle w:val="TableParagraph"/>
              <w:spacing w:before="0"/>
              <w:rPr>
                <w:sz w:val="16"/>
              </w:rPr>
            </w:pPr>
            <w:r w:rsidRPr="007D6BD5">
              <w:rPr>
                <w:spacing w:val="-2"/>
                <w:sz w:val="16"/>
              </w:rPr>
              <w:t>5.493,36</w:t>
            </w:r>
          </w:p>
        </w:tc>
      </w:tr>
      <w:tr w:rsidR="00CB04F7" w14:paraId="71D8B74F" w14:textId="77777777" w:rsidTr="00123155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30EC3C79" w14:textId="77777777" w:rsidR="00CB04F7" w:rsidRPr="007D6BD5" w:rsidRDefault="00CB04F7" w:rsidP="00123155">
            <w:pPr>
              <w:pStyle w:val="TableParagraph"/>
              <w:spacing w:before="0"/>
              <w:jc w:val="left"/>
              <w:rPr>
                <w:sz w:val="16"/>
              </w:rPr>
            </w:pPr>
            <w:r w:rsidRPr="007D6BD5">
              <w:rPr>
                <w:sz w:val="16"/>
              </w:rPr>
              <w:t>PNEU</w:t>
            </w:r>
            <w:r w:rsidRPr="007D6BD5">
              <w:rPr>
                <w:spacing w:val="-5"/>
                <w:sz w:val="16"/>
              </w:rPr>
              <w:t xml:space="preserve"> </w:t>
            </w:r>
            <w:r w:rsidRPr="007D6BD5">
              <w:rPr>
                <w:sz w:val="16"/>
              </w:rPr>
              <w:t>195/75</w:t>
            </w:r>
            <w:r w:rsidRPr="007D6BD5">
              <w:rPr>
                <w:spacing w:val="-5"/>
                <w:sz w:val="16"/>
              </w:rPr>
              <w:t xml:space="preserve"> R16</w:t>
            </w:r>
          </w:p>
        </w:tc>
      </w:tr>
      <w:tr w:rsidR="00CB04F7" w14:paraId="20349083" w14:textId="77777777" w:rsidTr="00123155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21FD4B3C" w14:textId="77777777" w:rsidR="00CB04F7" w:rsidRPr="007D6BD5" w:rsidRDefault="00CB04F7" w:rsidP="00123155">
            <w:pPr>
              <w:pStyle w:val="TableParagraph"/>
              <w:spacing w:before="0"/>
              <w:rPr>
                <w:sz w:val="16"/>
              </w:rPr>
            </w:pPr>
            <w:r w:rsidRPr="007D6BD5">
              <w:rPr>
                <w:spacing w:val="-5"/>
                <w:sz w:val="16"/>
              </w:rPr>
              <w:t>17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D3C0841" w14:textId="77777777" w:rsidR="00CB04F7" w:rsidRPr="007D6BD5" w:rsidRDefault="00CB04F7" w:rsidP="00123155">
            <w:pPr>
              <w:pStyle w:val="TableParagraph"/>
              <w:spacing w:before="0"/>
              <w:rPr>
                <w:sz w:val="16"/>
              </w:rPr>
            </w:pPr>
            <w:r w:rsidRPr="007D6BD5">
              <w:rPr>
                <w:spacing w:val="-2"/>
                <w:sz w:val="16"/>
              </w:rPr>
              <w:t>16545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31555B7" w14:textId="77777777" w:rsidR="00CB04F7" w:rsidRPr="007D6BD5" w:rsidRDefault="00CB04F7" w:rsidP="00123155">
            <w:pPr>
              <w:pStyle w:val="TableParagraph"/>
              <w:spacing w:before="0"/>
              <w:rPr>
                <w:sz w:val="16"/>
              </w:rPr>
            </w:pPr>
            <w:r w:rsidRPr="007D6BD5">
              <w:rPr>
                <w:spacing w:val="-2"/>
                <w:sz w:val="16"/>
              </w:rPr>
              <w:t>10,00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4863ED8" w14:textId="77777777" w:rsidR="00CB04F7" w:rsidRPr="007D6BD5" w:rsidRDefault="00CB04F7" w:rsidP="00123155">
            <w:pPr>
              <w:pStyle w:val="TableParagraph"/>
              <w:spacing w:before="0"/>
              <w:rPr>
                <w:sz w:val="16"/>
              </w:rPr>
            </w:pPr>
            <w:r w:rsidRPr="007D6BD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D25DDDA" w14:textId="77777777" w:rsidR="00CB04F7" w:rsidRPr="007D6BD5" w:rsidRDefault="00CB04F7" w:rsidP="00123155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0BCD7EE" w14:textId="77777777" w:rsidR="00CB04F7" w:rsidRPr="007D6BD5" w:rsidRDefault="00CB04F7" w:rsidP="00123155">
            <w:pPr>
              <w:pStyle w:val="TableParagraph"/>
              <w:spacing w:before="0"/>
              <w:rPr>
                <w:sz w:val="16"/>
              </w:rPr>
            </w:pPr>
            <w:r w:rsidRPr="007D6BD5">
              <w:rPr>
                <w:spacing w:val="-2"/>
                <w:sz w:val="16"/>
              </w:rPr>
              <w:t>272,67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37B46FDF" w14:textId="77777777" w:rsidR="00CB04F7" w:rsidRPr="007D6BD5" w:rsidRDefault="00CB04F7" w:rsidP="00123155">
            <w:pPr>
              <w:pStyle w:val="TableParagraph"/>
              <w:spacing w:before="0"/>
              <w:rPr>
                <w:sz w:val="16"/>
              </w:rPr>
            </w:pPr>
            <w:r w:rsidRPr="007D6BD5">
              <w:rPr>
                <w:spacing w:val="-2"/>
                <w:sz w:val="16"/>
              </w:rPr>
              <w:t>2.726,70</w:t>
            </w:r>
          </w:p>
        </w:tc>
      </w:tr>
      <w:tr w:rsidR="00CB04F7" w14:paraId="49ED2FC1" w14:textId="77777777" w:rsidTr="00123155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1B98A48B" w14:textId="77777777" w:rsidR="00CB04F7" w:rsidRPr="007D6BD5" w:rsidRDefault="00CB04F7" w:rsidP="00123155">
            <w:pPr>
              <w:pStyle w:val="TableParagraph"/>
              <w:spacing w:before="0"/>
              <w:jc w:val="left"/>
              <w:rPr>
                <w:sz w:val="16"/>
              </w:rPr>
            </w:pPr>
            <w:r w:rsidRPr="007D6BD5">
              <w:rPr>
                <w:sz w:val="16"/>
              </w:rPr>
              <w:t>PNEU</w:t>
            </w:r>
            <w:r w:rsidRPr="007D6BD5">
              <w:rPr>
                <w:spacing w:val="-5"/>
                <w:sz w:val="16"/>
              </w:rPr>
              <w:t xml:space="preserve"> </w:t>
            </w:r>
            <w:r w:rsidRPr="007D6BD5">
              <w:rPr>
                <w:sz w:val="16"/>
              </w:rPr>
              <w:t>205/55</w:t>
            </w:r>
            <w:r w:rsidRPr="007D6BD5">
              <w:rPr>
                <w:spacing w:val="-5"/>
                <w:sz w:val="16"/>
              </w:rPr>
              <w:t xml:space="preserve"> R16</w:t>
            </w:r>
          </w:p>
        </w:tc>
      </w:tr>
      <w:tr w:rsidR="00CB04F7" w14:paraId="7C216EA5" w14:textId="77777777" w:rsidTr="00123155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2B4DCEFD" w14:textId="77777777" w:rsidR="00CB04F7" w:rsidRPr="007D6BD5" w:rsidRDefault="00CB04F7" w:rsidP="00123155">
            <w:pPr>
              <w:pStyle w:val="TableParagraph"/>
              <w:spacing w:before="0"/>
              <w:rPr>
                <w:sz w:val="16"/>
              </w:rPr>
            </w:pPr>
            <w:r w:rsidRPr="007D6BD5">
              <w:rPr>
                <w:spacing w:val="-5"/>
                <w:sz w:val="16"/>
              </w:rPr>
              <w:t>18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30A8B83" w14:textId="77777777" w:rsidR="00CB04F7" w:rsidRPr="007D6BD5" w:rsidRDefault="00CB04F7" w:rsidP="00123155">
            <w:pPr>
              <w:pStyle w:val="TableParagraph"/>
              <w:spacing w:before="0"/>
              <w:rPr>
                <w:sz w:val="16"/>
              </w:rPr>
            </w:pPr>
            <w:r w:rsidRPr="007D6BD5">
              <w:rPr>
                <w:spacing w:val="-2"/>
                <w:sz w:val="16"/>
              </w:rPr>
              <w:t>115726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69704FF" w14:textId="77777777" w:rsidR="00CB04F7" w:rsidRPr="007D6BD5" w:rsidRDefault="00CB04F7" w:rsidP="00123155">
            <w:pPr>
              <w:pStyle w:val="TableParagraph"/>
              <w:spacing w:before="0"/>
              <w:rPr>
                <w:sz w:val="16"/>
              </w:rPr>
            </w:pPr>
            <w:r w:rsidRPr="007D6BD5">
              <w:rPr>
                <w:spacing w:val="-2"/>
                <w:sz w:val="16"/>
              </w:rPr>
              <w:t>24,00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AA76D67" w14:textId="77777777" w:rsidR="00CB04F7" w:rsidRPr="007D6BD5" w:rsidRDefault="00CB04F7" w:rsidP="00123155">
            <w:pPr>
              <w:pStyle w:val="TableParagraph"/>
              <w:spacing w:before="0"/>
              <w:rPr>
                <w:sz w:val="16"/>
              </w:rPr>
            </w:pPr>
            <w:r w:rsidRPr="007D6BD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41CB5D3" w14:textId="77777777" w:rsidR="00CB04F7" w:rsidRPr="007D6BD5" w:rsidRDefault="00CB04F7" w:rsidP="00123155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C783C56" w14:textId="77777777" w:rsidR="00CB04F7" w:rsidRPr="007D6BD5" w:rsidRDefault="00CB04F7" w:rsidP="00123155">
            <w:pPr>
              <w:pStyle w:val="TableParagraph"/>
              <w:spacing w:before="0"/>
              <w:rPr>
                <w:sz w:val="16"/>
              </w:rPr>
            </w:pPr>
            <w:r w:rsidRPr="007D6BD5">
              <w:rPr>
                <w:spacing w:val="-2"/>
                <w:sz w:val="16"/>
              </w:rPr>
              <w:t>323,78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5BAFA388" w14:textId="77777777" w:rsidR="00CB04F7" w:rsidRPr="007D6BD5" w:rsidRDefault="00CB04F7" w:rsidP="00123155">
            <w:pPr>
              <w:pStyle w:val="TableParagraph"/>
              <w:spacing w:before="0"/>
              <w:rPr>
                <w:sz w:val="16"/>
              </w:rPr>
            </w:pPr>
            <w:r w:rsidRPr="007D6BD5">
              <w:rPr>
                <w:spacing w:val="-2"/>
                <w:sz w:val="16"/>
              </w:rPr>
              <w:t>7.770,72</w:t>
            </w:r>
          </w:p>
        </w:tc>
      </w:tr>
      <w:tr w:rsidR="00CB04F7" w14:paraId="483CE8BD" w14:textId="77777777" w:rsidTr="00123155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299EB2C5" w14:textId="77777777" w:rsidR="00CB04F7" w:rsidRPr="007D6BD5" w:rsidRDefault="00CB04F7" w:rsidP="00123155">
            <w:pPr>
              <w:pStyle w:val="TableParagraph"/>
              <w:spacing w:before="0"/>
              <w:jc w:val="left"/>
              <w:rPr>
                <w:sz w:val="16"/>
              </w:rPr>
            </w:pPr>
            <w:r w:rsidRPr="007D6BD5">
              <w:rPr>
                <w:sz w:val="16"/>
              </w:rPr>
              <w:t>PNEU</w:t>
            </w:r>
            <w:r w:rsidRPr="007D6BD5">
              <w:rPr>
                <w:spacing w:val="-5"/>
                <w:sz w:val="16"/>
              </w:rPr>
              <w:t xml:space="preserve"> </w:t>
            </w:r>
            <w:r w:rsidRPr="007D6BD5">
              <w:rPr>
                <w:sz w:val="16"/>
              </w:rPr>
              <w:t>205/60</w:t>
            </w:r>
            <w:r w:rsidRPr="007D6BD5">
              <w:rPr>
                <w:spacing w:val="-5"/>
                <w:sz w:val="16"/>
              </w:rPr>
              <w:t xml:space="preserve"> R16</w:t>
            </w:r>
          </w:p>
        </w:tc>
      </w:tr>
      <w:tr w:rsidR="00CB04F7" w14:paraId="40ACB75B" w14:textId="77777777" w:rsidTr="00123155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63B964D6" w14:textId="77777777" w:rsidR="00CB04F7" w:rsidRPr="007D6BD5" w:rsidRDefault="00CB04F7" w:rsidP="00123155">
            <w:pPr>
              <w:pStyle w:val="TableParagraph"/>
              <w:spacing w:before="0"/>
              <w:rPr>
                <w:sz w:val="16"/>
              </w:rPr>
            </w:pPr>
            <w:r w:rsidRPr="007D6BD5">
              <w:rPr>
                <w:spacing w:val="-5"/>
                <w:sz w:val="16"/>
              </w:rPr>
              <w:t>19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A5E5F33" w14:textId="77777777" w:rsidR="00CB04F7" w:rsidRPr="007D6BD5" w:rsidRDefault="00CB04F7" w:rsidP="00123155">
            <w:pPr>
              <w:pStyle w:val="TableParagraph"/>
              <w:spacing w:before="0"/>
              <w:rPr>
                <w:sz w:val="16"/>
              </w:rPr>
            </w:pPr>
            <w:r w:rsidRPr="007D6BD5">
              <w:rPr>
                <w:spacing w:val="-2"/>
                <w:sz w:val="16"/>
              </w:rPr>
              <w:t>123400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1771239" w14:textId="77777777" w:rsidR="00CB04F7" w:rsidRPr="007D6BD5" w:rsidRDefault="00CB04F7" w:rsidP="00123155">
            <w:pPr>
              <w:pStyle w:val="TableParagraph"/>
              <w:spacing w:before="0"/>
              <w:rPr>
                <w:sz w:val="16"/>
              </w:rPr>
            </w:pPr>
            <w:r w:rsidRPr="007D6BD5">
              <w:rPr>
                <w:spacing w:val="-4"/>
                <w:sz w:val="16"/>
              </w:rPr>
              <w:t>8,00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00307BA" w14:textId="77777777" w:rsidR="00CB04F7" w:rsidRPr="007D6BD5" w:rsidRDefault="00CB04F7" w:rsidP="00123155">
            <w:pPr>
              <w:pStyle w:val="TableParagraph"/>
              <w:spacing w:before="0"/>
              <w:rPr>
                <w:sz w:val="16"/>
              </w:rPr>
            </w:pPr>
            <w:r w:rsidRPr="007D6BD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F4C1728" w14:textId="77777777" w:rsidR="00CB04F7" w:rsidRPr="007D6BD5" w:rsidRDefault="00CB04F7" w:rsidP="00123155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5210FED" w14:textId="77777777" w:rsidR="00CB04F7" w:rsidRPr="007D6BD5" w:rsidRDefault="00CB04F7" w:rsidP="00123155">
            <w:pPr>
              <w:pStyle w:val="TableParagraph"/>
              <w:spacing w:before="0"/>
              <w:rPr>
                <w:sz w:val="16"/>
              </w:rPr>
            </w:pPr>
            <w:r w:rsidRPr="007D6BD5">
              <w:rPr>
                <w:spacing w:val="-2"/>
                <w:sz w:val="16"/>
              </w:rPr>
              <w:t>464,93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106D002F" w14:textId="77777777" w:rsidR="00CB04F7" w:rsidRPr="007D6BD5" w:rsidRDefault="00CB04F7" w:rsidP="00123155">
            <w:pPr>
              <w:pStyle w:val="TableParagraph"/>
              <w:spacing w:before="0"/>
              <w:rPr>
                <w:sz w:val="16"/>
              </w:rPr>
            </w:pPr>
            <w:r w:rsidRPr="007D6BD5">
              <w:rPr>
                <w:spacing w:val="-2"/>
                <w:sz w:val="16"/>
              </w:rPr>
              <w:t>3.719,44</w:t>
            </w:r>
          </w:p>
        </w:tc>
      </w:tr>
      <w:tr w:rsidR="00CB04F7" w14:paraId="37EF8D14" w14:textId="77777777" w:rsidTr="00123155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3D03054F" w14:textId="77777777" w:rsidR="00CB04F7" w:rsidRPr="007D6BD5" w:rsidRDefault="00CB04F7" w:rsidP="00123155">
            <w:pPr>
              <w:pStyle w:val="TableParagraph"/>
              <w:spacing w:before="0"/>
              <w:jc w:val="left"/>
              <w:rPr>
                <w:sz w:val="16"/>
              </w:rPr>
            </w:pPr>
            <w:r w:rsidRPr="007D6BD5">
              <w:rPr>
                <w:sz w:val="16"/>
              </w:rPr>
              <w:t>PNEU</w:t>
            </w:r>
            <w:r w:rsidRPr="007D6BD5">
              <w:rPr>
                <w:spacing w:val="-5"/>
                <w:sz w:val="16"/>
              </w:rPr>
              <w:t xml:space="preserve"> </w:t>
            </w:r>
            <w:r w:rsidRPr="007D6BD5">
              <w:rPr>
                <w:sz w:val="16"/>
              </w:rPr>
              <w:t>205/65</w:t>
            </w:r>
            <w:r w:rsidRPr="007D6BD5">
              <w:rPr>
                <w:spacing w:val="-5"/>
                <w:sz w:val="16"/>
              </w:rPr>
              <w:t xml:space="preserve"> R15</w:t>
            </w:r>
          </w:p>
        </w:tc>
      </w:tr>
      <w:tr w:rsidR="00CB04F7" w14:paraId="603A2BFC" w14:textId="77777777" w:rsidTr="00123155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7C0408E3" w14:textId="77777777" w:rsidR="00CB04F7" w:rsidRPr="007D6BD5" w:rsidRDefault="00CB04F7" w:rsidP="00123155">
            <w:pPr>
              <w:pStyle w:val="TableParagraph"/>
              <w:spacing w:before="0"/>
              <w:rPr>
                <w:sz w:val="16"/>
              </w:rPr>
            </w:pPr>
            <w:r w:rsidRPr="007D6BD5">
              <w:rPr>
                <w:spacing w:val="-5"/>
                <w:sz w:val="16"/>
              </w:rPr>
              <w:t>20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1D5D763" w14:textId="77777777" w:rsidR="00CB04F7" w:rsidRPr="007D6BD5" w:rsidRDefault="00CB04F7" w:rsidP="00123155">
            <w:pPr>
              <w:pStyle w:val="TableParagraph"/>
              <w:spacing w:before="0"/>
              <w:rPr>
                <w:sz w:val="16"/>
              </w:rPr>
            </w:pPr>
            <w:r w:rsidRPr="007D6BD5">
              <w:rPr>
                <w:spacing w:val="-2"/>
                <w:sz w:val="16"/>
              </w:rPr>
              <w:t>115728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3B4D299" w14:textId="77777777" w:rsidR="00CB04F7" w:rsidRPr="007D6BD5" w:rsidRDefault="00CB04F7" w:rsidP="00123155">
            <w:pPr>
              <w:pStyle w:val="TableParagraph"/>
              <w:spacing w:before="0"/>
              <w:rPr>
                <w:sz w:val="16"/>
              </w:rPr>
            </w:pPr>
            <w:r w:rsidRPr="007D6BD5">
              <w:rPr>
                <w:spacing w:val="-2"/>
                <w:sz w:val="16"/>
              </w:rPr>
              <w:t>12,00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B000510" w14:textId="77777777" w:rsidR="00CB04F7" w:rsidRPr="007D6BD5" w:rsidRDefault="00CB04F7" w:rsidP="00123155">
            <w:pPr>
              <w:pStyle w:val="TableParagraph"/>
              <w:spacing w:before="0"/>
              <w:rPr>
                <w:sz w:val="16"/>
              </w:rPr>
            </w:pPr>
            <w:r w:rsidRPr="007D6BD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ACEE33F" w14:textId="77777777" w:rsidR="00CB04F7" w:rsidRPr="007D6BD5" w:rsidRDefault="00CB04F7" w:rsidP="00123155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DF0B6B7" w14:textId="77777777" w:rsidR="00CB04F7" w:rsidRPr="007D6BD5" w:rsidRDefault="00CB04F7" w:rsidP="00123155">
            <w:pPr>
              <w:pStyle w:val="TableParagraph"/>
              <w:spacing w:before="0"/>
              <w:rPr>
                <w:sz w:val="16"/>
              </w:rPr>
            </w:pPr>
            <w:r w:rsidRPr="007D6BD5">
              <w:rPr>
                <w:spacing w:val="-2"/>
                <w:sz w:val="16"/>
              </w:rPr>
              <w:t>685,21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669E4140" w14:textId="77777777" w:rsidR="00CB04F7" w:rsidRPr="007D6BD5" w:rsidRDefault="00CB04F7" w:rsidP="00123155">
            <w:pPr>
              <w:pStyle w:val="TableParagraph"/>
              <w:spacing w:before="0"/>
              <w:rPr>
                <w:sz w:val="16"/>
              </w:rPr>
            </w:pPr>
            <w:r w:rsidRPr="007D6BD5">
              <w:rPr>
                <w:spacing w:val="-2"/>
                <w:sz w:val="16"/>
              </w:rPr>
              <w:t>8.222,52</w:t>
            </w:r>
          </w:p>
        </w:tc>
      </w:tr>
      <w:tr w:rsidR="00CB04F7" w14:paraId="15B8A24F" w14:textId="77777777" w:rsidTr="00123155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32B6466D" w14:textId="77777777" w:rsidR="00CB04F7" w:rsidRPr="007D6BD5" w:rsidRDefault="00CB04F7" w:rsidP="00123155">
            <w:pPr>
              <w:pStyle w:val="TableParagraph"/>
              <w:spacing w:before="0"/>
              <w:jc w:val="left"/>
              <w:rPr>
                <w:sz w:val="16"/>
              </w:rPr>
            </w:pPr>
            <w:r w:rsidRPr="007D6BD5">
              <w:rPr>
                <w:sz w:val="16"/>
              </w:rPr>
              <w:t>PNEU</w:t>
            </w:r>
            <w:r w:rsidRPr="007D6BD5">
              <w:rPr>
                <w:spacing w:val="-5"/>
                <w:sz w:val="16"/>
              </w:rPr>
              <w:t xml:space="preserve"> </w:t>
            </w:r>
            <w:r w:rsidRPr="007D6BD5">
              <w:rPr>
                <w:sz w:val="16"/>
              </w:rPr>
              <w:t>205/70</w:t>
            </w:r>
            <w:r w:rsidRPr="007D6BD5">
              <w:rPr>
                <w:spacing w:val="-5"/>
                <w:sz w:val="16"/>
              </w:rPr>
              <w:t xml:space="preserve"> R15</w:t>
            </w:r>
          </w:p>
        </w:tc>
      </w:tr>
      <w:tr w:rsidR="00CB04F7" w14:paraId="5782A0B8" w14:textId="77777777" w:rsidTr="00123155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67377AF3" w14:textId="77777777" w:rsidR="00CB04F7" w:rsidRPr="007D6BD5" w:rsidRDefault="00CB04F7" w:rsidP="00123155">
            <w:pPr>
              <w:pStyle w:val="TableParagraph"/>
              <w:spacing w:before="0"/>
              <w:rPr>
                <w:sz w:val="16"/>
              </w:rPr>
            </w:pPr>
            <w:r w:rsidRPr="007D6BD5">
              <w:rPr>
                <w:spacing w:val="-5"/>
                <w:sz w:val="16"/>
              </w:rPr>
              <w:t>21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674BCB4" w14:textId="77777777" w:rsidR="00CB04F7" w:rsidRPr="007D6BD5" w:rsidRDefault="00CB04F7" w:rsidP="00123155">
            <w:pPr>
              <w:pStyle w:val="TableParagraph"/>
              <w:spacing w:before="0"/>
              <w:rPr>
                <w:sz w:val="16"/>
              </w:rPr>
            </w:pPr>
            <w:r w:rsidRPr="007D6BD5">
              <w:rPr>
                <w:spacing w:val="-2"/>
                <w:sz w:val="16"/>
              </w:rPr>
              <w:t>45718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7782BF7" w14:textId="77777777" w:rsidR="00CB04F7" w:rsidRPr="007D6BD5" w:rsidRDefault="00CB04F7" w:rsidP="00123155">
            <w:pPr>
              <w:pStyle w:val="TableParagraph"/>
              <w:spacing w:before="0"/>
              <w:rPr>
                <w:sz w:val="16"/>
              </w:rPr>
            </w:pPr>
            <w:r w:rsidRPr="007D6BD5">
              <w:rPr>
                <w:spacing w:val="-2"/>
                <w:sz w:val="16"/>
              </w:rPr>
              <w:t>12,00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83B961F" w14:textId="77777777" w:rsidR="00CB04F7" w:rsidRPr="007D6BD5" w:rsidRDefault="00CB04F7" w:rsidP="00123155">
            <w:pPr>
              <w:pStyle w:val="TableParagraph"/>
              <w:spacing w:before="0"/>
              <w:rPr>
                <w:sz w:val="16"/>
              </w:rPr>
            </w:pPr>
            <w:r w:rsidRPr="007D6BD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0FAF29C" w14:textId="77777777" w:rsidR="00CB04F7" w:rsidRPr="007D6BD5" w:rsidRDefault="00CB04F7" w:rsidP="00123155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63A323A" w14:textId="77777777" w:rsidR="00CB04F7" w:rsidRPr="007D6BD5" w:rsidRDefault="00CB04F7" w:rsidP="00123155">
            <w:pPr>
              <w:pStyle w:val="TableParagraph"/>
              <w:spacing w:before="0"/>
              <w:rPr>
                <w:sz w:val="16"/>
              </w:rPr>
            </w:pPr>
            <w:r w:rsidRPr="007D6BD5">
              <w:rPr>
                <w:spacing w:val="-2"/>
                <w:sz w:val="16"/>
              </w:rPr>
              <w:t>456,80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51A58F98" w14:textId="77777777" w:rsidR="00CB04F7" w:rsidRPr="007D6BD5" w:rsidRDefault="00CB04F7" w:rsidP="00123155">
            <w:pPr>
              <w:pStyle w:val="TableParagraph"/>
              <w:spacing w:before="0"/>
              <w:rPr>
                <w:sz w:val="16"/>
              </w:rPr>
            </w:pPr>
            <w:r w:rsidRPr="007D6BD5">
              <w:rPr>
                <w:spacing w:val="-2"/>
                <w:sz w:val="16"/>
              </w:rPr>
              <w:t>5.481,60</w:t>
            </w:r>
          </w:p>
        </w:tc>
      </w:tr>
      <w:tr w:rsidR="00CB04F7" w14:paraId="0156C72D" w14:textId="77777777" w:rsidTr="00123155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495C9F44" w14:textId="77777777" w:rsidR="00CB04F7" w:rsidRPr="007D6BD5" w:rsidRDefault="00CB04F7" w:rsidP="00123155">
            <w:pPr>
              <w:pStyle w:val="TableParagraph"/>
              <w:spacing w:before="0"/>
              <w:jc w:val="left"/>
              <w:rPr>
                <w:sz w:val="16"/>
              </w:rPr>
            </w:pPr>
            <w:r w:rsidRPr="007D6BD5">
              <w:rPr>
                <w:sz w:val="16"/>
              </w:rPr>
              <w:t>PNEUS</w:t>
            </w:r>
            <w:r w:rsidRPr="007D6BD5">
              <w:rPr>
                <w:spacing w:val="-6"/>
                <w:sz w:val="16"/>
              </w:rPr>
              <w:t xml:space="preserve"> </w:t>
            </w:r>
            <w:r w:rsidRPr="007D6BD5">
              <w:rPr>
                <w:sz w:val="16"/>
              </w:rPr>
              <w:t>205/75</w:t>
            </w:r>
            <w:r w:rsidRPr="007D6BD5">
              <w:rPr>
                <w:spacing w:val="-5"/>
                <w:sz w:val="16"/>
              </w:rPr>
              <w:t xml:space="preserve"> R16</w:t>
            </w:r>
          </w:p>
        </w:tc>
      </w:tr>
      <w:tr w:rsidR="00CB04F7" w14:paraId="77668175" w14:textId="77777777" w:rsidTr="00123155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7923CA28" w14:textId="77777777" w:rsidR="00CB04F7" w:rsidRPr="007D6BD5" w:rsidRDefault="00CB04F7" w:rsidP="00123155">
            <w:pPr>
              <w:pStyle w:val="TableParagraph"/>
              <w:spacing w:before="0"/>
              <w:rPr>
                <w:sz w:val="16"/>
              </w:rPr>
            </w:pPr>
            <w:r w:rsidRPr="007D6BD5">
              <w:rPr>
                <w:spacing w:val="-5"/>
                <w:sz w:val="16"/>
              </w:rPr>
              <w:t>22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D0F654E" w14:textId="77777777" w:rsidR="00CB04F7" w:rsidRPr="007D6BD5" w:rsidRDefault="00CB04F7" w:rsidP="00123155">
            <w:pPr>
              <w:pStyle w:val="TableParagraph"/>
              <w:spacing w:before="0"/>
              <w:rPr>
                <w:sz w:val="16"/>
              </w:rPr>
            </w:pPr>
            <w:r w:rsidRPr="007D6BD5">
              <w:rPr>
                <w:spacing w:val="-2"/>
                <w:sz w:val="16"/>
              </w:rPr>
              <w:t>112565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2AE419F" w14:textId="77777777" w:rsidR="00CB04F7" w:rsidRPr="007D6BD5" w:rsidRDefault="00CB04F7" w:rsidP="00123155">
            <w:pPr>
              <w:pStyle w:val="TableParagraph"/>
              <w:spacing w:before="0"/>
              <w:rPr>
                <w:sz w:val="16"/>
              </w:rPr>
            </w:pPr>
            <w:r w:rsidRPr="007D6BD5">
              <w:rPr>
                <w:spacing w:val="-2"/>
                <w:sz w:val="16"/>
              </w:rPr>
              <w:t>16,00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21833F8" w14:textId="77777777" w:rsidR="00CB04F7" w:rsidRPr="007D6BD5" w:rsidRDefault="00CB04F7" w:rsidP="00123155">
            <w:pPr>
              <w:pStyle w:val="TableParagraph"/>
              <w:spacing w:before="0"/>
              <w:rPr>
                <w:sz w:val="16"/>
              </w:rPr>
            </w:pPr>
            <w:r w:rsidRPr="007D6BD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58EAEAE" w14:textId="77777777" w:rsidR="00CB04F7" w:rsidRPr="007D6BD5" w:rsidRDefault="00CB04F7" w:rsidP="00123155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DCFFDE2" w14:textId="77777777" w:rsidR="00CB04F7" w:rsidRPr="007D6BD5" w:rsidRDefault="00CB04F7" w:rsidP="00123155">
            <w:pPr>
              <w:pStyle w:val="TableParagraph"/>
              <w:spacing w:before="0"/>
              <w:rPr>
                <w:sz w:val="16"/>
              </w:rPr>
            </w:pPr>
            <w:r w:rsidRPr="007D6BD5">
              <w:rPr>
                <w:spacing w:val="-2"/>
                <w:sz w:val="16"/>
              </w:rPr>
              <w:t>444,35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5F4BBB8A" w14:textId="77777777" w:rsidR="00CB04F7" w:rsidRPr="007D6BD5" w:rsidRDefault="00CB04F7" w:rsidP="00123155">
            <w:pPr>
              <w:pStyle w:val="TableParagraph"/>
              <w:spacing w:before="0"/>
              <w:rPr>
                <w:sz w:val="16"/>
              </w:rPr>
            </w:pPr>
            <w:r w:rsidRPr="007D6BD5">
              <w:rPr>
                <w:spacing w:val="-2"/>
                <w:sz w:val="16"/>
              </w:rPr>
              <w:t>7.109,60</w:t>
            </w:r>
          </w:p>
        </w:tc>
      </w:tr>
      <w:tr w:rsidR="00CB04F7" w14:paraId="2A66B439" w14:textId="77777777" w:rsidTr="00123155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32816E06" w14:textId="77777777" w:rsidR="00CB04F7" w:rsidRPr="007D6BD5" w:rsidRDefault="00CB04F7" w:rsidP="00123155">
            <w:pPr>
              <w:pStyle w:val="TableParagraph"/>
              <w:spacing w:before="0"/>
              <w:jc w:val="left"/>
              <w:rPr>
                <w:sz w:val="16"/>
              </w:rPr>
            </w:pPr>
            <w:r w:rsidRPr="007D6BD5">
              <w:rPr>
                <w:sz w:val="16"/>
              </w:rPr>
              <w:t>PNEU</w:t>
            </w:r>
            <w:r w:rsidRPr="007D6BD5">
              <w:rPr>
                <w:spacing w:val="-5"/>
                <w:sz w:val="16"/>
              </w:rPr>
              <w:t xml:space="preserve"> </w:t>
            </w:r>
            <w:r w:rsidRPr="007D6BD5">
              <w:rPr>
                <w:sz w:val="16"/>
              </w:rPr>
              <w:t>215/65</w:t>
            </w:r>
            <w:r w:rsidRPr="007D6BD5">
              <w:rPr>
                <w:spacing w:val="-5"/>
                <w:sz w:val="16"/>
              </w:rPr>
              <w:t xml:space="preserve"> R16</w:t>
            </w:r>
          </w:p>
        </w:tc>
      </w:tr>
      <w:tr w:rsidR="00CB04F7" w14:paraId="5C3EEA6B" w14:textId="77777777" w:rsidTr="00123155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411CB298" w14:textId="77777777" w:rsidR="00CB04F7" w:rsidRPr="007D6BD5" w:rsidRDefault="00CB04F7" w:rsidP="00123155">
            <w:pPr>
              <w:pStyle w:val="TableParagraph"/>
              <w:spacing w:before="0"/>
              <w:rPr>
                <w:sz w:val="16"/>
              </w:rPr>
            </w:pPr>
            <w:r w:rsidRPr="007D6BD5">
              <w:rPr>
                <w:spacing w:val="-5"/>
                <w:sz w:val="16"/>
              </w:rPr>
              <w:t>23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4FC3A6D" w14:textId="77777777" w:rsidR="00CB04F7" w:rsidRPr="007D6BD5" w:rsidRDefault="00CB04F7" w:rsidP="00123155">
            <w:pPr>
              <w:pStyle w:val="TableParagraph"/>
              <w:spacing w:before="0"/>
              <w:rPr>
                <w:sz w:val="16"/>
              </w:rPr>
            </w:pPr>
            <w:r w:rsidRPr="007D6BD5">
              <w:rPr>
                <w:spacing w:val="-2"/>
                <w:sz w:val="16"/>
              </w:rPr>
              <w:t>120607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B5A2CD4" w14:textId="77777777" w:rsidR="00CB04F7" w:rsidRPr="007D6BD5" w:rsidRDefault="00CB04F7" w:rsidP="00123155">
            <w:pPr>
              <w:pStyle w:val="TableParagraph"/>
              <w:spacing w:before="0"/>
              <w:rPr>
                <w:sz w:val="16"/>
              </w:rPr>
            </w:pPr>
            <w:r w:rsidRPr="007D6BD5">
              <w:rPr>
                <w:spacing w:val="-2"/>
                <w:sz w:val="16"/>
              </w:rPr>
              <w:t>12,00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D76BAED" w14:textId="77777777" w:rsidR="00CB04F7" w:rsidRPr="007D6BD5" w:rsidRDefault="00CB04F7" w:rsidP="00123155">
            <w:pPr>
              <w:pStyle w:val="TableParagraph"/>
              <w:spacing w:before="0"/>
              <w:rPr>
                <w:sz w:val="16"/>
              </w:rPr>
            </w:pPr>
            <w:r w:rsidRPr="007D6BD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EEDDDE1" w14:textId="77777777" w:rsidR="00CB04F7" w:rsidRPr="007D6BD5" w:rsidRDefault="00CB04F7" w:rsidP="00123155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665DB07" w14:textId="77777777" w:rsidR="00CB04F7" w:rsidRPr="007D6BD5" w:rsidRDefault="00CB04F7" w:rsidP="00123155">
            <w:pPr>
              <w:pStyle w:val="TableParagraph"/>
              <w:spacing w:before="0"/>
              <w:rPr>
                <w:sz w:val="16"/>
              </w:rPr>
            </w:pPr>
            <w:r w:rsidRPr="007D6BD5">
              <w:rPr>
                <w:spacing w:val="-2"/>
                <w:sz w:val="16"/>
              </w:rPr>
              <w:t>525,55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4C9070A9" w14:textId="77777777" w:rsidR="00CB04F7" w:rsidRPr="007D6BD5" w:rsidRDefault="00CB04F7" w:rsidP="00123155">
            <w:pPr>
              <w:pStyle w:val="TableParagraph"/>
              <w:spacing w:before="0"/>
              <w:rPr>
                <w:sz w:val="16"/>
              </w:rPr>
            </w:pPr>
            <w:r w:rsidRPr="007D6BD5">
              <w:rPr>
                <w:spacing w:val="-2"/>
                <w:sz w:val="16"/>
              </w:rPr>
              <w:t>6.306,60</w:t>
            </w:r>
          </w:p>
        </w:tc>
      </w:tr>
      <w:tr w:rsidR="00CB04F7" w14:paraId="38B259BE" w14:textId="77777777" w:rsidTr="00123155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74B401B4" w14:textId="77777777" w:rsidR="00CB04F7" w:rsidRPr="007D6BD5" w:rsidRDefault="00CB04F7" w:rsidP="00123155">
            <w:pPr>
              <w:pStyle w:val="TableParagraph"/>
              <w:spacing w:before="0"/>
              <w:jc w:val="left"/>
              <w:rPr>
                <w:sz w:val="16"/>
              </w:rPr>
            </w:pPr>
            <w:r w:rsidRPr="007D6BD5">
              <w:rPr>
                <w:sz w:val="16"/>
              </w:rPr>
              <w:t>PNEU</w:t>
            </w:r>
            <w:r w:rsidRPr="007D6BD5">
              <w:rPr>
                <w:spacing w:val="-5"/>
                <w:sz w:val="16"/>
              </w:rPr>
              <w:t xml:space="preserve"> </w:t>
            </w:r>
            <w:r w:rsidRPr="007D6BD5">
              <w:rPr>
                <w:sz w:val="16"/>
              </w:rPr>
              <w:t>215/50</w:t>
            </w:r>
            <w:r w:rsidRPr="007D6BD5">
              <w:rPr>
                <w:spacing w:val="-5"/>
                <w:sz w:val="16"/>
              </w:rPr>
              <w:t xml:space="preserve"> </w:t>
            </w:r>
            <w:r w:rsidRPr="007D6BD5">
              <w:rPr>
                <w:spacing w:val="-4"/>
                <w:sz w:val="16"/>
              </w:rPr>
              <w:t>R17.</w:t>
            </w:r>
          </w:p>
        </w:tc>
      </w:tr>
      <w:tr w:rsidR="00CB04F7" w14:paraId="5C68DA73" w14:textId="77777777" w:rsidTr="00123155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2D299189" w14:textId="77777777" w:rsidR="00CB04F7" w:rsidRPr="007D6BD5" w:rsidRDefault="00CB04F7" w:rsidP="00123155">
            <w:pPr>
              <w:pStyle w:val="TableParagraph"/>
              <w:spacing w:before="0"/>
              <w:rPr>
                <w:sz w:val="16"/>
              </w:rPr>
            </w:pPr>
            <w:r w:rsidRPr="007D6BD5">
              <w:rPr>
                <w:spacing w:val="-5"/>
                <w:sz w:val="16"/>
              </w:rPr>
              <w:t>24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EC1017F" w14:textId="77777777" w:rsidR="00CB04F7" w:rsidRPr="007D6BD5" w:rsidRDefault="00CB04F7" w:rsidP="00123155">
            <w:pPr>
              <w:pStyle w:val="TableParagraph"/>
              <w:spacing w:before="0"/>
              <w:rPr>
                <w:sz w:val="16"/>
              </w:rPr>
            </w:pPr>
            <w:r w:rsidRPr="007D6BD5">
              <w:rPr>
                <w:spacing w:val="-2"/>
                <w:sz w:val="16"/>
              </w:rPr>
              <w:t>117846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D633EFA" w14:textId="77777777" w:rsidR="00CB04F7" w:rsidRPr="007D6BD5" w:rsidRDefault="00CB04F7" w:rsidP="00123155">
            <w:pPr>
              <w:pStyle w:val="TableParagraph"/>
              <w:spacing w:before="0"/>
              <w:rPr>
                <w:sz w:val="16"/>
              </w:rPr>
            </w:pPr>
            <w:r w:rsidRPr="007D6BD5">
              <w:rPr>
                <w:spacing w:val="-4"/>
                <w:sz w:val="16"/>
              </w:rPr>
              <w:t>8,00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373CE7F" w14:textId="77777777" w:rsidR="00CB04F7" w:rsidRPr="007D6BD5" w:rsidRDefault="00CB04F7" w:rsidP="00123155">
            <w:pPr>
              <w:pStyle w:val="TableParagraph"/>
              <w:spacing w:before="0"/>
              <w:rPr>
                <w:sz w:val="16"/>
              </w:rPr>
            </w:pPr>
            <w:r w:rsidRPr="007D6BD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CC5912A" w14:textId="77777777" w:rsidR="00CB04F7" w:rsidRPr="007D6BD5" w:rsidRDefault="00CB04F7" w:rsidP="00123155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25EC67C" w14:textId="77777777" w:rsidR="00CB04F7" w:rsidRPr="007D6BD5" w:rsidRDefault="00CB04F7" w:rsidP="00123155">
            <w:pPr>
              <w:pStyle w:val="TableParagraph"/>
              <w:spacing w:before="0"/>
              <w:rPr>
                <w:sz w:val="16"/>
              </w:rPr>
            </w:pPr>
            <w:r w:rsidRPr="007D6BD5">
              <w:rPr>
                <w:spacing w:val="-2"/>
                <w:sz w:val="16"/>
              </w:rPr>
              <w:t>757,66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78F14ECC" w14:textId="77777777" w:rsidR="00CB04F7" w:rsidRPr="007D6BD5" w:rsidRDefault="00CB04F7" w:rsidP="00123155">
            <w:pPr>
              <w:pStyle w:val="TableParagraph"/>
              <w:spacing w:before="0"/>
              <w:rPr>
                <w:sz w:val="16"/>
              </w:rPr>
            </w:pPr>
            <w:r w:rsidRPr="007D6BD5">
              <w:rPr>
                <w:spacing w:val="-2"/>
                <w:sz w:val="16"/>
              </w:rPr>
              <w:t>6.061,28</w:t>
            </w:r>
          </w:p>
        </w:tc>
      </w:tr>
      <w:tr w:rsidR="00CB04F7" w14:paraId="0A893DA9" w14:textId="77777777" w:rsidTr="00123155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3D914ECF" w14:textId="77777777" w:rsidR="00CB04F7" w:rsidRPr="007D6BD5" w:rsidRDefault="00CB04F7" w:rsidP="00123155">
            <w:pPr>
              <w:pStyle w:val="TableParagraph"/>
              <w:spacing w:before="0"/>
              <w:jc w:val="left"/>
              <w:rPr>
                <w:sz w:val="16"/>
              </w:rPr>
            </w:pPr>
            <w:r w:rsidRPr="007D6BD5">
              <w:rPr>
                <w:sz w:val="16"/>
              </w:rPr>
              <w:t>PNEU</w:t>
            </w:r>
            <w:r w:rsidRPr="007D6BD5">
              <w:rPr>
                <w:spacing w:val="-6"/>
                <w:sz w:val="16"/>
              </w:rPr>
              <w:t xml:space="preserve"> </w:t>
            </w:r>
            <w:r w:rsidRPr="007D6BD5">
              <w:rPr>
                <w:sz w:val="16"/>
              </w:rPr>
              <w:t>215/75</w:t>
            </w:r>
            <w:r w:rsidRPr="007D6BD5">
              <w:rPr>
                <w:spacing w:val="-4"/>
                <w:sz w:val="16"/>
              </w:rPr>
              <w:t xml:space="preserve"> </w:t>
            </w:r>
            <w:r w:rsidRPr="007D6BD5">
              <w:rPr>
                <w:sz w:val="16"/>
              </w:rPr>
              <w:t>R17.5</w:t>
            </w:r>
            <w:r w:rsidRPr="007D6BD5">
              <w:rPr>
                <w:spacing w:val="-4"/>
                <w:sz w:val="16"/>
              </w:rPr>
              <w:t xml:space="preserve"> </w:t>
            </w:r>
            <w:r w:rsidRPr="007D6BD5">
              <w:rPr>
                <w:sz w:val="16"/>
              </w:rPr>
              <w:t>-</w:t>
            </w:r>
            <w:r w:rsidRPr="007D6BD5">
              <w:rPr>
                <w:spacing w:val="-4"/>
                <w:sz w:val="16"/>
              </w:rPr>
              <w:t xml:space="preserve"> </w:t>
            </w:r>
            <w:r w:rsidRPr="007D6BD5">
              <w:rPr>
                <w:sz w:val="16"/>
              </w:rPr>
              <w:t>RADIAL</w:t>
            </w:r>
            <w:r w:rsidRPr="007D6BD5">
              <w:rPr>
                <w:spacing w:val="-3"/>
                <w:sz w:val="16"/>
              </w:rPr>
              <w:t xml:space="preserve"> </w:t>
            </w:r>
            <w:r w:rsidRPr="007D6BD5">
              <w:rPr>
                <w:sz w:val="16"/>
              </w:rPr>
              <w:t>-</w:t>
            </w:r>
            <w:r w:rsidRPr="007D6BD5">
              <w:rPr>
                <w:spacing w:val="-4"/>
                <w:sz w:val="16"/>
              </w:rPr>
              <w:t xml:space="preserve"> </w:t>
            </w:r>
            <w:r w:rsidRPr="007D6BD5">
              <w:rPr>
                <w:sz w:val="16"/>
              </w:rPr>
              <w:t>PNEU</w:t>
            </w:r>
            <w:r w:rsidRPr="007D6BD5">
              <w:rPr>
                <w:spacing w:val="-4"/>
                <w:sz w:val="16"/>
              </w:rPr>
              <w:t xml:space="preserve"> </w:t>
            </w:r>
            <w:r w:rsidRPr="007D6BD5">
              <w:rPr>
                <w:sz w:val="16"/>
              </w:rPr>
              <w:t>LISO</w:t>
            </w:r>
            <w:r w:rsidRPr="007D6BD5">
              <w:rPr>
                <w:spacing w:val="-4"/>
                <w:sz w:val="16"/>
              </w:rPr>
              <w:t xml:space="preserve"> </w:t>
            </w:r>
            <w:r w:rsidRPr="007D6BD5">
              <w:rPr>
                <w:sz w:val="16"/>
              </w:rPr>
              <w:t>PARA</w:t>
            </w:r>
            <w:r w:rsidRPr="007D6BD5">
              <w:rPr>
                <w:spacing w:val="-4"/>
                <w:sz w:val="16"/>
              </w:rPr>
              <w:t xml:space="preserve"> </w:t>
            </w:r>
            <w:r w:rsidRPr="007D6BD5">
              <w:rPr>
                <w:sz w:val="16"/>
              </w:rPr>
              <w:t>USO</w:t>
            </w:r>
            <w:r w:rsidRPr="007D6BD5">
              <w:rPr>
                <w:spacing w:val="-3"/>
                <w:sz w:val="16"/>
              </w:rPr>
              <w:t xml:space="preserve"> </w:t>
            </w:r>
            <w:r w:rsidRPr="007D6BD5">
              <w:rPr>
                <w:spacing w:val="-2"/>
                <w:sz w:val="16"/>
              </w:rPr>
              <w:t>RODOVIÁRIO</w:t>
            </w:r>
          </w:p>
        </w:tc>
      </w:tr>
      <w:tr w:rsidR="00CB04F7" w14:paraId="5994144C" w14:textId="77777777" w:rsidTr="00123155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4E0F236F" w14:textId="77777777" w:rsidR="00CB04F7" w:rsidRPr="007D6BD5" w:rsidRDefault="00CB04F7" w:rsidP="00123155">
            <w:pPr>
              <w:pStyle w:val="TableParagraph"/>
              <w:spacing w:before="0"/>
              <w:rPr>
                <w:sz w:val="16"/>
              </w:rPr>
            </w:pPr>
            <w:r w:rsidRPr="007D6BD5">
              <w:rPr>
                <w:spacing w:val="-5"/>
                <w:sz w:val="16"/>
              </w:rPr>
              <w:t>25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5CF2527" w14:textId="77777777" w:rsidR="00CB04F7" w:rsidRPr="007D6BD5" w:rsidRDefault="00CB04F7" w:rsidP="00123155">
            <w:pPr>
              <w:pStyle w:val="TableParagraph"/>
              <w:spacing w:before="0"/>
              <w:rPr>
                <w:sz w:val="16"/>
              </w:rPr>
            </w:pPr>
            <w:r w:rsidRPr="007D6BD5">
              <w:rPr>
                <w:spacing w:val="-2"/>
                <w:sz w:val="16"/>
              </w:rPr>
              <w:t>120608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6D11C1D" w14:textId="77777777" w:rsidR="00CB04F7" w:rsidRPr="007D6BD5" w:rsidRDefault="00CB04F7" w:rsidP="00123155">
            <w:pPr>
              <w:pStyle w:val="TableParagraph"/>
              <w:spacing w:before="0"/>
              <w:rPr>
                <w:sz w:val="16"/>
              </w:rPr>
            </w:pPr>
            <w:r w:rsidRPr="007D6BD5">
              <w:rPr>
                <w:spacing w:val="-2"/>
                <w:sz w:val="16"/>
              </w:rPr>
              <w:t>16,00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F30614B" w14:textId="77777777" w:rsidR="00CB04F7" w:rsidRPr="007D6BD5" w:rsidRDefault="00CB04F7" w:rsidP="00123155">
            <w:pPr>
              <w:pStyle w:val="TableParagraph"/>
              <w:spacing w:before="0"/>
              <w:rPr>
                <w:sz w:val="16"/>
              </w:rPr>
            </w:pPr>
            <w:r w:rsidRPr="007D6BD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E117580" w14:textId="77777777" w:rsidR="00CB04F7" w:rsidRPr="007D6BD5" w:rsidRDefault="00CB04F7" w:rsidP="00123155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ED5A80E" w14:textId="77777777" w:rsidR="00CB04F7" w:rsidRPr="007D6BD5" w:rsidRDefault="00CB04F7" w:rsidP="00123155">
            <w:pPr>
              <w:pStyle w:val="TableParagraph"/>
              <w:spacing w:before="0"/>
              <w:rPr>
                <w:sz w:val="16"/>
              </w:rPr>
            </w:pPr>
            <w:r w:rsidRPr="007D6BD5">
              <w:rPr>
                <w:spacing w:val="-2"/>
                <w:sz w:val="16"/>
              </w:rPr>
              <w:t>902,75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659D2B54" w14:textId="77777777" w:rsidR="00CB04F7" w:rsidRPr="007D6BD5" w:rsidRDefault="00CB04F7" w:rsidP="00123155">
            <w:pPr>
              <w:pStyle w:val="TableParagraph"/>
              <w:spacing w:before="0"/>
              <w:rPr>
                <w:sz w:val="16"/>
              </w:rPr>
            </w:pPr>
            <w:r w:rsidRPr="007D6BD5">
              <w:rPr>
                <w:spacing w:val="-2"/>
                <w:sz w:val="16"/>
              </w:rPr>
              <w:t>14.444,00</w:t>
            </w:r>
          </w:p>
        </w:tc>
      </w:tr>
      <w:tr w:rsidR="00CB04F7" w14:paraId="2477171C" w14:textId="77777777" w:rsidTr="00123155">
        <w:trPr>
          <w:trHeight w:val="238"/>
        </w:trPr>
        <w:tc>
          <w:tcPr>
            <w:tcW w:w="10672" w:type="dxa"/>
            <w:gridSpan w:val="7"/>
            <w:shd w:val="clear" w:color="auto" w:fill="auto"/>
          </w:tcPr>
          <w:p w14:paraId="20DB9F32" w14:textId="77777777" w:rsidR="00CB04F7" w:rsidRPr="007D6BD5" w:rsidRDefault="00CB04F7" w:rsidP="00123155">
            <w:pPr>
              <w:pStyle w:val="TableParagraph"/>
              <w:spacing w:before="0"/>
              <w:jc w:val="left"/>
              <w:rPr>
                <w:sz w:val="16"/>
              </w:rPr>
            </w:pPr>
            <w:r w:rsidRPr="007D6BD5">
              <w:rPr>
                <w:sz w:val="16"/>
              </w:rPr>
              <w:lastRenderedPageBreak/>
              <w:t>PNEU</w:t>
            </w:r>
            <w:r w:rsidRPr="007D6BD5">
              <w:rPr>
                <w:spacing w:val="-7"/>
                <w:sz w:val="16"/>
              </w:rPr>
              <w:t xml:space="preserve"> </w:t>
            </w:r>
            <w:r w:rsidRPr="007D6BD5">
              <w:rPr>
                <w:sz w:val="16"/>
              </w:rPr>
              <w:t>215/75</w:t>
            </w:r>
            <w:r w:rsidRPr="007D6BD5">
              <w:rPr>
                <w:spacing w:val="-4"/>
                <w:sz w:val="16"/>
              </w:rPr>
              <w:t xml:space="preserve"> </w:t>
            </w:r>
            <w:r w:rsidRPr="007D6BD5">
              <w:rPr>
                <w:sz w:val="16"/>
              </w:rPr>
              <w:t>R17.5</w:t>
            </w:r>
            <w:r w:rsidRPr="007D6BD5">
              <w:rPr>
                <w:spacing w:val="-4"/>
                <w:sz w:val="16"/>
              </w:rPr>
              <w:t xml:space="preserve"> </w:t>
            </w:r>
            <w:r w:rsidRPr="007D6BD5">
              <w:rPr>
                <w:sz w:val="16"/>
              </w:rPr>
              <w:t>-</w:t>
            </w:r>
            <w:r w:rsidRPr="007D6BD5">
              <w:rPr>
                <w:spacing w:val="-4"/>
                <w:sz w:val="16"/>
              </w:rPr>
              <w:t xml:space="preserve"> </w:t>
            </w:r>
            <w:r w:rsidRPr="007D6BD5">
              <w:rPr>
                <w:sz w:val="16"/>
              </w:rPr>
              <w:t>RADIAL</w:t>
            </w:r>
            <w:r w:rsidRPr="007D6BD5">
              <w:rPr>
                <w:spacing w:val="-4"/>
                <w:sz w:val="16"/>
              </w:rPr>
              <w:t xml:space="preserve"> </w:t>
            </w:r>
            <w:r w:rsidRPr="007D6BD5">
              <w:rPr>
                <w:sz w:val="16"/>
              </w:rPr>
              <w:t>-</w:t>
            </w:r>
            <w:r w:rsidRPr="007D6BD5">
              <w:rPr>
                <w:spacing w:val="-4"/>
                <w:sz w:val="16"/>
              </w:rPr>
              <w:t xml:space="preserve"> </w:t>
            </w:r>
            <w:r w:rsidRPr="007D6BD5">
              <w:rPr>
                <w:sz w:val="16"/>
              </w:rPr>
              <w:t>PNEU</w:t>
            </w:r>
            <w:r w:rsidRPr="007D6BD5">
              <w:rPr>
                <w:spacing w:val="-4"/>
                <w:sz w:val="16"/>
              </w:rPr>
              <w:t xml:space="preserve"> </w:t>
            </w:r>
            <w:r w:rsidRPr="007D6BD5">
              <w:rPr>
                <w:sz w:val="16"/>
              </w:rPr>
              <w:t>LISO</w:t>
            </w:r>
            <w:r w:rsidRPr="007D6BD5">
              <w:rPr>
                <w:spacing w:val="-4"/>
                <w:sz w:val="16"/>
              </w:rPr>
              <w:t xml:space="preserve"> </w:t>
            </w:r>
            <w:r w:rsidRPr="007D6BD5">
              <w:rPr>
                <w:sz w:val="16"/>
              </w:rPr>
              <w:t>PARA</w:t>
            </w:r>
            <w:r w:rsidRPr="007D6BD5">
              <w:rPr>
                <w:spacing w:val="-4"/>
                <w:sz w:val="16"/>
              </w:rPr>
              <w:t xml:space="preserve"> </w:t>
            </w:r>
            <w:r w:rsidRPr="007D6BD5">
              <w:rPr>
                <w:sz w:val="16"/>
              </w:rPr>
              <w:t>USO</w:t>
            </w:r>
            <w:r w:rsidRPr="007D6BD5">
              <w:rPr>
                <w:spacing w:val="-4"/>
                <w:sz w:val="16"/>
              </w:rPr>
              <w:t xml:space="preserve"> </w:t>
            </w:r>
            <w:r w:rsidRPr="007D6BD5">
              <w:rPr>
                <w:sz w:val="16"/>
              </w:rPr>
              <w:t>RODOVIÁRIO</w:t>
            </w:r>
            <w:r w:rsidRPr="007D6BD5">
              <w:rPr>
                <w:spacing w:val="-4"/>
                <w:sz w:val="16"/>
              </w:rPr>
              <w:t xml:space="preserve"> </w:t>
            </w:r>
            <w:r w:rsidRPr="007D6BD5">
              <w:rPr>
                <w:sz w:val="16"/>
              </w:rPr>
              <w:t>-</w:t>
            </w:r>
            <w:r w:rsidRPr="007D6BD5">
              <w:rPr>
                <w:spacing w:val="-4"/>
                <w:sz w:val="16"/>
              </w:rPr>
              <w:t xml:space="preserve"> </w:t>
            </w:r>
            <w:r w:rsidRPr="007D6BD5">
              <w:rPr>
                <w:spacing w:val="-2"/>
                <w:sz w:val="16"/>
              </w:rPr>
              <w:t>TRAÇADO</w:t>
            </w:r>
          </w:p>
        </w:tc>
      </w:tr>
      <w:tr w:rsidR="00CB04F7" w14:paraId="47C59E38" w14:textId="77777777" w:rsidTr="00123155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07BE4DC4" w14:textId="77777777" w:rsidR="00CB04F7" w:rsidRPr="007D6BD5" w:rsidRDefault="00CB04F7" w:rsidP="00123155">
            <w:pPr>
              <w:pStyle w:val="TableParagraph"/>
              <w:spacing w:before="0"/>
              <w:rPr>
                <w:sz w:val="16"/>
              </w:rPr>
            </w:pPr>
            <w:r w:rsidRPr="007D6BD5">
              <w:rPr>
                <w:spacing w:val="-5"/>
                <w:sz w:val="16"/>
              </w:rPr>
              <w:t>26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AB9FB59" w14:textId="77777777" w:rsidR="00CB04F7" w:rsidRPr="007D6BD5" w:rsidRDefault="00CB04F7" w:rsidP="00123155">
            <w:pPr>
              <w:pStyle w:val="TableParagraph"/>
              <w:spacing w:before="0"/>
              <w:rPr>
                <w:sz w:val="16"/>
              </w:rPr>
            </w:pPr>
            <w:r w:rsidRPr="007D6BD5">
              <w:rPr>
                <w:spacing w:val="-2"/>
                <w:sz w:val="16"/>
              </w:rPr>
              <w:t>112568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BEC4014" w14:textId="77777777" w:rsidR="00CB04F7" w:rsidRPr="007D6BD5" w:rsidRDefault="00CB04F7" w:rsidP="00123155">
            <w:pPr>
              <w:pStyle w:val="TableParagraph"/>
              <w:spacing w:before="0"/>
              <w:rPr>
                <w:sz w:val="16"/>
              </w:rPr>
            </w:pPr>
            <w:r w:rsidRPr="007D6BD5">
              <w:rPr>
                <w:spacing w:val="-2"/>
                <w:sz w:val="16"/>
              </w:rPr>
              <w:t>12,00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1630253" w14:textId="77777777" w:rsidR="00CB04F7" w:rsidRPr="007D6BD5" w:rsidRDefault="00CB04F7" w:rsidP="00123155">
            <w:pPr>
              <w:pStyle w:val="TableParagraph"/>
              <w:spacing w:before="0"/>
              <w:rPr>
                <w:sz w:val="16"/>
              </w:rPr>
            </w:pPr>
            <w:r w:rsidRPr="007D6BD5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7E5D19CB" w14:textId="77777777" w:rsidR="00CB04F7" w:rsidRPr="007D6BD5" w:rsidRDefault="00CB04F7" w:rsidP="00123155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4B37376" w14:textId="77777777" w:rsidR="00CB04F7" w:rsidRPr="007D6BD5" w:rsidRDefault="00CB04F7" w:rsidP="00123155">
            <w:pPr>
              <w:pStyle w:val="TableParagraph"/>
              <w:spacing w:before="0"/>
              <w:rPr>
                <w:sz w:val="16"/>
              </w:rPr>
            </w:pPr>
            <w:r w:rsidRPr="007D6BD5">
              <w:rPr>
                <w:spacing w:val="-2"/>
                <w:sz w:val="16"/>
              </w:rPr>
              <w:t>746,00</w:t>
            </w:r>
          </w:p>
        </w:tc>
        <w:tc>
          <w:tcPr>
            <w:tcW w:w="1685" w:type="dxa"/>
            <w:tcBorders>
              <w:left w:val="dotted" w:sz="6" w:space="0" w:color="000000"/>
            </w:tcBorders>
            <w:shd w:val="clear" w:color="auto" w:fill="auto"/>
          </w:tcPr>
          <w:p w14:paraId="0361534F" w14:textId="77777777" w:rsidR="00CB04F7" w:rsidRPr="007D6BD5" w:rsidRDefault="00CB04F7" w:rsidP="00123155">
            <w:pPr>
              <w:pStyle w:val="TableParagraph"/>
              <w:spacing w:before="0"/>
              <w:rPr>
                <w:sz w:val="16"/>
              </w:rPr>
            </w:pPr>
            <w:r w:rsidRPr="007D6BD5">
              <w:rPr>
                <w:spacing w:val="-2"/>
                <w:sz w:val="16"/>
              </w:rPr>
              <w:t>8.952,00</w:t>
            </w:r>
          </w:p>
        </w:tc>
      </w:tr>
    </w:tbl>
    <w:p w14:paraId="53FDE40C" w14:textId="315291CC" w:rsidR="001847C6" w:rsidRDefault="001847C6" w:rsidP="00424BC1">
      <w:pPr>
        <w:tabs>
          <w:tab w:val="left" w:pos="1560"/>
        </w:tabs>
        <w:spacing w:before="35" w:after="22"/>
        <w:ind w:right="64"/>
        <w:jc w:val="center"/>
        <w:rPr>
          <w:rFonts w:ascii="Calibri" w:hAnsi="Calibri" w:cs="Calibri"/>
          <w:b/>
          <w:sz w:val="18"/>
          <w:szCs w:val="18"/>
        </w:rPr>
      </w:pPr>
    </w:p>
    <w:tbl>
      <w:tblPr>
        <w:tblW w:w="0" w:type="auto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685"/>
      </w:tblGrid>
      <w:tr w:rsidR="00CB04F7" w:rsidRPr="00CB04F7" w14:paraId="7A6BA54C" w14:textId="77777777" w:rsidTr="00CB04F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31EEB0BB" w14:textId="77777777" w:rsidR="00CB04F7" w:rsidRPr="00CB04F7" w:rsidRDefault="00CB04F7" w:rsidP="00CB04F7">
            <w:pPr>
              <w:tabs>
                <w:tab w:val="left" w:pos="1560"/>
              </w:tabs>
              <w:spacing w:before="35" w:after="22"/>
              <w:ind w:right="64"/>
              <w:jc w:val="center"/>
              <w:rPr>
                <w:rFonts w:ascii="Calibri" w:hAnsi="Calibri" w:cs="Calibri"/>
                <w:b/>
                <w:sz w:val="18"/>
                <w:szCs w:val="18"/>
                <w:lang w:val="pt-PT"/>
              </w:rPr>
            </w:pPr>
            <w:r w:rsidRPr="00CB04F7">
              <w:rPr>
                <w:rFonts w:ascii="Calibri" w:hAnsi="Calibri" w:cs="Calibri"/>
                <w:b/>
                <w:sz w:val="18"/>
                <w:szCs w:val="18"/>
                <w:lang w:val="pt-PT"/>
              </w:rPr>
              <w:t>Item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2CFEC955" w14:textId="77777777" w:rsidR="00CB04F7" w:rsidRPr="00CB04F7" w:rsidRDefault="00CB04F7" w:rsidP="00CB04F7">
            <w:pPr>
              <w:tabs>
                <w:tab w:val="left" w:pos="1560"/>
              </w:tabs>
              <w:spacing w:before="35" w:after="22"/>
              <w:ind w:right="64"/>
              <w:jc w:val="center"/>
              <w:rPr>
                <w:rFonts w:ascii="Calibri" w:hAnsi="Calibri" w:cs="Calibri"/>
                <w:b/>
                <w:sz w:val="18"/>
                <w:szCs w:val="18"/>
                <w:lang w:val="pt-PT"/>
              </w:rPr>
            </w:pPr>
            <w:r w:rsidRPr="00CB04F7">
              <w:rPr>
                <w:rFonts w:ascii="Calibri" w:hAnsi="Calibri" w:cs="Calibri"/>
                <w:b/>
                <w:sz w:val="18"/>
                <w:szCs w:val="18"/>
                <w:lang w:val="pt-PT"/>
              </w:rPr>
              <w:t>Cód.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457E7BB9" w14:textId="77777777" w:rsidR="00CB04F7" w:rsidRPr="00CB04F7" w:rsidRDefault="00CB04F7" w:rsidP="00CB04F7">
            <w:pPr>
              <w:tabs>
                <w:tab w:val="left" w:pos="1560"/>
              </w:tabs>
              <w:spacing w:before="35" w:after="22"/>
              <w:ind w:right="64"/>
              <w:jc w:val="center"/>
              <w:rPr>
                <w:rFonts w:ascii="Calibri" w:hAnsi="Calibri" w:cs="Calibri"/>
                <w:b/>
                <w:sz w:val="18"/>
                <w:szCs w:val="18"/>
                <w:lang w:val="pt-PT"/>
              </w:rPr>
            </w:pPr>
            <w:r w:rsidRPr="00CB04F7">
              <w:rPr>
                <w:rFonts w:ascii="Calibri" w:hAnsi="Calibri" w:cs="Calibri"/>
                <w:b/>
                <w:sz w:val="18"/>
                <w:szCs w:val="18"/>
                <w:lang w:val="pt-PT"/>
              </w:rPr>
              <w:t>Qtde.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205D4ABD" w14:textId="77777777" w:rsidR="00CB04F7" w:rsidRPr="00CB04F7" w:rsidRDefault="00CB04F7" w:rsidP="00CB04F7">
            <w:pPr>
              <w:tabs>
                <w:tab w:val="left" w:pos="1560"/>
              </w:tabs>
              <w:spacing w:before="35" w:after="22"/>
              <w:ind w:right="64"/>
              <w:jc w:val="center"/>
              <w:rPr>
                <w:rFonts w:ascii="Calibri" w:hAnsi="Calibri" w:cs="Calibri"/>
                <w:b/>
                <w:sz w:val="18"/>
                <w:szCs w:val="18"/>
                <w:lang w:val="pt-PT"/>
              </w:rPr>
            </w:pPr>
            <w:r w:rsidRPr="00CB04F7">
              <w:rPr>
                <w:rFonts w:ascii="Calibri" w:hAnsi="Calibri" w:cs="Calibri"/>
                <w:b/>
                <w:sz w:val="18"/>
                <w:szCs w:val="18"/>
                <w:lang w:val="pt-PT"/>
              </w:rPr>
              <w:t>Unid.</w:t>
            </w: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36090908" w14:textId="77777777" w:rsidR="00CB04F7" w:rsidRPr="00CB04F7" w:rsidRDefault="00CB04F7" w:rsidP="00CB04F7">
            <w:pPr>
              <w:tabs>
                <w:tab w:val="left" w:pos="1560"/>
              </w:tabs>
              <w:spacing w:before="35" w:after="22"/>
              <w:ind w:right="64"/>
              <w:jc w:val="center"/>
              <w:rPr>
                <w:rFonts w:ascii="Calibri" w:hAnsi="Calibri" w:cs="Calibri"/>
                <w:b/>
                <w:sz w:val="18"/>
                <w:szCs w:val="18"/>
                <w:lang w:val="pt-PT"/>
              </w:rPr>
            </w:pPr>
            <w:r w:rsidRPr="00CB04F7">
              <w:rPr>
                <w:rFonts w:ascii="Calibri" w:hAnsi="Calibri" w:cs="Calibri"/>
                <w:b/>
                <w:sz w:val="18"/>
                <w:szCs w:val="18"/>
                <w:lang w:val="pt-PT"/>
              </w:rPr>
              <w:t>Marca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13AC3F9E" w14:textId="77777777" w:rsidR="00CB04F7" w:rsidRPr="00CB04F7" w:rsidRDefault="00CB04F7" w:rsidP="00CB04F7">
            <w:pPr>
              <w:tabs>
                <w:tab w:val="left" w:pos="1560"/>
              </w:tabs>
              <w:spacing w:before="35" w:after="22"/>
              <w:ind w:right="64"/>
              <w:jc w:val="center"/>
              <w:rPr>
                <w:rFonts w:ascii="Calibri" w:hAnsi="Calibri" w:cs="Calibri"/>
                <w:b/>
                <w:sz w:val="18"/>
                <w:szCs w:val="18"/>
                <w:lang w:val="pt-PT"/>
              </w:rPr>
            </w:pPr>
            <w:r w:rsidRPr="00CB04F7">
              <w:rPr>
                <w:rFonts w:ascii="Calibri" w:hAnsi="Calibri" w:cs="Calibri"/>
                <w:b/>
                <w:sz w:val="18"/>
                <w:szCs w:val="18"/>
                <w:lang w:val="pt-PT"/>
              </w:rPr>
              <w:t>Preço Unit.</w:t>
            </w:r>
          </w:p>
        </w:tc>
        <w:tc>
          <w:tcPr>
            <w:tcW w:w="1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52113D5B" w14:textId="77777777" w:rsidR="00CB04F7" w:rsidRPr="00CB04F7" w:rsidRDefault="00CB04F7" w:rsidP="00CB04F7">
            <w:pPr>
              <w:tabs>
                <w:tab w:val="left" w:pos="1560"/>
              </w:tabs>
              <w:spacing w:before="35" w:after="22"/>
              <w:ind w:right="64"/>
              <w:jc w:val="center"/>
              <w:rPr>
                <w:rFonts w:ascii="Calibri" w:hAnsi="Calibri" w:cs="Calibri"/>
                <w:b/>
                <w:sz w:val="18"/>
                <w:szCs w:val="18"/>
                <w:lang w:val="pt-PT"/>
              </w:rPr>
            </w:pPr>
            <w:r w:rsidRPr="00CB04F7">
              <w:rPr>
                <w:rFonts w:ascii="Calibri" w:hAnsi="Calibri" w:cs="Calibri"/>
                <w:b/>
                <w:sz w:val="18"/>
                <w:szCs w:val="18"/>
                <w:lang w:val="pt-PT"/>
              </w:rPr>
              <w:t>Preço Total</w:t>
            </w:r>
          </w:p>
        </w:tc>
      </w:tr>
      <w:tr w:rsidR="00CB04F7" w:rsidRPr="00CB04F7" w14:paraId="403B4D7C" w14:textId="77777777" w:rsidTr="00CB04F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B13B44" w14:textId="77777777" w:rsidR="00CB04F7" w:rsidRPr="00CB04F7" w:rsidRDefault="00CB04F7" w:rsidP="00CB04F7">
            <w:pPr>
              <w:tabs>
                <w:tab w:val="left" w:pos="1560"/>
              </w:tabs>
              <w:spacing w:before="35" w:after="22"/>
              <w:ind w:right="64"/>
              <w:jc w:val="center"/>
              <w:rPr>
                <w:rFonts w:ascii="Calibri" w:hAnsi="Calibri" w:cs="Calibri"/>
                <w:b/>
                <w:sz w:val="18"/>
                <w:szCs w:val="18"/>
                <w:lang w:val="pt-PT"/>
              </w:rPr>
            </w:pPr>
            <w:r w:rsidRPr="00CB04F7">
              <w:rPr>
                <w:rFonts w:ascii="Calibri" w:hAnsi="Calibri" w:cs="Calibri"/>
                <w:b/>
                <w:sz w:val="18"/>
                <w:szCs w:val="18"/>
                <w:lang w:val="pt-PT"/>
              </w:rPr>
              <w:t>PNEU 225/75 R16C</w:t>
            </w:r>
          </w:p>
        </w:tc>
      </w:tr>
      <w:tr w:rsidR="00CB04F7" w:rsidRPr="00CB04F7" w14:paraId="22F2ABB9" w14:textId="77777777" w:rsidTr="00CB04F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E186736" w14:textId="77777777" w:rsidR="00CB04F7" w:rsidRPr="00CB04F7" w:rsidRDefault="00CB04F7" w:rsidP="00CB04F7">
            <w:pPr>
              <w:tabs>
                <w:tab w:val="left" w:pos="1560"/>
              </w:tabs>
              <w:spacing w:before="35" w:after="22"/>
              <w:ind w:right="64"/>
              <w:jc w:val="center"/>
              <w:rPr>
                <w:rFonts w:ascii="Calibri" w:hAnsi="Calibri" w:cs="Calibri"/>
                <w:b/>
                <w:sz w:val="18"/>
                <w:szCs w:val="18"/>
                <w:lang w:val="pt-PT"/>
              </w:rPr>
            </w:pPr>
            <w:r w:rsidRPr="00CB04F7">
              <w:rPr>
                <w:rFonts w:ascii="Calibri" w:hAnsi="Calibri" w:cs="Calibri"/>
                <w:b/>
                <w:sz w:val="18"/>
                <w:szCs w:val="18"/>
                <w:lang w:val="pt-PT"/>
              </w:rPr>
              <w:t>27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93C624D" w14:textId="77777777" w:rsidR="00CB04F7" w:rsidRPr="00CB04F7" w:rsidRDefault="00CB04F7" w:rsidP="00CB04F7">
            <w:pPr>
              <w:tabs>
                <w:tab w:val="left" w:pos="1560"/>
              </w:tabs>
              <w:spacing w:before="35" w:after="22"/>
              <w:ind w:right="64"/>
              <w:jc w:val="center"/>
              <w:rPr>
                <w:rFonts w:ascii="Calibri" w:hAnsi="Calibri" w:cs="Calibri"/>
                <w:b/>
                <w:sz w:val="18"/>
                <w:szCs w:val="18"/>
                <w:lang w:val="pt-PT"/>
              </w:rPr>
            </w:pPr>
            <w:r w:rsidRPr="00CB04F7">
              <w:rPr>
                <w:rFonts w:ascii="Calibri" w:hAnsi="Calibri" w:cs="Calibri"/>
                <w:b/>
                <w:sz w:val="18"/>
                <w:szCs w:val="18"/>
                <w:lang w:val="pt-PT"/>
              </w:rPr>
              <w:t>16554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C93FC17" w14:textId="77777777" w:rsidR="00CB04F7" w:rsidRPr="00CB04F7" w:rsidRDefault="00CB04F7" w:rsidP="00CB04F7">
            <w:pPr>
              <w:tabs>
                <w:tab w:val="left" w:pos="1560"/>
              </w:tabs>
              <w:spacing w:before="35" w:after="22"/>
              <w:ind w:right="64"/>
              <w:jc w:val="center"/>
              <w:rPr>
                <w:rFonts w:ascii="Calibri" w:hAnsi="Calibri" w:cs="Calibri"/>
                <w:b/>
                <w:sz w:val="18"/>
                <w:szCs w:val="18"/>
                <w:lang w:val="pt-PT"/>
              </w:rPr>
            </w:pPr>
            <w:r w:rsidRPr="00CB04F7">
              <w:rPr>
                <w:rFonts w:ascii="Calibri" w:hAnsi="Calibri" w:cs="Calibri"/>
                <w:b/>
                <w:sz w:val="18"/>
                <w:szCs w:val="18"/>
                <w:lang w:val="pt-PT"/>
              </w:rPr>
              <w:t>10,00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43AC935" w14:textId="77777777" w:rsidR="00CB04F7" w:rsidRPr="00CB04F7" w:rsidRDefault="00CB04F7" w:rsidP="00CB04F7">
            <w:pPr>
              <w:tabs>
                <w:tab w:val="left" w:pos="1560"/>
              </w:tabs>
              <w:spacing w:before="35" w:after="22"/>
              <w:ind w:right="64"/>
              <w:jc w:val="center"/>
              <w:rPr>
                <w:rFonts w:ascii="Calibri" w:hAnsi="Calibri" w:cs="Calibri"/>
                <w:b/>
                <w:sz w:val="18"/>
                <w:szCs w:val="18"/>
                <w:lang w:val="pt-PT"/>
              </w:rPr>
            </w:pPr>
            <w:r w:rsidRPr="00CB04F7">
              <w:rPr>
                <w:rFonts w:ascii="Calibri" w:hAnsi="Calibri" w:cs="Calibri"/>
                <w:b/>
                <w:sz w:val="18"/>
                <w:szCs w:val="18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E45E1B4" w14:textId="77777777" w:rsidR="00CB04F7" w:rsidRPr="00CB04F7" w:rsidRDefault="00CB04F7" w:rsidP="00CB04F7">
            <w:pPr>
              <w:tabs>
                <w:tab w:val="left" w:pos="1560"/>
              </w:tabs>
              <w:spacing w:before="35" w:after="22"/>
              <w:ind w:right="64"/>
              <w:jc w:val="center"/>
              <w:rPr>
                <w:rFonts w:ascii="Calibri" w:hAnsi="Calibri" w:cs="Calibri"/>
                <w:b/>
                <w:sz w:val="18"/>
                <w:szCs w:val="18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9F07BFF" w14:textId="77777777" w:rsidR="00CB04F7" w:rsidRPr="00CB04F7" w:rsidRDefault="00CB04F7" w:rsidP="00CB04F7">
            <w:pPr>
              <w:tabs>
                <w:tab w:val="left" w:pos="1560"/>
              </w:tabs>
              <w:spacing w:before="35" w:after="22"/>
              <w:ind w:right="64"/>
              <w:jc w:val="center"/>
              <w:rPr>
                <w:rFonts w:ascii="Calibri" w:hAnsi="Calibri" w:cs="Calibri"/>
                <w:b/>
                <w:sz w:val="18"/>
                <w:szCs w:val="18"/>
                <w:lang w:val="pt-PT"/>
              </w:rPr>
            </w:pPr>
            <w:r w:rsidRPr="00CB04F7">
              <w:rPr>
                <w:rFonts w:ascii="Calibri" w:hAnsi="Calibri" w:cs="Calibri"/>
                <w:b/>
                <w:sz w:val="18"/>
                <w:szCs w:val="18"/>
                <w:lang w:val="pt-PT"/>
              </w:rPr>
              <w:t>690,67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D1DC07" w14:textId="77777777" w:rsidR="00CB04F7" w:rsidRPr="00CB04F7" w:rsidRDefault="00CB04F7" w:rsidP="00CB04F7">
            <w:pPr>
              <w:tabs>
                <w:tab w:val="left" w:pos="1560"/>
              </w:tabs>
              <w:spacing w:before="35" w:after="22"/>
              <w:ind w:right="64"/>
              <w:jc w:val="center"/>
              <w:rPr>
                <w:rFonts w:ascii="Calibri" w:hAnsi="Calibri" w:cs="Calibri"/>
                <w:b/>
                <w:sz w:val="18"/>
                <w:szCs w:val="18"/>
                <w:lang w:val="pt-PT"/>
              </w:rPr>
            </w:pPr>
            <w:r w:rsidRPr="00CB04F7">
              <w:rPr>
                <w:rFonts w:ascii="Calibri" w:hAnsi="Calibri" w:cs="Calibri"/>
                <w:b/>
                <w:sz w:val="18"/>
                <w:szCs w:val="18"/>
                <w:lang w:val="pt-PT"/>
              </w:rPr>
              <w:t>6.906,70</w:t>
            </w:r>
          </w:p>
        </w:tc>
      </w:tr>
      <w:tr w:rsidR="00CB04F7" w:rsidRPr="00CB04F7" w14:paraId="26FEA63D" w14:textId="77777777" w:rsidTr="00CB04F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B28E01" w14:textId="77777777" w:rsidR="00CB04F7" w:rsidRPr="00CB04F7" w:rsidRDefault="00CB04F7" w:rsidP="00CB04F7">
            <w:pPr>
              <w:tabs>
                <w:tab w:val="left" w:pos="1560"/>
              </w:tabs>
              <w:spacing w:before="35" w:after="22"/>
              <w:ind w:right="64"/>
              <w:jc w:val="center"/>
              <w:rPr>
                <w:rFonts w:ascii="Calibri" w:hAnsi="Calibri" w:cs="Calibri"/>
                <w:b/>
                <w:sz w:val="18"/>
                <w:szCs w:val="18"/>
                <w:lang w:val="pt-PT"/>
              </w:rPr>
            </w:pPr>
            <w:r w:rsidRPr="00CB04F7">
              <w:rPr>
                <w:rFonts w:ascii="Calibri" w:hAnsi="Calibri" w:cs="Calibri"/>
                <w:b/>
                <w:sz w:val="18"/>
                <w:szCs w:val="18"/>
                <w:lang w:val="pt-PT"/>
              </w:rPr>
              <w:t>PNEU 225/55 R 18</w:t>
            </w:r>
          </w:p>
        </w:tc>
      </w:tr>
      <w:tr w:rsidR="00CB04F7" w:rsidRPr="00CB04F7" w14:paraId="27EB8411" w14:textId="77777777" w:rsidTr="00CB04F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23C3EE4" w14:textId="77777777" w:rsidR="00CB04F7" w:rsidRPr="00CB04F7" w:rsidRDefault="00CB04F7" w:rsidP="00CB04F7">
            <w:pPr>
              <w:tabs>
                <w:tab w:val="left" w:pos="1560"/>
              </w:tabs>
              <w:spacing w:before="35" w:after="22"/>
              <w:ind w:right="64"/>
              <w:jc w:val="center"/>
              <w:rPr>
                <w:rFonts w:ascii="Calibri" w:hAnsi="Calibri" w:cs="Calibri"/>
                <w:b/>
                <w:sz w:val="18"/>
                <w:szCs w:val="18"/>
                <w:lang w:val="pt-PT"/>
              </w:rPr>
            </w:pPr>
            <w:r w:rsidRPr="00CB04F7">
              <w:rPr>
                <w:rFonts w:ascii="Calibri" w:hAnsi="Calibri" w:cs="Calibri"/>
                <w:b/>
                <w:sz w:val="18"/>
                <w:szCs w:val="18"/>
                <w:lang w:val="pt-PT"/>
              </w:rPr>
              <w:t>28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C45644E" w14:textId="77777777" w:rsidR="00CB04F7" w:rsidRPr="00CB04F7" w:rsidRDefault="00CB04F7" w:rsidP="00CB04F7">
            <w:pPr>
              <w:tabs>
                <w:tab w:val="left" w:pos="1560"/>
              </w:tabs>
              <w:spacing w:before="35" w:after="22"/>
              <w:ind w:right="64"/>
              <w:jc w:val="center"/>
              <w:rPr>
                <w:rFonts w:ascii="Calibri" w:hAnsi="Calibri" w:cs="Calibri"/>
                <w:b/>
                <w:sz w:val="18"/>
                <w:szCs w:val="18"/>
                <w:lang w:val="pt-PT"/>
              </w:rPr>
            </w:pPr>
            <w:r w:rsidRPr="00CB04F7">
              <w:rPr>
                <w:rFonts w:ascii="Calibri" w:hAnsi="Calibri" w:cs="Calibri"/>
                <w:b/>
                <w:sz w:val="18"/>
                <w:szCs w:val="18"/>
                <w:lang w:val="pt-PT"/>
              </w:rPr>
              <w:t>115732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D25D601" w14:textId="77777777" w:rsidR="00CB04F7" w:rsidRPr="00CB04F7" w:rsidRDefault="00CB04F7" w:rsidP="00CB04F7">
            <w:pPr>
              <w:tabs>
                <w:tab w:val="left" w:pos="1560"/>
              </w:tabs>
              <w:spacing w:before="35" w:after="22"/>
              <w:ind w:right="64"/>
              <w:jc w:val="center"/>
              <w:rPr>
                <w:rFonts w:ascii="Calibri" w:hAnsi="Calibri" w:cs="Calibri"/>
                <w:b/>
                <w:sz w:val="18"/>
                <w:szCs w:val="18"/>
                <w:lang w:val="pt-PT"/>
              </w:rPr>
            </w:pPr>
            <w:r w:rsidRPr="00CB04F7">
              <w:rPr>
                <w:rFonts w:ascii="Calibri" w:hAnsi="Calibri" w:cs="Calibri"/>
                <w:b/>
                <w:sz w:val="18"/>
                <w:szCs w:val="18"/>
                <w:lang w:val="pt-PT"/>
              </w:rPr>
              <w:t>8,00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F8FE41E" w14:textId="77777777" w:rsidR="00CB04F7" w:rsidRPr="00CB04F7" w:rsidRDefault="00CB04F7" w:rsidP="00CB04F7">
            <w:pPr>
              <w:tabs>
                <w:tab w:val="left" w:pos="1560"/>
              </w:tabs>
              <w:spacing w:before="35" w:after="22"/>
              <w:ind w:right="64"/>
              <w:jc w:val="center"/>
              <w:rPr>
                <w:rFonts w:ascii="Calibri" w:hAnsi="Calibri" w:cs="Calibri"/>
                <w:b/>
                <w:sz w:val="18"/>
                <w:szCs w:val="18"/>
                <w:lang w:val="pt-PT"/>
              </w:rPr>
            </w:pPr>
            <w:r w:rsidRPr="00CB04F7">
              <w:rPr>
                <w:rFonts w:ascii="Calibri" w:hAnsi="Calibri" w:cs="Calibri"/>
                <w:b/>
                <w:sz w:val="18"/>
                <w:szCs w:val="18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E2F2133" w14:textId="77777777" w:rsidR="00CB04F7" w:rsidRPr="00CB04F7" w:rsidRDefault="00CB04F7" w:rsidP="00CB04F7">
            <w:pPr>
              <w:tabs>
                <w:tab w:val="left" w:pos="1560"/>
              </w:tabs>
              <w:spacing w:before="35" w:after="22"/>
              <w:ind w:right="64"/>
              <w:jc w:val="center"/>
              <w:rPr>
                <w:rFonts w:ascii="Calibri" w:hAnsi="Calibri" w:cs="Calibri"/>
                <w:b/>
                <w:sz w:val="18"/>
                <w:szCs w:val="18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1197440" w14:textId="77777777" w:rsidR="00CB04F7" w:rsidRPr="00CB04F7" w:rsidRDefault="00CB04F7" w:rsidP="00CB04F7">
            <w:pPr>
              <w:tabs>
                <w:tab w:val="left" w:pos="1560"/>
              </w:tabs>
              <w:spacing w:before="35" w:after="22"/>
              <w:ind w:right="64"/>
              <w:jc w:val="center"/>
              <w:rPr>
                <w:rFonts w:ascii="Calibri" w:hAnsi="Calibri" w:cs="Calibri"/>
                <w:b/>
                <w:sz w:val="18"/>
                <w:szCs w:val="18"/>
                <w:lang w:val="pt-PT"/>
              </w:rPr>
            </w:pPr>
            <w:r w:rsidRPr="00CB04F7">
              <w:rPr>
                <w:rFonts w:ascii="Calibri" w:hAnsi="Calibri" w:cs="Calibri"/>
                <w:b/>
                <w:sz w:val="18"/>
                <w:szCs w:val="18"/>
                <w:lang w:val="pt-PT"/>
              </w:rPr>
              <w:t>502,07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8D831B" w14:textId="77777777" w:rsidR="00CB04F7" w:rsidRPr="00CB04F7" w:rsidRDefault="00CB04F7" w:rsidP="00CB04F7">
            <w:pPr>
              <w:tabs>
                <w:tab w:val="left" w:pos="1560"/>
              </w:tabs>
              <w:spacing w:before="35" w:after="22"/>
              <w:ind w:right="64"/>
              <w:jc w:val="center"/>
              <w:rPr>
                <w:rFonts w:ascii="Calibri" w:hAnsi="Calibri" w:cs="Calibri"/>
                <w:b/>
                <w:sz w:val="18"/>
                <w:szCs w:val="18"/>
                <w:lang w:val="pt-PT"/>
              </w:rPr>
            </w:pPr>
            <w:r w:rsidRPr="00CB04F7">
              <w:rPr>
                <w:rFonts w:ascii="Calibri" w:hAnsi="Calibri" w:cs="Calibri"/>
                <w:b/>
                <w:sz w:val="18"/>
                <w:szCs w:val="18"/>
                <w:lang w:val="pt-PT"/>
              </w:rPr>
              <w:t>4.016,56</w:t>
            </w:r>
          </w:p>
        </w:tc>
      </w:tr>
      <w:tr w:rsidR="00CB04F7" w:rsidRPr="00CB04F7" w14:paraId="6BD4EC62" w14:textId="77777777" w:rsidTr="00CB04F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36512D" w14:textId="77777777" w:rsidR="00CB04F7" w:rsidRPr="00CB04F7" w:rsidRDefault="00CB04F7" w:rsidP="00CB04F7">
            <w:pPr>
              <w:tabs>
                <w:tab w:val="left" w:pos="1560"/>
              </w:tabs>
              <w:spacing w:before="35" w:after="22"/>
              <w:ind w:right="64"/>
              <w:jc w:val="center"/>
              <w:rPr>
                <w:rFonts w:ascii="Calibri" w:hAnsi="Calibri" w:cs="Calibri"/>
                <w:b/>
                <w:sz w:val="18"/>
                <w:szCs w:val="18"/>
                <w:lang w:val="pt-PT"/>
              </w:rPr>
            </w:pPr>
            <w:r w:rsidRPr="00CB04F7">
              <w:rPr>
                <w:rFonts w:ascii="Calibri" w:hAnsi="Calibri" w:cs="Calibri"/>
                <w:b/>
                <w:sz w:val="18"/>
                <w:szCs w:val="18"/>
                <w:lang w:val="pt-PT"/>
              </w:rPr>
              <w:t>PNEU 225/65 R16.</w:t>
            </w:r>
          </w:p>
        </w:tc>
      </w:tr>
      <w:tr w:rsidR="00CB04F7" w:rsidRPr="00CB04F7" w14:paraId="7DD9AB5A" w14:textId="77777777" w:rsidTr="00CB04F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27D5EEA" w14:textId="77777777" w:rsidR="00CB04F7" w:rsidRPr="00CB04F7" w:rsidRDefault="00CB04F7" w:rsidP="00CB04F7">
            <w:pPr>
              <w:tabs>
                <w:tab w:val="left" w:pos="1560"/>
              </w:tabs>
              <w:spacing w:before="35" w:after="22"/>
              <w:ind w:right="64"/>
              <w:jc w:val="center"/>
              <w:rPr>
                <w:rFonts w:ascii="Calibri" w:hAnsi="Calibri" w:cs="Calibri"/>
                <w:b/>
                <w:sz w:val="18"/>
                <w:szCs w:val="18"/>
                <w:lang w:val="pt-PT"/>
              </w:rPr>
            </w:pPr>
            <w:r w:rsidRPr="00CB04F7">
              <w:rPr>
                <w:rFonts w:ascii="Calibri" w:hAnsi="Calibri" w:cs="Calibri"/>
                <w:b/>
                <w:sz w:val="18"/>
                <w:szCs w:val="18"/>
                <w:lang w:val="pt-PT"/>
              </w:rPr>
              <w:t>29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EAF25D3" w14:textId="77777777" w:rsidR="00CB04F7" w:rsidRPr="00CB04F7" w:rsidRDefault="00CB04F7" w:rsidP="00CB04F7">
            <w:pPr>
              <w:tabs>
                <w:tab w:val="left" w:pos="1560"/>
              </w:tabs>
              <w:spacing w:before="35" w:after="22"/>
              <w:ind w:right="64"/>
              <w:jc w:val="center"/>
              <w:rPr>
                <w:rFonts w:ascii="Calibri" w:hAnsi="Calibri" w:cs="Calibri"/>
                <w:b/>
                <w:sz w:val="18"/>
                <w:szCs w:val="18"/>
                <w:lang w:val="pt-PT"/>
              </w:rPr>
            </w:pPr>
            <w:r w:rsidRPr="00CB04F7">
              <w:rPr>
                <w:rFonts w:ascii="Calibri" w:hAnsi="Calibri" w:cs="Calibri"/>
                <w:b/>
                <w:sz w:val="18"/>
                <w:szCs w:val="18"/>
                <w:lang w:val="pt-PT"/>
              </w:rPr>
              <w:t>16555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04B024B" w14:textId="77777777" w:rsidR="00CB04F7" w:rsidRPr="00CB04F7" w:rsidRDefault="00CB04F7" w:rsidP="00CB04F7">
            <w:pPr>
              <w:tabs>
                <w:tab w:val="left" w:pos="1560"/>
              </w:tabs>
              <w:spacing w:before="35" w:after="22"/>
              <w:ind w:right="64"/>
              <w:jc w:val="center"/>
              <w:rPr>
                <w:rFonts w:ascii="Calibri" w:hAnsi="Calibri" w:cs="Calibri"/>
                <w:b/>
                <w:sz w:val="18"/>
                <w:szCs w:val="18"/>
                <w:lang w:val="pt-PT"/>
              </w:rPr>
            </w:pPr>
            <w:r w:rsidRPr="00CB04F7">
              <w:rPr>
                <w:rFonts w:ascii="Calibri" w:hAnsi="Calibri" w:cs="Calibri"/>
                <w:b/>
                <w:sz w:val="18"/>
                <w:szCs w:val="18"/>
                <w:lang w:val="pt-PT"/>
              </w:rPr>
              <w:t>16,00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8A3CDC9" w14:textId="77777777" w:rsidR="00CB04F7" w:rsidRPr="00CB04F7" w:rsidRDefault="00CB04F7" w:rsidP="00CB04F7">
            <w:pPr>
              <w:tabs>
                <w:tab w:val="left" w:pos="1560"/>
              </w:tabs>
              <w:spacing w:before="35" w:after="22"/>
              <w:ind w:right="64"/>
              <w:jc w:val="center"/>
              <w:rPr>
                <w:rFonts w:ascii="Calibri" w:hAnsi="Calibri" w:cs="Calibri"/>
                <w:b/>
                <w:sz w:val="18"/>
                <w:szCs w:val="18"/>
                <w:lang w:val="pt-PT"/>
              </w:rPr>
            </w:pPr>
            <w:r w:rsidRPr="00CB04F7">
              <w:rPr>
                <w:rFonts w:ascii="Calibri" w:hAnsi="Calibri" w:cs="Calibri"/>
                <w:b/>
                <w:sz w:val="18"/>
                <w:szCs w:val="18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F1A905B" w14:textId="77777777" w:rsidR="00CB04F7" w:rsidRPr="00CB04F7" w:rsidRDefault="00CB04F7" w:rsidP="00CB04F7">
            <w:pPr>
              <w:tabs>
                <w:tab w:val="left" w:pos="1560"/>
              </w:tabs>
              <w:spacing w:before="35" w:after="22"/>
              <w:ind w:right="64"/>
              <w:jc w:val="center"/>
              <w:rPr>
                <w:rFonts w:ascii="Calibri" w:hAnsi="Calibri" w:cs="Calibri"/>
                <w:b/>
                <w:sz w:val="18"/>
                <w:szCs w:val="18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920C21B" w14:textId="77777777" w:rsidR="00CB04F7" w:rsidRPr="00CB04F7" w:rsidRDefault="00CB04F7" w:rsidP="00CB04F7">
            <w:pPr>
              <w:tabs>
                <w:tab w:val="left" w:pos="1560"/>
              </w:tabs>
              <w:spacing w:before="35" w:after="22"/>
              <w:ind w:right="64"/>
              <w:jc w:val="center"/>
              <w:rPr>
                <w:rFonts w:ascii="Calibri" w:hAnsi="Calibri" w:cs="Calibri"/>
                <w:b/>
                <w:sz w:val="18"/>
                <w:szCs w:val="18"/>
                <w:lang w:val="pt-PT"/>
              </w:rPr>
            </w:pPr>
            <w:r w:rsidRPr="00CB04F7">
              <w:rPr>
                <w:rFonts w:ascii="Calibri" w:hAnsi="Calibri" w:cs="Calibri"/>
                <w:b/>
                <w:sz w:val="18"/>
                <w:szCs w:val="18"/>
                <w:lang w:val="pt-PT"/>
              </w:rPr>
              <w:t>659,44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C377D9" w14:textId="77777777" w:rsidR="00CB04F7" w:rsidRPr="00CB04F7" w:rsidRDefault="00CB04F7" w:rsidP="00CB04F7">
            <w:pPr>
              <w:tabs>
                <w:tab w:val="left" w:pos="1560"/>
              </w:tabs>
              <w:spacing w:before="35" w:after="22"/>
              <w:ind w:right="64"/>
              <w:jc w:val="center"/>
              <w:rPr>
                <w:rFonts w:ascii="Calibri" w:hAnsi="Calibri" w:cs="Calibri"/>
                <w:b/>
                <w:sz w:val="18"/>
                <w:szCs w:val="18"/>
                <w:lang w:val="pt-PT"/>
              </w:rPr>
            </w:pPr>
            <w:r w:rsidRPr="00CB04F7">
              <w:rPr>
                <w:rFonts w:ascii="Calibri" w:hAnsi="Calibri" w:cs="Calibri"/>
                <w:b/>
                <w:sz w:val="18"/>
                <w:szCs w:val="18"/>
                <w:lang w:val="pt-PT"/>
              </w:rPr>
              <w:t>10.551,04</w:t>
            </w:r>
          </w:p>
        </w:tc>
      </w:tr>
      <w:tr w:rsidR="00CB04F7" w:rsidRPr="00CB04F7" w14:paraId="7862AF0F" w14:textId="77777777" w:rsidTr="00CB04F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8F8EB6" w14:textId="77777777" w:rsidR="00CB04F7" w:rsidRPr="00CB04F7" w:rsidRDefault="00CB04F7" w:rsidP="00CB04F7">
            <w:pPr>
              <w:tabs>
                <w:tab w:val="left" w:pos="1560"/>
              </w:tabs>
              <w:spacing w:before="35" w:after="22"/>
              <w:ind w:right="64"/>
              <w:jc w:val="center"/>
              <w:rPr>
                <w:rFonts w:ascii="Calibri" w:hAnsi="Calibri" w:cs="Calibri"/>
                <w:b/>
                <w:sz w:val="18"/>
                <w:szCs w:val="18"/>
                <w:lang w:val="pt-PT"/>
              </w:rPr>
            </w:pPr>
            <w:r w:rsidRPr="00CB04F7">
              <w:rPr>
                <w:rFonts w:ascii="Calibri" w:hAnsi="Calibri" w:cs="Calibri"/>
                <w:b/>
                <w:sz w:val="18"/>
                <w:szCs w:val="18"/>
                <w:lang w:val="pt-PT"/>
              </w:rPr>
              <w:t>PNEU 225/70 R16</w:t>
            </w:r>
          </w:p>
        </w:tc>
      </w:tr>
      <w:tr w:rsidR="00CB04F7" w:rsidRPr="00CB04F7" w14:paraId="58001952" w14:textId="77777777" w:rsidTr="00CB04F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CE2D592" w14:textId="77777777" w:rsidR="00CB04F7" w:rsidRPr="00CB04F7" w:rsidRDefault="00CB04F7" w:rsidP="00CB04F7">
            <w:pPr>
              <w:tabs>
                <w:tab w:val="left" w:pos="1560"/>
              </w:tabs>
              <w:spacing w:before="35" w:after="22"/>
              <w:ind w:right="64"/>
              <w:jc w:val="center"/>
              <w:rPr>
                <w:rFonts w:ascii="Calibri" w:hAnsi="Calibri" w:cs="Calibri"/>
                <w:b/>
                <w:sz w:val="18"/>
                <w:szCs w:val="18"/>
                <w:lang w:val="pt-PT"/>
              </w:rPr>
            </w:pPr>
            <w:r w:rsidRPr="00CB04F7">
              <w:rPr>
                <w:rFonts w:ascii="Calibri" w:hAnsi="Calibri" w:cs="Calibri"/>
                <w:b/>
                <w:sz w:val="18"/>
                <w:szCs w:val="18"/>
                <w:lang w:val="pt-PT"/>
              </w:rPr>
              <w:t>30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5283D73" w14:textId="77777777" w:rsidR="00CB04F7" w:rsidRPr="00CB04F7" w:rsidRDefault="00CB04F7" w:rsidP="00CB04F7">
            <w:pPr>
              <w:tabs>
                <w:tab w:val="left" w:pos="1560"/>
              </w:tabs>
              <w:spacing w:before="35" w:after="22"/>
              <w:ind w:right="64"/>
              <w:jc w:val="center"/>
              <w:rPr>
                <w:rFonts w:ascii="Calibri" w:hAnsi="Calibri" w:cs="Calibri"/>
                <w:b/>
                <w:sz w:val="18"/>
                <w:szCs w:val="18"/>
                <w:lang w:val="pt-PT"/>
              </w:rPr>
            </w:pPr>
            <w:r w:rsidRPr="00CB04F7">
              <w:rPr>
                <w:rFonts w:ascii="Calibri" w:hAnsi="Calibri" w:cs="Calibri"/>
                <w:b/>
                <w:sz w:val="18"/>
                <w:szCs w:val="18"/>
                <w:lang w:val="pt-PT"/>
              </w:rPr>
              <w:t>115733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3CA1E8D" w14:textId="77777777" w:rsidR="00CB04F7" w:rsidRPr="00CB04F7" w:rsidRDefault="00CB04F7" w:rsidP="00CB04F7">
            <w:pPr>
              <w:tabs>
                <w:tab w:val="left" w:pos="1560"/>
              </w:tabs>
              <w:spacing w:before="35" w:after="22"/>
              <w:ind w:right="64"/>
              <w:jc w:val="center"/>
              <w:rPr>
                <w:rFonts w:ascii="Calibri" w:hAnsi="Calibri" w:cs="Calibri"/>
                <w:b/>
                <w:sz w:val="18"/>
                <w:szCs w:val="18"/>
                <w:lang w:val="pt-PT"/>
              </w:rPr>
            </w:pPr>
            <w:r w:rsidRPr="00CB04F7">
              <w:rPr>
                <w:rFonts w:ascii="Calibri" w:hAnsi="Calibri" w:cs="Calibri"/>
                <w:b/>
                <w:sz w:val="18"/>
                <w:szCs w:val="18"/>
                <w:lang w:val="pt-PT"/>
              </w:rPr>
              <w:t>8,00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C02BC6C" w14:textId="77777777" w:rsidR="00CB04F7" w:rsidRPr="00CB04F7" w:rsidRDefault="00CB04F7" w:rsidP="00CB04F7">
            <w:pPr>
              <w:tabs>
                <w:tab w:val="left" w:pos="1560"/>
              </w:tabs>
              <w:spacing w:before="35" w:after="22"/>
              <w:ind w:right="64"/>
              <w:jc w:val="center"/>
              <w:rPr>
                <w:rFonts w:ascii="Calibri" w:hAnsi="Calibri" w:cs="Calibri"/>
                <w:b/>
                <w:sz w:val="18"/>
                <w:szCs w:val="18"/>
                <w:lang w:val="pt-PT"/>
              </w:rPr>
            </w:pPr>
            <w:r w:rsidRPr="00CB04F7">
              <w:rPr>
                <w:rFonts w:ascii="Calibri" w:hAnsi="Calibri" w:cs="Calibri"/>
                <w:b/>
                <w:sz w:val="18"/>
                <w:szCs w:val="18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00353BA" w14:textId="77777777" w:rsidR="00CB04F7" w:rsidRPr="00CB04F7" w:rsidRDefault="00CB04F7" w:rsidP="00CB04F7">
            <w:pPr>
              <w:tabs>
                <w:tab w:val="left" w:pos="1560"/>
              </w:tabs>
              <w:spacing w:before="35" w:after="22"/>
              <w:ind w:right="64"/>
              <w:jc w:val="center"/>
              <w:rPr>
                <w:rFonts w:ascii="Calibri" w:hAnsi="Calibri" w:cs="Calibri"/>
                <w:b/>
                <w:sz w:val="18"/>
                <w:szCs w:val="18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AAFCDE7" w14:textId="77777777" w:rsidR="00CB04F7" w:rsidRPr="00CB04F7" w:rsidRDefault="00CB04F7" w:rsidP="00CB04F7">
            <w:pPr>
              <w:tabs>
                <w:tab w:val="left" w:pos="1560"/>
              </w:tabs>
              <w:spacing w:before="35" w:after="22"/>
              <w:ind w:right="64"/>
              <w:jc w:val="center"/>
              <w:rPr>
                <w:rFonts w:ascii="Calibri" w:hAnsi="Calibri" w:cs="Calibri"/>
                <w:b/>
                <w:sz w:val="18"/>
                <w:szCs w:val="18"/>
                <w:lang w:val="pt-PT"/>
              </w:rPr>
            </w:pPr>
            <w:r w:rsidRPr="00CB04F7">
              <w:rPr>
                <w:rFonts w:ascii="Calibri" w:hAnsi="Calibri" w:cs="Calibri"/>
                <w:b/>
                <w:sz w:val="18"/>
                <w:szCs w:val="18"/>
                <w:lang w:val="pt-PT"/>
              </w:rPr>
              <w:t>558,15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7AEDC4" w14:textId="77777777" w:rsidR="00CB04F7" w:rsidRPr="00CB04F7" w:rsidRDefault="00CB04F7" w:rsidP="00CB04F7">
            <w:pPr>
              <w:tabs>
                <w:tab w:val="left" w:pos="1560"/>
              </w:tabs>
              <w:spacing w:before="35" w:after="22"/>
              <w:ind w:right="64"/>
              <w:jc w:val="center"/>
              <w:rPr>
                <w:rFonts w:ascii="Calibri" w:hAnsi="Calibri" w:cs="Calibri"/>
                <w:b/>
                <w:sz w:val="18"/>
                <w:szCs w:val="18"/>
                <w:lang w:val="pt-PT"/>
              </w:rPr>
            </w:pPr>
            <w:r w:rsidRPr="00CB04F7">
              <w:rPr>
                <w:rFonts w:ascii="Calibri" w:hAnsi="Calibri" w:cs="Calibri"/>
                <w:b/>
                <w:sz w:val="18"/>
                <w:szCs w:val="18"/>
                <w:lang w:val="pt-PT"/>
              </w:rPr>
              <w:t>4.465,20</w:t>
            </w:r>
          </w:p>
        </w:tc>
      </w:tr>
      <w:tr w:rsidR="00CB04F7" w:rsidRPr="00CB04F7" w14:paraId="01A4F748" w14:textId="77777777" w:rsidTr="00CB04F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D84392" w14:textId="77777777" w:rsidR="00CB04F7" w:rsidRPr="00CB04F7" w:rsidRDefault="00CB04F7" w:rsidP="00CB04F7">
            <w:pPr>
              <w:tabs>
                <w:tab w:val="left" w:pos="1560"/>
              </w:tabs>
              <w:spacing w:before="35" w:after="22"/>
              <w:ind w:right="64"/>
              <w:jc w:val="center"/>
              <w:rPr>
                <w:rFonts w:ascii="Calibri" w:hAnsi="Calibri" w:cs="Calibri"/>
                <w:b/>
                <w:sz w:val="18"/>
                <w:szCs w:val="18"/>
                <w:lang w:val="pt-PT"/>
              </w:rPr>
            </w:pPr>
            <w:r w:rsidRPr="00CB04F7">
              <w:rPr>
                <w:rFonts w:ascii="Calibri" w:hAnsi="Calibri" w:cs="Calibri"/>
                <w:b/>
                <w:sz w:val="18"/>
                <w:szCs w:val="18"/>
                <w:lang w:val="pt-PT"/>
              </w:rPr>
              <w:t>PNEU 235/70 R16</w:t>
            </w:r>
          </w:p>
        </w:tc>
      </w:tr>
      <w:tr w:rsidR="00CB04F7" w:rsidRPr="00CB04F7" w14:paraId="463F246A" w14:textId="77777777" w:rsidTr="00CB04F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0AF4452" w14:textId="77777777" w:rsidR="00CB04F7" w:rsidRPr="00CB04F7" w:rsidRDefault="00CB04F7" w:rsidP="00CB04F7">
            <w:pPr>
              <w:tabs>
                <w:tab w:val="left" w:pos="1560"/>
              </w:tabs>
              <w:spacing w:before="35" w:after="22"/>
              <w:ind w:right="64"/>
              <w:jc w:val="center"/>
              <w:rPr>
                <w:rFonts w:ascii="Calibri" w:hAnsi="Calibri" w:cs="Calibri"/>
                <w:b/>
                <w:sz w:val="18"/>
                <w:szCs w:val="18"/>
                <w:lang w:val="pt-PT"/>
              </w:rPr>
            </w:pPr>
            <w:r w:rsidRPr="00CB04F7">
              <w:rPr>
                <w:rFonts w:ascii="Calibri" w:hAnsi="Calibri" w:cs="Calibri"/>
                <w:b/>
                <w:sz w:val="18"/>
                <w:szCs w:val="18"/>
                <w:lang w:val="pt-PT"/>
              </w:rPr>
              <w:t>31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EDCDC59" w14:textId="77777777" w:rsidR="00CB04F7" w:rsidRPr="00CB04F7" w:rsidRDefault="00CB04F7" w:rsidP="00CB04F7">
            <w:pPr>
              <w:tabs>
                <w:tab w:val="left" w:pos="1560"/>
              </w:tabs>
              <w:spacing w:before="35" w:after="22"/>
              <w:ind w:right="64"/>
              <w:jc w:val="center"/>
              <w:rPr>
                <w:rFonts w:ascii="Calibri" w:hAnsi="Calibri" w:cs="Calibri"/>
                <w:b/>
                <w:sz w:val="18"/>
                <w:szCs w:val="18"/>
                <w:lang w:val="pt-PT"/>
              </w:rPr>
            </w:pPr>
            <w:r w:rsidRPr="00CB04F7">
              <w:rPr>
                <w:rFonts w:ascii="Calibri" w:hAnsi="Calibri" w:cs="Calibri"/>
                <w:b/>
                <w:sz w:val="18"/>
                <w:szCs w:val="18"/>
                <w:lang w:val="pt-PT"/>
              </w:rPr>
              <w:t>115735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9FE3085" w14:textId="77777777" w:rsidR="00CB04F7" w:rsidRPr="00CB04F7" w:rsidRDefault="00CB04F7" w:rsidP="00CB04F7">
            <w:pPr>
              <w:tabs>
                <w:tab w:val="left" w:pos="1560"/>
              </w:tabs>
              <w:spacing w:before="35" w:after="22"/>
              <w:ind w:right="64"/>
              <w:jc w:val="center"/>
              <w:rPr>
                <w:rFonts w:ascii="Calibri" w:hAnsi="Calibri" w:cs="Calibri"/>
                <w:b/>
                <w:sz w:val="18"/>
                <w:szCs w:val="18"/>
                <w:lang w:val="pt-PT"/>
              </w:rPr>
            </w:pPr>
            <w:r w:rsidRPr="00CB04F7">
              <w:rPr>
                <w:rFonts w:ascii="Calibri" w:hAnsi="Calibri" w:cs="Calibri"/>
                <w:b/>
                <w:sz w:val="18"/>
                <w:szCs w:val="18"/>
                <w:lang w:val="pt-PT"/>
              </w:rPr>
              <w:t>4,00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7980294" w14:textId="77777777" w:rsidR="00CB04F7" w:rsidRPr="00CB04F7" w:rsidRDefault="00CB04F7" w:rsidP="00CB04F7">
            <w:pPr>
              <w:tabs>
                <w:tab w:val="left" w:pos="1560"/>
              </w:tabs>
              <w:spacing w:before="35" w:after="22"/>
              <w:ind w:right="64"/>
              <w:jc w:val="center"/>
              <w:rPr>
                <w:rFonts w:ascii="Calibri" w:hAnsi="Calibri" w:cs="Calibri"/>
                <w:b/>
                <w:sz w:val="18"/>
                <w:szCs w:val="18"/>
                <w:lang w:val="pt-PT"/>
              </w:rPr>
            </w:pPr>
            <w:r w:rsidRPr="00CB04F7">
              <w:rPr>
                <w:rFonts w:ascii="Calibri" w:hAnsi="Calibri" w:cs="Calibri"/>
                <w:b/>
                <w:sz w:val="18"/>
                <w:szCs w:val="18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DA7E4AC" w14:textId="77777777" w:rsidR="00CB04F7" w:rsidRPr="00CB04F7" w:rsidRDefault="00CB04F7" w:rsidP="00CB04F7">
            <w:pPr>
              <w:tabs>
                <w:tab w:val="left" w:pos="1560"/>
              </w:tabs>
              <w:spacing w:before="35" w:after="22"/>
              <w:ind w:right="64"/>
              <w:jc w:val="center"/>
              <w:rPr>
                <w:rFonts w:ascii="Calibri" w:hAnsi="Calibri" w:cs="Calibri"/>
                <w:b/>
                <w:sz w:val="18"/>
                <w:szCs w:val="18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CFC6C88" w14:textId="77777777" w:rsidR="00CB04F7" w:rsidRPr="00CB04F7" w:rsidRDefault="00CB04F7" w:rsidP="00CB04F7">
            <w:pPr>
              <w:tabs>
                <w:tab w:val="left" w:pos="1560"/>
              </w:tabs>
              <w:spacing w:before="35" w:after="22"/>
              <w:ind w:right="64"/>
              <w:jc w:val="center"/>
              <w:rPr>
                <w:rFonts w:ascii="Calibri" w:hAnsi="Calibri" w:cs="Calibri"/>
                <w:b/>
                <w:sz w:val="18"/>
                <w:szCs w:val="18"/>
                <w:lang w:val="pt-PT"/>
              </w:rPr>
            </w:pPr>
            <w:r w:rsidRPr="00CB04F7">
              <w:rPr>
                <w:rFonts w:ascii="Calibri" w:hAnsi="Calibri" w:cs="Calibri"/>
                <w:b/>
                <w:sz w:val="18"/>
                <w:szCs w:val="18"/>
                <w:lang w:val="pt-PT"/>
              </w:rPr>
              <w:t>802,07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DC7347" w14:textId="77777777" w:rsidR="00CB04F7" w:rsidRPr="00CB04F7" w:rsidRDefault="00CB04F7" w:rsidP="00CB04F7">
            <w:pPr>
              <w:tabs>
                <w:tab w:val="left" w:pos="1560"/>
              </w:tabs>
              <w:spacing w:before="35" w:after="22"/>
              <w:ind w:right="64"/>
              <w:jc w:val="center"/>
              <w:rPr>
                <w:rFonts w:ascii="Calibri" w:hAnsi="Calibri" w:cs="Calibri"/>
                <w:b/>
                <w:sz w:val="18"/>
                <w:szCs w:val="18"/>
                <w:lang w:val="pt-PT"/>
              </w:rPr>
            </w:pPr>
            <w:r w:rsidRPr="00CB04F7">
              <w:rPr>
                <w:rFonts w:ascii="Calibri" w:hAnsi="Calibri" w:cs="Calibri"/>
                <w:b/>
                <w:sz w:val="18"/>
                <w:szCs w:val="18"/>
                <w:lang w:val="pt-PT"/>
              </w:rPr>
              <w:t>3.208,28</w:t>
            </w:r>
          </w:p>
        </w:tc>
      </w:tr>
      <w:tr w:rsidR="00CB04F7" w:rsidRPr="00CB04F7" w14:paraId="57C52D15" w14:textId="77777777" w:rsidTr="00CB04F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64C421" w14:textId="77777777" w:rsidR="00CB04F7" w:rsidRPr="00CB04F7" w:rsidRDefault="00CB04F7" w:rsidP="00CB04F7">
            <w:pPr>
              <w:tabs>
                <w:tab w:val="left" w:pos="1560"/>
              </w:tabs>
              <w:spacing w:before="35" w:after="22"/>
              <w:ind w:right="64"/>
              <w:jc w:val="center"/>
              <w:rPr>
                <w:rFonts w:ascii="Calibri" w:hAnsi="Calibri" w:cs="Calibri"/>
                <w:b/>
                <w:sz w:val="18"/>
                <w:szCs w:val="18"/>
                <w:lang w:val="pt-PT"/>
              </w:rPr>
            </w:pPr>
            <w:r w:rsidRPr="00CB04F7">
              <w:rPr>
                <w:rFonts w:ascii="Calibri" w:hAnsi="Calibri" w:cs="Calibri"/>
                <w:b/>
                <w:sz w:val="18"/>
                <w:szCs w:val="18"/>
                <w:lang w:val="pt-PT"/>
              </w:rPr>
              <w:t>PNEU 245/70 R16</w:t>
            </w:r>
          </w:p>
        </w:tc>
      </w:tr>
      <w:tr w:rsidR="00CB04F7" w:rsidRPr="00CB04F7" w14:paraId="2A02CD75" w14:textId="77777777" w:rsidTr="00CB04F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25F6BA6" w14:textId="77777777" w:rsidR="00CB04F7" w:rsidRPr="00CB04F7" w:rsidRDefault="00CB04F7" w:rsidP="00CB04F7">
            <w:pPr>
              <w:tabs>
                <w:tab w:val="left" w:pos="1560"/>
              </w:tabs>
              <w:spacing w:before="35" w:after="22"/>
              <w:ind w:right="64"/>
              <w:jc w:val="center"/>
              <w:rPr>
                <w:rFonts w:ascii="Calibri" w:hAnsi="Calibri" w:cs="Calibri"/>
                <w:b/>
                <w:sz w:val="18"/>
                <w:szCs w:val="18"/>
                <w:lang w:val="pt-PT"/>
              </w:rPr>
            </w:pPr>
            <w:r w:rsidRPr="00CB04F7">
              <w:rPr>
                <w:rFonts w:ascii="Calibri" w:hAnsi="Calibri" w:cs="Calibri"/>
                <w:b/>
                <w:sz w:val="18"/>
                <w:szCs w:val="18"/>
                <w:lang w:val="pt-PT"/>
              </w:rPr>
              <w:t>32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1B1A428" w14:textId="77777777" w:rsidR="00CB04F7" w:rsidRPr="00CB04F7" w:rsidRDefault="00CB04F7" w:rsidP="00CB04F7">
            <w:pPr>
              <w:tabs>
                <w:tab w:val="left" w:pos="1560"/>
              </w:tabs>
              <w:spacing w:before="35" w:after="22"/>
              <w:ind w:right="64"/>
              <w:jc w:val="center"/>
              <w:rPr>
                <w:rFonts w:ascii="Calibri" w:hAnsi="Calibri" w:cs="Calibri"/>
                <w:b/>
                <w:sz w:val="18"/>
                <w:szCs w:val="18"/>
                <w:lang w:val="pt-PT"/>
              </w:rPr>
            </w:pPr>
            <w:r w:rsidRPr="00CB04F7">
              <w:rPr>
                <w:rFonts w:ascii="Calibri" w:hAnsi="Calibri" w:cs="Calibri"/>
                <w:b/>
                <w:sz w:val="18"/>
                <w:szCs w:val="18"/>
                <w:lang w:val="pt-PT"/>
              </w:rPr>
              <w:t>112571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6F37F19" w14:textId="77777777" w:rsidR="00CB04F7" w:rsidRPr="00CB04F7" w:rsidRDefault="00CB04F7" w:rsidP="00CB04F7">
            <w:pPr>
              <w:tabs>
                <w:tab w:val="left" w:pos="1560"/>
              </w:tabs>
              <w:spacing w:before="35" w:after="22"/>
              <w:ind w:right="64"/>
              <w:jc w:val="center"/>
              <w:rPr>
                <w:rFonts w:ascii="Calibri" w:hAnsi="Calibri" w:cs="Calibri"/>
                <w:b/>
                <w:sz w:val="18"/>
                <w:szCs w:val="18"/>
                <w:lang w:val="pt-PT"/>
              </w:rPr>
            </w:pPr>
            <w:r w:rsidRPr="00CB04F7">
              <w:rPr>
                <w:rFonts w:ascii="Calibri" w:hAnsi="Calibri" w:cs="Calibri"/>
                <w:b/>
                <w:sz w:val="18"/>
                <w:szCs w:val="18"/>
                <w:lang w:val="pt-PT"/>
              </w:rPr>
              <w:t>12,00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65FE9D9" w14:textId="77777777" w:rsidR="00CB04F7" w:rsidRPr="00CB04F7" w:rsidRDefault="00CB04F7" w:rsidP="00CB04F7">
            <w:pPr>
              <w:tabs>
                <w:tab w:val="left" w:pos="1560"/>
              </w:tabs>
              <w:spacing w:before="35" w:after="22"/>
              <w:ind w:right="64"/>
              <w:jc w:val="center"/>
              <w:rPr>
                <w:rFonts w:ascii="Calibri" w:hAnsi="Calibri" w:cs="Calibri"/>
                <w:b/>
                <w:sz w:val="18"/>
                <w:szCs w:val="18"/>
                <w:lang w:val="pt-PT"/>
              </w:rPr>
            </w:pPr>
            <w:r w:rsidRPr="00CB04F7">
              <w:rPr>
                <w:rFonts w:ascii="Calibri" w:hAnsi="Calibri" w:cs="Calibri"/>
                <w:b/>
                <w:sz w:val="18"/>
                <w:szCs w:val="18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89B2F21" w14:textId="77777777" w:rsidR="00CB04F7" w:rsidRPr="00CB04F7" w:rsidRDefault="00CB04F7" w:rsidP="00CB04F7">
            <w:pPr>
              <w:tabs>
                <w:tab w:val="left" w:pos="1560"/>
              </w:tabs>
              <w:spacing w:before="35" w:after="22"/>
              <w:ind w:right="64"/>
              <w:jc w:val="center"/>
              <w:rPr>
                <w:rFonts w:ascii="Calibri" w:hAnsi="Calibri" w:cs="Calibri"/>
                <w:b/>
                <w:sz w:val="18"/>
                <w:szCs w:val="18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46BE439" w14:textId="77777777" w:rsidR="00CB04F7" w:rsidRPr="00CB04F7" w:rsidRDefault="00CB04F7" w:rsidP="00CB04F7">
            <w:pPr>
              <w:tabs>
                <w:tab w:val="left" w:pos="1560"/>
              </w:tabs>
              <w:spacing w:before="35" w:after="22"/>
              <w:ind w:right="64"/>
              <w:jc w:val="center"/>
              <w:rPr>
                <w:rFonts w:ascii="Calibri" w:hAnsi="Calibri" w:cs="Calibri"/>
                <w:b/>
                <w:sz w:val="18"/>
                <w:szCs w:val="18"/>
                <w:lang w:val="pt-PT"/>
              </w:rPr>
            </w:pPr>
            <w:r w:rsidRPr="00CB04F7">
              <w:rPr>
                <w:rFonts w:ascii="Calibri" w:hAnsi="Calibri" w:cs="Calibri"/>
                <w:b/>
                <w:sz w:val="18"/>
                <w:szCs w:val="18"/>
                <w:lang w:val="pt-PT"/>
              </w:rPr>
              <w:t>1.967,25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1F3360" w14:textId="77777777" w:rsidR="00CB04F7" w:rsidRPr="00CB04F7" w:rsidRDefault="00CB04F7" w:rsidP="00CB04F7">
            <w:pPr>
              <w:tabs>
                <w:tab w:val="left" w:pos="1560"/>
              </w:tabs>
              <w:spacing w:before="35" w:after="22"/>
              <w:ind w:right="64"/>
              <w:jc w:val="center"/>
              <w:rPr>
                <w:rFonts w:ascii="Calibri" w:hAnsi="Calibri" w:cs="Calibri"/>
                <w:b/>
                <w:sz w:val="18"/>
                <w:szCs w:val="18"/>
                <w:lang w:val="pt-PT"/>
              </w:rPr>
            </w:pPr>
            <w:r w:rsidRPr="00CB04F7">
              <w:rPr>
                <w:rFonts w:ascii="Calibri" w:hAnsi="Calibri" w:cs="Calibri"/>
                <w:b/>
                <w:sz w:val="18"/>
                <w:szCs w:val="18"/>
                <w:lang w:val="pt-PT"/>
              </w:rPr>
              <w:t>23.607,00</w:t>
            </w:r>
          </w:p>
        </w:tc>
      </w:tr>
      <w:tr w:rsidR="00CB04F7" w:rsidRPr="00CB04F7" w14:paraId="74C91857" w14:textId="77777777" w:rsidTr="00CB04F7">
        <w:trPr>
          <w:trHeight w:val="417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90C457" w14:textId="77777777" w:rsidR="00CB04F7" w:rsidRPr="00CB04F7" w:rsidRDefault="00CB04F7" w:rsidP="00CB04F7">
            <w:pPr>
              <w:tabs>
                <w:tab w:val="left" w:pos="1560"/>
              </w:tabs>
              <w:spacing w:before="35" w:after="22"/>
              <w:ind w:right="64"/>
              <w:jc w:val="center"/>
              <w:rPr>
                <w:rFonts w:ascii="Calibri" w:hAnsi="Calibri" w:cs="Calibri"/>
                <w:b/>
                <w:sz w:val="18"/>
                <w:szCs w:val="18"/>
                <w:lang w:val="pt-PT"/>
              </w:rPr>
            </w:pPr>
            <w:r w:rsidRPr="00CB04F7">
              <w:rPr>
                <w:rFonts w:ascii="Calibri" w:hAnsi="Calibri" w:cs="Calibri"/>
                <w:b/>
                <w:sz w:val="18"/>
                <w:szCs w:val="18"/>
                <w:lang w:val="pt-PT"/>
              </w:rPr>
              <w:t>PNEU 275/80 RR22.5 - EIXO DIRECIONAL - 16 LONAS - UTILIZAÇÃO MISTA (ASFALTO/TERRA), CAPACIDADE DE CARGA 3250/3000, MÍNIMO 17,5MM DE SULCO</w:t>
            </w:r>
          </w:p>
        </w:tc>
      </w:tr>
      <w:tr w:rsidR="00CB04F7" w:rsidRPr="00CB04F7" w14:paraId="1B73D8E0" w14:textId="77777777" w:rsidTr="00CB04F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1B7C088" w14:textId="77777777" w:rsidR="00CB04F7" w:rsidRPr="00CB04F7" w:rsidRDefault="00CB04F7" w:rsidP="00CB04F7">
            <w:pPr>
              <w:tabs>
                <w:tab w:val="left" w:pos="1560"/>
              </w:tabs>
              <w:spacing w:before="35" w:after="22"/>
              <w:ind w:right="64"/>
              <w:jc w:val="center"/>
              <w:rPr>
                <w:rFonts w:ascii="Calibri" w:hAnsi="Calibri" w:cs="Calibri"/>
                <w:b/>
                <w:sz w:val="18"/>
                <w:szCs w:val="18"/>
                <w:lang w:val="pt-PT"/>
              </w:rPr>
            </w:pPr>
            <w:r w:rsidRPr="00CB04F7">
              <w:rPr>
                <w:rFonts w:ascii="Calibri" w:hAnsi="Calibri" w:cs="Calibri"/>
                <w:b/>
                <w:sz w:val="18"/>
                <w:szCs w:val="18"/>
                <w:lang w:val="pt-PT"/>
              </w:rPr>
              <w:t>33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1621638" w14:textId="77777777" w:rsidR="00CB04F7" w:rsidRPr="00CB04F7" w:rsidRDefault="00CB04F7" w:rsidP="00CB04F7">
            <w:pPr>
              <w:tabs>
                <w:tab w:val="left" w:pos="1560"/>
              </w:tabs>
              <w:spacing w:before="35" w:after="22"/>
              <w:ind w:right="64"/>
              <w:jc w:val="center"/>
              <w:rPr>
                <w:rFonts w:ascii="Calibri" w:hAnsi="Calibri" w:cs="Calibri"/>
                <w:b/>
                <w:sz w:val="18"/>
                <w:szCs w:val="18"/>
                <w:lang w:val="pt-PT"/>
              </w:rPr>
            </w:pPr>
            <w:r w:rsidRPr="00CB04F7">
              <w:rPr>
                <w:rFonts w:ascii="Calibri" w:hAnsi="Calibri" w:cs="Calibri"/>
                <w:b/>
                <w:sz w:val="18"/>
                <w:szCs w:val="18"/>
                <w:lang w:val="pt-PT"/>
              </w:rPr>
              <w:t>115736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AFB4301" w14:textId="77777777" w:rsidR="00CB04F7" w:rsidRPr="00CB04F7" w:rsidRDefault="00CB04F7" w:rsidP="00CB04F7">
            <w:pPr>
              <w:tabs>
                <w:tab w:val="left" w:pos="1560"/>
              </w:tabs>
              <w:spacing w:before="35" w:after="22"/>
              <w:ind w:right="64"/>
              <w:jc w:val="center"/>
              <w:rPr>
                <w:rFonts w:ascii="Calibri" w:hAnsi="Calibri" w:cs="Calibri"/>
                <w:b/>
                <w:sz w:val="18"/>
                <w:szCs w:val="18"/>
                <w:lang w:val="pt-PT"/>
              </w:rPr>
            </w:pPr>
            <w:r w:rsidRPr="00CB04F7">
              <w:rPr>
                <w:rFonts w:ascii="Calibri" w:hAnsi="Calibri" w:cs="Calibri"/>
                <w:b/>
                <w:sz w:val="18"/>
                <w:szCs w:val="18"/>
                <w:lang w:val="pt-PT"/>
              </w:rPr>
              <w:t>16,00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4463CFA" w14:textId="77777777" w:rsidR="00CB04F7" w:rsidRPr="00CB04F7" w:rsidRDefault="00CB04F7" w:rsidP="00CB04F7">
            <w:pPr>
              <w:tabs>
                <w:tab w:val="left" w:pos="1560"/>
              </w:tabs>
              <w:spacing w:before="35" w:after="22"/>
              <w:ind w:right="64"/>
              <w:jc w:val="center"/>
              <w:rPr>
                <w:rFonts w:ascii="Calibri" w:hAnsi="Calibri" w:cs="Calibri"/>
                <w:b/>
                <w:sz w:val="18"/>
                <w:szCs w:val="18"/>
                <w:lang w:val="pt-PT"/>
              </w:rPr>
            </w:pPr>
            <w:r w:rsidRPr="00CB04F7">
              <w:rPr>
                <w:rFonts w:ascii="Calibri" w:hAnsi="Calibri" w:cs="Calibri"/>
                <w:b/>
                <w:sz w:val="18"/>
                <w:szCs w:val="18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59E24D3" w14:textId="77777777" w:rsidR="00CB04F7" w:rsidRPr="00CB04F7" w:rsidRDefault="00CB04F7" w:rsidP="00CB04F7">
            <w:pPr>
              <w:tabs>
                <w:tab w:val="left" w:pos="1560"/>
              </w:tabs>
              <w:spacing w:before="35" w:after="22"/>
              <w:ind w:right="64"/>
              <w:jc w:val="center"/>
              <w:rPr>
                <w:rFonts w:ascii="Calibri" w:hAnsi="Calibri" w:cs="Calibri"/>
                <w:b/>
                <w:sz w:val="18"/>
                <w:szCs w:val="18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EF7A2F8" w14:textId="77777777" w:rsidR="00CB04F7" w:rsidRPr="00CB04F7" w:rsidRDefault="00CB04F7" w:rsidP="00CB04F7">
            <w:pPr>
              <w:tabs>
                <w:tab w:val="left" w:pos="1560"/>
              </w:tabs>
              <w:spacing w:before="35" w:after="22"/>
              <w:ind w:right="64"/>
              <w:jc w:val="center"/>
              <w:rPr>
                <w:rFonts w:ascii="Calibri" w:hAnsi="Calibri" w:cs="Calibri"/>
                <w:b/>
                <w:sz w:val="18"/>
                <w:szCs w:val="18"/>
                <w:lang w:val="pt-PT"/>
              </w:rPr>
            </w:pPr>
            <w:r w:rsidRPr="00CB04F7">
              <w:rPr>
                <w:rFonts w:ascii="Calibri" w:hAnsi="Calibri" w:cs="Calibri"/>
                <w:b/>
                <w:sz w:val="18"/>
                <w:szCs w:val="18"/>
                <w:lang w:val="pt-PT"/>
              </w:rPr>
              <w:t>2.479,80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33E8BA" w14:textId="77777777" w:rsidR="00CB04F7" w:rsidRPr="00CB04F7" w:rsidRDefault="00CB04F7" w:rsidP="00CB04F7">
            <w:pPr>
              <w:tabs>
                <w:tab w:val="left" w:pos="1560"/>
              </w:tabs>
              <w:spacing w:before="35" w:after="22"/>
              <w:ind w:right="64"/>
              <w:jc w:val="center"/>
              <w:rPr>
                <w:rFonts w:ascii="Calibri" w:hAnsi="Calibri" w:cs="Calibri"/>
                <w:b/>
                <w:sz w:val="18"/>
                <w:szCs w:val="18"/>
                <w:lang w:val="pt-PT"/>
              </w:rPr>
            </w:pPr>
            <w:r w:rsidRPr="00CB04F7">
              <w:rPr>
                <w:rFonts w:ascii="Calibri" w:hAnsi="Calibri" w:cs="Calibri"/>
                <w:b/>
                <w:sz w:val="18"/>
                <w:szCs w:val="18"/>
                <w:lang w:val="pt-PT"/>
              </w:rPr>
              <w:t>39.676,80</w:t>
            </w:r>
          </w:p>
        </w:tc>
      </w:tr>
      <w:tr w:rsidR="00CB04F7" w:rsidRPr="00CB04F7" w14:paraId="187D6678" w14:textId="77777777" w:rsidTr="00CB04F7">
        <w:trPr>
          <w:trHeight w:val="417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53D0C8" w14:textId="77777777" w:rsidR="00CB04F7" w:rsidRPr="00CB04F7" w:rsidRDefault="00CB04F7" w:rsidP="00CB04F7">
            <w:pPr>
              <w:tabs>
                <w:tab w:val="left" w:pos="1560"/>
              </w:tabs>
              <w:spacing w:before="35" w:after="22"/>
              <w:ind w:right="64"/>
              <w:jc w:val="center"/>
              <w:rPr>
                <w:rFonts w:ascii="Calibri" w:hAnsi="Calibri" w:cs="Calibri"/>
                <w:b/>
                <w:sz w:val="18"/>
                <w:szCs w:val="18"/>
                <w:lang w:val="pt-PT"/>
              </w:rPr>
            </w:pPr>
            <w:r w:rsidRPr="00CB04F7">
              <w:rPr>
                <w:rFonts w:ascii="Calibri" w:hAnsi="Calibri" w:cs="Calibri"/>
                <w:b/>
                <w:sz w:val="18"/>
                <w:szCs w:val="18"/>
                <w:lang w:val="pt-PT"/>
              </w:rPr>
              <w:t>PNEU 275/80 22.5 - EIXO DE TRAÇÃO - 16 LONAS - UTILIZAÇÃO MISTA (ASFALTO/TERRA), CAPACIDADE DE CARGA 3250/3000, MÍNIMO 22,0MM DE SULCO - TRAÇADO</w:t>
            </w:r>
          </w:p>
        </w:tc>
      </w:tr>
      <w:tr w:rsidR="00CB04F7" w:rsidRPr="00CB04F7" w14:paraId="510448F3" w14:textId="77777777" w:rsidTr="00CB04F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DD0CCF5" w14:textId="77777777" w:rsidR="00CB04F7" w:rsidRPr="00CB04F7" w:rsidRDefault="00CB04F7" w:rsidP="00CB04F7">
            <w:pPr>
              <w:tabs>
                <w:tab w:val="left" w:pos="1560"/>
              </w:tabs>
              <w:spacing w:before="35" w:after="22"/>
              <w:ind w:right="64"/>
              <w:jc w:val="center"/>
              <w:rPr>
                <w:rFonts w:ascii="Calibri" w:hAnsi="Calibri" w:cs="Calibri"/>
                <w:b/>
                <w:sz w:val="18"/>
                <w:szCs w:val="18"/>
                <w:lang w:val="pt-PT"/>
              </w:rPr>
            </w:pPr>
            <w:r w:rsidRPr="00CB04F7">
              <w:rPr>
                <w:rFonts w:ascii="Calibri" w:hAnsi="Calibri" w:cs="Calibri"/>
                <w:b/>
                <w:sz w:val="18"/>
                <w:szCs w:val="18"/>
                <w:lang w:val="pt-PT"/>
              </w:rPr>
              <w:t>34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E5391CB" w14:textId="77777777" w:rsidR="00CB04F7" w:rsidRPr="00CB04F7" w:rsidRDefault="00CB04F7" w:rsidP="00CB04F7">
            <w:pPr>
              <w:tabs>
                <w:tab w:val="left" w:pos="1560"/>
              </w:tabs>
              <w:spacing w:before="35" w:after="22"/>
              <w:ind w:right="64"/>
              <w:jc w:val="center"/>
              <w:rPr>
                <w:rFonts w:ascii="Calibri" w:hAnsi="Calibri" w:cs="Calibri"/>
                <w:b/>
                <w:sz w:val="18"/>
                <w:szCs w:val="18"/>
                <w:lang w:val="pt-PT"/>
              </w:rPr>
            </w:pPr>
            <w:r w:rsidRPr="00CB04F7">
              <w:rPr>
                <w:rFonts w:ascii="Calibri" w:hAnsi="Calibri" w:cs="Calibri"/>
                <w:b/>
                <w:sz w:val="18"/>
                <w:szCs w:val="18"/>
                <w:lang w:val="pt-PT"/>
              </w:rPr>
              <w:t>115737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70CFAD4" w14:textId="77777777" w:rsidR="00CB04F7" w:rsidRPr="00CB04F7" w:rsidRDefault="00CB04F7" w:rsidP="00CB04F7">
            <w:pPr>
              <w:tabs>
                <w:tab w:val="left" w:pos="1560"/>
              </w:tabs>
              <w:spacing w:before="35" w:after="22"/>
              <w:ind w:right="64"/>
              <w:jc w:val="center"/>
              <w:rPr>
                <w:rFonts w:ascii="Calibri" w:hAnsi="Calibri" w:cs="Calibri"/>
                <w:b/>
                <w:sz w:val="18"/>
                <w:szCs w:val="18"/>
                <w:lang w:val="pt-PT"/>
              </w:rPr>
            </w:pPr>
            <w:r w:rsidRPr="00CB04F7">
              <w:rPr>
                <w:rFonts w:ascii="Calibri" w:hAnsi="Calibri" w:cs="Calibri"/>
                <w:b/>
                <w:sz w:val="18"/>
                <w:szCs w:val="18"/>
                <w:lang w:val="pt-PT"/>
              </w:rPr>
              <w:t>12,00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7FF6803" w14:textId="77777777" w:rsidR="00CB04F7" w:rsidRPr="00CB04F7" w:rsidRDefault="00CB04F7" w:rsidP="00CB04F7">
            <w:pPr>
              <w:tabs>
                <w:tab w:val="left" w:pos="1560"/>
              </w:tabs>
              <w:spacing w:before="35" w:after="22"/>
              <w:ind w:right="64"/>
              <w:jc w:val="center"/>
              <w:rPr>
                <w:rFonts w:ascii="Calibri" w:hAnsi="Calibri" w:cs="Calibri"/>
                <w:b/>
                <w:sz w:val="18"/>
                <w:szCs w:val="18"/>
                <w:lang w:val="pt-PT"/>
              </w:rPr>
            </w:pPr>
            <w:r w:rsidRPr="00CB04F7">
              <w:rPr>
                <w:rFonts w:ascii="Calibri" w:hAnsi="Calibri" w:cs="Calibri"/>
                <w:b/>
                <w:sz w:val="18"/>
                <w:szCs w:val="18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C46227E" w14:textId="77777777" w:rsidR="00CB04F7" w:rsidRPr="00CB04F7" w:rsidRDefault="00CB04F7" w:rsidP="00CB04F7">
            <w:pPr>
              <w:tabs>
                <w:tab w:val="left" w:pos="1560"/>
              </w:tabs>
              <w:spacing w:before="35" w:after="22"/>
              <w:ind w:right="64"/>
              <w:jc w:val="center"/>
              <w:rPr>
                <w:rFonts w:ascii="Calibri" w:hAnsi="Calibri" w:cs="Calibri"/>
                <w:b/>
                <w:sz w:val="18"/>
                <w:szCs w:val="18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9A608BA" w14:textId="77777777" w:rsidR="00CB04F7" w:rsidRPr="00CB04F7" w:rsidRDefault="00CB04F7" w:rsidP="00CB04F7">
            <w:pPr>
              <w:tabs>
                <w:tab w:val="left" w:pos="1560"/>
              </w:tabs>
              <w:spacing w:before="35" w:after="22"/>
              <w:ind w:right="64"/>
              <w:jc w:val="center"/>
              <w:rPr>
                <w:rFonts w:ascii="Calibri" w:hAnsi="Calibri" w:cs="Calibri"/>
                <w:b/>
                <w:sz w:val="18"/>
                <w:szCs w:val="18"/>
                <w:lang w:val="pt-PT"/>
              </w:rPr>
            </w:pPr>
            <w:r w:rsidRPr="00CB04F7">
              <w:rPr>
                <w:rFonts w:ascii="Calibri" w:hAnsi="Calibri" w:cs="Calibri"/>
                <w:b/>
                <w:sz w:val="18"/>
                <w:szCs w:val="18"/>
                <w:lang w:val="pt-PT"/>
              </w:rPr>
              <w:t>1.720,00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A98FF4" w14:textId="77777777" w:rsidR="00CB04F7" w:rsidRPr="00CB04F7" w:rsidRDefault="00CB04F7" w:rsidP="00CB04F7">
            <w:pPr>
              <w:tabs>
                <w:tab w:val="left" w:pos="1560"/>
              </w:tabs>
              <w:spacing w:before="35" w:after="22"/>
              <w:ind w:right="64"/>
              <w:jc w:val="center"/>
              <w:rPr>
                <w:rFonts w:ascii="Calibri" w:hAnsi="Calibri" w:cs="Calibri"/>
                <w:b/>
                <w:sz w:val="18"/>
                <w:szCs w:val="18"/>
                <w:lang w:val="pt-PT"/>
              </w:rPr>
            </w:pPr>
            <w:r w:rsidRPr="00CB04F7">
              <w:rPr>
                <w:rFonts w:ascii="Calibri" w:hAnsi="Calibri" w:cs="Calibri"/>
                <w:b/>
                <w:sz w:val="18"/>
                <w:szCs w:val="18"/>
                <w:lang w:val="pt-PT"/>
              </w:rPr>
              <w:t>20.640,00</w:t>
            </w:r>
          </w:p>
        </w:tc>
      </w:tr>
      <w:tr w:rsidR="00CB04F7" w:rsidRPr="00CB04F7" w14:paraId="49AD6B68" w14:textId="77777777" w:rsidTr="00CB04F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6F6CCB" w14:textId="77777777" w:rsidR="00CB04F7" w:rsidRPr="00CB04F7" w:rsidRDefault="00CB04F7" w:rsidP="00CB04F7">
            <w:pPr>
              <w:tabs>
                <w:tab w:val="left" w:pos="1560"/>
              </w:tabs>
              <w:spacing w:before="35" w:after="22"/>
              <w:ind w:right="64"/>
              <w:jc w:val="center"/>
              <w:rPr>
                <w:rFonts w:ascii="Calibri" w:hAnsi="Calibri" w:cs="Calibri"/>
                <w:b/>
                <w:sz w:val="18"/>
                <w:szCs w:val="18"/>
                <w:lang w:val="pt-PT"/>
              </w:rPr>
            </w:pPr>
            <w:r w:rsidRPr="00CB04F7">
              <w:rPr>
                <w:rFonts w:ascii="Calibri" w:hAnsi="Calibri" w:cs="Calibri"/>
                <w:b/>
                <w:sz w:val="18"/>
                <w:szCs w:val="18"/>
                <w:lang w:val="pt-PT"/>
              </w:rPr>
              <w:t>PNEU 295/80 R22,5</w:t>
            </w:r>
          </w:p>
        </w:tc>
      </w:tr>
      <w:tr w:rsidR="00CB04F7" w:rsidRPr="00CB04F7" w14:paraId="11CBD342" w14:textId="77777777" w:rsidTr="00CB04F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CFE4F72" w14:textId="77777777" w:rsidR="00CB04F7" w:rsidRPr="00CB04F7" w:rsidRDefault="00CB04F7" w:rsidP="00CB04F7">
            <w:pPr>
              <w:tabs>
                <w:tab w:val="left" w:pos="1560"/>
              </w:tabs>
              <w:spacing w:before="35" w:after="22"/>
              <w:ind w:right="64"/>
              <w:jc w:val="center"/>
              <w:rPr>
                <w:rFonts w:ascii="Calibri" w:hAnsi="Calibri" w:cs="Calibri"/>
                <w:b/>
                <w:sz w:val="18"/>
                <w:szCs w:val="18"/>
                <w:lang w:val="pt-PT"/>
              </w:rPr>
            </w:pPr>
            <w:r w:rsidRPr="00CB04F7">
              <w:rPr>
                <w:rFonts w:ascii="Calibri" w:hAnsi="Calibri" w:cs="Calibri"/>
                <w:b/>
                <w:sz w:val="18"/>
                <w:szCs w:val="18"/>
                <w:lang w:val="pt-PT"/>
              </w:rPr>
              <w:t>35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33A9A02" w14:textId="77777777" w:rsidR="00CB04F7" w:rsidRPr="00CB04F7" w:rsidRDefault="00CB04F7" w:rsidP="00CB04F7">
            <w:pPr>
              <w:tabs>
                <w:tab w:val="left" w:pos="1560"/>
              </w:tabs>
              <w:spacing w:before="35" w:after="22"/>
              <w:ind w:right="64"/>
              <w:jc w:val="center"/>
              <w:rPr>
                <w:rFonts w:ascii="Calibri" w:hAnsi="Calibri" w:cs="Calibri"/>
                <w:b/>
                <w:sz w:val="18"/>
                <w:szCs w:val="18"/>
                <w:lang w:val="pt-PT"/>
              </w:rPr>
            </w:pPr>
            <w:r w:rsidRPr="00CB04F7">
              <w:rPr>
                <w:rFonts w:ascii="Calibri" w:hAnsi="Calibri" w:cs="Calibri"/>
                <w:b/>
                <w:sz w:val="18"/>
                <w:szCs w:val="18"/>
                <w:lang w:val="pt-PT"/>
              </w:rPr>
              <w:t>16478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A333782" w14:textId="77777777" w:rsidR="00CB04F7" w:rsidRPr="00CB04F7" w:rsidRDefault="00CB04F7" w:rsidP="00CB04F7">
            <w:pPr>
              <w:tabs>
                <w:tab w:val="left" w:pos="1560"/>
              </w:tabs>
              <w:spacing w:before="35" w:after="22"/>
              <w:ind w:right="64"/>
              <w:jc w:val="center"/>
              <w:rPr>
                <w:rFonts w:ascii="Calibri" w:hAnsi="Calibri" w:cs="Calibri"/>
                <w:b/>
                <w:sz w:val="18"/>
                <w:szCs w:val="18"/>
                <w:lang w:val="pt-PT"/>
              </w:rPr>
            </w:pPr>
            <w:r w:rsidRPr="00CB04F7">
              <w:rPr>
                <w:rFonts w:ascii="Calibri" w:hAnsi="Calibri" w:cs="Calibri"/>
                <w:b/>
                <w:sz w:val="18"/>
                <w:szCs w:val="18"/>
                <w:lang w:val="pt-PT"/>
              </w:rPr>
              <w:t>4,00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9E56EEF" w14:textId="77777777" w:rsidR="00CB04F7" w:rsidRPr="00CB04F7" w:rsidRDefault="00CB04F7" w:rsidP="00CB04F7">
            <w:pPr>
              <w:tabs>
                <w:tab w:val="left" w:pos="1560"/>
              </w:tabs>
              <w:spacing w:before="35" w:after="22"/>
              <w:ind w:right="64"/>
              <w:jc w:val="center"/>
              <w:rPr>
                <w:rFonts w:ascii="Calibri" w:hAnsi="Calibri" w:cs="Calibri"/>
                <w:b/>
                <w:sz w:val="18"/>
                <w:szCs w:val="18"/>
                <w:lang w:val="pt-PT"/>
              </w:rPr>
            </w:pPr>
            <w:r w:rsidRPr="00CB04F7">
              <w:rPr>
                <w:rFonts w:ascii="Calibri" w:hAnsi="Calibri" w:cs="Calibri"/>
                <w:b/>
                <w:sz w:val="18"/>
                <w:szCs w:val="18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1DDB890" w14:textId="77777777" w:rsidR="00CB04F7" w:rsidRPr="00CB04F7" w:rsidRDefault="00CB04F7" w:rsidP="00CB04F7">
            <w:pPr>
              <w:tabs>
                <w:tab w:val="left" w:pos="1560"/>
              </w:tabs>
              <w:spacing w:before="35" w:after="22"/>
              <w:ind w:right="64"/>
              <w:jc w:val="center"/>
              <w:rPr>
                <w:rFonts w:ascii="Calibri" w:hAnsi="Calibri" w:cs="Calibri"/>
                <w:b/>
                <w:sz w:val="18"/>
                <w:szCs w:val="18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1FE6253" w14:textId="77777777" w:rsidR="00CB04F7" w:rsidRPr="00CB04F7" w:rsidRDefault="00CB04F7" w:rsidP="00CB04F7">
            <w:pPr>
              <w:tabs>
                <w:tab w:val="left" w:pos="1560"/>
              </w:tabs>
              <w:spacing w:before="35" w:after="22"/>
              <w:ind w:right="64"/>
              <w:jc w:val="center"/>
              <w:rPr>
                <w:rFonts w:ascii="Calibri" w:hAnsi="Calibri" w:cs="Calibri"/>
                <w:b/>
                <w:sz w:val="18"/>
                <w:szCs w:val="18"/>
                <w:lang w:val="pt-PT"/>
              </w:rPr>
            </w:pPr>
            <w:r w:rsidRPr="00CB04F7">
              <w:rPr>
                <w:rFonts w:ascii="Calibri" w:hAnsi="Calibri" w:cs="Calibri"/>
                <w:b/>
                <w:sz w:val="18"/>
                <w:szCs w:val="18"/>
                <w:lang w:val="pt-PT"/>
              </w:rPr>
              <w:t>425,10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0EE749" w14:textId="77777777" w:rsidR="00CB04F7" w:rsidRPr="00CB04F7" w:rsidRDefault="00CB04F7" w:rsidP="00CB04F7">
            <w:pPr>
              <w:tabs>
                <w:tab w:val="left" w:pos="1560"/>
              </w:tabs>
              <w:spacing w:before="35" w:after="22"/>
              <w:ind w:right="64"/>
              <w:jc w:val="center"/>
              <w:rPr>
                <w:rFonts w:ascii="Calibri" w:hAnsi="Calibri" w:cs="Calibri"/>
                <w:b/>
                <w:sz w:val="18"/>
                <w:szCs w:val="18"/>
                <w:lang w:val="pt-PT"/>
              </w:rPr>
            </w:pPr>
            <w:r w:rsidRPr="00CB04F7">
              <w:rPr>
                <w:rFonts w:ascii="Calibri" w:hAnsi="Calibri" w:cs="Calibri"/>
                <w:b/>
                <w:sz w:val="18"/>
                <w:szCs w:val="18"/>
                <w:lang w:val="pt-PT"/>
              </w:rPr>
              <w:t>1.700,40</w:t>
            </w:r>
          </w:p>
        </w:tc>
      </w:tr>
      <w:tr w:rsidR="00CB04F7" w:rsidRPr="00CB04F7" w14:paraId="2F13A83A" w14:textId="77777777" w:rsidTr="00CB04F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7448A4" w14:textId="77777777" w:rsidR="00CB04F7" w:rsidRPr="00CB04F7" w:rsidRDefault="00CB04F7" w:rsidP="00CB04F7">
            <w:pPr>
              <w:tabs>
                <w:tab w:val="left" w:pos="1560"/>
              </w:tabs>
              <w:spacing w:before="35" w:after="22"/>
              <w:ind w:right="64"/>
              <w:jc w:val="center"/>
              <w:rPr>
                <w:rFonts w:ascii="Calibri" w:hAnsi="Calibri" w:cs="Calibri"/>
                <w:b/>
                <w:sz w:val="18"/>
                <w:szCs w:val="18"/>
                <w:lang w:val="pt-PT"/>
              </w:rPr>
            </w:pPr>
            <w:r w:rsidRPr="00CB04F7">
              <w:rPr>
                <w:rFonts w:ascii="Calibri" w:hAnsi="Calibri" w:cs="Calibri"/>
                <w:b/>
                <w:sz w:val="18"/>
                <w:szCs w:val="18"/>
                <w:lang w:val="pt-PT"/>
              </w:rPr>
              <w:t>PNEU 120/80.18 R34 TRASEIRO</w:t>
            </w:r>
          </w:p>
        </w:tc>
      </w:tr>
      <w:tr w:rsidR="00CB04F7" w:rsidRPr="00CB04F7" w14:paraId="63A37B8B" w14:textId="77777777" w:rsidTr="00CB04F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0297B16" w14:textId="77777777" w:rsidR="00CB04F7" w:rsidRPr="00CB04F7" w:rsidRDefault="00CB04F7" w:rsidP="00CB04F7">
            <w:pPr>
              <w:tabs>
                <w:tab w:val="left" w:pos="1560"/>
              </w:tabs>
              <w:spacing w:before="35" w:after="22"/>
              <w:ind w:right="64"/>
              <w:jc w:val="center"/>
              <w:rPr>
                <w:rFonts w:ascii="Calibri" w:hAnsi="Calibri" w:cs="Calibri"/>
                <w:b/>
                <w:sz w:val="18"/>
                <w:szCs w:val="18"/>
                <w:lang w:val="pt-PT"/>
              </w:rPr>
            </w:pPr>
            <w:r w:rsidRPr="00CB04F7">
              <w:rPr>
                <w:rFonts w:ascii="Calibri" w:hAnsi="Calibri" w:cs="Calibri"/>
                <w:b/>
                <w:sz w:val="18"/>
                <w:szCs w:val="18"/>
                <w:lang w:val="pt-PT"/>
              </w:rPr>
              <w:t>36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263AF70" w14:textId="77777777" w:rsidR="00CB04F7" w:rsidRPr="00CB04F7" w:rsidRDefault="00CB04F7" w:rsidP="00CB04F7">
            <w:pPr>
              <w:tabs>
                <w:tab w:val="left" w:pos="1560"/>
              </w:tabs>
              <w:spacing w:before="35" w:after="22"/>
              <w:ind w:right="64"/>
              <w:jc w:val="center"/>
              <w:rPr>
                <w:rFonts w:ascii="Calibri" w:hAnsi="Calibri" w:cs="Calibri"/>
                <w:b/>
                <w:sz w:val="18"/>
                <w:szCs w:val="18"/>
                <w:lang w:val="pt-PT"/>
              </w:rPr>
            </w:pPr>
            <w:r w:rsidRPr="00CB04F7">
              <w:rPr>
                <w:rFonts w:ascii="Calibri" w:hAnsi="Calibri" w:cs="Calibri"/>
                <w:b/>
                <w:sz w:val="18"/>
                <w:szCs w:val="18"/>
                <w:lang w:val="pt-PT"/>
              </w:rPr>
              <w:t>16567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54E6195" w14:textId="77777777" w:rsidR="00CB04F7" w:rsidRPr="00CB04F7" w:rsidRDefault="00CB04F7" w:rsidP="00CB04F7">
            <w:pPr>
              <w:tabs>
                <w:tab w:val="left" w:pos="1560"/>
              </w:tabs>
              <w:spacing w:before="35" w:after="22"/>
              <w:ind w:right="64"/>
              <w:jc w:val="center"/>
              <w:rPr>
                <w:rFonts w:ascii="Calibri" w:hAnsi="Calibri" w:cs="Calibri"/>
                <w:b/>
                <w:sz w:val="18"/>
                <w:szCs w:val="18"/>
                <w:lang w:val="pt-PT"/>
              </w:rPr>
            </w:pPr>
            <w:r w:rsidRPr="00CB04F7">
              <w:rPr>
                <w:rFonts w:ascii="Calibri" w:hAnsi="Calibri" w:cs="Calibri"/>
                <w:b/>
                <w:sz w:val="18"/>
                <w:szCs w:val="18"/>
                <w:lang w:val="pt-PT"/>
              </w:rPr>
              <w:t>4,00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B0281BF" w14:textId="77777777" w:rsidR="00CB04F7" w:rsidRPr="00CB04F7" w:rsidRDefault="00CB04F7" w:rsidP="00CB04F7">
            <w:pPr>
              <w:tabs>
                <w:tab w:val="left" w:pos="1560"/>
              </w:tabs>
              <w:spacing w:before="35" w:after="22"/>
              <w:ind w:right="64"/>
              <w:jc w:val="center"/>
              <w:rPr>
                <w:rFonts w:ascii="Calibri" w:hAnsi="Calibri" w:cs="Calibri"/>
                <w:b/>
                <w:sz w:val="18"/>
                <w:szCs w:val="18"/>
                <w:lang w:val="pt-PT"/>
              </w:rPr>
            </w:pPr>
            <w:r w:rsidRPr="00CB04F7">
              <w:rPr>
                <w:rFonts w:ascii="Calibri" w:hAnsi="Calibri" w:cs="Calibri"/>
                <w:b/>
                <w:sz w:val="18"/>
                <w:szCs w:val="18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A385687" w14:textId="77777777" w:rsidR="00CB04F7" w:rsidRPr="00CB04F7" w:rsidRDefault="00CB04F7" w:rsidP="00CB04F7">
            <w:pPr>
              <w:tabs>
                <w:tab w:val="left" w:pos="1560"/>
              </w:tabs>
              <w:spacing w:before="35" w:after="22"/>
              <w:ind w:right="64"/>
              <w:jc w:val="center"/>
              <w:rPr>
                <w:rFonts w:ascii="Calibri" w:hAnsi="Calibri" w:cs="Calibri"/>
                <w:b/>
                <w:sz w:val="18"/>
                <w:szCs w:val="18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E5C403A" w14:textId="77777777" w:rsidR="00CB04F7" w:rsidRPr="00CB04F7" w:rsidRDefault="00CB04F7" w:rsidP="00CB04F7">
            <w:pPr>
              <w:tabs>
                <w:tab w:val="left" w:pos="1560"/>
              </w:tabs>
              <w:spacing w:before="35" w:after="22"/>
              <w:ind w:right="64"/>
              <w:jc w:val="center"/>
              <w:rPr>
                <w:rFonts w:ascii="Calibri" w:hAnsi="Calibri" w:cs="Calibri"/>
                <w:b/>
                <w:sz w:val="18"/>
                <w:szCs w:val="18"/>
                <w:lang w:val="pt-PT"/>
              </w:rPr>
            </w:pPr>
            <w:r w:rsidRPr="00CB04F7">
              <w:rPr>
                <w:rFonts w:ascii="Calibri" w:hAnsi="Calibri" w:cs="Calibri"/>
                <w:b/>
                <w:sz w:val="18"/>
                <w:szCs w:val="18"/>
                <w:lang w:val="pt-PT"/>
              </w:rPr>
              <w:t>337,97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18B9FA" w14:textId="77777777" w:rsidR="00CB04F7" w:rsidRPr="00CB04F7" w:rsidRDefault="00CB04F7" w:rsidP="00CB04F7">
            <w:pPr>
              <w:tabs>
                <w:tab w:val="left" w:pos="1560"/>
              </w:tabs>
              <w:spacing w:before="35" w:after="22"/>
              <w:ind w:right="64"/>
              <w:jc w:val="center"/>
              <w:rPr>
                <w:rFonts w:ascii="Calibri" w:hAnsi="Calibri" w:cs="Calibri"/>
                <w:b/>
                <w:sz w:val="18"/>
                <w:szCs w:val="18"/>
                <w:lang w:val="pt-PT"/>
              </w:rPr>
            </w:pPr>
            <w:r w:rsidRPr="00CB04F7">
              <w:rPr>
                <w:rFonts w:ascii="Calibri" w:hAnsi="Calibri" w:cs="Calibri"/>
                <w:b/>
                <w:sz w:val="18"/>
                <w:szCs w:val="18"/>
                <w:lang w:val="pt-PT"/>
              </w:rPr>
              <w:t>1.351,88</w:t>
            </w:r>
          </w:p>
        </w:tc>
      </w:tr>
      <w:tr w:rsidR="00CB04F7" w:rsidRPr="00CB04F7" w14:paraId="29DB6C54" w14:textId="77777777" w:rsidTr="00CB04F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C76787" w14:textId="77777777" w:rsidR="00CB04F7" w:rsidRPr="00CB04F7" w:rsidRDefault="00CB04F7" w:rsidP="00CB04F7">
            <w:pPr>
              <w:tabs>
                <w:tab w:val="left" w:pos="1560"/>
              </w:tabs>
              <w:spacing w:before="35" w:after="22"/>
              <w:ind w:right="64"/>
              <w:jc w:val="center"/>
              <w:rPr>
                <w:rFonts w:ascii="Calibri" w:hAnsi="Calibri" w:cs="Calibri"/>
                <w:b/>
                <w:sz w:val="18"/>
                <w:szCs w:val="18"/>
                <w:lang w:val="pt-PT"/>
              </w:rPr>
            </w:pPr>
            <w:r w:rsidRPr="00CB04F7">
              <w:rPr>
                <w:rFonts w:ascii="Calibri" w:hAnsi="Calibri" w:cs="Calibri"/>
                <w:b/>
                <w:sz w:val="18"/>
                <w:szCs w:val="18"/>
                <w:lang w:val="pt-PT"/>
              </w:rPr>
              <w:t>PNEU 3.00-21 51T DIANTEIRO</w:t>
            </w:r>
          </w:p>
        </w:tc>
      </w:tr>
      <w:tr w:rsidR="00CB04F7" w:rsidRPr="00CB04F7" w14:paraId="601F0236" w14:textId="77777777" w:rsidTr="00CB04F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1D79487" w14:textId="77777777" w:rsidR="00CB04F7" w:rsidRPr="00CB04F7" w:rsidRDefault="00CB04F7" w:rsidP="00CB04F7">
            <w:pPr>
              <w:tabs>
                <w:tab w:val="left" w:pos="1560"/>
              </w:tabs>
              <w:spacing w:before="35" w:after="22"/>
              <w:ind w:right="64"/>
              <w:jc w:val="center"/>
              <w:rPr>
                <w:rFonts w:ascii="Calibri" w:hAnsi="Calibri" w:cs="Calibri"/>
                <w:b/>
                <w:sz w:val="18"/>
                <w:szCs w:val="18"/>
                <w:lang w:val="pt-PT"/>
              </w:rPr>
            </w:pPr>
            <w:r w:rsidRPr="00CB04F7">
              <w:rPr>
                <w:rFonts w:ascii="Calibri" w:hAnsi="Calibri" w:cs="Calibri"/>
                <w:b/>
                <w:sz w:val="18"/>
                <w:szCs w:val="18"/>
                <w:lang w:val="pt-PT"/>
              </w:rPr>
              <w:t>37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669D9DC" w14:textId="77777777" w:rsidR="00CB04F7" w:rsidRPr="00CB04F7" w:rsidRDefault="00CB04F7" w:rsidP="00CB04F7">
            <w:pPr>
              <w:tabs>
                <w:tab w:val="left" w:pos="1560"/>
              </w:tabs>
              <w:spacing w:before="35" w:after="22"/>
              <w:ind w:right="64"/>
              <w:jc w:val="center"/>
              <w:rPr>
                <w:rFonts w:ascii="Calibri" w:hAnsi="Calibri" w:cs="Calibri"/>
                <w:b/>
                <w:sz w:val="18"/>
                <w:szCs w:val="18"/>
                <w:lang w:val="pt-PT"/>
              </w:rPr>
            </w:pPr>
            <w:r w:rsidRPr="00CB04F7">
              <w:rPr>
                <w:rFonts w:ascii="Calibri" w:hAnsi="Calibri" w:cs="Calibri"/>
                <w:b/>
                <w:sz w:val="18"/>
                <w:szCs w:val="18"/>
                <w:lang w:val="pt-PT"/>
              </w:rPr>
              <w:t>16612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5D78618" w14:textId="77777777" w:rsidR="00CB04F7" w:rsidRPr="00CB04F7" w:rsidRDefault="00CB04F7" w:rsidP="00CB04F7">
            <w:pPr>
              <w:tabs>
                <w:tab w:val="left" w:pos="1560"/>
              </w:tabs>
              <w:spacing w:before="35" w:after="22"/>
              <w:ind w:right="64"/>
              <w:jc w:val="center"/>
              <w:rPr>
                <w:rFonts w:ascii="Calibri" w:hAnsi="Calibri" w:cs="Calibri"/>
                <w:b/>
                <w:sz w:val="18"/>
                <w:szCs w:val="18"/>
                <w:lang w:val="pt-PT"/>
              </w:rPr>
            </w:pPr>
            <w:r w:rsidRPr="00CB04F7">
              <w:rPr>
                <w:rFonts w:ascii="Calibri" w:hAnsi="Calibri" w:cs="Calibri"/>
                <w:b/>
                <w:sz w:val="18"/>
                <w:szCs w:val="18"/>
                <w:lang w:val="pt-PT"/>
              </w:rPr>
              <w:t>4,00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84010E5" w14:textId="77777777" w:rsidR="00CB04F7" w:rsidRPr="00CB04F7" w:rsidRDefault="00CB04F7" w:rsidP="00CB04F7">
            <w:pPr>
              <w:tabs>
                <w:tab w:val="left" w:pos="1560"/>
              </w:tabs>
              <w:spacing w:before="35" w:after="22"/>
              <w:ind w:right="64"/>
              <w:jc w:val="center"/>
              <w:rPr>
                <w:rFonts w:ascii="Calibri" w:hAnsi="Calibri" w:cs="Calibri"/>
                <w:b/>
                <w:sz w:val="18"/>
                <w:szCs w:val="18"/>
                <w:lang w:val="pt-PT"/>
              </w:rPr>
            </w:pPr>
            <w:r w:rsidRPr="00CB04F7">
              <w:rPr>
                <w:rFonts w:ascii="Calibri" w:hAnsi="Calibri" w:cs="Calibri"/>
                <w:b/>
                <w:sz w:val="18"/>
                <w:szCs w:val="18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CD51AA6" w14:textId="77777777" w:rsidR="00CB04F7" w:rsidRPr="00CB04F7" w:rsidRDefault="00CB04F7" w:rsidP="00CB04F7">
            <w:pPr>
              <w:tabs>
                <w:tab w:val="left" w:pos="1560"/>
              </w:tabs>
              <w:spacing w:before="35" w:after="22"/>
              <w:ind w:right="64"/>
              <w:jc w:val="center"/>
              <w:rPr>
                <w:rFonts w:ascii="Calibri" w:hAnsi="Calibri" w:cs="Calibri"/>
                <w:b/>
                <w:sz w:val="18"/>
                <w:szCs w:val="18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66C3D14" w14:textId="77777777" w:rsidR="00CB04F7" w:rsidRPr="00CB04F7" w:rsidRDefault="00CB04F7" w:rsidP="00CB04F7">
            <w:pPr>
              <w:tabs>
                <w:tab w:val="left" w:pos="1560"/>
              </w:tabs>
              <w:spacing w:before="35" w:after="22"/>
              <w:ind w:right="64"/>
              <w:jc w:val="center"/>
              <w:rPr>
                <w:rFonts w:ascii="Calibri" w:hAnsi="Calibri" w:cs="Calibri"/>
                <w:b/>
                <w:sz w:val="18"/>
                <w:szCs w:val="18"/>
                <w:lang w:val="pt-PT"/>
              </w:rPr>
            </w:pPr>
            <w:r w:rsidRPr="00CB04F7">
              <w:rPr>
                <w:rFonts w:ascii="Calibri" w:hAnsi="Calibri" w:cs="Calibri"/>
                <w:b/>
                <w:sz w:val="18"/>
                <w:szCs w:val="18"/>
                <w:lang w:val="pt-PT"/>
              </w:rPr>
              <w:t>497,17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6FFBE3" w14:textId="77777777" w:rsidR="00CB04F7" w:rsidRPr="00CB04F7" w:rsidRDefault="00CB04F7" w:rsidP="00CB04F7">
            <w:pPr>
              <w:tabs>
                <w:tab w:val="left" w:pos="1560"/>
              </w:tabs>
              <w:spacing w:before="35" w:after="22"/>
              <w:ind w:right="64"/>
              <w:jc w:val="center"/>
              <w:rPr>
                <w:rFonts w:ascii="Calibri" w:hAnsi="Calibri" w:cs="Calibri"/>
                <w:b/>
                <w:sz w:val="18"/>
                <w:szCs w:val="18"/>
                <w:lang w:val="pt-PT"/>
              </w:rPr>
            </w:pPr>
            <w:r w:rsidRPr="00CB04F7">
              <w:rPr>
                <w:rFonts w:ascii="Calibri" w:hAnsi="Calibri" w:cs="Calibri"/>
                <w:b/>
                <w:sz w:val="18"/>
                <w:szCs w:val="18"/>
                <w:lang w:val="pt-PT"/>
              </w:rPr>
              <w:t>1.988,68</w:t>
            </w:r>
          </w:p>
        </w:tc>
      </w:tr>
      <w:tr w:rsidR="00CB04F7" w:rsidRPr="00CB04F7" w14:paraId="6D855D4C" w14:textId="77777777" w:rsidTr="00CB04F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A4CE26" w14:textId="77777777" w:rsidR="00CB04F7" w:rsidRPr="00CB04F7" w:rsidRDefault="00CB04F7" w:rsidP="00CB04F7">
            <w:pPr>
              <w:tabs>
                <w:tab w:val="left" w:pos="1560"/>
              </w:tabs>
              <w:spacing w:before="35" w:after="22"/>
              <w:ind w:right="64"/>
              <w:jc w:val="center"/>
              <w:rPr>
                <w:rFonts w:ascii="Calibri" w:hAnsi="Calibri" w:cs="Calibri"/>
                <w:b/>
                <w:sz w:val="18"/>
                <w:szCs w:val="18"/>
                <w:lang w:val="pt-PT"/>
              </w:rPr>
            </w:pPr>
            <w:r w:rsidRPr="00CB04F7">
              <w:rPr>
                <w:rFonts w:ascii="Calibri" w:hAnsi="Calibri" w:cs="Calibri"/>
                <w:b/>
                <w:sz w:val="18"/>
                <w:szCs w:val="18"/>
                <w:lang w:val="pt-PT"/>
              </w:rPr>
              <w:t>PNEU T 4.10-18 60R</w:t>
            </w:r>
          </w:p>
        </w:tc>
      </w:tr>
      <w:tr w:rsidR="00CB04F7" w:rsidRPr="00CB04F7" w14:paraId="41A154EC" w14:textId="77777777" w:rsidTr="00CB04F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059101E" w14:textId="77777777" w:rsidR="00CB04F7" w:rsidRPr="00CB04F7" w:rsidRDefault="00CB04F7" w:rsidP="00CB04F7">
            <w:pPr>
              <w:tabs>
                <w:tab w:val="left" w:pos="1560"/>
              </w:tabs>
              <w:spacing w:before="35" w:after="22"/>
              <w:ind w:right="64"/>
              <w:jc w:val="center"/>
              <w:rPr>
                <w:rFonts w:ascii="Calibri" w:hAnsi="Calibri" w:cs="Calibri"/>
                <w:b/>
                <w:sz w:val="18"/>
                <w:szCs w:val="18"/>
                <w:lang w:val="pt-PT"/>
              </w:rPr>
            </w:pPr>
            <w:r w:rsidRPr="00CB04F7">
              <w:rPr>
                <w:rFonts w:ascii="Calibri" w:hAnsi="Calibri" w:cs="Calibri"/>
                <w:b/>
                <w:sz w:val="18"/>
                <w:szCs w:val="18"/>
                <w:lang w:val="pt-PT"/>
              </w:rPr>
              <w:t>38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3CC0AC4" w14:textId="77777777" w:rsidR="00CB04F7" w:rsidRPr="00CB04F7" w:rsidRDefault="00CB04F7" w:rsidP="00CB04F7">
            <w:pPr>
              <w:tabs>
                <w:tab w:val="left" w:pos="1560"/>
              </w:tabs>
              <w:spacing w:before="35" w:after="22"/>
              <w:ind w:right="64"/>
              <w:jc w:val="center"/>
              <w:rPr>
                <w:rFonts w:ascii="Calibri" w:hAnsi="Calibri" w:cs="Calibri"/>
                <w:b/>
                <w:sz w:val="18"/>
                <w:szCs w:val="18"/>
                <w:lang w:val="pt-PT"/>
              </w:rPr>
            </w:pPr>
            <w:r w:rsidRPr="00CB04F7">
              <w:rPr>
                <w:rFonts w:ascii="Calibri" w:hAnsi="Calibri" w:cs="Calibri"/>
                <w:b/>
                <w:sz w:val="18"/>
                <w:szCs w:val="18"/>
                <w:lang w:val="pt-PT"/>
              </w:rPr>
              <w:t>16593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5C5E010" w14:textId="77777777" w:rsidR="00CB04F7" w:rsidRPr="00CB04F7" w:rsidRDefault="00CB04F7" w:rsidP="00CB04F7">
            <w:pPr>
              <w:tabs>
                <w:tab w:val="left" w:pos="1560"/>
              </w:tabs>
              <w:spacing w:before="35" w:after="22"/>
              <w:ind w:right="64"/>
              <w:jc w:val="center"/>
              <w:rPr>
                <w:rFonts w:ascii="Calibri" w:hAnsi="Calibri" w:cs="Calibri"/>
                <w:b/>
                <w:sz w:val="18"/>
                <w:szCs w:val="18"/>
                <w:lang w:val="pt-PT"/>
              </w:rPr>
            </w:pPr>
            <w:r w:rsidRPr="00CB04F7">
              <w:rPr>
                <w:rFonts w:ascii="Calibri" w:hAnsi="Calibri" w:cs="Calibri"/>
                <w:b/>
                <w:sz w:val="18"/>
                <w:szCs w:val="18"/>
                <w:lang w:val="pt-PT"/>
              </w:rPr>
              <w:t>4,00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3319E01" w14:textId="77777777" w:rsidR="00CB04F7" w:rsidRPr="00CB04F7" w:rsidRDefault="00CB04F7" w:rsidP="00CB04F7">
            <w:pPr>
              <w:tabs>
                <w:tab w:val="left" w:pos="1560"/>
              </w:tabs>
              <w:spacing w:before="35" w:after="22"/>
              <w:ind w:right="64"/>
              <w:jc w:val="center"/>
              <w:rPr>
                <w:rFonts w:ascii="Calibri" w:hAnsi="Calibri" w:cs="Calibri"/>
                <w:b/>
                <w:sz w:val="18"/>
                <w:szCs w:val="18"/>
                <w:lang w:val="pt-PT"/>
              </w:rPr>
            </w:pPr>
            <w:r w:rsidRPr="00CB04F7">
              <w:rPr>
                <w:rFonts w:ascii="Calibri" w:hAnsi="Calibri" w:cs="Calibri"/>
                <w:b/>
                <w:sz w:val="18"/>
                <w:szCs w:val="18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1875E30" w14:textId="77777777" w:rsidR="00CB04F7" w:rsidRPr="00CB04F7" w:rsidRDefault="00CB04F7" w:rsidP="00CB04F7">
            <w:pPr>
              <w:tabs>
                <w:tab w:val="left" w:pos="1560"/>
              </w:tabs>
              <w:spacing w:before="35" w:after="22"/>
              <w:ind w:right="64"/>
              <w:jc w:val="center"/>
              <w:rPr>
                <w:rFonts w:ascii="Calibri" w:hAnsi="Calibri" w:cs="Calibri"/>
                <w:b/>
                <w:sz w:val="18"/>
                <w:szCs w:val="18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1351867" w14:textId="77777777" w:rsidR="00CB04F7" w:rsidRPr="00CB04F7" w:rsidRDefault="00CB04F7" w:rsidP="00CB04F7">
            <w:pPr>
              <w:tabs>
                <w:tab w:val="left" w:pos="1560"/>
              </w:tabs>
              <w:spacing w:before="35" w:after="22"/>
              <w:ind w:right="64"/>
              <w:jc w:val="center"/>
              <w:rPr>
                <w:rFonts w:ascii="Calibri" w:hAnsi="Calibri" w:cs="Calibri"/>
                <w:b/>
                <w:sz w:val="18"/>
                <w:szCs w:val="18"/>
                <w:lang w:val="pt-PT"/>
              </w:rPr>
            </w:pPr>
            <w:r w:rsidRPr="00CB04F7">
              <w:rPr>
                <w:rFonts w:ascii="Calibri" w:hAnsi="Calibri" w:cs="Calibri"/>
                <w:b/>
                <w:sz w:val="18"/>
                <w:szCs w:val="18"/>
                <w:lang w:val="pt-PT"/>
              </w:rPr>
              <w:t>165,83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F5ED67" w14:textId="77777777" w:rsidR="00CB04F7" w:rsidRPr="00CB04F7" w:rsidRDefault="00CB04F7" w:rsidP="00CB04F7">
            <w:pPr>
              <w:tabs>
                <w:tab w:val="left" w:pos="1560"/>
              </w:tabs>
              <w:spacing w:before="35" w:after="22"/>
              <w:ind w:right="64"/>
              <w:jc w:val="center"/>
              <w:rPr>
                <w:rFonts w:ascii="Calibri" w:hAnsi="Calibri" w:cs="Calibri"/>
                <w:b/>
                <w:sz w:val="18"/>
                <w:szCs w:val="18"/>
                <w:lang w:val="pt-PT"/>
              </w:rPr>
            </w:pPr>
            <w:r w:rsidRPr="00CB04F7">
              <w:rPr>
                <w:rFonts w:ascii="Calibri" w:hAnsi="Calibri" w:cs="Calibri"/>
                <w:b/>
                <w:sz w:val="18"/>
                <w:szCs w:val="18"/>
                <w:lang w:val="pt-PT"/>
              </w:rPr>
              <w:t>663,32</w:t>
            </w:r>
          </w:p>
        </w:tc>
      </w:tr>
      <w:tr w:rsidR="00CB04F7" w:rsidRPr="00CB04F7" w14:paraId="6F5DCC27" w14:textId="77777777" w:rsidTr="00CB04F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43A6AB" w14:textId="77777777" w:rsidR="00CB04F7" w:rsidRPr="00CB04F7" w:rsidRDefault="00CB04F7" w:rsidP="00CB04F7">
            <w:pPr>
              <w:tabs>
                <w:tab w:val="left" w:pos="1560"/>
              </w:tabs>
              <w:spacing w:before="35" w:after="22"/>
              <w:ind w:right="64"/>
              <w:jc w:val="center"/>
              <w:rPr>
                <w:rFonts w:ascii="Calibri" w:hAnsi="Calibri" w:cs="Calibri"/>
                <w:b/>
                <w:sz w:val="18"/>
                <w:szCs w:val="18"/>
                <w:lang w:val="pt-PT"/>
              </w:rPr>
            </w:pPr>
            <w:r w:rsidRPr="00CB04F7">
              <w:rPr>
                <w:rFonts w:ascii="Calibri" w:hAnsi="Calibri" w:cs="Calibri"/>
                <w:b/>
                <w:sz w:val="18"/>
                <w:szCs w:val="18"/>
                <w:lang w:val="pt-PT"/>
              </w:rPr>
              <w:t>PNEU 90/90-18</w:t>
            </w:r>
          </w:p>
        </w:tc>
      </w:tr>
      <w:tr w:rsidR="00CB04F7" w:rsidRPr="00CB04F7" w14:paraId="7A252987" w14:textId="77777777" w:rsidTr="00CB04F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C6DF2CB" w14:textId="77777777" w:rsidR="00CB04F7" w:rsidRPr="00CB04F7" w:rsidRDefault="00CB04F7" w:rsidP="00CB04F7">
            <w:pPr>
              <w:tabs>
                <w:tab w:val="left" w:pos="1560"/>
              </w:tabs>
              <w:spacing w:before="35" w:after="22"/>
              <w:ind w:right="64"/>
              <w:jc w:val="center"/>
              <w:rPr>
                <w:rFonts w:ascii="Calibri" w:hAnsi="Calibri" w:cs="Calibri"/>
                <w:b/>
                <w:sz w:val="18"/>
                <w:szCs w:val="18"/>
                <w:lang w:val="pt-PT"/>
              </w:rPr>
            </w:pPr>
            <w:r w:rsidRPr="00CB04F7">
              <w:rPr>
                <w:rFonts w:ascii="Calibri" w:hAnsi="Calibri" w:cs="Calibri"/>
                <w:b/>
                <w:sz w:val="18"/>
                <w:szCs w:val="18"/>
                <w:lang w:val="pt-PT"/>
              </w:rPr>
              <w:t>39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108550D" w14:textId="77777777" w:rsidR="00CB04F7" w:rsidRPr="00CB04F7" w:rsidRDefault="00CB04F7" w:rsidP="00CB04F7">
            <w:pPr>
              <w:tabs>
                <w:tab w:val="left" w:pos="1560"/>
              </w:tabs>
              <w:spacing w:before="35" w:after="22"/>
              <w:ind w:right="64"/>
              <w:jc w:val="center"/>
              <w:rPr>
                <w:rFonts w:ascii="Calibri" w:hAnsi="Calibri" w:cs="Calibri"/>
                <w:b/>
                <w:sz w:val="18"/>
                <w:szCs w:val="18"/>
                <w:lang w:val="pt-PT"/>
              </w:rPr>
            </w:pPr>
            <w:r w:rsidRPr="00CB04F7">
              <w:rPr>
                <w:rFonts w:ascii="Calibri" w:hAnsi="Calibri" w:cs="Calibri"/>
                <w:b/>
                <w:sz w:val="18"/>
                <w:szCs w:val="18"/>
                <w:lang w:val="pt-PT"/>
              </w:rPr>
              <w:t>16604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7B39E93" w14:textId="77777777" w:rsidR="00CB04F7" w:rsidRPr="00CB04F7" w:rsidRDefault="00CB04F7" w:rsidP="00CB04F7">
            <w:pPr>
              <w:tabs>
                <w:tab w:val="left" w:pos="1560"/>
              </w:tabs>
              <w:spacing w:before="35" w:after="22"/>
              <w:ind w:right="64"/>
              <w:jc w:val="center"/>
              <w:rPr>
                <w:rFonts w:ascii="Calibri" w:hAnsi="Calibri" w:cs="Calibri"/>
                <w:b/>
                <w:sz w:val="18"/>
                <w:szCs w:val="18"/>
                <w:lang w:val="pt-PT"/>
              </w:rPr>
            </w:pPr>
            <w:r w:rsidRPr="00CB04F7">
              <w:rPr>
                <w:rFonts w:ascii="Calibri" w:hAnsi="Calibri" w:cs="Calibri"/>
                <w:b/>
                <w:sz w:val="18"/>
                <w:szCs w:val="18"/>
                <w:lang w:val="pt-PT"/>
              </w:rPr>
              <w:t>4,00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0D758DA" w14:textId="77777777" w:rsidR="00CB04F7" w:rsidRPr="00CB04F7" w:rsidRDefault="00CB04F7" w:rsidP="00CB04F7">
            <w:pPr>
              <w:tabs>
                <w:tab w:val="left" w:pos="1560"/>
              </w:tabs>
              <w:spacing w:before="35" w:after="22"/>
              <w:ind w:right="64"/>
              <w:jc w:val="center"/>
              <w:rPr>
                <w:rFonts w:ascii="Calibri" w:hAnsi="Calibri" w:cs="Calibri"/>
                <w:b/>
                <w:sz w:val="18"/>
                <w:szCs w:val="18"/>
                <w:lang w:val="pt-PT"/>
              </w:rPr>
            </w:pPr>
            <w:r w:rsidRPr="00CB04F7">
              <w:rPr>
                <w:rFonts w:ascii="Calibri" w:hAnsi="Calibri" w:cs="Calibri"/>
                <w:b/>
                <w:sz w:val="18"/>
                <w:szCs w:val="18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07868CF" w14:textId="77777777" w:rsidR="00CB04F7" w:rsidRPr="00CB04F7" w:rsidRDefault="00CB04F7" w:rsidP="00CB04F7">
            <w:pPr>
              <w:tabs>
                <w:tab w:val="left" w:pos="1560"/>
              </w:tabs>
              <w:spacing w:before="35" w:after="22"/>
              <w:ind w:right="64"/>
              <w:jc w:val="center"/>
              <w:rPr>
                <w:rFonts w:ascii="Calibri" w:hAnsi="Calibri" w:cs="Calibri"/>
                <w:b/>
                <w:sz w:val="18"/>
                <w:szCs w:val="18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65976DC" w14:textId="77777777" w:rsidR="00CB04F7" w:rsidRPr="00CB04F7" w:rsidRDefault="00CB04F7" w:rsidP="00CB04F7">
            <w:pPr>
              <w:tabs>
                <w:tab w:val="left" w:pos="1560"/>
              </w:tabs>
              <w:spacing w:before="35" w:after="22"/>
              <w:ind w:right="64"/>
              <w:jc w:val="center"/>
              <w:rPr>
                <w:rFonts w:ascii="Calibri" w:hAnsi="Calibri" w:cs="Calibri"/>
                <w:b/>
                <w:sz w:val="18"/>
                <w:szCs w:val="18"/>
                <w:lang w:val="pt-PT"/>
              </w:rPr>
            </w:pPr>
            <w:r w:rsidRPr="00CB04F7">
              <w:rPr>
                <w:rFonts w:ascii="Calibri" w:hAnsi="Calibri" w:cs="Calibri"/>
                <w:b/>
                <w:sz w:val="18"/>
                <w:szCs w:val="18"/>
                <w:lang w:val="pt-PT"/>
              </w:rPr>
              <w:t>227,90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31AF76" w14:textId="77777777" w:rsidR="00CB04F7" w:rsidRPr="00CB04F7" w:rsidRDefault="00CB04F7" w:rsidP="00CB04F7">
            <w:pPr>
              <w:tabs>
                <w:tab w:val="left" w:pos="1560"/>
              </w:tabs>
              <w:spacing w:before="35" w:after="22"/>
              <w:ind w:right="64"/>
              <w:jc w:val="center"/>
              <w:rPr>
                <w:rFonts w:ascii="Calibri" w:hAnsi="Calibri" w:cs="Calibri"/>
                <w:b/>
                <w:sz w:val="18"/>
                <w:szCs w:val="18"/>
                <w:lang w:val="pt-PT"/>
              </w:rPr>
            </w:pPr>
            <w:r w:rsidRPr="00CB04F7">
              <w:rPr>
                <w:rFonts w:ascii="Calibri" w:hAnsi="Calibri" w:cs="Calibri"/>
                <w:b/>
                <w:sz w:val="18"/>
                <w:szCs w:val="18"/>
                <w:lang w:val="pt-PT"/>
              </w:rPr>
              <w:t>911,60</w:t>
            </w:r>
          </w:p>
        </w:tc>
      </w:tr>
      <w:tr w:rsidR="00CB04F7" w:rsidRPr="00CB04F7" w14:paraId="5134CFE1" w14:textId="77777777" w:rsidTr="00CB04F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B71886" w14:textId="77777777" w:rsidR="00CB04F7" w:rsidRPr="00CB04F7" w:rsidRDefault="00CB04F7" w:rsidP="00CB04F7">
            <w:pPr>
              <w:tabs>
                <w:tab w:val="left" w:pos="1560"/>
              </w:tabs>
              <w:spacing w:before="35" w:after="22"/>
              <w:ind w:right="64"/>
              <w:jc w:val="center"/>
              <w:rPr>
                <w:rFonts w:ascii="Calibri" w:hAnsi="Calibri" w:cs="Calibri"/>
                <w:b/>
                <w:sz w:val="18"/>
                <w:szCs w:val="18"/>
                <w:lang w:val="pt-PT"/>
              </w:rPr>
            </w:pPr>
            <w:r w:rsidRPr="00CB04F7">
              <w:rPr>
                <w:rFonts w:ascii="Calibri" w:hAnsi="Calibri" w:cs="Calibri"/>
                <w:b/>
                <w:sz w:val="18"/>
                <w:szCs w:val="18"/>
                <w:lang w:val="pt-PT"/>
              </w:rPr>
              <w:t>PNEU F 90/90-21</w:t>
            </w:r>
          </w:p>
        </w:tc>
      </w:tr>
    </w:tbl>
    <w:p w14:paraId="36BEF4B0" w14:textId="77777777" w:rsidR="00CB04F7" w:rsidRPr="00CB04F7" w:rsidRDefault="00CB04F7" w:rsidP="00CB04F7">
      <w:pPr>
        <w:tabs>
          <w:tab w:val="left" w:pos="1560"/>
        </w:tabs>
        <w:spacing w:before="35" w:after="22"/>
        <w:ind w:right="64"/>
        <w:jc w:val="right"/>
        <w:rPr>
          <w:rFonts w:ascii="Calibri" w:hAnsi="Calibri" w:cs="Calibri"/>
          <w:b/>
          <w:bCs/>
          <w:sz w:val="20"/>
          <w:szCs w:val="20"/>
        </w:rPr>
      </w:pPr>
      <w:r w:rsidRPr="00CB04F7">
        <w:rPr>
          <w:rFonts w:ascii="Calibri" w:hAnsi="Calibri" w:cs="Calibri"/>
          <w:b/>
          <w:bCs/>
          <w:sz w:val="20"/>
          <w:szCs w:val="20"/>
        </w:rPr>
        <w:t>Total Requisição: 264.149,40.</w:t>
      </w:r>
    </w:p>
    <w:p w14:paraId="41C26E6F" w14:textId="77777777" w:rsidR="00CB04F7" w:rsidRPr="00BF15EE" w:rsidRDefault="00CB04F7" w:rsidP="00CB04F7">
      <w:pPr>
        <w:tabs>
          <w:tab w:val="left" w:pos="1560"/>
        </w:tabs>
        <w:spacing w:before="35" w:after="22"/>
        <w:ind w:right="64"/>
        <w:rPr>
          <w:rFonts w:ascii="Calibri" w:hAnsi="Calibri" w:cs="Calibri"/>
          <w:b/>
          <w:sz w:val="18"/>
          <w:szCs w:val="18"/>
        </w:rPr>
      </w:pPr>
    </w:p>
    <w:p w14:paraId="4CD3395D" w14:textId="77777777" w:rsidR="00302F3E" w:rsidRPr="009F4FB5" w:rsidRDefault="00302F3E" w:rsidP="00302F3E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 w:rsidRPr="009F4FB5">
        <w:rPr>
          <w:rFonts w:cstheme="minorHAnsi"/>
          <w:sz w:val="24"/>
          <w:szCs w:val="24"/>
        </w:rPr>
        <w:t>Aos</w:t>
      </w:r>
      <w:r w:rsidRPr="009F4FB5">
        <w:rPr>
          <w:rFonts w:cstheme="minorHAnsi"/>
          <w:spacing w:val="-10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>órgãos</w:t>
      </w:r>
      <w:r w:rsidRPr="009F4FB5">
        <w:rPr>
          <w:rFonts w:cstheme="minorHAnsi"/>
          <w:spacing w:val="-9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>interessados</w:t>
      </w:r>
      <w:r w:rsidRPr="009F4FB5">
        <w:rPr>
          <w:rFonts w:cstheme="minorHAnsi"/>
          <w:spacing w:val="-10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>em</w:t>
      </w:r>
      <w:r w:rsidRPr="009F4FB5">
        <w:rPr>
          <w:rFonts w:cstheme="minorHAnsi"/>
          <w:spacing w:val="-9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>integrar</w:t>
      </w:r>
      <w:r w:rsidRPr="009F4FB5">
        <w:rPr>
          <w:rFonts w:cstheme="minorHAnsi"/>
          <w:spacing w:val="-9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>a</w:t>
      </w:r>
      <w:r w:rsidRPr="009F4FB5">
        <w:rPr>
          <w:rFonts w:cstheme="minorHAnsi"/>
          <w:spacing w:val="-10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>futura</w:t>
      </w:r>
      <w:r w:rsidRPr="009F4FB5">
        <w:rPr>
          <w:rFonts w:cstheme="minorHAnsi"/>
          <w:spacing w:val="-9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>ata,</w:t>
      </w:r>
      <w:r w:rsidRPr="009F4FB5">
        <w:rPr>
          <w:rFonts w:cstheme="minorHAnsi"/>
          <w:spacing w:val="-11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>como</w:t>
      </w:r>
      <w:r w:rsidRPr="009F4FB5">
        <w:rPr>
          <w:rFonts w:cstheme="minorHAnsi"/>
          <w:spacing w:val="-9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>participantes,</w:t>
      </w:r>
      <w:r w:rsidRPr="009F4FB5">
        <w:rPr>
          <w:rFonts w:cstheme="minorHAnsi"/>
          <w:spacing w:val="-9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>solicita-se</w:t>
      </w:r>
      <w:r w:rsidRPr="009F4FB5">
        <w:rPr>
          <w:rFonts w:cstheme="minorHAnsi"/>
          <w:spacing w:val="-10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>o encaminhamento</w:t>
      </w:r>
      <w:r w:rsidRPr="009F4FB5">
        <w:rPr>
          <w:rFonts w:cstheme="minorHAnsi"/>
          <w:spacing w:val="1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 xml:space="preserve">de manifestação formal no e-mail </w:t>
      </w:r>
      <w:hyperlink r:id="rId8" w:history="1">
        <w:r w:rsidRPr="009F4FB5">
          <w:rPr>
            <w:rStyle w:val="Hyperlink"/>
            <w:rFonts w:cstheme="minorHAnsi"/>
            <w:sz w:val="24"/>
            <w:szCs w:val="24"/>
          </w:rPr>
          <w:t>administracao@portobelo.sc.gov.br</w:t>
        </w:r>
        <w:r w:rsidRPr="009F4FB5">
          <w:rPr>
            <w:rStyle w:val="Hyperlink"/>
            <w:rFonts w:cstheme="minorHAnsi"/>
            <w:color w:val="auto"/>
            <w:sz w:val="24"/>
            <w:szCs w:val="24"/>
            <w:u w:val="none"/>
          </w:rPr>
          <w:t>,</w:t>
        </w:r>
        <w:r w:rsidRPr="009F4FB5">
          <w:rPr>
            <w:rStyle w:val="Hyperlink"/>
            <w:rFonts w:cstheme="minorHAnsi"/>
            <w:sz w:val="24"/>
            <w:szCs w:val="24"/>
            <w:u w:val="none"/>
          </w:rPr>
          <w:t xml:space="preserve"> </w:t>
        </w:r>
      </w:hyperlink>
      <w:r w:rsidRPr="009F4FB5">
        <w:rPr>
          <w:rFonts w:cstheme="minorHAnsi"/>
          <w:sz w:val="24"/>
          <w:szCs w:val="24"/>
        </w:rPr>
        <w:t>contendo as seguintes</w:t>
      </w:r>
      <w:r w:rsidRPr="009F4FB5">
        <w:rPr>
          <w:rFonts w:cstheme="minorHAnsi"/>
          <w:spacing w:val="1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>informações/documentos:</w:t>
      </w:r>
    </w:p>
    <w:p w14:paraId="5E4C915B" w14:textId="77777777" w:rsidR="00302F3E" w:rsidRPr="009F4FB5" w:rsidRDefault="00302F3E" w:rsidP="00302F3E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9F4FB5">
        <w:rPr>
          <w:rFonts w:asciiTheme="minorHAnsi" w:hAnsiTheme="minorHAnsi" w:cstheme="minorHAnsi"/>
          <w:sz w:val="24"/>
          <w:szCs w:val="24"/>
        </w:rPr>
        <w:t>Estudo</w:t>
      </w:r>
      <w:r w:rsidRPr="009F4FB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Técnico</w:t>
      </w:r>
      <w:r w:rsidRPr="009F4FB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Preliminar e</w:t>
      </w:r>
      <w:r w:rsidRPr="009F4FB5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Termo</w:t>
      </w:r>
      <w:r w:rsidRPr="009F4FB5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de</w:t>
      </w:r>
      <w:r w:rsidRPr="009F4FB5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Referência;</w:t>
      </w:r>
    </w:p>
    <w:p w14:paraId="3A713177" w14:textId="77777777" w:rsidR="00302F3E" w:rsidRPr="009F4FB5" w:rsidRDefault="00302F3E" w:rsidP="00302F3E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9F4FB5">
        <w:rPr>
          <w:rFonts w:asciiTheme="minorHAnsi" w:hAnsiTheme="minorHAnsi" w:cstheme="minorHAnsi"/>
          <w:sz w:val="24"/>
          <w:szCs w:val="24"/>
        </w:rPr>
        <w:t>Estimativa</w:t>
      </w:r>
      <w:r w:rsidRPr="009F4FB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de</w:t>
      </w:r>
      <w:r w:rsidRPr="009F4FB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consumo</w:t>
      </w:r>
      <w:r w:rsidRPr="009F4FB5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(quantidade</w:t>
      </w:r>
      <w:r w:rsidRPr="009F4FB5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a</w:t>
      </w:r>
      <w:r w:rsidRPr="009F4FB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ser</w:t>
      </w:r>
      <w:r w:rsidRPr="009F4FB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registrada);</w:t>
      </w:r>
    </w:p>
    <w:p w14:paraId="2383812B" w14:textId="77777777" w:rsidR="00302F3E" w:rsidRPr="009F4FB5" w:rsidRDefault="00302F3E" w:rsidP="00302F3E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9F4FB5">
        <w:rPr>
          <w:rFonts w:asciiTheme="minorHAnsi" w:hAnsiTheme="minorHAnsi" w:cstheme="minorHAnsi"/>
          <w:sz w:val="24"/>
          <w:szCs w:val="24"/>
        </w:rPr>
        <w:t>Endereço</w:t>
      </w:r>
      <w:r w:rsidRPr="009F4FB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do</w:t>
      </w:r>
      <w:r w:rsidRPr="009F4FB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local</w:t>
      </w:r>
      <w:r w:rsidRPr="009F4FB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de</w:t>
      </w:r>
      <w:r w:rsidRPr="009F4FB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entrega;</w:t>
      </w:r>
    </w:p>
    <w:p w14:paraId="06FF076C" w14:textId="77777777" w:rsidR="00302F3E" w:rsidRPr="009F4FB5" w:rsidRDefault="00302F3E" w:rsidP="00302F3E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9F4FB5">
        <w:rPr>
          <w:rFonts w:asciiTheme="minorHAnsi" w:hAnsiTheme="minorHAnsi" w:cstheme="minorHAnsi"/>
          <w:sz w:val="24"/>
          <w:szCs w:val="24"/>
        </w:rPr>
        <w:t>Concordância</w:t>
      </w:r>
      <w:r w:rsidRPr="009F4FB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com</w:t>
      </w:r>
      <w:r w:rsidRPr="009F4FB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o</w:t>
      </w:r>
      <w:r w:rsidRPr="009F4FB5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objeto</w:t>
      </w:r>
      <w:r w:rsidRPr="009F4FB5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a</w:t>
      </w:r>
      <w:r w:rsidRPr="009F4FB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ser</w:t>
      </w:r>
      <w:r w:rsidRPr="009F4FB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licitado;</w:t>
      </w:r>
    </w:p>
    <w:p w14:paraId="00CC6193" w14:textId="77777777" w:rsidR="00302F3E" w:rsidRPr="009F4FB5" w:rsidRDefault="00302F3E" w:rsidP="00302F3E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9F4FB5">
        <w:rPr>
          <w:rFonts w:asciiTheme="minorHAnsi" w:hAnsiTheme="minorHAnsi" w:cstheme="minorHAnsi"/>
          <w:sz w:val="24"/>
          <w:szCs w:val="24"/>
        </w:rPr>
        <w:t>Documento</w:t>
      </w:r>
      <w:r w:rsidRPr="009F4FB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formal</w:t>
      </w:r>
      <w:r w:rsidRPr="009F4FB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contendo</w:t>
      </w:r>
      <w:r w:rsidRPr="009F4FB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aprovação</w:t>
      </w:r>
      <w:r w:rsidRPr="009F4FB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da</w:t>
      </w:r>
      <w:r w:rsidRPr="009F4FB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autoridade</w:t>
      </w:r>
      <w:r w:rsidRPr="009F4FB5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competente.</w:t>
      </w:r>
    </w:p>
    <w:p w14:paraId="3BC805BE" w14:textId="77777777" w:rsidR="00302F3E" w:rsidRPr="009F4FB5" w:rsidRDefault="00302F3E" w:rsidP="00302F3E">
      <w:pPr>
        <w:pStyle w:val="Corpodetexto"/>
        <w:spacing w:after="0" w:line="240" w:lineRule="auto"/>
        <w:jc w:val="both"/>
        <w:rPr>
          <w:rFonts w:cstheme="minorHAnsi"/>
          <w:sz w:val="24"/>
          <w:szCs w:val="24"/>
        </w:rPr>
      </w:pPr>
      <w:r w:rsidRPr="009F4FB5">
        <w:rPr>
          <w:rFonts w:cstheme="minorHAnsi"/>
          <w:sz w:val="24"/>
          <w:szCs w:val="24"/>
        </w:rPr>
        <w:t>Ainda,</w:t>
      </w:r>
      <w:r w:rsidRPr="009F4FB5">
        <w:rPr>
          <w:rFonts w:cstheme="minorHAnsi"/>
          <w:spacing w:val="-3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>fica</w:t>
      </w:r>
      <w:r w:rsidRPr="009F4FB5">
        <w:rPr>
          <w:rFonts w:cstheme="minorHAnsi"/>
          <w:spacing w:val="-3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>definido:</w:t>
      </w:r>
    </w:p>
    <w:p w14:paraId="03910C7D" w14:textId="77777777" w:rsidR="00302F3E" w:rsidRPr="009F4FB5" w:rsidRDefault="00302F3E" w:rsidP="00302F3E">
      <w:pPr>
        <w:pStyle w:val="PargrafodaLista"/>
        <w:numPr>
          <w:ilvl w:val="0"/>
          <w:numId w:val="3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9F4FB5">
        <w:rPr>
          <w:rFonts w:asciiTheme="minorHAnsi" w:hAnsiTheme="minorHAnsi" w:cstheme="minorHAnsi"/>
          <w:sz w:val="24"/>
          <w:szCs w:val="24"/>
        </w:rPr>
        <w:t>Número máximo de participantes, em conformidade com a capacidade de gerenciamento: 02. Devido ao nosso município não possuir quadro de pessoal suficiente para manejar grandes quantidades extras de Atas de Registros de Preços.</w:t>
      </w:r>
    </w:p>
    <w:p w14:paraId="6E98DAC5" w14:textId="77777777" w:rsidR="00302F3E" w:rsidRPr="009F4FB5" w:rsidRDefault="00302F3E" w:rsidP="00302F3E">
      <w:pPr>
        <w:pStyle w:val="PargrafodaLista"/>
        <w:numPr>
          <w:ilvl w:val="0"/>
          <w:numId w:val="3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9F4FB5">
        <w:rPr>
          <w:rFonts w:asciiTheme="minorHAnsi" w:hAnsiTheme="minorHAnsi" w:cstheme="minorHAnsi"/>
          <w:sz w:val="24"/>
          <w:szCs w:val="24"/>
        </w:rPr>
        <w:lastRenderedPageBreak/>
        <w:t>Não serão aceitos quantitativos considerados ínfimos ou a inclusão de novos itens, uma vez que nossos orçamentos já estão prontos e atrasará o lançamento da licitação, podendo acarretar em falta do material ao município.</w:t>
      </w:r>
    </w:p>
    <w:p w14:paraId="790D9CB7" w14:textId="77777777" w:rsidR="00302F3E" w:rsidRPr="009F4FB5" w:rsidRDefault="00302F3E" w:rsidP="00302F3E">
      <w:pPr>
        <w:pStyle w:val="PargrafodaLista"/>
        <w:numPr>
          <w:ilvl w:val="1"/>
          <w:numId w:val="3"/>
        </w:numPr>
        <w:tabs>
          <w:tab w:val="left" w:pos="567"/>
          <w:tab w:val="left" w:pos="3510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9F4FB5">
        <w:rPr>
          <w:rFonts w:asciiTheme="minorHAnsi" w:hAnsiTheme="minorHAnsi" w:cstheme="minorHAnsi"/>
          <w:sz w:val="24"/>
          <w:szCs w:val="24"/>
        </w:rPr>
        <w:t>em caso de manifestação de mais de 02 municípios, a escolha será por ordem cronológica da manifestação.</w:t>
      </w:r>
    </w:p>
    <w:p w14:paraId="1A422114" w14:textId="77777777" w:rsidR="00302F3E" w:rsidRPr="009F4FB5" w:rsidRDefault="00302F3E" w:rsidP="00302F3E">
      <w:pPr>
        <w:pStyle w:val="Corpodetexto"/>
        <w:tabs>
          <w:tab w:val="left" w:pos="0"/>
        </w:tabs>
        <w:spacing w:after="0" w:line="240" w:lineRule="auto"/>
        <w:rPr>
          <w:rFonts w:eastAsia="Arial MT" w:cstheme="minorHAnsi"/>
          <w:sz w:val="24"/>
          <w:szCs w:val="24"/>
          <w:lang w:val="pt-PT" w:eastAsia="en-US"/>
        </w:rPr>
      </w:pPr>
    </w:p>
    <w:p w14:paraId="75FBB4D5" w14:textId="77777777" w:rsidR="00302F3E" w:rsidRPr="009F4FB5" w:rsidRDefault="00302F3E" w:rsidP="00302F3E">
      <w:pPr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9F4FB5">
        <w:rPr>
          <w:rFonts w:eastAsia="Arial MT" w:cstheme="minorHAnsi"/>
          <w:sz w:val="24"/>
          <w:szCs w:val="24"/>
          <w:lang w:val="pt-PT" w:eastAsia="en-US"/>
        </w:rPr>
        <w:t>O prazo limite para envio da manifestação será de 8 (oito) dias úteis a contar da data da publicação.</w:t>
      </w:r>
    </w:p>
    <w:p w14:paraId="545554E6" w14:textId="77777777" w:rsidR="00302F3E" w:rsidRPr="009F4FB5" w:rsidRDefault="00302F3E" w:rsidP="00302F3E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</w:p>
    <w:p w14:paraId="68A6EFC4" w14:textId="77777777" w:rsidR="00302F3E" w:rsidRPr="009F4FB5" w:rsidRDefault="00302F3E" w:rsidP="00302F3E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9F4FB5">
        <w:rPr>
          <w:rFonts w:eastAsia="Arial MT" w:cstheme="minorHAnsi"/>
          <w:sz w:val="24"/>
          <w:szCs w:val="24"/>
          <w:lang w:val="pt-PT" w:eastAsia="en-US"/>
        </w:rPr>
        <w:t xml:space="preserve">Por fim, informa-se que eventuais dúvidas poderão ser esclarecidas por e-mail </w:t>
      </w:r>
      <w:hyperlink r:id="rId9" w:history="1">
        <w:r w:rsidRPr="009F4FB5">
          <w:rPr>
            <w:rStyle w:val="Hyperlink"/>
            <w:rFonts w:eastAsia="Arial MT" w:cstheme="minorHAnsi"/>
            <w:sz w:val="24"/>
            <w:szCs w:val="24"/>
            <w:lang w:val="pt-PT" w:eastAsia="en-US"/>
          </w:rPr>
          <w:t>administracao@portobelo.sc.gov.br</w:t>
        </w:r>
      </w:hyperlink>
      <w:r w:rsidRPr="009F4FB5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674927D7" w14:textId="77777777" w:rsidR="00302F3E" w:rsidRPr="009F4FB5" w:rsidRDefault="00302F3E" w:rsidP="00302F3E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</w:p>
    <w:p w14:paraId="7C8A43AF" w14:textId="09D5C3C9" w:rsidR="00302F3E" w:rsidRPr="009F4FB5" w:rsidRDefault="00302F3E" w:rsidP="00302F3E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  <w:r w:rsidRPr="009F4FB5">
        <w:rPr>
          <w:rFonts w:eastAsia="Arial MT" w:cstheme="minorHAnsi"/>
          <w:sz w:val="24"/>
          <w:szCs w:val="24"/>
          <w:lang w:val="pt-PT" w:eastAsia="en-US"/>
        </w:rPr>
        <w:t xml:space="preserve">Porto Belo/SC, </w:t>
      </w:r>
      <w:r w:rsidR="00424BC1">
        <w:rPr>
          <w:rFonts w:eastAsia="Arial MT" w:cstheme="minorHAnsi"/>
          <w:sz w:val="24"/>
          <w:szCs w:val="24"/>
          <w:lang w:val="pt-PT" w:eastAsia="en-US"/>
        </w:rPr>
        <w:t>2</w:t>
      </w:r>
      <w:r w:rsidR="00FF74A9">
        <w:rPr>
          <w:rFonts w:eastAsia="Arial MT" w:cstheme="minorHAnsi"/>
          <w:sz w:val="24"/>
          <w:szCs w:val="24"/>
          <w:lang w:val="pt-PT" w:eastAsia="en-US"/>
        </w:rPr>
        <w:t>5</w:t>
      </w:r>
      <w:r w:rsidR="00BF15EE">
        <w:rPr>
          <w:rFonts w:eastAsia="Arial MT" w:cstheme="minorHAnsi"/>
          <w:sz w:val="24"/>
          <w:szCs w:val="24"/>
          <w:lang w:val="pt-PT" w:eastAsia="en-US"/>
        </w:rPr>
        <w:t xml:space="preserve"> </w:t>
      </w:r>
      <w:r w:rsidRPr="009F4FB5">
        <w:rPr>
          <w:rFonts w:eastAsia="Arial MT" w:cstheme="minorHAnsi"/>
          <w:sz w:val="24"/>
          <w:szCs w:val="24"/>
          <w:lang w:val="pt-PT" w:eastAsia="en-US"/>
        </w:rPr>
        <w:t>de junho de 2025.</w:t>
      </w:r>
    </w:p>
    <w:p w14:paraId="514CAC02" w14:textId="77777777" w:rsidR="00302F3E" w:rsidRDefault="00302F3E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288A9AEF" w14:textId="77777777" w:rsidR="00A72589" w:rsidRDefault="00A72589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3E341561" w14:textId="77777777" w:rsidR="00A72589" w:rsidRDefault="00A72589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76E709CB" w14:textId="77777777" w:rsidR="00A72589" w:rsidRPr="009F4FB5" w:rsidRDefault="00A72589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00C7AE94" w14:textId="77777777" w:rsidR="00302F3E" w:rsidRPr="009F4FB5" w:rsidRDefault="00302F3E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9F4FB5">
        <w:rPr>
          <w:rFonts w:cstheme="minorHAnsi"/>
          <w:sz w:val="24"/>
          <w:szCs w:val="24"/>
        </w:rPr>
        <w:t xml:space="preserve">Priscila Amâncio Brito Luiz </w:t>
      </w:r>
    </w:p>
    <w:p w14:paraId="3B8615B2" w14:textId="522F24E5" w:rsidR="00FF74A9" w:rsidRPr="009F4FB5" w:rsidRDefault="00302F3E" w:rsidP="00292843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9F4FB5">
        <w:rPr>
          <w:rFonts w:cstheme="minorHAnsi"/>
          <w:sz w:val="24"/>
          <w:szCs w:val="24"/>
        </w:rPr>
        <w:t>Secretária de Administraçã</w:t>
      </w:r>
      <w:r w:rsidR="00292843">
        <w:rPr>
          <w:rFonts w:cstheme="minorHAnsi"/>
          <w:sz w:val="24"/>
          <w:szCs w:val="24"/>
        </w:rPr>
        <w:t>o</w:t>
      </w:r>
    </w:p>
    <w:sectPr w:rsidR="00FF74A9" w:rsidRPr="009F4FB5" w:rsidSect="003F451F">
      <w:headerReference w:type="default" r:id="rId10"/>
      <w:pgSz w:w="11906" w:h="16838"/>
      <w:pgMar w:top="1560" w:right="707" w:bottom="426" w:left="993" w:header="34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699B71" w14:textId="77777777" w:rsidR="0026248C" w:rsidRDefault="0026248C" w:rsidP="00A07622">
      <w:pPr>
        <w:spacing w:after="0" w:line="240" w:lineRule="auto"/>
      </w:pPr>
      <w:r>
        <w:separator/>
      </w:r>
    </w:p>
  </w:endnote>
  <w:endnote w:type="continuationSeparator" w:id="0">
    <w:p w14:paraId="104C7487" w14:textId="77777777" w:rsidR="0026248C" w:rsidRDefault="0026248C" w:rsidP="00A07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ouvenir Lt BT">
    <w:altName w:val="Times New Roman"/>
    <w:charset w:val="00"/>
    <w:family w:val="roman"/>
    <w:pitch w:val="variable"/>
    <w:sig w:usb0="00000007" w:usb1="00000000" w:usb2="00000000" w:usb3="00000000" w:csb0="0000001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-Bold">
    <w:altName w:val="Times New Roman"/>
    <w:charset w:val="00"/>
    <w:family w:val="swiss"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tarSymbol">
    <w:altName w:val="Yu Gothic"/>
    <w:charset w:val="80"/>
    <w:family w:val="auto"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TE19509A0t00">
    <w:altName w:val="Times New Roman"/>
    <w:charset w:val="00"/>
    <w:family w:val="auto"/>
    <w:pitch w:val="default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FF275A" w14:textId="77777777" w:rsidR="0026248C" w:rsidRDefault="0026248C" w:rsidP="00A07622">
      <w:pPr>
        <w:spacing w:after="0" w:line="240" w:lineRule="auto"/>
      </w:pPr>
      <w:r>
        <w:separator/>
      </w:r>
    </w:p>
  </w:footnote>
  <w:footnote w:type="continuationSeparator" w:id="0">
    <w:p w14:paraId="70D3EABE" w14:textId="77777777" w:rsidR="0026248C" w:rsidRDefault="0026248C" w:rsidP="00A076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78302" w14:textId="7D9120BE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noProof/>
        <w:sz w:val="24"/>
        <w:szCs w:val="24"/>
      </w:rPr>
      <w:drawing>
        <wp:anchor distT="0" distB="0" distL="114300" distR="114300" simplePos="0" relativeHeight="251655680" behindDoc="1" locked="0" layoutInCell="1" allowOverlap="1" wp14:anchorId="1342B130" wp14:editId="5DD633E1">
          <wp:simplePos x="0" y="0"/>
          <wp:positionH relativeFrom="margin">
            <wp:align>left</wp:align>
          </wp:positionH>
          <wp:positionV relativeFrom="paragraph">
            <wp:posOffset>-104775</wp:posOffset>
          </wp:positionV>
          <wp:extent cx="775335" cy="844550"/>
          <wp:effectExtent l="0" t="0" r="5715" b="0"/>
          <wp:wrapNone/>
          <wp:docPr id="1562106775" name="Imagem 3" descr="brasao_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brasao_m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335" cy="844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noProof/>
        <w:sz w:val="24"/>
        <w:szCs w:val="24"/>
        <w:lang w:eastAsia="pt-BR"/>
      </w:rPr>
      <w:drawing>
        <wp:anchor distT="0" distB="0" distL="114300" distR="114300" simplePos="0" relativeHeight="251656704" behindDoc="1" locked="0" layoutInCell="1" allowOverlap="1" wp14:anchorId="00944C5E" wp14:editId="3DD2BBE7">
          <wp:simplePos x="0" y="0"/>
          <wp:positionH relativeFrom="margin">
            <wp:posOffset>5128260</wp:posOffset>
          </wp:positionH>
          <wp:positionV relativeFrom="paragraph">
            <wp:posOffset>-39370</wp:posOffset>
          </wp:positionV>
          <wp:extent cx="993775" cy="742950"/>
          <wp:effectExtent l="0" t="0" r="0" b="0"/>
          <wp:wrapNone/>
          <wp:docPr id="2048420314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77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sz w:val="24"/>
        <w:szCs w:val="24"/>
      </w:rPr>
      <w:t>ESTADO DE SANTA CATARINA</w:t>
    </w:r>
  </w:p>
  <w:p w14:paraId="4829A836" w14:textId="77777777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sz w:val="24"/>
        <w:szCs w:val="24"/>
      </w:rPr>
      <w:t>MUNICÍPIO DE PORTO BELO</w:t>
    </w:r>
  </w:p>
  <w:p w14:paraId="78FB0856" w14:textId="5637BEA9" w:rsidR="00A140AE" w:rsidRDefault="001D06DE" w:rsidP="001D06DE">
    <w:pPr>
      <w:pStyle w:val="Cabealho"/>
      <w:jc w:val="center"/>
    </w:pPr>
    <w:r w:rsidRPr="00214984">
      <w:rPr>
        <w:b/>
        <w:sz w:val="24"/>
        <w:szCs w:val="24"/>
      </w:rPr>
      <w:t>SECRETARIA DA ADMINISTRAÇÃO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4" w15:restartNumberingAfterBreak="0">
    <w:nsid w:val="00000006"/>
    <w:multiLevelType w:val="multilevel"/>
    <w:tmpl w:val="0000000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  <w:bCs/>
      </w:rPr>
    </w:lvl>
    <w:lvl w:ilvl="2">
      <w:start w:val="4"/>
      <w:numFmt w:val="decimal"/>
      <w:lvlText w:val="%1.%2.%3"/>
      <w:lvlJc w:val="left"/>
      <w:pPr>
        <w:tabs>
          <w:tab w:val="num" w:pos="1440"/>
        </w:tabs>
        <w:ind w:left="1440" w:hanging="360"/>
      </w:pPr>
      <w:rPr>
        <w:b/>
        <w:bCs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2901D82"/>
    <w:multiLevelType w:val="hybridMultilevel"/>
    <w:tmpl w:val="A1501626"/>
    <w:lvl w:ilvl="0" w:tplc="24426330">
      <w:start w:val="1"/>
      <w:numFmt w:val="lowerLetter"/>
      <w:lvlText w:val="%1)"/>
      <w:lvlJc w:val="left"/>
    </w:lvl>
    <w:lvl w:ilvl="1" w:tplc="AB36B55A">
      <w:numFmt w:val="decimal"/>
      <w:lvlText w:val=""/>
      <w:lvlJc w:val="left"/>
    </w:lvl>
    <w:lvl w:ilvl="2" w:tplc="EB8866F6">
      <w:numFmt w:val="decimal"/>
      <w:lvlText w:val=""/>
      <w:lvlJc w:val="left"/>
    </w:lvl>
    <w:lvl w:ilvl="3" w:tplc="59629ADA">
      <w:numFmt w:val="decimal"/>
      <w:lvlText w:val=""/>
      <w:lvlJc w:val="left"/>
    </w:lvl>
    <w:lvl w:ilvl="4" w:tplc="467A2B84">
      <w:numFmt w:val="decimal"/>
      <w:lvlText w:val=""/>
      <w:lvlJc w:val="left"/>
    </w:lvl>
    <w:lvl w:ilvl="5" w:tplc="CAAA510C">
      <w:numFmt w:val="decimal"/>
      <w:lvlText w:val=""/>
      <w:lvlJc w:val="left"/>
    </w:lvl>
    <w:lvl w:ilvl="6" w:tplc="88D4C826">
      <w:numFmt w:val="decimal"/>
      <w:lvlText w:val=""/>
      <w:lvlJc w:val="left"/>
    </w:lvl>
    <w:lvl w:ilvl="7" w:tplc="F258D2A2">
      <w:numFmt w:val="decimal"/>
      <w:lvlText w:val=""/>
      <w:lvlJc w:val="left"/>
    </w:lvl>
    <w:lvl w:ilvl="8" w:tplc="1E028B12">
      <w:numFmt w:val="decimal"/>
      <w:lvlText w:val=""/>
      <w:lvlJc w:val="left"/>
    </w:lvl>
  </w:abstractNum>
  <w:abstractNum w:abstractNumId="6" w15:restartNumberingAfterBreak="0">
    <w:nsid w:val="03FD31DC"/>
    <w:multiLevelType w:val="hybridMultilevel"/>
    <w:tmpl w:val="A3FA4398"/>
    <w:lvl w:ilvl="0" w:tplc="7FC8C2A4">
      <w:start w:val="1"/>
      <w:numFmt w:val="decimal"/>
      <w:lvlText w:val="%1)"/>
      <w:lvlJc w:val="left"/>
      <w:pPr>
        <w:ind w:left="258" w:hanging="852"/>
      </w:pPr>
      <w:rPr>
        <w:rFonts w:ascii="Calibri" w:eastAsia="Times New Roman" w:hAnsi="Calibri" w:cs="Calibri" w:hint="default"/>
        <w:spacing w:val="-3"/>
        <w:w w:val="99"/>
        <w:sz w:val="24"/>
        <w:szCs w:val="24"/>
        <w:lang w:val="pt-PT" w:eastAsia="en-US" w:bidi="ar-SA"/>
      </w:rPr>
    </w:lvl>
    <w:lvl w:ilvl="1" w:tplc="03401608">
      <w:numFmt w:val="bullet"/>
      <w:lvlText w:val="•"/>
      <w:lvlJc w:val="left"/>
      <w:pPr>
        <w:ind w:left="1314" w:hanging="852"/>
      </w:pPr>
      <w:rPr>
        <w:rFonts w:hint="default"/>
        <w:lang w:val="pt-PT" w:eastAsia="en-US" w:bidi="ar-SA"/>
      </w:rPr>
    </w:lvl>
    <w:lvl w:ilvl="2" w:tplc="7A84A21E">
      <w:numFmt w:val="bullet"/>
      <w:lvlText w:val="•"/>
      <w:lvlJc w:val="left"/>
      <w:pPr>
        <w:ind w:left="2368" w:hanging="852"/>
      </w:pPr>
      <w:rPr>
        <w:rFonts w:hint="default"/>
        <w:lang w:val="pt-PT" w:eastAsia="en-US" w:bidi="ar-SA"/>
      </w:rPr>
    </w:lvl>
    <w:lvl w:ilvl="3" w:tplc="E5686682">
      <w:numFmt w:val="bullet"/>
      <w:lvlText w:val="•"/>
      <w:lvlJc w:val="left"/>
      <w:pPr>
        <w:ind w:left="3422" w:hanging="852"/>
      </w:pPr>
      <w:rPr>
        <w:rFonts w:hint="default"/>
        <w:lang w:val="pt-PT" w:eastAsia="en-US" w:bidi="ar-SA"/>
      </w:rPr>
    </w:lvl>
    <w:lvl w:ilvl="4" w:tplc="13FC1A58">
      <w:numFmt w:val="bullet"/>
      <w:lvlText w:val="•"/>
      <w:lvlJc w:val="left"/>
      <w:pPr>
        <w:ind w:left="4476" w:hanging="852"/>
      </w:pPr>
      <w:rPr>
        <w:rFonts w:hint="default"/>
        <w:lang w:val="pt-PT" w:eastAsia="en-US" w:bidi="ar-SA"/>
      </w:rPr>
    </w:lvl>
    <w:lvl w:ilvl="5" w:tplc="F9082C54">
      <w:numFmt w:val="bullet"/>
      <w:lvlText w:val="•"/>
      <w:lvlJc w:val="left"/>
      <w:pPr>
        <w:ind w:left="5530" w:hanging="852"/>
      </w:pPr>
      <w:rPr>
        <w:rFonts w:hint="default"/>
        <w:lang w:val="pt-PT" w:eastAsia="en-US" w:bidi="ar-SA"/>
      </w:rPr>
    </w:lvl>
    <w:lvl w:ilvl="6" w:tplc="F8B03862">
      <w:numFmt w:val="bullet"/>
      <w:lvlText w:val="•"/>
      <w:lvlJc w:val="left"/>
      <w:pPr>
        <w:ind w:left="6584" w:hanging="852"/>
      </w:pPr>
      <w:rPr>
        <w:rFonts w:hint="default"/>
        <w:lang w:val="pt-PT" w:eastAsia="en-US" w:bidi="ar-SA"/>
      </w:rPr>
    </w:lvl>
    <w:lvl w:ilvl="7" w:tplc="86B2EA9E">
      <w:numFmt w:val="bullet"/>
      <w:lvlText w:val="•"/>
      <w:lvlJc w:val="left"/>
      <w:pPr>
        <w:ind w:left="7638" w:hanging="852"/>
      </w:pPr>
      <w:rPr>
        <w:rFonts w:hint="default"/>
        <w:lang w:val="pt-PT" w:eastAsia="en-US" w:bidi="ar-SA"/>
      </w:rPr>
    </w:lvl>
    <w:lvl w:ilvl="8" w:tplc="61928F90">
      <w:numFmt w:val="bullet"/>
      <w:lvlText w:val="•"/>
      <w:lvlJc w:val="left"/>
      <w:pPr>
        <w:ind w:left="8692" w:hanging="852"/>
      </w:pPr>
      <w:rPr>
        <w:rFonts w:hint="default"/>
        <w:lang w:val="pt-PT" w:eastAsia="en-US" w:bidi="ar-SA"/>
      </w:rPr>
    </w:lvl>
  </w:abstractNum>
  <w:abstractNum w:abstractNumId="7" w15:restartNumberingAfterBreak="0">
    <w:nsid w:val="04404034"/>
    <w:multiLevelType w:val="hybridMultilevel"/>
    <w:tmpl w:val="F4D64818"/>
    <w:lvl w:ilvl="0" w:tplc="B54489B2">
      <w:start w:val="1"/>
      <w:numFmt w:val="upperRoman"/>
      <w:lvlText w:val="%1-"/>
      <w:lvlJc w:val="left"/>
      <w:pPr>
        <w:ind w:left="1080" w:hanging="720"/>
      </w:pPr>
      <w:rPr>
        <w:rFonts w:hint="default"/>
        <w:b w:val="0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836C40E"/>
    <w:multiLevelType w:val="hybridMultilevel"/>
    <w:tmpl w:val="134816A0"/>
    <w:lvl w:ilvl="0" w:tplc="5F0A59BC">
      <w:start w:val="1"/>
      <w:numFmt w:val="lowerLetter"/>
      <w:lvlText w:val="%1)"/>
      <w:lvlJc w:val="left"/>
    </w:lvl>
    <w:lvl w:ilvl="1" w:tplc="E58E15E4">
      <w:numFmt w:val="decimal"/>
      <w:lvlText w:val=""/>
      <w:lvlJc w:val="left"/>
    </w:lvl>
    <w:lvl w:ilvl="2" w:tplc="30CC4E26">
      <w:numFmt w:val="decimal"/>
      <w:lvlText w:val=""/>
      <w:lvlJc w:val="left"/>
    </w:lvl>
    <w:lvl w:ilvl="3" w:tplc="80E8D182">
      <w:numFmt w:val="decimal"/>
      <w:lvlText w:val=""/>
      <w:lvlJc w:val="left"/>
    </w:lvl>
    <w:lvl w:ilvl="4" w:tplc="FF8660FA">
      <w:numFmt w:val="decimal"/>
      <w:lvlText w:val=""/>
      <w:lvlJc w:val="left"/>
    </w:lvl>
    <w:lvl w:ilvl="5" w:tplc="ACA83D00">
      <w:numFmt w:val="decimal"/>
      <w:lvlText w:val=""/>
      <w:lvlJc w:val="left"/>
    </w:lvl>
    <w:lvl w:ilvl="6" w:tplc="8618A53E">
      <w:numFmt w:val="decimal"/>
      <w:lvlText w:val=""/>
      <w:lvlJc w:val="left"/>
    </w:lvl>
    <w:lvl w:ilvl="7" w:tplc="BF2C7978">
      <w:numFmt w:val="decimal"/>
      <w:lvlText w:val=""/>
      <w:lvlJc w:val="left"/>
    </w:lvl>
    <w:lvl w:ilvl="8" w:tplc="86F86C34">
      <w:numFmt w:val="decimal"/>
      <w:lvlText w:val=""/>
      <w:lvlJc w:val="left"/>
    </w:lvl>
  </w:abstractNum>
  <w:abstractNum w:abstractNumId="9" w15:restartNumberingAfterBreak="0">
    <w:nsid w:val="0A145DFA"/>
    <w:multiLevelType w:val="multilevel"/>
    <w:tmpl w:val="F698EB54"/>
    <w:lvl w:ilvl="0">
      <w:start w:val="1"/>
      <w:numFmt w:val="decimal"/>
      <w:lvlText w:val="%1"/>
      <w:lvlJc w:val="left"/>
      <w:pPr>
        <w:ind w:left="420" w:hanging="420"/>
      </w:pPr>
      <w:rPr>
        <w:rFonts w:cs="Times New Roman" w:hint="default"/>
        <w:b w:val="0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  <w:b w:val="0"/>
      </w:rPr>
    </w:lvl>
  </w:abstractNum>
  <w:abstractNum w:abstractNumId="10" w15:restartNumberingAfterBreak="0">
    <w:nsid w:val="0B03E0C6"/>
    <w:multiLevelType w:val="hybridMultilevel"/>
    <w:tmpl w:val="9634AFF8"/>
    <w:lvl w:ilvl="0" w:tplc="3CEA6E62">
      <w:start w:val="1"/>
      <w:numFmt w:val="lowerLetter"/>
      <w:lvlText w:val="%1)"/>
      <w:lvlJc w:val="left"/>
    </w:lvl>
    <w:lvl w:ilvl="1" w:tplc="373448CC">
      <w:numFmt w:val="decimal"/>
      <w:lvlText w:val=""/>
      <w:lvlJc w:val="left"/>
    </w:lvl>
    <w:lvl w:ilvl="2" w:tplc="357AFC62">
      <w:numFmt w:val="decimal"/>
      <w:lvlText w:val=""/>
      <w:lvlJc w:val="left"/>
    </w:lvl>
    <w:lvl w:ilvl="3" w:tplc="CD247CDA">
      <w:numFmt w:val="decimal"/>
      <w:lvlText w:val=""/>
      <w:lvlJc w:val="left"/>
    </w:lvl>
    <w:lvl w:ilvl="4" w:tplc="1A1A9E66">
      <w:numFmt w:val="decimal"/>
      <w:lvlText w:val=""/>
      <w:lvlJc w:val="left"/>
    </w:lvl>
    <w:lvl w:ilvl="5" w:tplc="20A82D84">
      <w:numFmt w:val="decimal"/>
      <w:lvlText w:val=""/>
      <w:lvlJc w:val="left"/>
    </w:lvl>
    <w:lvl w:ilvl="6" w:tplc="7238290C">
      <w:numFmt w:val="decimal"/>
      <w:lvlText w:val=""/>
      <w:lvlJc w:val="left"/>
    </w:lvl>
    <w:lvl w:ilvl="7" w:tplc="3E0CDEE8">
      <w:numFmt w:val="decimal"/>
      <w:lvlText w:val=""/>
      <w:lvlJc w:val="left"/>
    </w:lvl>
    <w:lvl w:ilvl="8" w:tplc="2D50C9DE">
      <w:numFmt w:val="decimal"/>
      <w:lvlText w:val=""/>
      <w:lvlJc w:val="left"/>
    </w:lvl>
  </w:abstractNum>
  <w:abstractNum w:abstractNumId="11" w15:restartNumberingAfterBreak="0">
    <w:nsid w:val="0F712369"/>
    <w:multiLevelType w:val="multilevel"/>
    <w:tmpl w:val="92401FF2"/>
    <w:lvl w:ilvl="0">
      <w:start w:val="126"/>
      <w:numFmt w:val="decimal"/>
      <w:lvlText w:val="%1"/>
      <w:lvlJc w:val="left"/>
      <w:pPr>
        <w:ind w:left="390" w:hanging="390"/>
      </w:pPr>
      <w:rPr>
        <w:rFonts w:cs="Times New Roman" w:hint="default"/>
        <w:b w:val="0"/>
        <w:color w:val="000000"/>
        <w:sz w:val="22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cs="Times New Roman" w:hint="default"/>
        <w:b w:val="0"/>
        <w:color w:val="000000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b w:val="0"/>
        <w:color w:val="000000"/>
        <w:sz w:val="22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Times New Roman" w:hint="default"/>
        <w:b w:val="0"/>
        <w:color w:val="000000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b w:val="0"/>
        <w:color w:val="000000"/>
        <w:sz w:val="22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  <w:b w:val="0"/>
        <w:color w:val="000000"/>
        <w:sz w:val="22"/>
      </w:rPr>
    </w:lvl>
  </w:abstractNum>
  <w:abstractNum w:abstractNumId="12" w15:restartNumberingAfterBreak="0">
    <w:nsid w:val="180B06F7"/>
    <w:multiLevelType w:val="hybridMultilevel"/>
    <w:tmpl w:val="CF70B2A2"/>
    <w:lvl w:ilvl="0" w:tplc="6A2208FA">
      <w:numFmt w:val="bullet"/>
      <w:lvlText w:val=""/>
      <w:lvlJc w:val="left"/>
      <w:pPr>
        <w:ind w:left="686" w:hanging="428"/>
      </w:pPr>
      <w:rPr>
        <w:rFonts w:ascii="Symbol" w:eastAsia="Symbol" w:hAnsi="Symbol" w:cs="Symbol" w:hint="default"/>
        <w:w w:val="99"/>
        <w:sz w:val="19"/>
        <w:szCs w:val="19"/>
        <w:lang w:val="pt-PT" w:eastAsia="en-US" w:bidi="ar-SA"/>
      </w:rPr>
    </w:lvl>
    <w:lvl w:ilvl="1" w:tplc="D8A0F5FC">
      <w:numFmt w:val="bullet"/>
      <w:lvlText w:val="•"/>
      <w:lvlJc w:val="left"/>
      <w:pPr>
        <w:ind w:left="1692" w:hanging="428"/>
      </w:pPr>
      <w:rPr>
        <w:rFonts w:hint="default"/>
        <w:lang w:val="pt-PT" w:eastAsia="en-US" w:bidi="ar-SA"/>
      </w:rPr>
    </w:lvl>
    <w:lvl w:ilvl="2" w:tplc="6EBA78A4">
      <w:numFmt w:val="bullet"/>
      <w:lvlText w:val="•"/>
      <w:lvlJc w:val="left"/>
      <w:pPr>
        <w:ind w:left="2704" w:hanging="428"/>
      </w:pPr>
      <w:rPr>
        <w:rFonts w:hint="default"/>
        <w:lang w:val="pt-PT" w:eastAsia="en-US" w:bidi="ar-SA"/>
      </w:rPr>
    </w:lvl>
    <w:lvl w:ilvl="3" w:tplc="B406BFC8">
      <w:numFmt w:val="bullet"/>
      <w:lvlText w:val="•"/>
      <w:lvlJc w:val="left"/>
      <w:pPr>
        <w:ind w:left="3716" w:hanging="428"/>
      </w:pPr>
      <w:rPr>
        <w:rFonts w:hint="default"/>
        <w:lang w:val="pt-PT" w:eastAsia="en-US" w:bidi="ar-SA"/>
      </w:rPr>
    </w:lvl>
    <w:lvl w:ilvl="4" w:tplc="E3BC6986">
      <w:numFmt w:val="bullet"/>
      <w:lvlText w:val="•"/>
      <w:lvlJc w:val="left"/>
      <w:pPr>
        <w:ind w:left="4728" w:hanging="428"/>
      </w:pPr>
      <w:rPr>
        <w:rFonts w:hint="default"/>
        <w:lang w:val="pt-PT" w:eastAsia="en-US" w:bidi="ar-SA"/>
      </w:rPr>
    </w:lvl>
    <w:lvl w:ilvl="5" w:tplc="C638E8E0">
      <w:numFmt w:val="bullet"/>
      <w:lvlText w:val="•"/>
      <w:lvlJc w:val="left"/>
      <w:pPr>
        <w:ind w:left="5740" w:hanging="428"/>
      </w:pPr>
      <w:rPr>
        <w:rFonts w:hint="default"/>
        <w:lang w:val="pt-PT" w:eastAsia="en-US" w:bidi="ar-SA"/>
      </w:rPr>
    </w:lvl>
    <w:lvl w:ilvl="6" w:tplc="71C65404">
      <w:numFmt w:val="bullet"/>
      <w:lvlText w:val="•"/>
      <w:lvlJc w:val="left"/>
      <w:pPr>
        <w:ind w:left="6752" w:hanging="428"/>
      </w:pPr>
      <w:rPr>
        <w:rFonts w:hint="default"/>
        <w:lang w:val="pt-PT" w:eastAsia="en-US" w:bidi="ar-SA"/>
      </w:rPr>
    </w:lvl>
    <w:lvl w:ilvl="7" w:tplc="962A6AAE">
      <w:numFmt w:val="bullet"/>
      <w:lvlText w:val="•"/>
      <w:lvlJc w:val="left"/>
      <w:pPr>
        <w:ind w:left="7764" w:hanging="428"/>
      </w:pPr>
      <w:rPr>
        <w:rFonts w:hint="default"/>
        <w:lang w:val="pt-PT" w:eastAsia="en-US" w:bidi="ar-SA"/>
      </w:rPr>
    </w:lvl>
    <w:lvl w:ilvl="8" w:tplc="F0B6FAC2">
      <w:numFmt w:val="bullet"/>
      <w:lvlText w:val="•"/>
      <w:lvlJc w:val="left"/>
      <w:pPr>
        <w:ind w:left="8776" w:hanging="428"/>
      </w:pPr>
      <w:rPr>
        <w:rFonts w:hint="default"/>
        <w:lang w:val="pt-PT" w:eastAsia="en-US" w:bidi="ar-SA"/>
      </w:rPr>
    </w:lvl>
  </w:abstractNum>
  <w:abstractNum w:abstractNumId="13" w15:restartNumberingAfterBreak="0">
    <w:nsid w:val="189A769B"/>
    <w:multiLevelType w:val="hybridMultilevel"/>
    <w:tmpl w:val="D5BAFE46"/>
    <w:lvl w:ilvl="0" w:tplc="74F65CBC">
      <w:start w:val="2"/>
      <w:numFmt w:val="lowerLetter"/>
      <w:lvlText w:val="%1)"/>
      <w:lvlJc w:val="left"/>
    </w:lvl>
    <w:lvl w:ilvl="1" w:tplc="1D048652">
      <w:numFmt w:val="decimal"/>
      <w:lvlText w:val=""/>
      <w:lvlJc w:val="left"/>
    </w:lvl>
    <w:lvl w:ilvl="2" w:tplc="8F1EF82A">
      <w:numFmt w:val="decimal"/>
      <w:lvlText w:val=""/>
      <w:lvlJc w:val="left"/>
    </w:lvl>
    <w:lvl w:ilvl="3" w:tplc="2CDC7EEE">
      <w:numFmt w:val="decimal"/>
      <w:lvlText w:val=""/>
      <w:lvlJc w:val="left"/>
    </w:lvl>
    <w:lvl w:ilvl="4" w:tplc="E2E038DA">
      <w:numFmt w:val="decimal"/>
      <w:lvlText w:val=""/>
      <w:lvlJc w:val="left"/>
    </w:lvl>
    <w:lvl w:ilvl="5" w:tplc="66704B64">
      <w:numFmt w:val="decimal"/>
      <w:lvlText w:val=""/>
      <w:lvlJc w:val="left"/>
    </w:lvl>
    <w:lvl w:ilvl="6" w:tplc="A39297BC">
      <w:numFmt w:val="decimal"/>
      <w:lvlText w:val=""/>
      <w:lvlJc w:val="left"/>
    </w:lvl>
    <w:lvl w:ilvl="7" w:tplc="B1F44C82">
      <w:numFmt w:val="decimal"/>
      <w:lvlText w:val=""/>
      <w:lvlJc w:val="left"/>
    </w:lvl>
    <w:lvl w:ilvl="8" w:tplc="971A5628">
      <w:numFmt w:val="decimal"/>
      <w:lvlText w:val=""/>
      <w:lvlJc w:val="left"/>
    </w:lvl>
  </w:abstractNum>
  <w:abstractNum w:abstractNumId="14" w15:restartNumberingAfterBreak="0">
    <w:nsid w:val="20714552"/>
    <w:multiLevelType w:val="hybridMultilevel"/>
    <w:tmpl w:val="D2A23B7A"/>
    <w:lvl w:ilvl="0" w:tplc="157EDE8E">
      <w:start w:val="1"/>
      <w:numFmt w:val="lowerLetter"/>
      <w:lvlText w:val="%1)"/>
      <w:lvlJc w:val="left"/>
      <w:pPr>
        <w:ind w:left="2951" w:hanging="271"/>
      </w:pPr>
      <w:rPr>
        <w:rFonts w:asciiTheme="minorHAnsi" w:eastAsia="Arial MT" w:hAnsiTheme="minorHAnsi" w:cstheme="minorHAnsi" w:hint="default"/>
        <w:spacing w:val="-1"/>
        <w:w w:val="99"/>
        <w:sz w:val="24"/>
        <w:szCs w:val="24"/>
        <w:lang w:val="pt-PT" w:eastAsia="en-US" w:bidi="ar-SA"/>
      </w:rPr>
    </w:lvl>
    <w:lvl w:ilvl="1" w:tplc="B7DAA7B2">
      <w:numFmt w:val="bullet"/>
      <w:lvlText w:val="•"/>
      <w:lvlJc w:val="left"/>
      <w:pPr>
        <w:ind w:left="3786" w:hanging="271"/>
      </w:pPr>
      <w:rPr>
        <w:rFonts w:hint="default"/>
        <w:lang w:val="pt-PT" w:eastAsia="en-US" w:bidi="ar-SA"/>
      </w:rPr>
    </w:lvl>
    <w:lvl w:ilvl="2" w:tplc="DF38296C">
      <w:numFmt w:val="bullet"/>
      <w:lvlText w:val="•"/>
      <w:lvlJc w:val="left"/>
      <w:pPr>
        <w:ind w:left="4613" w:hanging="271"/>
      </w:pPr>
      <w:rPr>
        <w:rFonts w:hint="default"/>
        <w:lang w:val="pt-PT" w:eastAsia="en-US" w:bidi="ar-SA"/>
      </w:rPr>
    </w:lvl>
    <w:lvl w:ilvl="3" w:tplc="960A63D0">
      <w:numFmt w:val="bullet"/>
      <w:lvlText w:val="•"/>
      <w:lvlJc w:val="left"/>
      <w:pPr>
        <w:ind w:left="5439" w:hanging="271"/>
      </w:pPr>
      <w:rPr>
        <w:rFonts w:hint="default"/>
        <w:lang w:val="pt-PT" w:eastAsia="en-US" w:bidi="ar-SA"/>
      </w:rPr>
    </w:lvl>
    <w:lvl w:ilvl="4" w:tplc="AFDC0DD4">
      <w:numFmt w:val="bullet"/>
      <w:lvlText w:val="•"/>
      <w:lvlJc w:val="left"/>
      <w:pPr>
        <w:ind w:left="6266" w:hanging="271"/>
      </w:pPr>
      <w:rPr>
        <w:rFonts w:hint="default"/>
        <w:lang w:val="pt-PT" w:eastAsia="en-US" w:bidi="ar-SA"/>
      </w:rPr>
    </w:lvl>
    <w:lvl w:ilvl="5" w:tplc="CB3A2934">
      <w:numFmt w:val="bullet"/>
      <w:lvlText w:val="•"/>
      <w:lvlJc w:val="left"/>
      <w:pPr>
        <w:ind w:left="7092" w:hanging="271"/>
      </w:pPr>
      <w:rPr>
        <w:rFonts w:hint="default"/>
        <w:lang w:val="pt-PT" w:eastAsia="en-US" w:bidi="ar-SA"/>
      </w:rPr>
    </w:lvl>
    <w:lvl w:ilvl="6" w:tplc="F31C2620">
      <w:numFmt w:val="bullet"/>
      <w:lvlText w:val="•"/>
      <w:lvlJc w:val="left"/>
      <w:pPr>
        <w:ind w:left="7919" w:hanging="271"/>
      </w:pPr>
      <w:rPr>
        <w:rFonts w:hint="default"/>
        <w:lang w:val="pt-PT" w:eastAsia="en-US" w:bidi="ar-SA"/>
      </w:rPr>
    </w:lvl>
    <w:lvl w:ilvl="7" w:tplc="08BC5508">
      <w:numFmt w:val="bullet"/>
      <w:lvlText w:val="•"/>
      <w:lvlJc w:val="left"/>
      <w:pPr>
        <w:ind w:left="8745" w:hanging="271"/>
      </w:pPr>
      <w:rPr>
        <w:rFonts w:hint="default"/>
        <w:lang w:val="pt-PT" w:eastAsia="en-US" w:bidi="ar-SA"/>
      </w:rPr>
    </w:lvl>
    <w:lvl w:ilvl="8" w:tplc="ACA4B418">
      <w:numFmt w:val="bullet"/>
      <w:lvlText w:val="•"/>
      <w:lvlJc w:val="left"/>
      <w:pPr>
        <w:ind w:left="9572" w:hanging="271"/>
      </w:pPr>
      <w:rPr>
        <w:rFonts w:hint="default"/>
        <w:lang w:val="pt-PT" w:eastAsia="en-US" w:bidi="ar-SA"/>
      </w:rPr>
    </w:lvl>
  </w:abstractNum>
  <w:abstractNum w:abstractNumId="15" w15:restartNumberingAfterBreak="0">
    <w:nsid w:val="20A80B1F"/>
    <w:multiLevelType w:val="hybridMultilevel"/>
    <w:tmpl w:val="4162A13C"/>
    <w:lvl w:ilvl="0" w:tplc="5A54C9B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54A48F4"/>
    <w:multiLevelType w:val="multilevel"/>
    <w:tmpl w:val="EF2E44E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2C8C3A57"/>
    <w:multiLevelType w:val="multilevel"/>
    <w:tmpl w:val="10FA8850"/>
    <w:lvl w:ilvl="0">
      <w:start w:val="17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8" w15:restartNumberingAfterBreak="0">
    <w:nsid w:val="2CA88611"/>
    <w:multiLevelType w:val="hybridMultilevel"/>
    <w:tmpl w:val="1A741834"/>
    <w:lvl w:ilvl="0" w:tplc="E1DAF1EA">
      <w:start w:val="1"/>
      <w:numFmt w:val="lowerLetter"/>
      <w:lvlText w:val="%1)"/>
      <w:lvlJc w:val="left"/>
    </w:lvl>
    <w:lvl w:ilvl="1" w:tplc="2C6EEB4E">
      <w:numFmt w:val="decimal"/>
      <w:lvlText w:val=""/>
      <w:lvlJc w:val="left"/>
    </w:lvl>
    <w:lvl w:ilvl="2" w:tplc="D40079A8">
      <w:numFmt w:val="decimal"/>
      <w:lvlText w:val=""/>
      <w:lvlJc w:val="left"/>
    </w:lvl>
    <w:lvl w:ilvl="3" w:tplc="BF664742">
      <w:numFmt w:val="decimal"/>
      <w:lvlText w:val=""/>
      <w:lvlJc w:val="left"/>
    </w:lvl>
    <w:lvl w:ilvl="4" w:tplc="1F2EA6B8">
      <w:numFmt w:val="decimal"/>
      <w:lvlText w:val=""/>
      <w:lvlJc w:val="left"/>
    </w:lvl>
    <w:lvl w:ilvl="5" w:tplc="6CE891BA">
      <w:numFmt w:val="decimal"/>
      <w:lvlText w:val=""/>
      <w:lvlJc w:val="left"/>
    </w:lvl>
    <w:lvl w:ilvl="6" w:tplc="3A1487C4">
      <w:numFmt w:val="decimal"/>
      <w:lvlText w:val=""/>
      <w:lvlJc w:val="left"/>
    </w:lvl>
    <w:lvl w:ilvl="7" w:tplc="E7649ACC">
      <w:numFmt w:val="decimal"/>
      <w:lvlText w:val=""/>
      <w:lvlJc w:val="left"/>
    </w:lvl>
    <w:lvl w:ilvl="8" w:tplc="33E66110">
      <w:numFmt w:val="decimal"/>
      <w:lvlText w:val=""/>
      <w:lvlJc w:val="left"/>
    </w:lvl>
  </w:abstractNum>
  <w:abstractNum w:abstractNumId="19" w15:restartNumberingAfterBreak="0">
    <w:nsid w:val="2CB96030"/>
    <w:multiLevelType w:val="multilevel"/>
    <w:tmpl w:val="217CFCC2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  <w:color w:val="auto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  <w:b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20" w15:restartNumberingAfterBreak="0">
    <w:nsid w:val="2D4E5172"/>
    <w:multiLevelType w:val="multilevel"/>
    <w:tmpl w:val="6E90279E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5"/>
      <w:numFmt w:val="decimal"/>
      <w:lvlText w:val="%1.%2.%3"/>
      <w:lvlJc w:val="left"/>
      <w:pPr>
        <w:ind w:left="1146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1" w15:restartNumberingAfterBreak="0">
    <w:nsid w:val="3048711A"/>
    <w:multiLevelType w:val="hybridMultilevel"/>
    <w:tmpl w:val="A7EA4746"/>
    <w:lvl w:ilvl="0" w:tplc="831E988A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513520"/>
    <w:multiLevelType w:val="multilevel"/>
    <w:tmpl w:val="B85C4EE2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4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3" w15:restartNumberingAfterBreak="0">
    <w:nsid w:val="415B09E2"/>
    <w:multiLevelType w:val="multilevel"/>
    <w:tmpl w:val="17FEB010"/>
    <w:lvl w:ilvl="0">
      <w:start w:val="8"/>
      <w:numFmt w:val="decimal"/>
      <w:lvlText w:val="%1"/>
      <w:lvlJc w:val="left"/>
      <w:pPr>
        <w:ind w:left="435" w:hanging="435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24" w15:restartNumberingAfterBreak="0">
    <w:nsid w:val="41F217A8"/>
    <w:multiLevelType w:val="multilevel"/>
    <w:tmpl w:val="FB3A6A64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0" w:hanging="48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25" w15:restartNumberingAfterBreak="0">
    <w:nsid w:val="42475775"/>
    <w:multiLevelType w:val="hybridMultilevel"/>
    <w:tmpl w:val="837E0FB2"/>
    <w:lvl w:ilvl="0" w:tplc="75C0C09C">
      <w:start w:val="1"/>
      <w:numFmt w:val="decimal"/>
      <w:lvlText w:val="%1"/>
      <w:lvlJc w:val="left"/>
      <w:pPr>
        <w:ind w:left="438" w:hanging="180"/>
      </w:pPr>
      <w:rPr>
        <w:rFonts w:ascii="Calibri" w:eastAsia="Times New Roman" w:hAnsi="Calibri" w:cs="Calibri" w:hint="default"/>
        <w:b/>
        <w:bCs/>
        <w:spacing w:val="-3"/>
        <w:w w:val="99"/>
        <w:sz w:val="24"/>
        <w:szCs w:val="24"/>
        <w:lang w:val="pt-PT" w:eastAsia="en-US" w:bidi="ar-SA"/>
      </w:rPr>
    </w:lvl>
    <w:lvl w:ilvl="1" w:tplc="919A30D0">
      <w:numFmt w:val="none"/>
      <w:lvlText w:val=""/>
      <w:lvlJc w:val="left"/>
      <w:pPr>
        <w:tabs>
          <w:tab w:val="num" w:pos="360"/>
        </w:tabs>
      </w:pPr>
    </w:lvl>
    <w:lvl w:ilvl="2" w:tplc="05606EFA">
      <w:numFmt w:val="bullet"/>
      <w:lvlText w:val="•"/>
      <w:lvlJc w:val="left"/>
      <w:pPr>
        <w:ind w:left="1591" w:hanging="384"/>
      </w:pPr>
      <w:rPr>
        <w:rFonts w:hint="default"/>
        <w:lang w:val="pt-PT" w:eastAsia="en-US" w:bidi="ar-SA"/>
      </w:rPr>
    </w:lvl>
    <w:lvl w:ilvl="3" w:tplc="E6FC1340">
      <w:numFmt w:val="bullet"/>
      <w:lvlText w:val="•"/>
      <w:lvlJc w:val="left"/>
      <w:pPr>
        <w:ind w:left="2742" w:hanging="384"/>
      </w:pPr>
      <w:rPr>
        <w:rFonts w:hint="default"/>
        <w:lang w:val="pt-PT" w:eastAsia="en-US" w:bidi="ar-SA"/>
      </w:rPr>
    </w:lvl>
    <w:lvl w:ilvl="4" w:tplc="C302B7A8">
      <w:numFmt w:val="bullet"/>
      <w:lvlText w:val="•"/>
      <w:lvlJc w:val="left"/>
      <w:pPr>
        <w:ind w:left="3893" w:hanging="384"/>
      </w:pPr>
      <w:rPr>
        <w:rFonts w:hint="default"/>
        <w:lang w:val="pt-PT" w:eastAsia="en-US" w:bidi="ar-SA"/>
      </w:rPr>
    </w:lvl>
    <w:lvl w:ilvl="5" w:tplc="1A581F62">
      <w:numFmt w:val="bullet"/>
      <w:lvlText w:val="•"/>
      <w:lvlJc w:val="left"/>
      <w:pPr>
        <w:ind w:left="5044" w:hanging="384"/>
      </w:pPr>
      <w:rPr>
        <w:rFonts w:hint="default"/>
        <w:lang w:val="pt-PT" w:eastAsia="en-US" w:bidi="ar-SA"/>
      </w:rPr>
    </w:lvl>
    <w:lvl w:ilvl="6" w:tplc="6336943A">
      <w:numFmt w:val="bullet"/>
      <w:lvlText w:val="•"/>
      <w:lvlJc w:val="left"/>
      <w:pPr>
        <w:ind w:left="6196" w:hanging="384"/>
      </w:pPr>
      <w:rPr>
        <w:rFonts w:hint="default"/>
        <w:lang w:val="pt-PT" w:eastAsia="en-US" w:bidi="ar-SA"/>
      </w:rPr>
    </w:lvl>
    <w:lvl w:ilvl="7" w:tplc="D8D63364">
      <w:numFmt w:val="bullet"/>
      <w:lvlText w:val="•"/>
      <w:lvlJc w:val="left"/>
      <w:pPr>
        <w:ind w:left="7347" w:hanging="384"/>
      </w:pPr>
      <w:rPr>
        <w:rFonts w:hint="default"/>
        <w:lang w:val="pt-PT" w:eastAsia="en-US" w:bidi="ar-SA"/>
      </w:rPr>
    </w:lvl>
    <w:lvl w:ilvl="8" w:tplc="0B96CFC6">
      <w:numFmt w:val="bullet"/>
      <w:lvlText w:val="•"/>
      <w:lvlJc w:val="left"/>
      <w:pPr>
        <w:ind w:left="8498" w:hanging="384"/>
      </w:pPr>
      <w:rPr>
        <w:rFonts w:hint="default"/>
        <w:lang w:val="pt-PT" w:eastAsia="en-US" w:bidi="ar-SA"/>
      </w:rPr>
    </w:lvl>
  </w:abstractNum>
  <w:abstractNum w:abstractNumId="26" w15:restartNumberingAfterBreak="0">
    <w:nsid w:val="450E7121"/>
    <w:multiLevelType w:val="multilevel"/>
    <w:tmpl w:val="BCBAA43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7" w15:restartNumberingAfterBreak="0">
    <w:nsid w:val="45F21FDD"/>
    <w:multiLevelType w:val="hybridMultilevel"/>
    <w:tmpl w:val="82F2FEAE"/>
    <w:lvl w:ilvl="0" w:tplc="3E0E119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9C14791"/>
    <w:multiLevelType w:val="multilevel"/>
    <w:tmpl w:val="D1821E7E"/>
    <w:lvl w:ilvl="0">
      <w:start w:val="1"/>
      <w:numFmt w:val="lowerLetter"/>
      <w:lvlText w:val="%1)"/>
      <w:lvlJc w:val="left"/>
      <w:pPr>
        <w:ind w:left="2569" w:hanging="272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)"/>
      <w:lvlJc w:val="left"/>
      <w:pPr>
        <w:ind w:left="3211" w:hanging="301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4109" w:hanging="3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999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888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778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67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557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46" w:hanging="301"/>
      </w:pPr>
      <w:rPr>
        <w:rFonts w:hint="default"/>
        <w:lang w:val="pt-PT" w:eastAsia="en-US" w:bidi="ar-SA"/>
      </w:rPr>
    </w:lvl>
  </w:abstractNum>
  <w:abstractNum w:abstractNumId="29" w15:restartNumberingAfterBreak="0">
    <w:nsid w:val="52041DB1"/>
    <w:multiLevelType w:val="hybridMultilevel"/>
    <w:tmpl w:val="04B4CF70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2473090"/>
    <w:multiLevelType w:val="multilevel"/>
    <w:tmpl w:val="A6FEF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7C3187D"/>
    <w:multiLevelType w:val="hybridMultilevel"/>
    <w:tmpl w:val="A70E3394"/>
    <w:lvl w:ilvl="0" w:tplc="1C02EFB4">
      <w:start w:val="1"/>
      <w:numFmt w:val="upperLetter"/>
      <w:lvlText w:val="%1)"/>
      <w:lvlJc w:val="left"/>
      <w:pPr>
        <w:ind w:left="50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222" w:hanging="360"/>
      </w:pPr>
    </w:lvl>
    <w:lvl w:ilvl="2" w:tplc="0416001B" w:tentative="1">
      <w:start w:val="1"/>
      <w:numFmt w:val="lowerRoman"/>
      <w:lvlText w:val="%3."/>
      <w:lvlJc w:val="right"/>
      <w:pPr>
        <w:ind w:left="1942" w:hanging="180"/>
      </w:pPr>
    </w:lvl>
    <w:lvl w:ilvl="3" w:tplc="0416000F" w:tentative="1">
      <w:start w:val="1"/>
      <w:numFmt w:val="decimal"/>
      <w:lvlText w:val="%4."/>
      <w:lvlJc w:val="left"/>
      <w:pPr>
        <w:ind w:left="2662" w:hanging="360"/>
      </w:pPr>
    </w:lvl>
    <w:lvl w:ilvl="4" w:tplc="04160019" w:tentative="1">
      <w:start w:val="1"/>
      <w:numFmt w:val="lowerLetter"/>
      <w:lvlText w:val="%5."/>
      <w:lvlJc w:val="left"/>
      <w:pPr>
        <w:ind w:left="3382" w:hanging="360"/>
      </w:pPr>
    </w:lvl>
    <w:lvl w:ilvl="5" w:tplc="0416001B" w:tentative="1">
      <w:start w:val="1"/>
      <w:numFmt w:val="lowerRoman"/>
      <w:lvlText w:val="%6."/>
      <w:lvlJc w:val="right"/>
      <w:pPr>
        <w:ind w:left="4102" w:hanging="180"/>
      </w:pPr>
    </w:lvl>
    <w:lvl w:ilvl="6" w:tplc="0416000F" w:tentative="1">
      <w:start w:val="1"/>
      <w:numFmt w:val="decimal"/>
      <w:lvlText w:val="%7."/>
      <w:lvlJc w:val="left"/>
      <w:pPr>
        <w:ind w:left="4822" w:hanging="360"/>
      </w:pPr>
    </w:lvl>
    <w:lvl w:ilvl="7" w:tplc="04160019" w:tentative="1">
      <w:start w:val="1"/>
      <w:numFmt w:val="lowerLetter"/>
      <w:lvlText w:val="%8."/>
      <w:lvlJc w:val="left"/>
      <w:pPr>
        <w:ind w:left="5542" w:hanging="360"/>
      </w:pPr>
    </w:lvl>
    <w:lvl w:ilvl="8" w:tplc="04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2" w15:restartNumberingAfterBreak="0">
    <w:nsid w:val="5AA24772"/>
    <w:multiLevelType w:val="hybridMultilevel"/>
    <w:tmpl w:val="FC8E6398"/>
    <w:lvl w:ilvl="0" w:tplc="DB0624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2911DE9"/>
    <w:multiLevelType w:val="hybridMultilevel"/>
    <w:tmpl w:val="733C206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A2D0136"/>
    <w:multiLevelType w:val="multilevel"/>
    <w:tmpl w:val="DC28719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052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41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79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8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5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5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2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336" w:hanging="1800"/>
      </w:pPr>
      <w:rPr>
        <w:rFonts w:hint="default"/>
      </w:rPr>
    </w:lvl>
  </w:abstractNum>
  <w:abstractNum w:abstractNumId="35" w15:restartNumberingAfterBreak="0">
    <w:nsid w:val="6BB439C7"/>
    <w:multiLevelType w:val="multilevel"/>
    <w:tmpl w:val="8FE4B544"/>
    <w:lvl w:ilvl="0">
      <w:start w:val="1"/>
      <w:numFmt w:val="decimal"/>
      <w:lvlText w:val="%1."/>
      <w:lvlJc w:val="left"/>
      <w:rPr>
        <w:rFonts w:ascii="Calibri" w:eastAsia="Arial" w:hAnsi="Calibri" w:cs="Calibri" w:hint="default"/>
        <w:b/>
        <w:bCs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241" w:hanging="708"/>
      </w:pPr>
      <w:rPr>
        <w:rFonts w:hint="default"/>
        <w:w w:val="100"/>
        <w:lang w:val="pt-PT" w:eastAsia="en-US" w:bidi="ar-SA"/>
      </w:rPr>
    </w:lvl>
    <w:lvl w:ilvl="2">
      <w:numFmt w:val="bullet"/>
      <w:lvlText w:val="•"/>
      <w:lvlJc w:val="left"/>
      <w:pPr>
        <w:ind w:left="3500" w:hanging="70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493" w:hanging="70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486" w:hanging="70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479" w:hanging="70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473" w:hanging="70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466" w:hanging="70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59" w:hanging="708"/>
      </w:pPr>
      <w:rPr>
        <w:rFonts w:hint="default"/>
        <w:lang w:val="pt-PT" w:eastAsia="en-US" w:bidi="ar-SA"/>
      </w:rPr>
    </w:lvl>
  </w:abstractNum>
  <w:abstractNum w:abstractNumId="36" w15:restartNumberingAfterBreak="0">
    <w:nsid w:val="71F32454"/>
    <w:multiLevelType w:val="hybridMultilevel"/>
    <w:tmpl w:val="09BE41E6"/>
    <w:lvl w:ilvl="0" w:tplc="65E478DC">
      <w:start w:val="1"/>
      <w:numFmt w:val="lowerLetter"/>
      <w:lvlText w:val="%1)"/>
      <w:lvlJc w:val="left"/>
    </w:lvl>
    <w:lvl w:ilvl="1" w:tplc="24345892">
      <w:numFmt w:val="decimal"/>
      <w:lvlText w:val=""/>
      <w:lvlJc w:val="left"/>
    </w:lvl>
    <w:lvl w:ilvl="2" w:tplc="464E8554">
      <w:numFmt w:val="decimal"/>
      <w:lvlText w:val=""/>
      <w:lvlJc w:val="left"/>
    </w:lvl>
    <w:lvl w:ilvl="3" w:tplc="9176C03C">
      <w:numFmt w:val="decimal"/>
      <w:lvlText w:val=""/>
      <w:lvlJc w:val="left"/>
    </w:lvl>
    <w:lvl w:ilvl="4" w:tplc="6800606E">
      <w:numFmt w:val="decimal"/>
      <w:lvlText w:val=""/>
      <w:lvlJc w:val="left"/>
    </w:lvl>
    <w:lvl w:ilvl="5" w:tplc="E916A5E8">
      <w:numFmt w:val="decimal"/>
      <w:lvlText w:val=""/>
      <w:lvlJc w:val="left"/>
    </w:lvl>
    <w:lvl w:ilvl="6" w:tplc="56A69EC6">
      <w:numFmt w:val="decimal"/>
      <w:lvlText w:val=""/>
      <w:lvlJc w:val="left"/>
    </w:lvl>
    <w:lvl w:ilvl="7" w:tplc="969AFF58">
      <w:numFmt w:val="decimal"/>
      <w:lvlText w:val=""/>
      <w:lvlJc w:val="left"/>
    </w:lvl>
    <w:lvl w:ilvl="8" w:tplc="91ECA5AA">
      <w:numFmt w:val="decimal"/>
      <w:lvlText w:val=""/>
      <w:lvlJc w:val="left"/>
    </w:lvl>
  </w:abstractNum>
  <w:abstractNum w:abstractNumId="37" w15:restartNumberingAfterBreak="0">
    <w:nsid w:val="798F3085"/>
    <w:multiLevelType w:val="multilevel"/>
    <w:tmpl w:val="B76ACC42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num w:numId="1" w16cid:durableId="1725594362">
    <w:abstractNumId w:val="33"/>
  </w:num>
  <w:num w:numId="2" w16cid:durableId="1989088519">
    <w:abstractNumId w:val="14"/>
  </w:num>
  <w:num w:numId="3" w16cid:durableId="1121680203">
    <w:abstractNumId w:val="28"/>
  </w:num>
  <w:num w:numId="4" w16cid:durableId="528570798">
    <w:abstractNumId w:val="0"/>
  </w:num>
  <w:num w:numId="5" w16cid:durableId="837960540">
    <w:abstractNumId w:val="1"/>
  </w:num>
  <w:num w:numId="6" w16cid:durableId="1763719584">
    <w:abstractNumId w:val="2"/>
  </w:num>
  <w:num w:numId="7" w16cid:durableId="1623029634">
    <w:abstractNumId w:val="3"/>
  </w:num>
  <w:num w:numId="8" w16cid:durableId="428157778">
    <w:abstractNumId w:val="4"/>
  </w:num>
  <w:num w:numId="9" w16cid:durableId="529685121">
    <w:abstractNumId w:val="29"/>
  </w:num>
  <w:num w:numId="10" w16cid:durableId="1156923297">
    <w:abstractNumId w:val="9"/>
  </w:num>
  <w:num w:numId="11" w16cid:durableId="1312563107">
    <w:abstractNumId w:val="32"/>
  </w:num>
  <w:num w:numId="12" w16cid:durableId="1835414179">
    <w:abstractNumId w:val="24"/>
  </w:num>
  <w:num w:numId="13" w16cid:durableId="1539781677">
    <w:abstractNumId w:val="16"/>
  </w:num>
  <w:num w:numId="14" w16cid:durableId="1801419364">
    <w:abstractNumId w:val="21"/>
  </w:num>
  <w:num w:numId="15" w16cid:durableId="471409617">
    <w:abstractNumId w:val="19"/>
  </w:num>
  <w:num w:numId="16" w16cid:durableId="896014288">
    <w:abstractNumId w:val="7"/>
  </w:num>
  <w:num w:numId="17" w16cid:durableId="1296184155">
    <w:abstractNumId w:val="10"/>
  </w:num>
  <w:num w:numId="18" w16cid:durableId="1656837482">
    <w:abstractNumId w:val="13"/>
  </w:num>
  <w:num w:numId="19" w16cid:durableId="2106728628">
    <w:abstractNumId w:val="36"/>
  </w:num>
  <w:num w:numId="20" w16cid:durableId="1606305545">
    <w:abstractNumId w:val="18"/>
  </w:num>
  <w:num w:numId="21" w16cid:durableId="1896894514">
    <w:abstractNumId w:val="20"/>
  </w:num>
  <w:num w:numId="22" w16cid:durableId="1369799974">
    <w:abstractNumId w:val="8"/>
  </w:num>
  <w:num w:numId="23" w16cid:durableId="2126074693">
    <w:abstractNumId w:val="5"/>
  </w:num>
  <w:num w:numId="24" w16cid:durableId="1117334692">
    <w:abstractNumId w:val="22"/>
  </w:num>
  <w:num w:numId="25" w16cid:durableId="1441484225">
    <w:abstractNumId w:val="12"/>
  </w:num>
  <w:num w:numId="26" w16cid:durableId="934560123">
    <w:abstractNumId w:val="25"/>
  </w:num>
  <w:num w:numId="27" w16cid:durableId="1557276617">
    <w:abstractNumId w:val="34"/>
  </w:num>
  <w:num w:numId="28" w16cid:durableId="2121677732">
    <w:abstractNumId w:val="6"/>
  </w:num>
  <w:num w:numId="29" w16cid:durableId="1414819229">
    <w:abstractNumId w:val="37"/>
  </w:num>
  <w:num w:numId="30" w16cid:durableId="1942912628">
    <w:abstractNumId w:val="23"/>
  </w:num>
  <w:num w:numId="31" w16cid:durableId="36005130">
    <w:abstractNumId w:val="27"/>
  </w:num>
  <w:num w:numId="32" w16cid:durableId="99184884">
    <w:abstractNumId w:val="30"/>
  </w:num>
  <w:num w:numId="33" w16cid:durableId="169607870">
    <w:abstractNumId w:val="31"/>
  </w:num>
  <w:num w:numId="34" w16cid:durableId="1942109237">
    <w:abstractNumId w:val="26"/>
  </w:num>
  <w:num w:numId="35" w16cid:durableId="32966615">
    <w:abstractNumId w:val="17"/>
  </w:num>
  <w:num w:numId="36" w16cid:durableId="1631285444">
    <w:abstractNumId w:val="11"/>
  </w:num>
  <w:num w:numId="37" w16cid:durableId="1292780621">
    <w:abstractNumId w:val="15"/>
  </w:num>
  <w:num w:numId="38" w16cid:durableId="1849637809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hdrShapeDefaults>
    <o:shapedefaults v:ext="edit" spidmax="65540"/>
    <o:shapelayout v:ext="edit">
      <o:rules v:ext="edit">
        <o:r id="V:Rule2" type="connector" idref="#_x0000_s65539"/>
      </o:rules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DA2"/>
    <w:rsid w:val="00011B6C"/>
    <w:rsid w:val="00013141"/>
    <w:rsid w:val="0002299C"/>
    <w:rsid w:val="0003375C"/>
    <w:rsid w:val="0003510B"/>
    <w:rsid w:val="000425E7"/>
    <w:rsid w:val="0004302C"/>
    <w:rsid w:val="00050361"/>
    <w:rsid w:val="00051F6F"/>
    <w:rsid w:val="0006707F"/>
    <w:rsid w:val="000834C4"/>
    <w:rsid w:val="000A1F96"/>
    <w:rsid w:val="000B6E60"/>
    <w:rsid w:val="000C1A5B"/>
    <w:rsid w:val="000D2321"/>
    <w:rsid w:val="000D5575"/>
    <w:rsid w:val="000D5BA2"/>
    <w:rsid w:val="000E2FD1"/>
    <w:rsid w:val="000E33CB"/>
    <w:rsid w:val="000F73EA"/>
    <w:rsid w:val="001120BF"/>
    <w:rsid w:val="0012292B"/>
    <w:rsid w:val="00176BC4"/>
    <w:rsid w:val="001847C6"/>
    <w:rsid w:val="00196BF5"/>
    <w:rsid w:val="00197159"/>
    <w:rsid w:val="001A757B"/>
    <w:rsid w:val="001C294E"/>
    <w:rsid w:val="001D06DE"/>
    <w:rsid w:val="001E3A82"/>
    <w:rsid w:val="001E7B3E"/>
    <w:rsid w:val="001F173C"/>
    <w:rsid w:val="001F1E18"/>
    <w:rsid w:val="00223463"/>
    <w:rsid w:val="002237B3"/>
    <w:rsid w:val="00223DD0"/>
    <w:rsid w:val="00230653"/>
    <w:rsid w:val="0023145F"/>
    <w:rsid w:val="00232CB2"/>
    <w:rsid w:val="00253A2B"/>
    <w:rsid w:val="0026248C"/>
    <w:rsid w:val="00264BC9"/>
    <w:rsid w:val="00267683"/>
    <w:rsid w:val="002743A7"/>
    <w:rsid w:val="00292843"/>
    <w:rsid w:val="00296645"/>
    <w:rsid w:val="00296FB7"/>
    <w:rsid w:val="002B04E6"/>
    <w:rsid w:val="002B13A2"/>
    <w:rsid w:val="002C0AAE"/>
    <w:rsid w:val="002C0DA3"/>
    <w:rsid w:val="002C65E9"/>
    <w:rsid w:val="002D274D"/>
    <w:rsid w:val="00302F3E"/>
    <w:rsid w:val="003056E3"/>
    <w:rsid w:val="00312A92"/>
    <w:rsid w:val="003135C4"/>
    <w:rsid w:val="003229FC"/>
    <w:rsid w:val="00335FA2"/>
    <w:rsid w:val="003376B7"/>
    <w:rsid w:val="00340DDE"/>
    <w:rsid w:val="00363A13"/>
    <w:rsid w:val="00380AC6"/>
    <w:rsid w:val="003842E2"/>
    <w:rsid w:val="0039106B"/>
    <w:rsid w:val="00394270"/>
    <w:rsid w:val="003B56B4"/>
    <w:rsid w:val="003B5865"/>
    <w:rsid w:val="003C10C6"/>
    <w:rsid w:val="003C20D9"/>
    <w:rsid w:val="003C7D56"/>
    <w:rsid w:val="003C7F45"/>
    <w:rsid w:val="003E3C50"/>
    <w:rsid w:val="003F18CB"/>
    <w:rsid w:val="003F451F"/>
    <w:rsid w:val="004134C0"/>
    <w:rsid w:val="00416CAB"/>
    <w:rsid w:val="00421A21"/>
    <w:rsid w:val="004226FB"/>
    <w:rsid w:val="00424BC1"/>
    <w:rsid w:val="0043160F"/>
    <w:rsid w:val="00433261"/>
    <w:rsid w:val="0043356F"/>
    <w:rsid w:val="0046448D"/>
    <w:rsid w:val="004869A4"/>
    <w:rsid w:val="004A20B8"/>
    <w:rsid w:val="004A493D"/>
    <w:rsid w:val="004A634A"/>
    <w:rsid w:val="004D163B"/>
    <w:rsid w:val="004E3665"/>
    <w:rsid w:val="004E424E"/>
    <w:rsid w:val="004F30E2"/>
    <w:rsid w:val="004F4892"/>
    <w:rsid w:val="0050292F"/>
    <w:rsid w:val="00507120"/>
    <w:rsid w:val="00546316"/>
    <w:rsid w:val="00547EAF"/>
    <w:rsid w:val="005529E3"/>
    <w:rsid w:val="00565EF9"/>
    <w:rsid w:val="005745E3"/>
    <w:rsid w:val="00575958"/>
    <w:rsid w:val="005830B6"/>
    <w:rsid w:val="0058588A"/>
    <w:rsid w:val="00587C91"/>
    <w:rsid w:val="005908C5"/>
    <w:rsid w:val="005A1401"/>
    <w:rsid w:val="005A4404"/>
    <w:rsid w:val="005D46C8"/>
    <w:rsid w:val="005D7FE5"/>
    <w:rsid w:val="005E36A4"/>
    <w:rsid w:val="0060020E"/>
    <w:rsid w:val="0060272D"/>
    <w:rsid w:val="0060436F"/>
    <w:rsid w:val="00642D1C"/>
    <w:rsid w:val="0064527A"/>
    <w:rsid w:val="006662D9"/>
    <w:rsid w:val="00673592"/>
    <w:rsid w:val="0067536F"/>
    <w:rsid w:val="006803AE"/>
    <w:rsid w:val="006938AD"/>
    <w:rsid w:val="00695DA1"/>
    <w:rsid w:val="006A1F85"/>
    <w:rsid w:val="006C7FE7"/>
    <w:rsid w:val="006D6491"/>
    <w:rsid w:val="006E1430"/>
    <w:rsid w:val="006F155A"/>
    <w:rsid w:val="007129E4"/>
    <w:rsid w:val="00725AE1"/>
    <w:rsid w:val="00747DA2"/>
    <w:rsid w:val="00760ABA"/>
    <w:rsid w:val="007708FD"/>
    <w:rsid w:val="007828E9"/>
    <w:rsid w:val="00785F1B"/>
    <w:rsid w:val="007A2D66"/>
    <w:rsid w:val="007A34A3"/>
    <w:rsid w:val="007B27F1"/>
    <w:rsid w:val="007B32A4"/>
    <w:rsid w:val="007C1150"/>
    <w:rsid w:val="007C21BE"/>
    <w:rsid w:val="007C2762"/>
    <w:rsid w:val="007C3A3F"/>
    <w:rsid w:val="007D2B59"/>
    <w:rsid w:val="007D5C37"/>
    <w:rsid w:val="007E29C8"/>
    <w:rsid w:val="007E4C2C"/>
    <w:rsid w:val="007F45A2"/>
    <w:rsid w:val="007F625D"/>
    <w:rsid w:val="0080508F"/>
    <w:rsid w:val="008141CA"/>
    <w:rsid w:val="008215B7"/>
    <w:rsid w:val="00821B0F"/>
    <w:rsid w:val="00854FAA"/>
    <w:rsid w:val="00861559"/>
    <w:rsid w:val="00864CD4"/>
    <w:rsid w:val="0086789A"/>
    <w:rsid w:val="008725E6"/>
    <w:rsid w:val="00875ACC"/>
    <w:rsid w:val="008B5BCC"/>
    <w:rsid w:val="008D2A62"/>
    <w:rsid w:val="008E7550"/>
    <w:rsid w:val="008E7A9A"/>
    <w:rsid w:val="008F26D5"/>
    <w:rsid w:val="009142D7"/>
    <w:rsid w:val="00915B33"/>
    <w:rsid w:val="00920BAB"/>
    <w:rsid w:val="00934897"/>
    <w:rsid w:val="00941BD8"/>
    <w:rsid w:val="00942DAA"/>
    <w:rsid w:val="009811B6"/>
    <w:rsid w:val="009839FE"/>
    <w:rsid w:val="009A4962"/>
    <w:rsid w:val="009B6F56"/>
    <w:rsid w:val="009D5A2B"/>
    <w:rsid w:val="009E43C3"/>
    <w:rsid w:val="009F4FB5"/>
    <w:rsid w:val="00A056FF"/>
    <w:rsid w:val="00A07622"/>
    <w:rsid w:val="00A140AE"/>
    <w:rsid w:val="00A203C0"/>
    <w:rsid w:val="00A25D1C"/>
    <w:rsid w:val="00A63BD2"/>
    <w:rsid w:val="00A64023"/>
    <w:rsid w:val="00A65C66"/>
    <w:rsid w:val="00A67756"/>
    <w:rsid w:val="00A72589"/>
    <w:rsid w:val="00A753B7"/>
    <w:rsid w:val="00AA22E6"/>
    <w:rsid w:val="00AB1E00"/>
    <w:rsid w:val="00AB3390"/>
    <w:rsid w:val="00AB627A"/>
    <w:rsid w:val="00AC4064"/>
    <w:rsid w:val="00AC4327"/>
    <w:rsid w:val="00AC7CA4"/>
    <w:rsid w:val="00AE24AA"/>
    <w:rsid w:val="00AE3AAA"/>
    <w:rsid w:val="00AF195E"/>
    <w:rsid w:val="00AF6C9B"/>
    <w:rsid w:val="00B057C7"/>
    <w:rsid w:val="00B06503"/>
    <w:rsid w:val="00B4224C"/>
    <w:rsid w:val="00B43AA2"/>
    <w:rsid w:val="00B656E7"/>
    <w:rsid w:val="00B8436E"/>
    <w:rsid w:val="00B84F43"/>
    <w:rsid w:val="00B942EE"/>
    <w:rsid w:val="00BA3A0A"/>
    <w:rsid w:val="00BB2F6C"/>
    <w:rsid w:val="00BB310D"/>
    <w:rsid w:val="00BF15EE"/>
    <w:rsid w:val="00BF7FB2"/>
    <w:rsid w:val="00C00615"/>
    <w:rsid w:val="00C03436"/>
    <w:rsid w:val="00C2106C"/>
    <w:rsid w:val="00C229DD"/>
    <w:rsid w:val="00C25EA6"/>
    <w:rsid w:val="00C26E1F"/>
    <w:rsid w:val="00C30531"/>
    <w:rsid w:val="00C467C3"/>
    <w:rsid w:val="00C47B08"/>
    <w:rsid w:val="00C56B83"/>
    <w:rsid w:val="00C63B36"/>
    <w:rsid w:val="00C63D5C"/>
    <w:rsid w:val="00C64D65"/>
    <w:rsid w:val="00C64F4F"/>
    <w:rsid w:val="00C829B8"/>
    <w:rsid w:val="00C9660B"/>
    <w:rsid w:val="00CA35E4"/>
    <w:rsid w:val="00CB04F7"/>
    <w:rsid w:val="00CB70F9"/>
    <w:rsid w:val="00CB7430"/>
    <w:rsid w:val="00CC59AB"/>
    <w:rsid w:val="00CE2700"/>
    <w:rsid w:val="00CE5D59"/>
    <w:rsid w:val="00CF0B73"/>
    <w:rsid w:val="00D25C1C"/>
    <w:rsid w:val="00D27665"/>
    <w:rsid w:val="00D5554C"/>
    <w:rsid w:val="00D626A4"/>
    <w:rsid w:val="00D6273F"/>
    <w:rsid w:val="00D82B6C"/>
    <w:rsid w:val="00DA444F"/>
    <w:rsid w:val="00DA5045"/>
    <w:rsid w:val="00DA583F"/>
    <w:rsid w:val="00DB1FF8"/>
    <w:rsid w:val="00DC716F"/>
    <w:rsid w:val="00DF6FC4"/>
    <w:rsid w:val="00DF79F2"/>
    <w:rsid w:val="00E00488"/>
    <w:rsid w:val="00E047B2"/>
    <w:rsid w:val="00E12C2E"/>
    <w:rsid w:val="00E14C40"/>
    <w:rsid w:val="00E15465"/>
    <w:rsid w:val="00E340BD"/>
    <w:rsid w:val="00E51FD0"/>
    <w:rsid w:val="00E82E64"/>
    <w:rsid w:val="00E87866"/>
    <w:rsid w:val="00E918A8"/>
    <w:rsid w:val="00E96E05"/>
    <w:rsid w:val="00EA4667"/>
    <w:rsid w:val="00EB3823"/>
    <w:rsid w:val="00EC036D"/>
    <w:rsid w:val="00EC0C38"/>
    <w:rsid w:val="00EC30C0"/>
    <w:rsid w:val="00ED261C"/>
    <w:rsid w:val="00ED7670"/>
    <w:rsid w:val="00ED7810"/>
    <w:rsid w:val="00EE7E1D"/>
    <w:rsid w:val="00EF3A1D"/>
    <w:rsid w:val="00EF5753"/>
    <w:rsid w:val="00EF78A5"/>
    <w:rsid w:val="00F02707"/>
    <w:rsid w:val="00F067E8"/>
    <w:rsid w:val="00F11273"/>
    <w:rsid w:val="00F2293A"/>
    <w:rsid w:val="00F25DF6"/>
    <w:rsid w:val="00F46550"/>
    <w:rsid w:val="00F75421"/>
    <w:rsid w:val="00F95504"/>
    <w:rsid w:val="00FB1C30"/>
    <w:rsid w:val="00FB1D11"/>
    <w:rsid w:val="00FB29F2"/>
    <w:rsid w:val="00FB5678"/>
    <w:rsid w:val="00FD265E"/>
    <w:rsid w:val="00FD43EB"/>
    <w:rsid w:val="00FD5CBE"/>
    <w:rsid w:val="00FD7D69"/>
    <w:rsid w:val="00FE0455"/>
    <w:rsid w:val="00FE4EF2"/>
    <w:rsid w:val="00FE7662"/>
    <w:rsid w:val="00FF4187"/>
    <w:rsid w:val="00FF4C45"/>
    <w:rsid w:val="00FF7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40"/>
    <o:shapelayout v:ext="edit">
      <o:idmap v:ext="edit" data="1"/>
    </o:shapelayout>
  </w:shapeDefaults>
  <w:decimalSymbol w:val=","/>
  <w:listSeparator w:val=";"/>
  <w14:docId w14:val="27FE67ED"/>
  <w15:docId w15:val="{15711C1D-CCE7-4658-9A46-687AC7BFC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33CB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B065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1"/>
    <w:uiPriority w:val="9"/>
    <w:qFormat/>
    <w:rsid w:val="005529E3"/>
    <w:pPr>
      <w:keepNext/>
      <w:tabs>
        <w:tab w:val="num" w:pos="0"/>
      </w:tabs>
      <w:suppressAutoHyphens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styleId="Ttulo3">
    <w:name w:val="heading 3"/>
    <w:basedOn w:val="Normal"/>
    <w:next w:val="Normal"/>
    <w:link w:val="Ttulo3Char"/>
    <w:uiPriority w:val="9"/>
    <w:qFormat/>
    <w:rsid w:val="005529E3"/>
    <w:pPr>
      <w:keepNext/>
      <w:spacing w:after="0" w:line="240" w:lineRule="auto"/>
      <w:jc w:val="both"/>
      <w:outlineLvl w:val="2"/>
    </w:pPr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paragraph" w:styleId="Ttulo4">
    <w:name w:val="heading 4"/>
    <w:basedOn w:val="Normal"/>
    <w:next w:val="Normal"/>
    <w:link w:val="Ttulo4Char"/>
    <w:qFormat/>
    <w:rsid w:val="00747DA2"/>
    <w:pPr>
      <w:keepNext/>
      <w:spacing w:after="0" w:line="240" w:lineRule="auto"/>
      <w:outlineLvl w:val="3"/>
    </w:pPr>
    <w:rPr>
      <w:rFonts w:ascii="Souvenir Lt BT" w:eastAsia="Times New Roman" w:hAnsi="Souvenir Lt BT" w:cs="Times New Roman"/>
      <w:b/>
      <w:sz w:val="28"/>
      <w:szCs w:val="20"/>
    </w:rPr>
  </w:style>
  <w:style w:type="paragraph" w:styleId="Ttulo5">
    <w:name w:val="heading 5"/>
    <w:basedOn w:val="Normal"/>
    <w:next w:val="Normal"/>
    <w:link w:val="Ttulo5Char"/>
    <w:qFormat/>
    <w:rsid w:val="005529E3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18"/>
      <w:szCs w:val="24"/>
    </w:rPr>
  </w:style>
  <w:style w:type="paragraph" w:styleId="Ttulo6">
    <w:name w:val="heading 6"/>
    <w:basedOn w:val="Normal"/>
    <w:next w:val="Normal"/>
    <w:link w:val="Ttulo6Char"/>
    <w:qFormat/>
    <w:rsid w:val="005529E3"/>
    <w:pPr>
      <w:keepNext/>
      <w:tabs>
        <w:tab w:val="num" w:pos="0"/>
      </w:tabs>
      <w:suppressAutoHyphens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styleId="Ttulo7">
    <w:name w:val="heading 7"/>
    <w:basedOn w:val="Normal"/>
    <w:next w:val="Normal"/>
    <w:link w:val="Ttulo7Char"/>
    <w:qFormat/>
    <w:rsid w:val="005529E3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Ttulo8">
    <w:name w:val="heading 8"/>
    <w:basedOn w:val="Normal"/>
    <w:next w:val="Normal"/>
    <w:link w:val="Ttulo8Char"/>
    <w:qFormat/>
    <w:rsid w:val="005529E3"/>
    <w:pPr>
      <w:keepNext/>
      <w:widowControl w:val="0"/>
      <w:tabs>
        <w:tab w:val="num" w:pos="0"/>
        <w:tab w:val="left" w:pos="3978"/>
        <w:tab w:val="left" w:pos="4294"/>
      </w:tabs>
      <w:suppressAutoHyphens/>
      <w:spacing w:after="0" w:line="240" w:lineRule="auto"/>
      <w:jc w:val="center"/>
      <w:outlineLvl w:val="7"/>
    </w:pPr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rsid w:val="00747DA2"/>
    <w:rPr>
      <w:rFonts w:ascii="Souvenir Lt BT" w:eastAsia="Times New Roman" w:hAnsi="Souvenir Lt BT" w:cs="Times New Roman"/>
      <w:b/>
      <w:sz w:val="28"/>
      <w:szCs w:val="20"/>
      <w:lang w:eastAsia="pt-BR"/>
    </w:rPr>
  </w:style>
  <w:style w:type="paragraph" w:customStyle="1" w:styleId="A290570">
    <w:name w:val="_A290570"/>
    <w:basedOn w:val="Normal"/>
    <w:rsid w:val="00747DA2"/>
    <w:pPr>
      <w:widowControl w:val="0"/>
      <w:suppressAutoHyphens/>
      <w:spacing w:after="0" w:line="240" w:lineRule="auto"/>
      <w:ind w:left="576" w:firstLine="4032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dou-paragraph">
    <w:name w:val="dou-paragraph"/>
    <w:basedOn w:val="Normal"/>
    <w:rsid w:val="00747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qFormat/>
    <w:rsid w:val="00747D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comgrade">
    <w:name w:val="Table Grid"/>
    <w:basedOn w:val="Tabelanormal"/>
    <w:uiPriority w:val="59"/>
    <w:rsid w:val="00747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rsid w:val="00253A2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2Char">
    <w:name w:val="Recuo de corpo de texto 2 Char"/>
    <w:basedOn w:val="Fontepargpadro"/>
    <w:link w:val="Recuodecorpodetexto2"/>
    <w:rsid w:val="00253A2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CE2700"/>
    <w:rPr>
      <w:color w:val="0563C1"/>
      <w:u w:val="single"/>
    </w:rPr>
  </w:style>
  <w:style w:type="paragraph" w:styleId="Cabealho">
    <w:name w:val="header"/>
    <w:basedOn w:val="Normal"/>
    <w:link w:val="CabealhoChar"/>
    <w:unhideWhenUsed/>
    <w:rsid w:val="00CE2700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character" w:customStyle="1" w:styleId="CabealhoChar">
    <w:name w:val="Cabeçalho Char"/>
    <w:basedOn w:val="Fontepargpadro"/>
    <w:link w:val="Cabealho"/>
    <w:rsid w:val="00CE2700"/>
    <w:rPr>
      <w:rFonts w:ascii="Calibri" w:hAnsi="Calibri" w:cs="Calibri"/>
    </w:rPr>
  </w:style>
  <w:style w:type="character" w:styleId="Forte">
    <w:name w:val="Strong"/>
    <w:basedOn w:val="Fontepargpadro"/>
    <w:uiPriority w:val="22"/>
    <w:qFormat/>
    <w:rsid w:val="00CE2700"/>
    <w:rPr>
      <w:b/>
      <w:bCs/>
    </w:rPr>
  </w:style>
  <w:style w:type="paragraph" w:styleId="Textodebalo">
    <w:name w:val="Balloon Text"/>
    <w:basedOn w:val="Normal"/>
    <w:link w:val="TextodebaloChar"/>
    <w:unhideWhenUsed/>
    <w:rsid w:val="00FD43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FD43EB"/>
    <w:rPr>
      <w:rFonts w:ascii="Segoe UI" w:eastAsiaTheme="minorEastAsia" w:hAnsi="Segoe UI" w:cs="Segoe UI"/>
      <w:sz w:val="18"/>
      <w:szCs w:val="18"/>
      <w:lang w:eastAsia="pt-BR"/>
    </w:rPr>
  </w:style>
  <w:style w:type="paragraph" w:styleId="Rodap">
    <w:name w:val="footer"/>
    <w:basedOn w:val="Normal"/>
    <w:link w:val="RodapChar"/>
    <w:unhideWhenUsed/>
    <w:rsid w:val="00A076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A07622"/>
    <w:rPr>
      <w:rFonts w:eastAsiaTheme="minorEastAsia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A140AE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140AE"/>
    <w:rPr>
      <w:rFonts w:eastAsiaTheme="minorEastAsia"/>
      <w:lang w:eastAsia="pt-BR"/>
    </w:rPr>
  </w:style>
  <w:style w:type="paragraph" w:styleId="Corpodetexto">
    <w:name w:val="Body Text"/>
    <w:basedOn w:val="Normal"/>
    <w:link w:val="CorpodetextoChar"/>
    <w:uiPriority w:val="1"/>
    <w:unhideWhenUsed/>
    <w:qFormat/>
    <w:rsid w:val="00296FB7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1"/>
    <w:rsid w:val="00296FB7"/>
    <w:rPr>
      <w:rFonts w:eastAsiaTheme="minorEastAsia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296F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1"/>
    <w:qFormat/>
    <w:rsid w:val="00296FB7"/>
    <w:pPr>
      <w:widowControl w:val="0"/>
      <w:autoSpaceDE w:val="0"/>
      <w:autoSpaceDN w:val="0"/>
      <w:spacing w:after="0" w:line="240" w:lineRule="auto"/>
      <w:ind w:left="2951" w:hanging="271"/>
      <w:jc w:val="both"/>
    </w:pPr>
    <w:rPr>
      <w:rFonts w:ascii="Arial MT" w:eastAsia="Arial MT" w:hAnsi="Arial MT" w:cs="Arial MT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296FB7"/>
    <w:pPr>
      <w:widowControl w:val="0"/>
      <w:autoSpaceDE w:val="0"/>
      <w:autoSpaceDN w:val="0"/>
      <w:spacing w:before="128" w:after="0" w:line="240" w:lineRule="auto"/>
      <w:ind w:left="100"/>
      <w:jc w:val="center"/>
    </w:pPr>
    <w:rPr>
      <w:rFonts w:ascii="Arial MT" w:eastAsia="Arial MT" w:hAnsi="Arial MT" w:cs="Arial MT"/>
      <w:lang w:val="pt-PT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6C7FE7"/>
    <w:rPr>
      <w:color w:val="605E5C"/>
      <w:shd w:val="clear" w:color="auto" w:fill="E1DFDD"/>
    </w:rPr>
  </w:style>
  <w:style w:type="paragraph" w:customStyle="1" w:styleId="Contedodatabela">
    <w:name w:val="Conteúdo da tabela"/>
    <w:basedOn w:val="Normal"/>
    <w:rsid w:val="00C56B8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tulo1Char">
    <w:name w:val="Título 1 Char"/>
    <w:basedOn w:val="Fontepargpadro"/>
    <w:link w:val="Ttulo1"/>
    <w:uiPriority w:val="9"/>
    <w:rsid w:val="00B0650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t-BR"/>
    </w:rPr>
  </w:style>
  <w:style w:type="paragraph" w:styleId="NormalWeb">
    <w:name w:val="Normal (Web)"/>
    <w:basedOn w:val="Normal"/>
    <w:uiPriority w:val="99"/>
    <w:unhideWhenUsed/>
    <w:rsid w:val="008E7A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emEspaamento">
    <w:name w:val="No Spacing"/>
    <w:link w:val="SemEspaamentoChar"/>
    <w:uiPriority w:val="1"/>
    <w:qFormat/>
    <w:rsid w:val="004E424E"/>
    <w:pPr>
      <w:spacing w:after="0" w:line="240" w:lineRule="auto"/>
    </w:pPr>
    <w:rPr>
      <w:kern w:val="2"/>
      <w14:ligatures w14:val="standardContextual"/>
    </w:rPr>
  </w:style>
  <w:style w:type="character" w:customStyle="1" w:styleId="SemEspaamentoChar">
    <w:name w:val="Sem Espaçamento Char"/>
    <w:link w:val="SemEspaamento"/>
    <w:uiPriority w:val="1"/>
    <w:qFormat/>
    <w:rsid w:val="004E424E"/>
    <w:rPr>
      <w:kern w:val="2"/>
      <w14:ligatures w14:val="standardContextual"/>
    </w:rPr>
  </w:style>
  <w:style w:type="character" w:customStyle="1" w:styleId="Ttulo2Char">
    <w:name w:val="Título 2 Char"/>
    <w:basedOn w:val="Fontepargpadro"/>
    <w:uiPriority w:val="9"/>
    <w:rsid w:val="005529E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5529E3"/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character" w:customStyle="1" w:styleId="Ttulo5Char">
    <w:name w:val="Título 5 Char"/>
    <w:basedOn w:val="Fontepargpadro"/>
    <w:link w:val="Ttulo5"/>
    <w:rsid w:val="005529E3"/>
    <w:rPr>
      <w:rFonts w:ascii="Times New Roman" w:eastAsia="Times New Roman" w:hAnsi="Times New Roman" w:cs="Times New Roman"/>
      <w:b/>
      <w:sz w:val="18"/>
      <w:szCs w:val="24"/>
      <w:lang w:eastAsia="pt-BR"/>
    </w:rPr>
  </w:style>
  <w:style w:type="character" w:customStyle="1" w:styleId="Ttulo6Char">
    <w:name w:val="Título 6 Char"/>
    <w:basedOn w:val="Fontepargpadro"/>
    <w:link w:val="Ttulo6"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character" w:customStyle="1" w:styleId="Ttulo7Char">
    <w:name w:val="Título 7 Char"/>
    <w:basedOn w:val="Fontepargpadro"/>
    <w:link w:val="Ttulo7"/>
    <w:rsid w:val="005529E3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8Char">
    <w:name w:val="Título 8 Char"/>
    <w:basedOn w:val="Fontepargpadro"/>
    <w:link w:val="Ttulo8"/>
    <w:rsid w:val="005529E3"/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customStyle="1" w:styleId="WW8Num3z0">
    <w:name w:val="WW8Num3z0"/>
    <w:rsid w:val="005529E3"/>
    <w:rPr>
      <w:rFonts w:ascii="Symbol" w:hAnsi="Symbol" w:cs="OpenSymbol"/>
    </w:rPr>
  </w:style>
  <w:style w:type="character" w:customStyle="1" w:styleId="WW8Num3z1">
    <w:name w:val="WW8Num3z1"/>
    <w:rsid w:val="005529E3"/>
    <w:rPr>
      <w:rFonts w:ascii="OpenSymbol" w:hAnsi="OpenSymbol" w:cs="OpenSymbol"/>
    </w:rPr>
  </w:style>
  <w:style w:type="character" w:customStyle="1" w:styleId="WW8Num4z0">
    <w:name w:val="WW8Num4z0"/>
    <w:rsid w:val="005529E3"/>
    <w:rPr>
      <w:rFonts w:ascii="Symbol" w:hAnsi="Symbol" w:cs="OpenSymbol"/>
    </w:rPr>
  </w:style>
  <w:style w:type="character" w:customStyle="1" w:styleId="WW8Num4z1">
    <w:name w:val="WW8Num4z1"/>
    <w:rsid w:val="005529E3"/>
    <w:rPr>
      <w:rFonts w:ascii="OpenSymbol" w:hAnsi="OpenSymbol" w:cs="OpenSymbol"/>
    </w:rPr>
  </w:style>
  <w:style w:type="character" w:customStyle="1" w:styleId="WW8Num5z0">
    <w:name w:val="WW8Num5z0"/>
    <w:rsid w:val="005529E3"/>
    <w:rPr>
      <w:rFonts w:cs="Arial"/>
      <w:b w:val="0"/>
      <w:color w:val="000000"/>
    </w:rPr>
  </w:style>
  <w:style w:type="character" w:customStyle="1" w:styleId="WW8Num5z1">
    <w:name w:val="WW8Num5z1"/>
    <w:rsid w:val="005529E3"/>
    <w:rPr>
      <w:rFonts w:ascii="OpenSymbol" w:hAnsi="OpenSymbol" w:cs="Courier New"/>
    </w:rPr>
  </w:style>
  <w:style w:type="character" w:customStyle="1" w:styleId="Absatz-Standardschriftart">
    <w:name w:val="Absatz-Standardschriftart"/>
    <w:rsid w:val="005529E3"/>
  </w:style>
  <w:style w:type="character" w:customStyle="1" w:styleId="Fontepargpadro11">
    <w:name w:val="Fonte parág. padrão11"/>
    <w:rsid w:val="005529E3"/>
  </w:style>
  <w:style w:type="character" w:customStyle="1" w:styleId="WW-Absatz-Standardschriftart">
    <w:name w:val="WW-Absatz-Standardschriftart"/>
    <w:rsid w:val="005529E3"/>
  </w:style>
  <w:style w:type="character" w:customStyle="1" w:styleId="WW-Absatz-Standardschriftart1">
    <w:name w:val="WW-Absatz-Standardschriftart1"/>
    <w:rsid w:val="005529E3"/>
  </w:style>
  <w:style w:type="character" w:customStyle="1" w:styleId="WW-Absatz-Standardschriftart11">
    <w:name w:val="WW-Absatz-Standardschriftart11"/>
    <w:rsid w:val="005529E3"/>
  </w:style>
  <w:style w:type="character" w:customStyle="1" w:styleId="WW8Num2z0">
    <w:name w:val="WW8Num2z0"/>
    <w:rsid w:val="005529E3"/>
    <w:rPr>
      <w:rFonts w:ascii="Symbol" w:hAnsi="Symbol" w:cs="OpenSymbol"/>
    </w:rPr>
  </w:style>
  <w:style w:type="character" w:customStyle="1" w:styleId="WW8Num2z1">
    <w:name w:val="WW8Num2z1"/>
    <w:rsid w:val="005529E3"/>
    <w:rPr>
      <w:rFonts w:ascii="OpenSymbol" w:hAnsi="OpenSymbol" w:cs="OpenSymbol"/>
    </w:rPr>
  </w:style>
  <w:style w:type="character" w:customStyle="1" w:styleId="WW-Absatz-Standardschriftart111">
    <w:name w:val="WW-Absatz-Standardschriftart111"/>
    <w:rsid w:val="005529E3"/>
  </w:style>
  <w:style w:type="character" w:customStyle="1" w:styleId="Fontepargpadro10">
    <w:name w:val="Fonte parág. padrão10"/>
    <w:rsid w:val="005529E3"/>
  </w:style>
  <w:style w:type="character" w:customStyle="1" w:styleId="WW8Num6z0">
    <w:name w:val="WW8Num6z0"/>
    <w:rsid w:val="005529E3"/>
    <w:rPr>
      <w:rFonts w:cs="Arial"/>
      <w:color w:val="000000"/>
    </w:rPr>
  </w:style>
  <w:style w:type="character" w:customStyle="1" w:styleId="Fontepargpadro9">
    <w:name w:val="Fonte parág. padrão9"/>
    <w:rsid w:val="005529E3"/>
  </w:style>
  <w:style w:type="character" w:customStyle="1" w:styleId="Fontepargpadro8">
    <w:name w:val="Fonte parág. padrão8"/>
    <w:rsid w:val="005529E3"/>
  </w:style>
  <w:style w:type="character" w:customStyle="1" w:styleId="Fontepargpadro7">
    <w:name w:val="Fonte parág. padrão7"/>
    <w:rsid w:val="005529E3"/>
  </w:style>
  <w:style w:type="character" w:customStyle="1" w:styleId="Fontepargpadro6">
    <w:name w:val="Fonte parág. padrão6"/>
    <w:rsid w:val="005529E3"/>
  </w:style>
  <w:style w:type="character" w:customStyle="1" w:styleId="Fontepargpadro5">
    <w:name w:val="Fonte parág. padrão5"/>
    <w:rsid w:val="005529E3"/>
  </w:style>
  <w:style w:type="character" w:customStyle="1" w:styleId="WW-Absatz-Standardschriftart1111">
    <w:name w:val="WW-Absatz-Standardschriftart1111"/>
    <w:rsid w:val="005529E3"/>
  </w:style>
  <w:style w:type="character" w:customStyle="1" w:styleId="WW-Absatz-Standardschriftart11111">
    <w:name w:val="WW-Absatz-Standardschriftart11111"/>
    <w:rsid w:val="005529E3"/>
  </w:style>
  <w:style w:type="character" w:customStyle="1" w:styleId="WW-Absatz-Standardschriftart111111">
    <w:name w:val="WW-Absatz-Standardschriftart111111"/>
    <w:rsid w:val="005529E3"/>
  </w:style>
  <w:style w:type="character" w:customStyle="1" w:styleId="WW-Absatz-Standardschriftart1111111">
    <w:name w:val="WW-Absatz-Standardschriftart1111111"/>
    <w:rsid w:val="005529E3"/>
  </w:style>
  <w:style w:type="character" w:customStyle="1" w:styleId="WW-Absatz-Standardschriftart11111111">
    <w:name w:val="WW-Absatz-Standardschriftart11111111"/>
    <w:rsid w:val="005529E3"/>
  </w:style>
  <w:style w:type="character" w:customStyle="1" w:styleId="WW-Absatz-Standardschriftart111111111">
    <w:name w:val="WW-Absatz-Standardschriftart111111111"/>
    <w:rsid w:val="005529E3"/>
  </w:style>
  <w:style w:type="character" w:customStyle="1" w:styleId="WW-Absatz-Standardschriftart1111111111">
    <w:name w:val="WW-Absatz-Standardschriftart1111111111"/>
    <w:rsid w:val="005529E3"/>
  </w:style>
  <w:style w:type="character" w:customStyle="1" w:styleId="WW-Absatz-Standardschriftart11111111111">
    <w:name w:val="WW-Absatz-Standardschriftart11111111111"/>
    <w:rsid w:val="005529E3"/>
  </w:style>
  <w:style w:type="character" w:customStyle="1" w:styleId="WW8Num13z0">
    <w:name w:val="WW8Num13z0"/>
    <w:rsid w:val="005529E3"/>
    <w:rPr>
      <w:rFonts w:ascii="Symbol" w:hAnsi="Symbol" w:cs="OpenSymbol"/>
    </w:rPr>
  </w:style>
  <w:style w:type="character" w:customStyle="1" w:styleId="WW8Num13z1">
    <w:name w:val="WW8Num13z1"/>
    <w:rsid w:val="005529E3"/>
    <w:rPr>
      <w:rFonts w:ascii="OpenSymbol" w:hAnsi="OpenSymbol" w:cs="OpenSymbol"/>
    </w:rPr>
  </w:style>
  <w:style w:type="character" w:customStyle="1" w:styleId="WW-Absatz-Standardschriftart111111111111">
    <w:name w:val="WW-Absatz-Standardschriftart111111111111"/>
    <w:rsid w:val="005529E3"/>
  </w:style>
  <w:style w:type="character" w:customStyle="1" w:styleId="WW-Absatz-Standardschriftart1111111111111">
    <w:name w:val="WW-Absatz-Standardschriftart1111111111111"/>
    <w:rsid w:val="005529E3"/>
  </w:style>
  <w:style w:type="character" w:customStyle="1" w:styleId="WW-Absatz-Standardschriftart11111111111111">
    <w:name w:val="WW-Absatz-Standardschriftart11111111111111"/>
    <w:rsid w:val="005529E3"/>
  </w:style>
  <w:style w:type="character" w:customStyle="1" w:styleId="WW-Absatz-Standardschriftart111111111111111">
    <w:name w:val="WW-Absatz-Standardschriftart111111111111111"/>
    <w:rsid w:val="005529E3"/>
  </w:style>
  <w:style w:type="character" w:customStyle="1" w:styleId="WW-Absatz-Standardschriftart1111111111111111">
    <w:name w:val="WW-Absatz-Standardschriftart1111111111111111"/>
    <w:rsid w:val="005529E3"/>
  </w:style>
  <w:style w:type="character" w:customStyle="1" w:styleId="WW-Absatz-Standardschriftart11111111111111111">
    <w:name w:val="WW-Absatz-Standardschriftart11111111111111111"/>
    <w:rsid w:val="005529E3"/>
  </w:style>
  <w:style w:type="character" w:customStyle="1" w:styleId="WW-Absatz-Standardschriftart111111111111111111">
    <w:name w:val="WW-Absatz-Standardschriftart111111111111111111"/>
    <w:rsid w:val="005529E3"/>
  </w:style>
  <w:style w:type="character" w:customStyle="1" w:styleId="WW-Absatz-Standardschriftart1111111111111111111">
    <w:name w:val="WW-Absatz-Standardschriftart1111111111111111111"/>
    <w:rsid w:val="005529E3"/>
  </w:style>
  <w:style w:type="character" w:customStyle="1" w:styleId="WW-Absatz-Standardschriftart11111111111111111111">
    <w:name w:val="WW-Absatz-Standardschriftart11111111111111111111"/>
    <w:rsid w:val="005529E3"/>
  </w:style>
  <w:style w:type="character" w:customStyle="1" w:styleId="WW-Absatz-Standardschriftart111111111111111111111">
    <w:name w:val="WW-Absatz-Standardschriftart111111111111111111111"/>
    <w:rsid w:val="005529E3"/>
  </w:style>
  <w:style w:type="character" w:customStyle="1" w:styleId="WW-Absatz-Standardschriftart1111111111111111111111">
    <w:name w:val="WW-Absatz-Standardschriftart1111111111111111111111"/>
    <w:rsid w:val="005529E3"/>
  </w:style>
  <w:style w:type="character" w:customStyle="1" w:styleId="WW-Absatz-Standardschriftart11111111111111111111111">
    <w:name w:val="WW-Absatz-Standardschriftart11111111111111111111111"/>
    <w:rsid w:val="005529E3"/>
  </w:style>
  <w:style w:type="character" w:customStyle="1" w:styleId="Fontepargpadro4">
    <w:name w:val="Fonte parág. padrão4"/>
    <w:rsid w:val="005529E3"/>
  </w:style>
  <w:style w:type="character" w:customStyle="1" w:styleId="Fontepargpadro3">
    <w:name w:val="Fonte parág. padrão3"/>
    <w:rsid w:val="005529E3"/>
  </w:style>
  <w:style w:type="character" w:customStyle="1" w:styleId="Fontepargpadro2">
    <w:name w:val="Fonte parág. padrão2"/>
    <w:rsid w:val="005529E3"/>
  </w:style>
  <w:style w:type="character" w:customStyle="1" w:styleId="WW-Absatz-Standardschriftart111111111111111111111111">
    <w:name w:val="WW-Absatz-Standardschriftart111111111111111111111111"/>
    <w:rsid w:val="005529E3"/>
  </w:style>
  <w:style w:type="character" w:customStyle="1" w:styleId="WW-Absatz-Standardschriftart1111111111111111111111111">
    <w:name w:val="WW-Absatz-Standardschriftart1111111111111111111111111"/>
    <w:rsid w:val="005529E3"/>
  </w:style>
  <w:style w:type="character" w:customStyle="1" w:styleId="WW-Absatz-Standardschriftart11111111111111111111111111">
    <w:name w:val="WW-Absatz-Standardschriftart11111111111111111111111111"/>
    <w:rsid w:val="005529E3"/>
  </w:style>
  <w:style w:type="character" w:customStyle="1" w:styleId="WW-Absatz-Standardschriftart111111111111111111111111111">
    <w:name w:val="WW-Absatz-Standardschriftart111111111111111111111111111"/>
    <w:rsid w:val="005529E3"/>
  </w:style>
  <w:style w:type="character" w:customStyle="1" w:styleId="WW-Absatz-Standardschriftart1111111111111111111111111111">
    <w:name w:val="WW-Absatz-Standardschriftart1111111111111111111111111111"/>
    <w:rsid w:val="005529E3"/>
  </w:style>
  <w:style w:type="character" w:customStyle="1" w:styleId="WW-Absatz-Standardschriftart11111111111111111111111111111">
    <w:name w:val="WW-Absatz-Standardschriftart11111111111111111111111111111"/>
    <w:rsid w:val="005529E3"/>
  </w:style>
  <w:style w:type="character" w:customStyle="1" w:styleId="WW-Absatz-Standardschriftart111111111111111111111111111111">
    <w:name w:val="WW-Absatz-Standardschriftart111111111111111111111111111111"/>
    <w:rsid w:val="005529E3"/>
  </w:style>
  <w:style w:type="character" w:customStyle="1" w:styleId="WW-Absatz-Standardschriftart1111111111111111111111111111111">
    <w:name w:val="WW-Absatz-Standardschriftart1111111111111111111111111111111"/>
    <w:rsid w:val="005529E3"/>
  </w:style>
  <w:style w:type="character" w:customStyle="1" w:styleId="Fontepargpadro1">
    <w:name w:val="Fonte parág. padrão1"/>
    <w:rsid w:val="005529E3"/>
  </w:style>
  <w:style w:type="character" w:customStyle="1" w:styleId="WW-Absatz-Standardschriftart11111111111111111111111111111111">
    <w:name w:val="WW-Absatz-Standardschriftart11111111111111111111111111111111"/>
    <w:rsid w:val="005529E3"/>
  </w:style>
  <w:style w:type="character" w:customStyle="1" w:styleId="WW-Absatz-Standardschriftart111111111111111111111111111111111">
    <w:name w:val="WW-Absatz-Standardschriftart111111111111111111111111111111111"/>
    <w:rsid w:val="005529E3"/>
  </w:style>
  <w:style w:type="character" w:customStyle="1" w:styleId="WW-Fontepargpadro">
    <w:name w:val="WW-Fonte parág. padrão"/>
    <w:rsid w:val="005529E3"/>
  </w:style>
  <w:style w:type="character" w:customStyle="1" w:styleId="WW-Absatz-Standardschriftart1111111111111111111111111111111111">
    <w:name w:val="WW-Absatz-Standardschriftart1111111111111111111111111111111111"/>
    <w:rsid w:val="005529E3"/>
  </w:style>
  <w:style w:type="character" w:customStyle="1" w:styleId="WW-Absatz-Standardschriftart11111111111111111111111111111111111">
    <w:name w:val="WW-Absatz-Standardschriftart11111111111111111111111111111111111"/>
    <w:rsid w:val="005529E3"/>
  </w:style>
  <w:style w:type="character" w:customStyle="1" w:styleId="WW-Absatz-Standardschriftart111111111111111111111111111111111111">
    <w:name w:val="WW-Absatz-Standardschriftart111111111111111111111111111111111111"/>
    <w:rsid w:val="005529E3"/>
  </w:style>
  <w:style w:type="character" w:customStyle="1" w:styleId="WW-Absatz-Standardschriftart1111111111111111111111111111111111111">
    <w:name w:val="WW-Absatz-Standardschriftart1111111111111111111111111111111111111"/>
    <w:rsid w:val="005529E3"/>
  </w:style>
  <w:style w:type="character" w:customStyle="1" w:styleId="WW-Absatz-Standardschriftart11111111111111111111111111111111111111">
    <w:name w:val="WW-Absatz-Standardschriftart11111111111111111111111111111111111111"/>
    <w:rsid w:val="005529E3"/>
  </w:style>
  <w:style w:type="character" w:customStyle="1" w:styleId="WW-Absatz-Standardschriftart111111111111111111111111111111111111111">
    <w:name w:val="WW-Absatz-Standardschriftart111111111111111111111111111111111111111"/>
    <w:rsid w:val="005529E3"/>
  </w:style>
  <w:style w:type="character" w:customStyle="1" w:styleId="WW-Absatz-Standardschriftart1111111111111111111111111111111111111111">
    <w:name w:val="WW-Absatz-Standardschriftart1111111111111111111111111111111111111111"/>
    <w:rsid w:val="005529E3"/>
  </w:style>
  <w:style w:type="character" w:customStyle="1" w:styleId="WW-Absatz-Standardschriftart11111111111111111111111111111111111111111">
    <w:name w:val="WW-Absatz-Standardschriftart11111111111111111111111111111111111111111"/>
    <w:rsid w:val="005529E3"/>
  </w:style>
  <w:style w:type="character" w:customStyle="1" w:styleId="WW-Absatz-Standardschriftart111111111111111111111111111111111111111111">
    <w:name w:val="WW-Absatz-Standardschriftart111111111111111111111111111111111111111111"/>
    <w:rsid w:val="005529E3"/>
  </w:style>
  <w:style w:type="character" w:customStyle="1" w:styleId="WW-Absatz-Standardschriftart1111111111111111111111111111111111111111111">
    <w:name w:val="WW-Absatz-Standardschriftart1111111111111111111111111111111111111111111"/>
    <w:rsid w:val="005529E3"/>
  </w:style>
  <w:style w:type="character" w:customStyle="1" w:styleId="WW-Absatz-Standardschriftart11111111111111111111111111111111111111111111">
    <w:name w:val="WW-Absatz-Standardschriftart11111111111111111111111111111111111111111111"/>
    <w:rsid w:val="005529E3"/>
  </w:style>
  <w:style w:type="character" w:customStyle="1" w:styleId="WW-Absatz-Standardschriftart111111111111111111111111111111111111111111111">
    <w:name w:val="WW-Absatz-Standardschriftart111111111111111111111111111111111111111111111"/>
    <w:rsid w:val="005529E3"/>
  </w:style>
  <w:style w:type="character" w:customStyle="1" w:styleId="WW-Fontepargpadro1">
    <w:name w:val="WW-Fonte parág. padrão1"/>
    <w:rsid w:val="005529E3"/>
  </w:style>
  <w:style w:type="character" w:customStyle="1" w:styleId="Smbolosdenumerao">
    <w:name w:val="Símbolos de numeração"/>
    <w:rsid w:val="005529E3"/>
    <w:rPr>
      <w:b/>
      <w:bCs/>
    </w:rPr>
  </w:style>
  <w:style w:type="character" w:customStyle="1" w:styleId="T1">
    <w:name w:val="T1"/>
    <w:rsid w:val="005529E3"/>
    <w:rPr>
      <w:rFonts w:ascii="Helvetica-Bold" w:eastAsia="Helvetica-Bold" w:hAnsi="Helvetica-Bold" w:cs="Helvetica-Bold"/>
      <w:b/>
      <w:sz w:val="22"/>
    </w:rPr>
  </w:style>
  <w:style w:type="character" w:customStyle="1" w:styleId="T4">
    <w:name w:val="T4"/>
    <w:rsid w:val="005529E3"/>
    <w:rPr>
      <w:rFonts w:ascii="Helvetica" w:eastAsia="Helvetica" w:hAnsi="Helvetica" w:cs="Helvetica"/>
      <w:sz w:val="22"/>
    </w:rPr>
  </w:style>
  <w:style w:type="character" w:customStyle="1" w:styleId="Marcadores">
    <w:name w:val="Marcadores"/>
    <w:rsid w:val="005529E3"/>
    <w:rPr>
      <w:rFonts w:ascii="StarSymbol" w:eastAsia="StarSymbol" w:hAnsi="StarSymbol" w:cs="StarSymbol"/>
      <w:sz w:val="18"/>
      <w:szCs w:val="18"/>
    </w:rPr>
  </w:style>
  <w:style w:type="character" w:customStyle="1" w:styleId="apple-style-span">
    <w:name w:val="apple-style-span"/>
    <w:basedOn w:val="Fontepargpadro4"/>
    <w:rsid w:val="005529E3"/>
  </w:style>
  <w:style w:type="character" w:styleId="nfase">
    <w:name w:val="Emphasis"/>
    <w:qFormat/>
    <w:rsid w:val="005529E3"/>
    <w:rPr>
      <w:b/>
      <w:bCs/>
      <w:i w:val="0"/>
      <w:iCs w:val="0"/>
    </w:rPr>
  </w:style>
  <w:style w:type="character" w:customStyle="1" w:styleId="Marcas">
    <w:name w:val="Marcas"/>
    <w:rsid w:val="005529E3"/>
    <w:rPr>
      <w:rFonts w:ascii="OpenSymbol" w:eastAsia="OpenSymbol" w:hAnsi="OpenSymbol" w:cs="OpenSymbol"/>
    </w:rPr>
  </w:style>
  <w:style w:type="character" w:customStyle="1" w:styleId="Microsoft">
    <w:name w:val="Microsoft"/>
    <w:rsid w:val="005529E3"/>
    <w:rPr>
      <w:rFonts w:ascii="Arial" w:hAnsi="Arial" w:cs="Arial"/>
      <w:color w:val="auto"/>
      <w:sz w:val="20"/>
      <w:szCs w:val="20"/>
    </w:rPr>
  </w:style>
  <w:style w:type="paragraph" w:customStyle="1" w:styleId="Ttulo50">
    <w:name w:val="Título5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Arial Unicode MS" w:hAnsi="Arial" w:cs="Mangal"/>
      <w:color w:val="000000"/>
      <w:sz w:val="28"/>
      <w:szCs w:val="28"/>
      <w:lang w:eastAsia="ar-SA"/>
    </w:rPr>
  </w:style>
  <w:style w:type="paragraph" w:styleId="Lista">
    <w:name w:val="List"/>
    <w:basedOn w:val="Corpodetexto"/>
    <w:rsid w:val="005529E3"/>
    <w:pPr>
      <w:suppressAutoHyphens/>
      <w:spacing w:line="240" w:lineRule="auto"/>
    </w:pPr>
    <w:rPr>
      <w:rFonts w:ascii="Times New Roman" w:eastAsia="Times New Roman" w:hAnsi="Times New Roman" w:cs="Tahoma"/>
      <w:color w:val="000000"/>
      <w:sz w:val="20"/>
      <w:szCs w:val="20"/>
      <w:lang w:val="x-none" w:eastAsia="ar-SA"/>
    </w:rPr>
  </w:style>
  <w:style w:type="paragraph" w:customStyle="1" w:styleId="Legenda11">
    <w:name w:val="Legenda11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ndice">
    <w:name w:val="Índice"/>
    <w:basedOn w:val="Normal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color w:val="000000"/>
      <w:sz w:val="20"/>
      <w:szCs w:val="20"/>
      <w:lang w:eastAsia="ar-SA"/>
    </w:rPr>
  </w:style>
  <w:style w:type="paragraph" w:customStyle="1" w:styleId="Ttulo40">
    <w:name w:val="Título4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10">
    <w:name w:val="Legenda10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30">
    <w:name w:val="Título3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9">
    <w:name w:val="Legenda9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20">
    <w:name w:val="Título2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8">
    <w:name w:val="Legenda8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10">
    <w:name w:val="Título1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7">
    <w:name w:val="Legenda7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Captulo">
    <w:name w:val="Capítulo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customStyle="1" w:styleId="Legenda6">
    <w:name w:val="Legenda6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5">
    <w:name w:val="Legenda5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4">
    <w:name w:val="Legenda4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3">
    <w:name w:val="Legenda3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2">
    <w:name w:val="Legenda2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1">
    <w:name w:val="Legenda1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0"/>
      <w:szCs w:val="20"/>
      <w:lang w:eastAsia="ar-SA"/>
    </w:rPr>
  </w:style>
  <w:style w:type="paragraph" w:styleId="Ttulo">
    <w:name w:val="Title"/>
    <w:basedOn w:val="Normal"/>
    <w:next w:val="Corpodetexto"/>
    <w:link w:val="TtuloChar"/>
    <w:uiPriority w:val="10"/>
    <w:qFormat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character" w:customStyle="1" w:styleId="TtuloChar">
    <w:name w:val="Título Char"/>
    <w:basedOn w:val="Fontepargpadro"/>
    <w:link w:val="Ttulo"/>
    <w:uiPriority w:val="10"/>
    <w:rsid w:val="005529E3"/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Subttulo">
    <w:name w:val="Subtitle"/>
    <w:basedOn w:val="Ttulo"/>
    <w:next w:val="Corpodetexto"/>
    <w:link w:val="SubttuloChar"/>
    <w:qFormat/>
    <w:rsid w:val="005529E3"/>
    <w:pPr>
      <w:jc w:val="center"/>
    </w:pPr>
    <w:rPr>
      <w:i/>
      <w:iCs/>
    </w:rPr>
  </w:style>
  <w:style w:type="character" w:customStyle="1" w:styleId="SubttuloChar">
    <w:name w:val="Subtítulo Char"/>
    <w:basedOn w:val="Fontepargpadro"/>
    <w:link w:val="Subttulo"/>
    <w:rsid w:val="005529E3"/>
    <w:rPr>
      <w:rFonts w:ascii="Arial" w:eastAsia="Lucida Sans Unicode" w:hAnsi="Arial" w:cs="Tahoma"/>
      <w:i/>
      <w:iCs/>
      <w:color w:val="000000"/>
      <w:sz w:val="28"/>
      <w:szCs w:val="28"/>
      <w:lang w:eastAsia="ar-SA"/>
    </w:rPr>
  </w:style>
  <w:style w:type="paragraph" w:customStyle="1" w:styleId="WW-Ttulo">
    <w:name w:val="WW-Título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Recuodecorpodetexto">
    <w:name w:val="Body Text Indent"/>
    <w:basedOn w:val="Normal"/>
    <w:link w:val="RecuodecorpodetextoChar"/>
    <w:rsid w:val="005529E3"/>
    <w:pPr>
      <w:suppressAutoHyphens/>
      <w:spacing w:after="0" w:line="240" w:lineRule="auto"/>
      <w:ind w:left="4140"/>
      <w:jc w:val="both"/>
    </w:pPr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character" w:customStyle="1" w:styleId="RecuodecorpodetextoChar">
    <w:name w:val="Recuo de corpo de texto Char"/>
    <w:basedOn w:val="Fontepargpadro"/>
    <w:link w:val="Recuodecorpodetexto"/>
    <w:rsid w:val="005529E3"/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paragraph" w:customStyle="1" w:styleId="Ttulodatabela">
    <w:name w:val="Título da tabela"/>
    <w:basedOn w:val="Contedodatabela"/>
    <w:rsid w:val="005529E3"/>
    <w:pPr>
      <w:jc w:val="center"/>
    </w:pPr>
    <w:rPr>
      <w:b/>
      <w:bCs/>
      <w:i/>
      <w:iCs/>
    </w:rPr>
  </w:style>
  <w:style w:type="paragraph" w:customStyle="1" w:styleId="P1">
    <w:name w:val="P1"/>
    <w:basedOn w:val="Normal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20"/>
      <w:szCs w:val="20"/>
      <w:lang w:eastAsia="ar-SA"/>
    </w:rPr>
  </w:style>
  <w:style w:type="paragraph" w:customStyle="1" w:styleId="P7">
    <w:name w:val="P7"/>
    <w:basedOn w:val="Normal"/>
    <w:rsid w:val="005529E3"/>
    <w:pPr>
      <w:widowControl w:val="0"/>
      <w:autoSpaceDE w:val="0"/>
      <w:spacing w:after="0" w:line="240" w:lineRule="auto"/>
    </w:pPr>
    <w:rPr>
      <w:rFonts w:ascii="Helvetica" w:eastAsia="Helvetica" w:hAnsi="Helvetica" w:cs="Helvetica"/>
      <w:szCs w:val="20"/>
      <w:lang w:eastAsia="ar-SA"/>
    </w:rPr>
  </w:style>
  <w:style w:type="paragraph" w:customStyle="1" w:styleId="P5">
    <w:name w:val="P5"/>
    <w:basedOn w:val="Normal"/>
    <w:rsid w:val="005529E3"/>
    <w:pPr>
      <w:widowControl w:val="0"/>
      <w:autoSpaceDE w:val="0"/>
      <w:spacing w:after="0" w:line="240" w:lineRule="auto"/>
    </w:pPr>
    <w:rPr>
      <w:rFonts w:ascii="Helvetica-Bold" w:eastAsia="Helvetica-Bold" w:hAnsi="Helvetica-Bold" w:cs="Helvetica-Bold"/>
      <w:b/>
      <w:szCs w:val="20"/>
      <w:lang w:eastAsia="ar-SA"/>
    </w:rPr>
  </w:style>
  <w:style w:type="paragraph" w:customStyle="1" w:styleId="P3">
    <w:name w:val="P3"/>
    <w:basedOn w:val="Normal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16"/>
      <w:szCs w:val="20"/>
      <w:lang w:eastAsia="ar-SA"/>
    </w:rPr>
  </w:style>
  <w:style w:type="paragraph" w:customStyle="1" w:styleId="Corpo">
    <w:name w:val="Corpo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Tabela">
    <w:name w:val="Tabela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PADRAO">
    <w:name w:val="PADRAO"/>
    <w:basedOn w:val="Normal"/>
    <w:rsid w:val="005529E3"/>
    <w:pPr>
      <w:widowControl w:val="0"/>
      <w:suppressAutoHyphens/>
      <w:spacing w:after="0" w:line="240" w:lineRule="auto"/>
      <w:ind w:left="57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70570">
    <w:name w:val="_A070570"/>
    <w:basedOn w:val="Normal"/>
    <w:rsid w:val="005529E3"/>
    <w:pPr>
      <w:widowControl w:val="0"/>
      <w:suppressAutoHyphens/>
      <w:spacing w:after="0" w:line="240" w:lineRule="auto"/>
      <w:ind w:left="576" w:firstLine="864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2370">
    <w:name w:val="_A052370"/>
    <w:basedOn w:val="Normal"/>
    <w:rsid w:val="005529E3"/>
    <w:pPr>
      <w:widowControl w:val="0"/>
      <w:suppressAutoHyphens/>
      <w:spacing w:after="0" w:line="240" w:lineRule="auto"/>
      <w:ind w:left="3168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3770">
    <w:name w:val="_A053770"/>
    <w:basedOn w:val="Normal"/>
    <w:rsid w:val="005529E3"/>
    <w:pPr>
      <w:widowControl w:val="0"/>
      <w:suppressAutoHyphens/>
      <w:spacing w:after="0" w:line="240" w:lineRule="auto"/>
      <w:ind w:left="51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270">
    <w:name w:val="_A051270"/>
    <w:basedOn w:val="Normal"/>
    <w:rsid w:val="005529E3"/>
    <w:pPr>
      <w:widowControl w:val="0"/>
      <w:suppressAutoHyphens/>
      <w:spacing w:after="0" w:line="240" w:lineRule="auto"/>
      <w:ind w:left="15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extosemFormatao1">
    <w:name w:val="Texto sem Formatação1"/>
    <w:basedOn w:val="Normal"/>
    <w:rsid w:val="005529E3"/>
    <w:pPr>
      <w:suppressAutoHyphens/>
      <w:overflowPunct w:val="0"/>
      <w:autoSpaceDE w:val="0"/>
      <w:spacing w:after="0" w:line="240" w:lineRule="auto"/>
      <w:textAlignment w:val="baseline"/>
    </w:pPr>
    <w:rPr>
      <w:rFonts w:ascii="Courier New" w:eastAsia="Times New Roman" w:hAnsi="Courier New" w:cs="Times New Roman"/>
      <w:color w:val="000000"/>
      <w:sz w:val="20"/>
      <w:szCs w:val="20"/>
      <w:lang w:eastAsia="ar-SA"/>
    </w:rPr>
  </w:style>
  <w:style w:type="paragraph" w:customStyle="1" w:styleId="A050970">
    <w:name w:val="_A050970"/>
    <w:basedOn w:val="Normal"/>
    <w:rsid w:val="005529E3"/>
    <w:pPr>
      <w:widowControl w:val="0"/>
      <w:suppressAutoHyphens/>
      <w:spacing w:after="0" w:line="240" w:lineRule="auto"/>
      <w:ind w:left="1152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170">
    <w:name w:val="_A051170"/>
    <w:basedOn w:val="Normal"/>
    <w:rsid w:val="005529E3"/>
    <w:pPr>
      <w:widowControl w:val="0"/>
      <w:suppressAutoHyphens/>
      <w:spacing w:after="0" w:line="240" w:lineRule="auto"/>
      <w:ind w:left="144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670">
    <w:name w:val="_A051670"/>
    <w:basedOn w:val="Normal"/>
    <w:rsid w:val="005529E3"/>
    <w:pPr>
      <w:widowControl w:val="0"/>
      <w:suppressAutoHyphens/>
      <w:spacing w:after="0" w:line="240" w:lineRule="auto"/>
      <w:ind w:left="216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6">
    <w:name w:val="_A051566"/>
    <w:basedOn w:val="Normal"/>
    <w:rsid w:val="005529E3"/>
    <w:pPr>
      <w:widowControl w:val="0"/>
      <w:suppressAutoHyphens/>
      <w:spacing w:after="0" w:line="240" w:lineRule="auto"/>
      <w:ind w:left="2016" w:right="576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9">
    <w:name w:val="_A051569"/>
    <w:basedOn w:val="Normal"/>
    <w:rsid w:val="005529E3"/>
    <w:pPr>
      <w:widowControl w:val="0"/>
      <w:suppressAutoHyphens/>
      <w:snapToGrid w:val="0"/>
      <w:spacing w:after="0" w:line="240" w:lineRule="auto"/>
      <w:ind w:left="201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0770">
    <w:name w:val="_A050770"/>
    <w:basedOn w:val="Normal"/>
    <w:rsid w:val="005529E3"/>
    <w:pPr>
      <w:widowControl w:val="0"/>
      <w:suppressAutoHyphens/>
      <w:spacing w:after="0" w:line="240" w:lineRule="auto"/>
      <w:ind w:left="86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blockquote">
    <w:name w:val="blockquote"/>
    <w:basedOn w:val="Normal"/>
    <w:rsid w:val="005529E3"/>
    <w:pPr>
      <w:suppressAutoHyphens/>
      <w:spacing w:before="100" w:after="100" w:line="240" w:lineRule="auto"/>
    </w:pPr>
    <w:rPr>
      <w:rFonts w:ascii="Arial Unicode MS" w:eastAsia="Arial Unicode MS" w:hAnsi="Arial Unicode MS" w:cs="Tms Rmn"/>
      <w:color w:val="000000"/>
      <w:sz w:val="20"/>
      <w:szCs w:val="20"/>
      <w:lang w:eastAsia="ar-SA"/>
    </w:rPr>
  </w:style>
  <w:style w:type="paragraph" w:customStyle="1" w:styleId="A252575">
    <w:name w:val="_A252575"/>
    <w:basedOn w:val="Normal"/>
    <w:rsid w:val="005529E3"/>
    <w:pPr>
      <w:suppressAutoHyphens/>
      <w:overflowPunct w:val="0"/>
      <w:autoSpaceDE w:val="0"/>
      <w:spacing w:after="0" w:line="240" w:lineRule="auto"/>
      <w:ind w:left="3456" w:firstLine="3456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191065">
    <w:name w:val="_A191065"/>
    <w:basedOn w:val="Normal"/>
    <w:rsid w:val="005529E3"/>
    <w:pPr>
      <w:suppressAutoHyphens/>
      <w:overflowPunct w:val="0"/>
      <w:autoSpaceDE w:val="0"/>
      <w:spacing w:after="0" w:line="240" w:lineRule="auto"/>
      <w:ind w:left="1296" w:right="1440" w:firstLine="2592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321065">
    <w:name w:val="_A321065"/>
    <w:basedOn w:val="Normal"/>
    <w:rsid w:val="005529E3"/>
    <w:pPr>
      <w:suppressAutoHyphens/>
      <w:overflowPunct w:val="0"/>
      <w:autoSpaceDE w:val="0"/>
      <w:spacing w:after="0" w:line="240" w:lineRule="auto"/>
      <w:ind w:left="1296" w:right="1440" w:firstLine="4464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Corpodetexto21">
    <w:name w:val="Corpo de texto 21"/>
    <w:basedOn w:val="Normal"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100570">
    <w:name w:val="_A100570"/>
    <w:basedOn w:val="Normal"/>
    <w:rsid w:val="005529E3"/>
    <w:pPr>
      <w:widowControl w:val="0"/>
      <w:suppressAutoHyphens/>
      <w:spacing w:after="0" w:line="240" w:lineRule="auto"/>
      <w:ind w:left="576" w:firstLine="129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292970">
    <w:name w:val="_A292970"/>
    <w:basedOn w:val="Normal"/>
    <w:rsid w:val="005529E3"/>
    <w:pPr>
      <w:widowControl w:val="0"/>
      <w:suppressAutoHyphens/>
      <w:spacing w:after="0" w:line="240" w:lineRule="auto"/>
      <w:ind w:left="4032" w:firstLine="4032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Corpodetexto31">
    <w:name w:val="Corpo de texto 31"/>
    <w:basedOn w:val="Normal"/>
    <w:rsid w:val="005529E3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301170">
    <w:name w:val="_A301170"/>
    <w:basedOn w:val="Normal"/>
    <w:rsid w:val="005529E3"/>
    <w:pPr>
      <w:widowControl w:val="0"/>
      <w:suppressAutoHyphens/>
      <w:spacing w:after="0" w:line="240" w:lineRule="auto"/>
      <w:ind w:left="1440" w:firstLine="41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2">
    <w:name w:val="Recuo de corpo de texto 22"/>
    <w:basedOn w:val="Normal"/>
    <w:rsid w:val="005529E3"/>
    <w:pPr>
      <w:suppressAutoHyphens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1">
    <w:name w:val="Recuo de corpo de texto 21"/>
    <w:basedOn w:val="Normal"/>
    <w:rsid w:val="005529E3"/>
    <w:pPr>
      <w:suppressAutoHyphens/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b/>
      <w:bCs/>
      <w:color w:val="000000"/>
      <w:sz w:val="28"/>
      <w:lang w:eastAsia="ar-SA"/>
    </w:rPr>
  </w:style>
  <w:style w:type="paragraph" w:customStyle="1" w:styleId="Contedodetabela">
    <w:name w:val="Conteúdo de tabela"/>
    <w:basedOn w:val="Normal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tulodetabela">
    <w:name w:val="Título de tabela"/>
    <w:basedOn w:val="Contedodetabela"/>
    <w:rsid w:val="005529E3"/>
    <w:pPr>
      <w:jc w:val="center"/>
    </w:pPr>
    <w:rPr>
      <w:b/>
      <w:bCs/>
    </w:rPr>
  </w:style>
  <w:style w:type="paragraph" w:styleId="TextosemFormatao">
    <w:name w:val="Plain Text"/>
    <w:basedOn w:val="Normal"/>
    <w:link w:val="TextosemFormataoChar"/>
    <w:rsid w:val="005529E3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5529E3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Corpodetexto3">
    <w:name w:val="Body Text 3"/>
    <w:basedOn w:val="Normal"/>
    <w:link w:val="Corpodetexto3Char"/>
    <w:rsid w:val="005529E3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5529E3"/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styleId="HiperlinkVisitado">
    <w:name w:val="FollowedHyperlink"/>
    <w:rsid w:val="005529E3"/>
    <w:rPr>
      <w:color w:val="800080"/>
      <w:u w:val="single"/>
    </w:rPr>
  </w:style>
  <w:style w:type="paragraph" w:customStyle="1" w:styleId="Padro">
    <w:name w:val="Padrão"/>
    <w:rsid w:val="005529E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produtostexto">
    <w:name w:val="produtostexto"/>
    <w:basedOn w:val="Fontepargpadro"/>
    <w:rsid w:val="005529E3"/>
  </w:style>
  <w:style w:type="paragraph" w:styleId="Pr-formataoHTML">
    <w:name w:val="HTML Preformatted"/>
    <w:basedOn w:val="Normal"/>
    <w:link w:val="Pr-formataoHTMLChar"/>
    <w:rsid w:val="005529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character" w:customStyle="1" w:styleId="Pr-formataoHTMLChar">
    <w:name w:val="Pré-formatação HTML Char"/>
    <w:basedOn w:val="Fontepargpadro"/>
    <w:link w:val="Pr-formataoHTML"/>
    <w:rsid w:val="005529E3"/>
    <w:rPr>
      <w:rFonts w:ascii="Courier New" w:eastAsia="Times New Roman" w:hAnsi="Courier New" w:cs="Courier New"/>
      <w:sz w:val="24"/>
      <w:szCs w:val="24"/>
      <w:lang w:eastAsia="pt-BR"/>
    </w:rPr>
  </w:style>
  <w:style w:type="paragraph" w:customStyle="1" w:styleId="txt02">
    <w:name w:val="txt02"/>
    <w:basedOn w:val="Normal"/>
    <w:rsid w:val="005529E3"/>
    <w:pPr>
      <w:spacing w:before="100" w:beforeAutospacing="1" w:after="100" w:afterAutospacing="1" w:line="240" w:lineRule="auto"/>
      <w:ind w:left="131"/>
    </w:pPr>
    <w:rPr>
      <w:rFonts w:ascii="Arial" w:eastAsia="Times New Roman" w:hAnsi="Arial" w:cs="Arial"/>
      <w:sz w:val="16"/>
      <w:szCs w:val="16"/>
    </w:rPr>
  </w:style>
  <w:style w:type="character" w:customStyle="1" w:styleId="centerverde21">
    <w:name w:val="centerverde21"/>
    <w:rsid w:val="005529E3"/>
    <w:rPr>
      <w:rFonts w:ascii="Verdana" w:hAnsi="Verdana" w:hint="default"/>
      <w:color w:val="006805"/>
      <w:sz w:val="14"/>
      <w:szCs w:val="14"/>
    </w:rPr>
  </w:style>
  <w:style w:type="character" w:customStyle="1" w:styleId="centerazul1">
    <w:name w:val="centerazul1"/>
    <w:rsid w:val="005529E3"/>
    <w:rPr>
      <w:rFonts w:ascii="Verdana" w:hAnsi="Verdana" w:hint="default"/>
      <w:color w:val="373461"/>
      <w:sz w:val="14"/>
      <w:szCs w:val="14"/>
    </w:rPr>
  </w:style>
  <w:style w:type="paragraph" w:styleId="MapadoDocumento">
    <w:name w:val="Document Map"/>
    <w:basedOn w:val="Normal"/>
    <w:link w:val="MapadoDocumentoChar"/>
    <w:semiHidden/>
    <w:rsid w:val="005529E3"/>
    <w:pPr>
      <w:shd w:val="clear" w:color="auto" w:fill="000080"/>
      <w:suppressAutoHyphens/>
      <w:spacing w:after="0" w:line="240" w:lineRule="auto"/>
    </w:pPr>
    <w:rPr>
      <w:rFonts w:ascii="Tahoma" w:eastAsia="Times New Roman" w:hAnsi="Tahoma" w:cs="Tahoma"/>
      <w:color w:val="000000"/>
      <w:sz w:val="20"/>
      <w:szCs w:val="20"/>
      <w:lang w:eastAsia="ar-SA"/>
    </w:rPr>
  </w:style>
  <w:style w:type="character" w:customStyle="1" w:styleId="MapadoDocumentoChar">
    <w:name w:val="Mapa do Documento Char"/>
    <w:basedOn w:val="Fontepargpadro"/>
    <w:link w:val="MapadoDocumento"/>
    <w:semiHidden/>
    <w:rsid w:val="005529E3"/>
    <w:rPr>
      <w:rFonts w:ascii="Tahoma" w:eastAsia="Times New Roman" w:hAnsi="Tahoma" w:cs="Tahoma"/>
      <w:color w:val="000000"/>
      <w:sz w:val="20"/>
      <w:szCs w:val="20"/>
      <w:shd w:val="clear" w:color="auto" w:fill="000080"/>
      <w:lang w:eastAsia="ar-SA"/>
    </w:rPr>
  </w:style>
  <w:style w:type="paragraph" w:customStyle="1" w:styleId="A060667">
    <w:name w:val="_A060667"/>
    <w:basedOn w:val="Normal"/>
    <w:rsid w:val="005529E3"/>
    <w:pPr>
      <w:widowControl w:val="0"/>
      <w:spacing w:after="0" w:line="240" w:lineRule="auto"/>
      <w:ind w:left="720" w:right="432" w:firstLine="720"/>
      <w:jc w:val="both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character" w:customStyle="1" w:styleId="Ttulo2Char1">
    <w:name w:val="Título 2 Char1"/>
    <w:link w:val="Ttulo2"/>
    <w:uiPriority w:val="9"/>
    <w:locked/>
    <w:rsid w:val="005529E3"/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customStyle="1" w:styleId="Ttulo11">
    <w:name w:val="Título 11"/>
    <w:basedOn w:val="Normal"/>
    <w:uiPriority w:val="1"/>
    <w:qFormat/>
    <w:rsid w:val="005529E3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Normal0">
    <w:name w:val="[Normal]"/>
    <w:rsid w:val="005529E3"/>
    <w:pPr>
      <w:suppressAutoHyphens/>
      <w:spacing w:after="0" w:line="240" w:lineRule="auto"/>
    </w:pPr>
    <w:rPr>
      <w:rFonts w:ascii="Arial" w:eastAsia="Arial" w:hAnsi="Arial" w:cs="Arial"/>
      <w:sz w:val="24"/>
      <w:szCs w:val="20"/>
      <w:lang w:val="en-US" w:eastAsia="zh-CN"/>
    </w:rPr>
  </w:style>
  <w:style w:type="character" w:customStyle="1" w:styleId="apple-converted-space">
    <w:name w:val="apple-converted-space"/>
    <w:basedOn w:val="Fontepargpadro"/>
    <w:rsid w:val="005529E3"/>
  </w:style>
  <w:style w:type="character" w:customStyle="1" w:styleId="il">
    <w:name w:val="il"/>
    <w:basedOn w:val="Fontepargpadro"/>
    <w:rsid w:val="005529E3"/>
  </w:style>
  <w:style w:type="character" w:styleId="Refdecomentrio">
    <w:name w:val="annotation reference"/>
    <w:uiPriority w:val="99"/>
    <w:semiHidden/>
    <w:unhideWhenUsed/>
    <w:rsid w:val="005529E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529E3"/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529E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0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8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5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5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6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2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2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2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5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0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6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9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9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0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istracao@portobelo.sc.gov.br,%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dministracao@portobelo.sc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5DD79-C31E-4111-BAAB-F721E1B9D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694</Words>
  <Characters>3748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Enzo Dobruski</cp:lastModifiedBy>
  <cp:revision>7</cp:revision>
  <cp:lastPrinted>2024-11-01T15:45:00Z</cp:lastPrinted>
  <dcterms:created xsi:type="dcterms:W3CDTF">2025-06-25T11:59:00Z</dcterms:created>
  <dcterms:modified xsi:type="dcterms:W3CDTF">2025-06-25T12:14:00Z</dcterms:modified>
</cp:coreProperties>
</file>