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5DF184DC" w:rsidR="00296FB7" w:rsidRPr="009F4FB5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9F4FB5">
        <w:rPr>
          <w:rFonts w:cstheme="minorHAnsi"/>
          <w:b/>
          <w:sz w:val="24"/>
          <w:szCs w:val="24"/>
        </w:rPr>
        <w:t>INTENÇÃO DE</w:t>
      </w:r>
      <w:r w:rsidRPr="009F4FB5">
        <w:rPr>
          <w:rFonts w:cstheme="minorHAnsi"/>
          <w:b/>
          <w:spacing w:val="-2"/>
          <w:sz w:val="24"/>
          <w:szCs w:val="24"/>
        </w:rPr>
        <w:t xml:space="preserve"> </w:t>
      </w:r>
      <w:r w:rsidRPr="009F4FB5">
        <w:rPr>
          <w:rFonts w:cstheme="minorHAnsi"/>
          <w:b/>
          <w:sz w:val="24"/>
          <w:szCs w:val="24"/>
        </w:rPr>
        <w:t>REGISTRO</w:t>
      </w:r>
      <w:r w:rsidRPr="009F4FB5">
        <w:rPr>
          <w:rFonts w:cstheme="minorHAnsi"/>
          <w:b/>
          <w:spacing w:val="-2"/>
          <w:sz w:val="24"/>
          <w:szCs w:val="24"/>
        </w:rPr>
        <w:t xml:space="preserve"> </w:t>
      </w:r>
      <w:r w:rsidRPr="009F4FB5">
        <w:rPr>
          <w:rFonts w:cstheme="minorHAnsi"/>
          <w:b/>
          <w:sz w:val="24"/>
          <w:szCs w:val="24"/>
        </w:rPr>
        <w:t>DE</w:t>
      </w:r>
      <w:r w:rsidRPr="009F4FB5">
        <w:rPr>
          <w:rFonts w:cstheme="minorHAnsi"/>
          <w:b/>
          <w:spacing w:val="-3"/>
          <w:sz w:val="24"/>
          <w:szCs w:val="24"/>
        </w:rPr>
        <w:t xml:space="preserve"> </w:t>
      </w:r>
      <w:r w:rsidRPr="009F4FB5">
        <w:rPr>
          <w:rFonts w:cstheme="minorHAnsi"/>
          <w:b/>
          <w:sz w:val="24"/>
          <w:szCs w:val="24"/>
        </w:rPr>
        <w:t>PREÇOS</w:t>
      </w:r>
      <w:r w:rsidRPr="009F4FB5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9F4FB5">
        <w:rPr>
          <w:rFonts w:cstheme="minorHAnsi"/>
          <w:b/>
          <w:spacing w:val="-2"/>
          <w:sz w:val="24"/>
          <w:szCs w:val="24"/>
        </w:rPr>
        <w:t>-</w:t>
      </w:r>
      <w:r w:rsidRPr="009F4FB5">
        <w:rPr>
          <w:rFonts w:cstheme="minorHAnsi"/>
          <w:b/>
          <w:spacing w:val="-1"/>
          <w:sz w:val="24"/>
          <w:szCs w:val="24"/>
        </w:rPr>
        <w:t xml:space="preserve"> </w:t>
      </w:r>
      <w:r w:rsidRPr="009F4FB5">
        <w:rPr>
          <w:rFonts w:cstheme="minorHAnsi"/>
          <w:b/>
          <w:sz w:val="24"/>
          <w:szCs w:val="24"/>
        </w:rPr>
        <w:t>IRP</w:t>
      </w:r>
      <w:r w:rsidRPr="009F4FB5">
        <w:rPr>
          <w:rFonts w:cstheme="minorHAnsi"/>
          <w:b/>
          <w:spacing w:val="-2"/>
          <w:sz w:val="24"/>
          <w:szCs w:val="24"/>
        </w:rPr>
        <w:t xml:space="preserve"> </w:t>
      </w:r>
      <w:r w:rsidRPr="009F4FB5">
        <w:rPr>
          <w:rFonts w:cstheme="minorHAnsi"/>
          <w:b/>
          <w:sz w:val="24"/>
          <w:szCs w:val="24"/>
        </w:rPr>
        <w:t>Nº</w:t>
      </w:r>
      <w:r w:rsidRPr="009F4FB5">
        <w:rPr>
          <w:rFonts w:cstheme="minorHAnsi"/>
          <w:b/>
          <w:spacing w:val="-1"/>
          <w:sz w:val="24"/>
          <w:szCs w:val="24"/>
        </w:rPr>
        <w:t xml:space="preserve"> </w:t>
      </w:r>
      <w:r w:rsidR="001D06DE" w:rsidRPr="009F4FB5">
        <w:rPr>
          <w:rFonts w:cstheme="minorHAnsi"/>
          <w:b/>
          <w:sz w:val="24"/>
          <w:szCs w:val="24"/>
        </w:rPr>
        <w:t>0</w:t>
      </w:r>
      <w:r w:rsidR="00335FA2" w:rsidRPr="009F4FB5">
        <w:rPr>
          <w:rFonts w:cstheme="minorHAnsi"/>
          <w:b/>
          <w:sz w:val="24"/>
          <w:szCs w:val="24"/>
        </w:rPr>
        <w:t>4</w:t>
      </w:r>
      <w:r w:rsidR="00050361">
        <w:rPr>
          <w:rFonts w:cstheme="minorHAnsi"/>
          <w:b/>
          <w:sz w:val="24"/>
          <w:szCs w:val="24"/>
        </w:rPr>
        <w:t>4</w:t>
      </w:r>
      <w:r w:rsidRPr="009F4FB5">
        <w:rPr>
          <w:rFonts w:cstheme="minorHAnsi"/>
          <w:b/>
          <w:sz w:val="24"/>
          <w:szCs w:val="24"/>
        </w:rPr>
        <w:t>/202</w:t>
      </w:r>
      <w:r w:rsidR="0046448D" w:rsidRPr="009F4FB5">
        <w:rPr>
          <w:rFonts w:cstheme="minorHAnsi"/>
          <w:b/>
          <w:sz w:val="24"/>
          <w:szCs w:val="24"/>
        </w:rPr>
        <w:t>5</w:t>
      </w:r>
      <w:r w:rsidR="001D06DE" w:rsidRPr="009F4FB5">
        <w:rPr>
          <w:rFonts w:cstheme="minorHAnsi"/>
          <w:b/>
          <w:sz w:val="24"/>
          <w:szCs w:val="24"/>
        </w:rPr>
        <w:t xml:space="preserve"> - </w:t>
      </w:r>
      <w:r w:rsidR="00223DD0" w:rsidRPr="009F4FB5">
        <w:rPr>
          <w:rFonts w:cstheme="minorHAnsi"/>
          <w:b/>
          <w:sz w:val="24"/>
          <w:szCs w:val="24"/>
        </w:rPr>
        <w:t>PMPB</w:t>
      </w:r>
    </w:p>
    <w:p w14:paraId="7A0E72BE" w14:textId="77777777" w:rsidR="00296FB7" w:rsidRPr="009F4FB5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D94F1EE" w14:textId="7E866EA3" w:rsidR="00C64F4F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9F4FB5">
        <w:rPr>
          <w:rFonts w:cstheme="minorHAnsi"/>
          <w:sz w:val="24"/>
          <w:szCs w:val="24"/>
        </w:rPr>
        <w:t xml:space="preserve">O </w:t>
      </w:r>
      <w:r w:rsidRPr="009F4FB5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9F4FB5">
        <w:rPr>
          <w:rFonts w:cstheme="minorHAnsi"/>
          <w:sz w:val="24"/>
          <w:szCs w:val="24"/>
        </w:rPr>
        <w:t xml:space="preserve">inscrito no CNPJ nº </w:t>
      </w:r>
      <w:r w:rsidR="006662D9" w:rsidRPr="009F4FB5">
        <w:rPr>
          <w:rFonts w:cstheme="minorHAnsi"/>
          <w:sz w:val="24"/>
          <w:szCs w:val="24"/>
        </w:rPr>
        <w:t>82.575.812/0001-20</w:t>
      </w:r>
      <w:r w:rsidR="00296FB7" w:rsidRPr="009F4FB5">
        <w:rPr>
          <w:rFonts w:cstheme="minorHAnsi"/>
          <w:sz w:val="24"/>
          <w:szCs w:val="24"/>
        </w:rPr>
        <w:t>, com base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 xml:space="preserve">no </w:t>
      </w:r>
      <w:r w:rsidR="00296FB7" w:rsidRPr="009F4FB5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9F4FB5">
        <w:rPr>
          <w:rFonts w:cstheme="minorHAnsi"/>
          <w:sz w:val="24"/>
          <w:szCs w:val="24"/>
        </w:rPr>
        <w:t>, vem a público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9F4FB5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9F4FB5">
        <w:rPr>
          <w:rFonts w:cstheme="minorHAnsi"/>
          <w:sz w:val="24"/>
          <w:szCs w:val="24"/>
        </w:rPr>
        <w:t>para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aquisição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do(s)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seguinte(s)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objeto(s)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a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seguir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9F4FB5">
        <w:rPr>
          <w:rFonts w:cstheme="minorHAnsi"/>
          <w:sz w:val="24"/>
          <w:szCs w:val="24"/>
        </w:rPr>
        <w:t>(s)</w:t>
      </w:r>
      <w:r w:rsidR="00CF0B73" w:rsidRPr="009F4FB5">
        <w:rPr>
          <w:rFonts w:cstheme="minorHAnsi"/>
          <w:sz w:val="24"/>
          <w:szCs w:val="24"/>
        </w:rPr>
        <w:t>:</w:t>
      </w:r>
      <w:r w:rsidR="00302F3E" w:rsidRPr="009F4FB5">
        <w:rPr>
          <w:rFonts w:cstheme="minorHAnsi"/>
          <w:sz w:val="24"/>
          <w:szCs w:val="24"/>
        </w:rPr>
        <w:t xml:space="preserve"> </w:t>
      </w:r>
    </w:p>
    <w:p w14:paraId="47B01E7E" w14:textId="77777777" w:rsidR="00424BC1" w:rsidRPr="00BF15EE" w:rsidRDefault="00BF15EE" w:rsidP="00424BC1">
      <w:pPr>
        <w:tabs>
          <w:tab w:val="left" w:pos="1560"/>
        </w:tabs>
        <w:spacing w:before="35" w:after="22"/>
        <w:ind w:right="64"/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b/>
          <w:sz w:val="18"/>
          <w:szCs w:val="18"/>
        </w:rPr>
        <w:tab/>
      </w:r>
      <w:r>
        <w:rPr>
          <w:rFonts w:ascii="Calibri" w:hAnsi="Calibri" w:cs="Calibri"/>
          <w:b/>
          <w:sz w:val="18"/>
          <w:szCs w:val="18"/>
        </w:rPr>
        <w:tab/>
      </w:r>
      <w:r>
        <w:rPr>
          <w:rFonts w:ascii="Calibri" w:hAnsi="Calibri" w:cs="Calibri"/>
          <w:b/>
          <w:sz w:val="18"/>
          <w:szCs w:val="18"/>
        </w:rPr>
        <w:tab/>
      </w:r>
      <w:r>
        <w:rPr>
          <w:rFonts w:ascii="Calibri" w:hAnsi="Calibri" w:cs="Calibri"/>
          <w:b/>
          <w:sz w:val="18"/>
          <w:szCs w:val="18"/>
        </w:rPr>
        <w:tab/>
      </w:r>
      <w:r>
        <w:rPr>
          <w:rFonts w:ascii="Calibri" w:hAnsi="Calibri" w:cs="Calibri"/>
          <w:b/>
          <w:sz w:val="18"/>
          <w:szCs w:val="18"/>
        </w:rPr>
        <w:tab/>
      </w:r>
      <w:r>
        <w:rPr>
          <w:rFonts w:ascii="Calibri" w:hAnsi="Calibri" w:cs="Calibri"/>
          <w:b/>
          <w:sz w:val="18"/>
          <w:szCs w:val="18"/>
        </w:rPr>
        <w:tab/>
      </w:r>
      <w:r>
        <w:rPr>
          <w:rFonts w:ascii="Calibri" w:hAnsi="Calibri" w:cs="Calibri"/>
          <w:b/>
          <w:sz w:val="18"/>
          <w:szCs w:val="18"/>
        </w:rPr>
        <w:tab/>
      </w:r>
      <w:r>
        <w:rPr>
          <w:rFonts w:ascii="Calibri" w:hAnsi="Calibri" w:cs="Calibri"/>
          <w:b/>
          <w:sz w:val="18"/>
          <w:szCs w:val="18"/>
        </w:rPr>
        <w:tab/>
      </w:r>
      <w:r>
        <w:rPr>
          <w:rFonts w:ascii="Calibri" w:hAnsi="Calibri" w:cs="Calibri"/>
          <w:b/>
          <w:sz w:val="18"/>
          <w:szCs w:val="18"/>
        </w:rPr>
        <w:tab/>
      </w: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424BC1" w:rsidRPr="00424BC1" w14:paraId="3D2CEA70" w14:textId="77777777" w:rsidTr="00424BC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A8EAA61" w14:textId="77777777" w:rsidR="00424BC1" w:rsidRPr="00424BC1" w:rsidRDefault="00424BC1" w:rsidP="00424BC1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424BC1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E2B2693" w14:textId="77777777" w:rsidR="00424BC1" w:rsidRPr="00424BC1" w:rsidRDefault="00424BC1" w:rsidP="00424BC1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424BC1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873BF5A" w14:textId="77777777" w:rsidR="00424BC1" w:rsidRPr="00424BC1" w:rsidRDefault="00424BC1" w:rsidP="00424BC1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424BC1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B80B364" w14:textId="77777777" w:rsidR="00424BC1" w:rsidRPr="00424BC1" w:rsidRDefault="00424BC1" w:rsidP="00424BC1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424BC1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36ED90C" w14:textId="77777777" w:rsidR="00424BC1" w:rsidRPr="00424BC1" w:rsidRDefault="00424BC1" w:rsidP="00424BC1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424BC1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E897367" w14:textId="77777777" w:rsidR="00424BC1" w:rsidRPr="00424BC1" w:rsidRDefault="00424BC1" w:rsidP="00424BC1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424BC1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Preço 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A1D32A7" w14:textId="77777777" w:rsidR="00424BC1" w:rsidRPr="00424BC1" w:rsidRDefault="00424BC1" w:rsidP="00424BC1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424BC1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Preço Total</w:t>
            </w:r>
          </w:p>
        </w:tc>
      </w:tr>
      <w:tr w:rsidR="00424BC1" w:rsidRPr="00424BC1" w14:paraId="5A84219E" w14:textId="77777777" w:rsidTr="00424BC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2AA63F" w14:textId="77777777" w:rsidR="00424BC1" w:rsidRPr="00424BC1" w:rsidRDefault="00424BC1" w:rsidP="00424BC1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424BC1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238BDBE" w14:textId="77777777" w:rsidR="00424BC1" w:rsidRPr="00424BC1" w:rsidRDefault="00424BC1" w:rsidP="00424BC1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424BC1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6932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5D3E96D" w14:textId="77777777" w:rsidR="00424BC1" w:rsidRPr="00424BC1" w:rsidRDefault="00424BC1" w:rsidP="00424BC1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424BC1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15,00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DAEFEC5" w14:textId="77777777" w:rsidR="00424BC1" w:rsidRPr="00424BC1" w:rsidRDefault="00424BC1" w:rsidP="00424BC1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424BC1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TAMB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D70B54B" w14:textId="77777777" w:rsidR="00424BC1" w:rsidRPr="00424BC1" w:rsidRDefault="00424BC1" w:rsidP="00424BC1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7E7BD0A" w14:textId="77777777" w:rsidR="00424BC1" w:rsidRPr="00424BC1" w:rsidRDefault="00424BC1" w:rsidP="00424BC1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424BC1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137,65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4BE459" w14:textId="77777777" w:rsidR="00424BC1" w:rsidRPr="00424BC1" w:rsidRDefault="00424BC1" w:rsidP="00424BC1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424BC1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2.064,75</w:t>
            </w:r>
          </w:p>
        </w:tc>
      </w:tr>
      <w:tr w:rsidR="00424BC1" w:rsidRPr="00424BC1" w14:paraId="217CDE74" w14:textId="77777777" w:rsidTr="00424BC1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0A8AD5" w14:textId="77777777" w:rsidR="00424BC1" w:rsidRPr="00424BC1" w:rsidRDefault="00424BC1" w:rsidP="00424BC1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424BC1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DETERGENTE AUTOMOTIVO COM 50LTS.</w:t>
            </w:r>
          </w:p>
        </w:tc>
      </w:tr>
      <w:tr w:rsidR="00424BC1" w:rsidRPr="00424BC1" w14:paraId="56F8D230" w14:textId="77777777" w:rsidTr="00424BC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E6ED025" w14:textId="77777777" w:rsidR="00424BC1" w:rsidRPr="00424BC1" w:rsidRDefault="00424BC1" w:rsidP="00424BC1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424BC1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C340AA3" w14:textId="77777777" w:rsidR="00424BC1" w:rsidRPr="00424BC1" w:rsidRDefault="00424BC1" w:rsidP="00424BC1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424BC1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20438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388D7F8" w14:textId="77777777" w:rsidR="00424BC1" w:rsidRPr="00424BC1" w:rsidRDefault="00424BC1" w:rsidP="00424BC1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424BC1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D22D3E" w14:textId="77777777" w:rsidR="00424BC1" w:rsidRPr="00424BC1" w:rsidRDefault="00424BC1" w:rsidP="00424BC1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424BC1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TB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11E8FCB" w14:textId="77777777" w:rsidR="00424BC1" w:rsidRPr="00424BC1" w:rsidRDefault="00424BC1" w:rsidP="00424BC1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C7F4AB7" w14:textId="77777777" w:rsidR="00424BC1" w:rsidRPr="00424BC1" w:rsidRDefault="00424BC1" w:rsidP="00424BC1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424BC1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137,41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6244DD" w14:textId="77777777" w:rsidR="00424BC1" w:rsidRPr="00424BC1" w:rsidRDefault="00424BC1" w:rsidP="00424BC1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424BC1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1.374,10</w:t>
            </w:r>
          </w:p>
        </w:tc>
      </w:tr>
      <w:tr w:rsidR="00424BC1" w:rsidRPr="00424BC1" w14:paraId="15C17275" w14:textId="77777777" w:rsidTr="00424BC1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A4579A" w14:textId="77777777" w:rsidR="00424BC1" w:rsidRPr="00424BC1" w:rsidRDefault="00424BC1" w:rsidP="00424BC1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424BC1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SOLUPAN DESENGRAXANTE 50 LITROS</w:t>
            </w:r>
          </w:p>
        </w:tc>
      </w:tr>
      <w:tr w:rsidR="00424BC1" w:rsidRPr="00424BC1" w14:paraId="70E8E314" w14:textId="77777777" w:rsidTr="00424BC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50BF3B" w14:textId="77777777" w:rsidR="00424BC1" w:rsidRPr="00424BC1" w:rsidRDefault="00424BC1" w:rsidP="00424BC1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424BC1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9C51445" w14:textId="77777777" w:rsidR="00424BC1" w:rsidRPr="00424BC1" w:rsidRDefault="00424BC1" w:rsidP="00424BC1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424BC1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123684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8A7931A" w14:textId="77777777" w:rsidR="00424BC1" w:rsidRPr="00424BC1" w:rsidRDefault="00424BC1" w:rsidP="00424BC1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424BC1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FC325D5" w14:textId="77777777" w:rsidR="00424BC1" w:rsidRPr="00424BC1" w:rsidRDefault="00424BC1" w:rsidP="00424BC1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424BC1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C8F50F7" w14:textId="77777777" w:rsidR="00424BC1" w:rsidRPr="00424BC1" w:rsidRDefault="00424BC1" w:rsidP="00424BC1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2205DA" w14:textId="77777777" w:rsidR="00424BC1" w:rsidRPr="00424BC1" w:rsidRDefault="00424BC1" w:rsidP="00424BC1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424BC1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164,04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4721D0" w14:textId="77777777" w:rsidR="00424BC1" w:rsidRPr="00424BC1" w:rsidRDefault="00424BC1" w:rsidP="00424BC1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424BC1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1.640,40</w:t>
            </w:r>
          </w:p>
        </w:tc>
      </w:tr>
      <w:tr w:rsidR="00424BC1" w:rsidRPr="00424BC1" w14:paraId="4426D0A2" w14:textId="77777777" w:rsidTr="00424BC1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5C7CA7" w14:textId="77777777" w:rsidR="00424BC1" w:rsidRPr="00424BC1" w:rsidRDefault="00424BC1" w:rsidP="00424BC1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424BC1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BALDE DE ALUMÍNIO 20 LITROS</w:t>
            </w:r>
          </w:p>
        </w:tc>
      </w:tr>
      <w:tr w:rsidR="00424BC1" w:rsidRPr="00424BC1" w14:paraId="32474564" w14:textId="77777777" w:rsidTr="00424BC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1EB903" w14:textId="77777777" w:rsidR="00424BC1" w:rsidRPr="00424BC1" w:rsidRDefault="00424BC1" w:rsidP="00424BC1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424BC1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5AC599E" w14:textId="77777777" w:rsidR="00424BC1" w:rsidRPr="00424BC1" w:rsidRDefault="00424BC1" w:rsidP="00424BC1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424BC1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123685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F6DEB6" w14:textId="77777777" w:rsidR="00424BC1" w:rsidRPr="00424BC1" w:rsidRDefault="00424BC1" w:rsidP="00424BC1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424BC1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CCABD90" w14:textId="77777777" w:rsidR="00424BC1" w:rsidRPr="00424BC1" w:rsidRDefault="00424BC1" w:rsidP="00424BC1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424BC1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8D7282A" w14:textId="77777777" w:rsidR="00424BC1" w:rsidRPr="00424BC1" w:rsidRDefault="00424BC1" w:rsidP="00424BC1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2C877C" w14:textId="77777777" w:rsidR="00424BC1" w:rsidRPr="00424BC1" w:rsidRDefault="00424BC1" w:rsidP="00424BC1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424BC1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119,08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566AAC" w14:textId="77777777" w:rsidR="00424BC1" w:rsidRPr="00424BC1" w:rsidRDefault="00424BC1" w:rsidP="00424BC1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424BC1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5.954,00</w:t>
            </w:r>
          </w:p>
        </w:tc>
      </w:tr>
      <w:tr w:rsidR="00424BC1" w:rsidRPr="00424BC1" w14:paraId="27AF3BBF" w14:textId="77777777" w:rsidTr="00424BC1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3DDF5F" w14:textId="77777777" w:rsidR="00424BC1" w:rsidRPr="00424BC1" w:rsidRDefault="00424BC1" w:rsidP="00424BC1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424BC1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VASSOURÃO COM EXTENSOR DE CABO</w:t>
            </w:r>
          </w:p>
        </w:tc>
      </w:tr>
      <w:tr w:rsidR="00424BC1" w:rsidRPr="00424BC1" w14:paraId="1B870527" w14:textId="77777777" w:rsidTr="00424BC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893C829" w14:textId="77777777" w:rsidR="00424BC1" w:rsidRPr="00424BC1" w:rsidRDefault="00424BC1" w:rsidP="00424BC1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424BC1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728218" w14:textId="77777777" w:rsidR="00424BC1" w:rsidRPr="00424BC1" w:rsidRDefault="00424BC1" w:rsidP="00424BC1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424BC1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123686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BF5AB35" w14:textId="77777777" w:rsidR="00424BC1" w:rsidRPr="00424BC1" w:rsidRDefault="00424BC1" w:rsidP="00424BC1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424BC1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AB5FDF3" w14:textId="77777777" w:rsidR="00424BC1" w:rsidRPr="00424BC1" w:rsidRDefault="00424BC1" w:rsidP="00424BC1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424BC1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TAMB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2DC2A1F" w14:textId="77777777" w:rsidR="00424BC1" w:rsidRPr="00424BC1" w:rsidRDefault="00424BC1" w:rsidP="00424BC1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48AEBE" w14:textId="77777777" w:rsidR="00424BC1" w:rsidRPr="00424BC1" w:rsidRDefault="00424BC1" w:rsidP="00424BC1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424BC1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5.812,07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6493CD" w14:textId="77777777" w:rsidR="00424BC1" w:rsidRPr="00424BC1" w:rsidRDefault="00424BC1" w:rsidP="00424BC1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424BC1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29.060,35</w:t>
            </w:r>
          </w:p>
        </w:tc>
      </w:tr>
      <w:tr w:rsidR="00424BC1" w:rsidRPr="00424BC1" w14:paraId="3B03B769" w14:textId="77777777" w:rsidTr="00424BC1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DD6F4E" w14:textId="77777777" w:rsidR="00424BC1" w:rsidRPr="00424BC1" w:rsidRDefault="00424BC1" w:rsidP="00424BC1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424BC1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TAMBOR DE GRAXA MINERAL BASE SABÃO DE CALCIO, NLGI-2 COM 170KG PARA LUBRIFICAÇÃO DE PEÇAS COMO CHASSIS, PINOS E FEIXES DE MOLA</w:t>
            </w:r>
          </w:p>
        </w:tc>
      </w:tr>
    </w:tbl>
    <w:p w14:paraId="1867D38B" w14:textId="77777777" w:rsidR="00424BC1" w:rsidRPr="00424BC1" w:rsidRDefault="00424BC1" w:rsidP="00424BC1">
      <w:pPr>
        <w:pStyle w:val="Ttulo1"/>
        <w:tabs>
          <w:tab w:val="left" w:pos="2321"/>
        </w:tabs>
        <w:ind w:right="64"/>
        <w:jc w:val="right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424BC1">
        <w:rPr>
          <w:rFonts w:asciiTheme="minorHAnsi" w:hAnsiTheme="minorHAnsi" w:cstheme="minorHAnsi"/>
          <w:color w:val="000000" w:themeColor="text1"/>
          <w:sz w:val="20"/>
          <w:szCs w:val="20"/>
        </w:rPr>
        <w:t>Total</w:t>
      </w:r>
      <w:r w:rsidRPr="00424BC1">
        <w:rPr>
          <w:rFonts w:asciiTheme="minorHAnsi" w:hAnsiTheme="minorHAnsi" w:cstheme="minorHAnsi"/>
          <w:color w:val="000000" w:themeColor="text1"/>
          <w:spacing w:val="-5"/>
          <w:sz w:val="20"/>
          <w:szCs w:val="20"/>
        </w:rPr>
        <w:t xml:space="preserve"> </w:t>
      </w:r>
      <w:r w:rsidRPr="00424BC1">
        <w:rPr>
          <w:rFonts w:asciiTheme="minorHAnsi" w:hAnsiTheme="minorHAnsi" w:cstheme="minorHAnsi"/>
          <w:color w:val="000000" w:themeColor="text1"/>
          <w:spacing w:val="-2"/>
          <w:sz w:val="20"/>
          <w:szCs w:val="20"/>
        </w:rPr>
        <w:t>Requisição:</w:t>
      </w:r>
      <w:r w:rsidRPr="00424BC1">
        <w:rPr>
          <w:rFonts w:asciiTheme="minorHAnsi" w:hAnsiTheme="minorHAnsi" w:cstheme="minorHAnsi"/>
          <w:color w:val="000000" w:themeColor="text1"/>
          <w:sz w:val="20"/>
          <w:szCs w:val="20"/>
        </w:rPr>
        <w:tab/>
      </w:r>
      <w:r w:rsidRPr="00424BC1">
        <w:rPr>
          <w:rFonts w:asciiTheme="minorHAnsi" w:hAnsiTheme="minorHAnsi" w:cstheme="minorHAnsi"/>
          <w:color w:val="000000" w:themeColor="text1"/>
          <w:spacing w:val="-2"/>
          <w:sz w:val="20"/>
          <w:szCs w:val="20"/>
        </w:rPr>
        <w:t>40.093,60</w:t>
      </w:r>
    </w:p>
    <w:p w14:paraId="53FDE40C" w14:textId="315291CC" w:rsidR="001847C6" w:rsidRPr="00BF15EE" w:rsidRDefault="001847C6" w:rsidP="00424BC1">
      <w:pPr>
        <w:tabs>
          <w:tab w:val="left" w:pos="1560"/>
        </w:tabs>
        <w:spacing w:before="35" w:after="22"/>
        <w:ind w:right="64"/>
        <w:jc w:val="center"/>
        <w:rPr>
          <w:rFonts w:ascii="Calibri" w:hAnsi="Calibri" w:cs="Calibri"/>
          <w:b/>
          <w:sz w:val="18"/>
          <w:szCs w:val="18"/>
        </w:rPr>
      </w:pPr>
    </w:p>
    <w:p w14:paraId="4CD3395D" w14:textId="77777777" w:rsidR="00302F3E" w:rsidRPr="009F4FB5" w:rsidRDefault="00302F3E" w:rsidP="00302F3E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9F4FB5">
        <w:rPr>
          <w:rFonts w:cstheme="minorHAnsi"/>
          <w:sz w:val="24"/>
          <w:szCs w:val="24"/>
        </w:rPr>
        <w:t>Aos</w:t>
      </w:r>
      <w:r w:rsidRPr="009F4FB5">
        <w:rPr>
          <w:rFonts w:cstheme="minorHAnsi"/>
          <w:spacing w:val="-10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órgãos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interessados</w:t>
      </w:r>
      <w:r w:rsidRPr="009F4FB5">
        <w:rPr>
          <w:rFonts w:cstheme="minorHAnsi"/>
          <w:spacing w:val="-10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em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integrar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a</w:t>
      </w:r>
      <w:r w:rsidRPr="009F4FB5">
        <w:rPr>
          <w:rFonts w:cstheme="minorHAnsi"/>
          <w:spacing w:val="-10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futura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ata,</w:t>
      </w:r>
      <w:r w:rsidRPr="009F4FB5">
        <w:rPr>
          <w:rFonts w:cstheme="minorHAnsi"/>
          <w:spacing w:val="-11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como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participantes,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solicita-se</w:t>
      </w:r>
      <w:r w:rsidRPr="009F4FB5">
        <w:rPr>
          <w:rFonts w:cstheme="minorHAnsi"/>
          <w:spacing w:val="-10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o encaminhamento</w:t>
      </w:r>
      <w:r w:rsidRPr="009F4FB5">
        <w:rPr>
          <w:rFonts w:cstheme="minorHAnsi"/>
          <w:spacing w:val="1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Pr="009F4FB5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Pr="009F4FB5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Pr="009F4FB5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9F4FB5">
        <w:rPr>
          <w:rFonts w:cstheme="minorHAnsi"/>
          <w:sz w:val="24"/>
          <w:szCs w:val="24"/>
        </w:rPr>
        <w:t>contendo as seguintes</w:t>
      </w:r>
      <w:r w:rsidRPr="009F4FB5">
        <w:rPr>
          <w:rFonts w:cstheme="minorHAnsi"/>
          <w:spacing w:val="1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9F4FB5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Estudo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Técnico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Preliminar e</w:t>
      </w:r>
      <w:r w:rsidRPr="009F4FB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Termo</w:t>
      </w:r>
      <w:r w:rsidRPr="009F4FB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de</w:t>
      </w:r>
      <w:r w:rsidRPr="009F4FB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9F4FB5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Estimativa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de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consumo</w:t>
      </w:r>
      <w:r w:rsidRPr="009F4FB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(quantidade</w:t>
      </w:r>
      <w:r w:rsidRPr="009F4FB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a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ser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9F4FB5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Endereço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do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local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de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9F4FB5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Concordância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com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o</w:t>
      </w:r>
      <w:r w:rsidRPr="009F4FB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objeto</w:t>
      </w:r>
      <w:r w:rsidRPr="009F4FB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a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ser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9F4FB5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Documento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formal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contendo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aprovação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da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autoridade</w:t>
      </w:r>
      <w:r w:rsidRPr="009F4FB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9F4FB5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9F4FB5">
        <w:rPr>
          <w:rFonts w:cstheme="minorHAnsi"/>
          <w:sz w:val="24"/>
          <w:szCs w:val="24"/>
        </w:rPr>
        <w:t>Ainda,</w:t>
      </w:r>
      <w:r w:rsidRPr="009F4FB5">
        <w:rPr>
          <w:rFonts w:cstheme="minorHAnsi"/>
          <w:spacing w:val="-3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fica</w:t>
      </w:r>
      <w:r w:rsidRPr="009F4FB5">
        <w:rPr>
          <w:rFonts w:cstheme="minorHAnsi"/>
          <w:spacing w:val="-3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definido:</w:t>
      </w:r>
    </w:p>
    <w:p w14:paraId="03910C7D" w14:textId="77777777" w:rsidR="00302F3E" w:rsidRPr="009F4FB5" w:rsidRDefault="00302F3E" w:rsidP="00302F3E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9F4FB5" w:rsidRDefault="00302F3E" w:rsidP="00302F3E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9F4FB5" w:rsidRDefault="00302F3E" w:rsidP="00302F3E">
      <w:pPr>
        <w:pStyle w:val="PargrafodaLista"/>
        <w:numPr>
          <w:ilvl w:val="1"/>
          <w:numId w:val="3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9F4FB5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9F4FB5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9F4FB5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9F4FB5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8A6EFC4" w14:textId="77777777" w:rsidR="00302F3E" w:rsidRPr="009F4FB5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9F4FB5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9F4FB5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9F4FB5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674927D7" w14:textId="77777777" w:rsidR="00302F3E" w:rsidRPr="009F4FB5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7C8A43AF" w14:textId="25D2527D" w:rsidR="00302F3E" w:rsidRPr="009F4FB5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9F4FB5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424BC1">
        <w:rPr>
          <w:rFonts w:eastAsia="Arial MT" w:cstheme="minorHAnsi"/>
          <w:sz w:val="24"/>
          <w:szCs w:val="24"/>
          <w:lang w:val="pt-PT" w:eastAsia="en-US"/>
        </w:rPr>
        <w:t>23</w:t>
      </w:r>
      <w:r w:rsidR="00BF15EE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Pr="009F4FB5">
        <w:rPr>
          <w:rFonts w:eastAsia="Arial MT" w:cstheme="minorHAnsi"/>
          <w:sz w:val="24"/>
          <w:szCs w:val="24"/>
          <w:lang w:val="pt-PT" w:eastAsia="en-US"/>
        </w:rPr>
        <w:t>de junho de 2025.</w:t>
      </w:r>
    </w:p>
    <w:p w14:paraId="514CAC02" w14:textId="77777777" w:rsidR="00302F3E" w:rsidRPr="009F4FB5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00C7AE94" w14:textId="77777777" w:rsidR="00302F3E" w:rsidRPr="009F4FB5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9F4FB5">
        <w:rPr>
          <w:rFonts w:cstheme="minorHAnsi"/>
          <w:sz w:val="24"/>
          <w:szCs w:val="24"/>
        </w:rPr>
        <w:t xml:space="preserve">Priscila Amâncio Brito Luiz </w:t>
      </w:r>
    </w:p>
    <w:p w14:paraId="488AF243" w14:textId="210D90EC" w:rsidR="00302F3E" w:rsidRPr="009F4FB5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  <w:sectPr w:rsidR="00302F3E" w:rsidRPr="009F4FB5" w:rsidSect="005529E3">
          <w:headerReference w:type="default" r:id="rId10"/>
          <w:footerReference w:type="default" r:id="rId11"/>
          <w:pgSz w:w="11910" w:h="16840"/>
          <w:pgMar w:top="1702" w:right="566" w:bottom="709" w:left="566" w:header="340" w:footer="170" w:gutter="0"/>
          <w:cols w:space="720"/>
          <w:docGrid w:linePitch="272"/>
        </w:sectPr>
      </w:pPr>
      <w:r w:rsidRPr="009F4FB5">
        <w:rPr>
          <w:rFonts w:cstheme="minorHAnsi"/>
          <w:sz w:val="24"/>
          <w:szCs w:val="24"/>
        </w:rPr>
        <w:t>Secretária de Administraçã</w:t>
      </w:r>
      <w:r w:rsidR="00424BC1">
        <w:rPr>
          <w:rFonts w:cstheme="minorHAnsi"/>
          <w:sz w:val="24"/>
          <w:szCs w:val="24"/>
        </w:rPr>
        <w:t>o</w:t>
      </w:r>
    </w:p>
    <w:p w14:paraId="1684FFC2" w14:textId="77777777" w:rsidR="005529E3" w:rsidRPr="009F4FB5" w:rsidRDefault="005529E3" w:rsidP="00302F3E">
      <w:pPr>
        <w:pStyle w:val="TableParagraph"/>
        <w:ind w:left="0"/>
        <w:jc w:val="left"/>
        <w:rPr>
          <w:rFonts w:asciiTheme="minorHAnsi" w:hAnsiTheme="minorHAnsi" w:cstheme="minorHAnsi"/>
          <w:sz w:val="24"/>
          <w:szCs w:val="24"/>
        </w:rPr>
        <w:sectPr w:rsidR="005529E3" w:rsidRPr="009F4FB5" w:rsidSect="005529E3">
          <w:type w:val="continuous"/>
          <w:pgSz w:w="11910" w:h="16840"/>
          <w:pgMar w:top="1780" w:right="566" w:bottom="504" w:left="566" w:header="427" w:footer="117" w:gutter="0"/>
          <w:cols w:space="720"/>
        </w:sectPr>
      </w:pPr>
    </w:p>
    <w:p w14:paraId="7A7353BF" w14:textId="77777777" w:rsidR="005529E3" w:rsidRPr="009F4FB5" w:rsidRDefault="005529E3" w:rsidP="00302F3E">
      <w:pPr>
        <w:pStyle w:val="TableParagraph"/>
        <w:ind w:left="0"/>
        <w:jc w:val="left"/>
        <w:rPr>
          <w:rFonts w:asciiTheme="minorHAnsi" w:hAnsiTheme="minorHAnsi" w:cstheme="minorHAnsi"/>
          <w:sz w:val="24"/>
          <w:szCs w:val="24"/>
        </w:rPr>
        <w:sectPr w:rsidR="005529E3" w:rsidRPr="009F4FB5" w:rsidSect="005529E3">
          <w:type w:val="continuous"/>
          <w:pgSz w:w="11910" w:h="16840"/>
          <w:pgMar w:top="1780" w:right="566" w:bottom="547" w:left="566" w:header="427" w:footer="117" w:gutter="0"/>
          <w:cols w:space="720"/>
        </w:sectPr>
      </w:pPr>
    </w:p>
    <w:p w14:paraId="0B01B735" w14:textId="77777777" w:rsidR="005529E3" w:rsidRPr="009F4FB5" w:rsidRDefault="005529E3" w:rsidP="00302F3E">
      <w:pPr>
        <w:pStyle w:val="TableParagraph"/>
        <w:ind w:left="0"/>
        <w:jc w:val="left"/>
        <w:rPr>
          <w:rFonts w:asciiTheme="minorHAnsi" w:hAnsiTheme="minorHAnsi" w:cstheme="minorHAnsi"/>
          <w:sz w:val="24"/>
          <w:szCs w:val="24"/>
        </w:rPr>
        <w:sectPr w:rsidR="005529E3" w:rsidRPr="009F4FB5" w:rsidSect="005529E3">
          <w:type w:val="continuous"/>
          <w:pgSz w:w="11910" w:h="16840"/>
          <w:pgMar w:top="1780" w:right="566" w:bottom="399" w:left="566" w:header="427" w:footer="117" w:gutter="0"/>
          <w:cols w:space="720"/>
        </w:sectPr>
      </w:pPr>
    </w:p>
    <w:p w14:paraId="1C82D711" w14:textId="77777777" w:rsidR="005529E3" w:rsidRPr="009F4FB5" w:rsidRDefault="005529E3" w:rsidP="00302F3E">
      <w:pPr>
        <w:pStyle w:val="TableParagraph"/>
        <w:ind w:left="0"/>
        <w:jc w:val="left"/>
        <w:rPr>
          <w:rFonts w:asciiTheme="minorHAnsi" w:hAnsiTheme="minorHAnsi" w:cstheme="minorHAnsi"/>
          <w:sz w:val="24"/>
          <w:szCs w:val="24"/>
        </w:rPr>
        <w:sectPr w:rsidR="005529E3" w:rsidRPr="009F4FB5" w:rsidSect="005529E3">
          <w:type w:val="continuous"/>
          <w:pgSz w:w="11910" w:h="16840"/>
          <w:pgMar w:top="1780" w:right="566" w:bottom="504" w:left="566" w:header="427" w:footer="117" w:gutter="0"/>
          <w:cols w:space="720"/>
        </w:sectPr>
      </w:pPr>
    </w:p>
    <w:p w14:paraId="326F9988" w14:textId="77777777" w:rsidR="005529E3" w:rsidRPr="009F4FB5" w:rsidRDefault="005529E3" w:rsidP="00302F3E">
      <w:pPr>
        <w:pStyle w:val="TableParagraph"/>
        <w:ind w:left="0"/>
        <w:jc w:val="left"/>
        <w:rPr>
          <w:rFonts w:asciiTheme="minorHAnsi" w:hAnsiTheme="minorHAnsi" w:cstheme="minorHAnsi"/>
          <w:sz w:val="24"/>
          <w:szCs w:val="24"/>
        </w:rPr>
        <w:sectPr w:rsidR="005529E3" w:rsidRPr="009F4FB5" w:rsidSect="005529E3">
          <w:type w:val="continuous"/>
          <w:pgSz w:w="11910" w:h="16840"/>
          <w:pgMar w:top="1780" w:right="566" w:bottom="504" w:left="566" w:header="427" w:footer="117" w:gutter="0"/>
          <w:cols w:space="720"/>
        </w:sectPr>
      </w:pPr>
    </w:p>
    <w:p w14:paraId="75CA0932" w14:textId="77777777" w:rsidR="005529E3" w:rsidRPr="009F4FB5" w:rsidRDefault="005529E3" w:rsidP="00302F3E">
      <w:pPr>
        <w:pStyle w:val="TableParagraph"/>
        <w:ind w:left="0"/>
        <w:jc w:val="left"/>
        <w:rPr>
          <w:rFonts w:asciiTheme="minorHAnsi" w:hAnsiTheme="minorHAnsi" w:cstheme="minorHAnsi"/>
          <w:sz w:val="24"/>
          <w:szCs w:val="24"/>
        </w:rPr>
        <w:sectPr w:rsidR="005529E3" w:rsidRPr="009F4FB5" w:rsidSect="005529E3">
          <w:type w:val="continuous"/>
          <w:pgSz w:w="11910" w:h="16840"/>
          <w:pgMar w:top="1780" w:right="566" w:bottom="504" w:left="566" w:header="427" w:footer="117" w:gutter="0"/>
          <w:cols w:space="720"/>
        </w:sectPr>
      </w:pPr>
    </w:p>
    <w:p w14:paraId="402C312A" w14:textId="77777777" w:rsidR="005529E3" w:rsidRPr="009F4FB5" w:rsidRDefault="005529E3" w:rsidP="00302F3E">
      <w:pPr>
        <w:pStyle w:val="TableParagraph"/>
        <w:ind w:left="0"/>
        <w:jc w:val="left"/>
        <w:rPr>
          <w:rFonts w:asciiTheme="minorHAnsi" w:hAnsiTheme="minorHAnsi" w:cstheme="minorHAnsi"/>
          <w:sz w:val="24"/>
          <w:szCs w:val="24"/>
        </w:rPr>
        <w:sectPr w:rsidR="005529E3" w:rsidRPr="009F4FB5" w:rsidSect="005529E3">
          <w:type w:val="continuous"/>
          <w:pgSz w:w="11910" w:h="16840"/>
          <w:pgMar w:top="1780" w:right="566" w:bottom="504" w:left="566" w:header="427" w:footer="117" w:gutter="0"/>
          <w:cols w:space="720"/>
        </w:sectPr>
      </w:pPr>
    </w:p>
    <w:p w14:paraId="300C98BE" w14:textId="77777777" w:rsidR="005529E3" w:rsidRPr="009F4FB5" w:rsidRDefault="005529E3" w:rsidP="00302F3E">
      <w:pPr>
        <w:pStyle w:val="TableParagraph"/>
        <w:ind w:left="0"/>
        <w:jc w:val="left"/>
        <w:rPr>
          <w:rFonts w:asciiTheme="minorHAnsi" w:hAnsiTheme="minorHAnsi" w:cstheme="minorHAnsi"/>
          <w:sz w:val="24"/>
          <w:szCs w:val="24"/>
        </w:rPr>
        <w:sectPr w:rsidR="005529E3" w:rsidRPr="009F4FB5" w:rsidSect="005529E3">
          <w:type w:val="continuous"/>
          <w:pgSz w:w="11910" w:h="16840"/>
          <w:pgMar w:top="1780" w:right="566" w:bottom="504" w:left="566" w:header="427" w:footer="117" w:gutter="0"/>
          <w:cols w:space="720"/>
        </w:sectPr>
      </w:pPr>
    </w:p>
    <w:p w14:paraId="50D0B304" w14:textId="77777777" w:rsidR="005529E3" w:rsidRPr="009F4FB5" w:rsidRDefault="005529E3" w:rsidP="00302F3E">
      <w:pPr>
        <w:pStyle w:val="TableParagraph"/>
        <w:ind w:left="0"/>
        <w:jc w:val="left"/>
        <w:rPr>
          <w:rFonts w:asciiTheme="minorHAnsi" w:hAnsiTheme="minorHAnsi" w:cstheme="minorHAnsi"/>
          <w:sz w:val="24"/>
          <w:szCs w:val="24"/>
        </w:rPr>
        <w:sectPr w:rsidR="005529E3" w:rsidRPr="009F4FB5" w:rsidSect="005529E3">
          <w:type w:val="continuous"/>
          <w:pgSz w:w="11910" w:h="16840"/>
          <w:pgMar w:top="1780" w:right="566" w:bottom="504" w:left="566" w:header="427" w:footer="117" w:gutter="0"/>
          <w:cols w:space="720"/>
        </w:sectPr>
      </w:pPr>
    </w:p>
    <w:p w14:paraId="19C72B33" w14:textId="471128F1" w:rsidR="00CE5D59" w:rsidRPr="009F4FB5" w:rsidRDefault="00CE5D59" w:rsidP="003F451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sectPr w:rsidR="00CE5D59" w:rsidRPr="009F4FB5" w:rsidSect="003F451F">
      <w:headerReference w:type="default" r:id="rId12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74E56" w14:textId="77777777" w:rsidR="005529E3" w:rsidRDefault="00424BC1" w:rsidP="006E0CA1">
    <w:pPr>
      <w:pStyle w:val="Rodap"/>
      <w:jc w:val="center"/>
    </w:pPr>
    <w:r>
      <w:pict w14:anchorId="7EC3D535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65539" type="#_x0000_t32" style="position:absolute;left:0;text-align:left;margin-left:-93.45pt;margin-top:-4.9pt;width:657.65pt;height:0;z-index:251658752" o:connectortype="straight"/>
      </w:pict>
    </w:r>
    <w:r w:rsidR="005529E3">
      <w:t>“Porto Belo Capital Catarinense dos Transatlânticos”</w:t>
    </w:r>
  </w:p>
  <w:p w14:paraId="13E50B4B" w14:textId="77777777" w:rsidR="005529E3" w:rsidRDefault="005529E3" w:rsidP="006E0CA1">
    <w:pPr>
      <w:pStyle w:val="Rodap"/>
      <w:tabs>
        <w:tab w:val="right" w:pos="9923"/>
      </w:tabs>
      <w:ind w:left="-1559" w:right="-1418"/>
      <w:jc w:val="center"/>
    </w:pPr>
    <w:r>
      <w:rPr>
        <w:sz w:val="16"/>
        <w:szCs w:val="16"/>
      </w:rPr>
      <w:t xml:space="preserve">Centro Administrativo “Prefeito </w:t>
    </w:r>
    <w:proofErr w:type="spellStart"/>
    <w:r>
      <w:rPr>
        <w:sz w:val="16"/>
        <w:szCs w:val="16"/>
      </w:rPr>
      <w:t>Antonio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Stadler</w:t>
    </w:r>
    <w:proofErr w:type="spellEnd"/>
    <w:r>
      <w:rPr>
        <w:sz w:val="16"/>
        <w:szCs w:val="16"/>
      </w:rPr>
      <w:t xml:space="preserve"> Filho”, Av. Gov. Celso Ramos, nº 2.500, Centro, Porto Belo/SC – 88.210-000 – Fone/Fax: 0**47 – 3369-4111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9D2A6" w14:textId="77777777" w:rsidR="005529E3" w:rsidRPr="00214984" w:rsidRDefault="00424BC1" w:rsidP="001847C6">
    <w:pPr>
      <w:pStyle w:val="Cabealho"/>
      <w:ind w:left="2268"/>
      <w:jc w:val="center"/>
      <w:rPr>
        <w:b/>
        <w:sz w:val="24"/>
        <w:szCs w:val="24"/>
      </w:rPr>
    </w:pPr>
    <w:r>
      <w:rPr>
        <w:b/>
        <w:noProof/>
        <w:sz w:val="24"/>
        <w:szCs w:val="24"/>
        <w:lang w:eastAsia="pt-BR"/>
      </w:rPr>
      <w:pict w14:anchorId="5F3A0D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65538" type="#_x0000_t75" style="position:absolute;left:0;text-align:left;margin-left:398.1pt;margin-top:-1pt;width:92.95pt;height:58.5pt;z-index:251659776;mso-position-horizontal-relative:margin">
          <v:imagedata r:id="rId1" o:title="Bandeira Porto Belo"/>
          <w10:wrap type="square" anchorx="margin"/>
        </v:shape>
      </w:pict>
    </w:r>
    <w:r>
      <w:rPr>
        <w:b/>
        <w:noProof/>
        <w:sz w:val="24"/>
        <w:szCs w:val="24"/>
      </w:rPr>
      <w:pict w14:anchorId="511F0BF0">
        <v:shape id="Imagem 0" o:spid="_x0000_s65537" type="#_x0000_t75" alt="brasao_m.png" style="position:absolute;left:0;text-align:left;margin-left:14.25pt;margin-top:-10.5pt;width:72.35pt;height:78.85pt;z-index:-251658752;visibility:visible;mso-position-horizontal-relative:margin">
          <v:imagedata r:id="rId2" o:title="brasao_m"/>
          <w10:wrap anchorx="margin"/>
        </v:shape>
      </w:pict>
    </w:r>
    <w:r w:rsidR="005529E3" w:rsidRPr="00214984">
      <w:rPr>
        <w:b/>
        <w:sz w:val="24"/>
        <w:szCs w:val="24"/>
      </w:rPr>
      <w:t>ESTADO DE SANTA CATARINA</w:t>
    </w:r>
  </w:p>
  <w:p w14:paraId="0CB309B1" w14:textId="77777777" w:rsidR="005529E3" w:rsidRPr="00214984" w:rsidRDefault="005529E3" w:rsidP="001847C6">
    <w:pPr>
      <w:pStyle w:val="Cabealho"/>
      <w:ind w:left="2268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4B87878B" w14:textId="77777777" w:rsidR="005529E3" w:rsidRPr="00214984" w:rsidRDefault="005529E3" w:rsidP="001847C6">
    <w:pPr>
      <w:pStyle w:val="Cabealho"/>
      <w:ind w:left="2268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SECRETARIA DA ADMINISTRAÇÃO</w:t>
    </w:r>
  </w:p>
  <w:p w14:paraId="2967BAD6" w14:textId="77777777" w:rsidR="005529E3" w:rsidRDefault="005529E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7D9120BE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ESTADO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2901D82"/>
    <w:multiLevelType w:val="hybridMultilevel"/>
    <w:tmpl w:val="A1501626"/>
    <w:lvl w:ilvl="0" w:tplc="24426330">
      <w:start w:val="1"/>
      <w:numFmt w:val="lowerLetter"/>
      <w:lvlText w:val="%1)"/>
      <w:lvlJc w:val="left"/>
    </w:lvl>
    <w:lvl w:ilvl="1" w:tplc="AB36B55A">
      <w:numFmt w:val="decimal"/>
      <w:lvlText w:val=""/>
      <w:lvlJc w:val="left"/>
    </w:lvl>
    <w:lvl w:ilvl="2" w:tplc="EB8866F6">
      <w:numFmt w:val="decimal"/>
      <w:lvlText w:val=""/>
      <w:lvlJc w:val="left"/>
    </w:lvl>
    <w:lvl w:ilvl="3" w:tplc="59629ADA">
      <w:numFmt w:val="decimal"/>
      <w:lvlText w:val=""/>
      <w:lvlJc w:val="left"/>
    </w:lvl>
    <w:lvl w:ilvl="4" w:tplc="467A2B84">
      <w:numFmt w:val="decimal"/>
      <w:lvlText w:val=""/>
      <w:lvlJc w:val="left"/>
    </w:lvl>
    <w:lvl w:ilvl="5" w:tplc="CAAA510C">
      <w:numFmt w:val="decimal"/>
      <w:lvlText w:val=""/>
      <w:lvlJc w:val="left"/>
    </w:lvl>
    <w:lvl w:ilvl="6" w:tplc="88D4C826">
      <w:numFmt w:val="decimal"/>
      <w:lvlText w:val=""/>
      <w:lvlJc w:val="left"/>
    </w:lvl>
    <w:lvl w:ilvl="7" w:tplc="F258D2A2">
      <w:numFmt w:val="decimal"/>
      <w:lvlText w:val=""/>
      <w:lvlJc w:val="left"/>
    </w:lvl>
    <w:lvl w:ilvl="8" w:tplc="1E028B12">
      <w:numFmt w:val="decimal"/>
      <w:lvlText w:val=""/>
      <w:lvlJc w:val="left"/>
    </w:lvl>
  </w:abstractNum>
  <w:abstractNum w:abstractNumId="6" w15:restartNumberingAfterBreak="0">
    <w:nsid w:val="03FD31DC"/>
    <w:multiLevelType w:val="hybridMultilevel"/>
    <w:tmpl w:val="A3FA4398"/>
    <w:lvl w:ilvl="0" w:tplc="7FC8C2A4">
      <w:start w:val="1"/>
      <w:numFmt w:val="decimal"/>
      <w:lvlText w:val="%1)"/>
      <w:lvlJc w:val="left"/>
      <w:pPr>
        <w:ind w:left="258" w:hanging="852"/>
      </w:pPr>
      <w:rPr>
        <w:rFonts w:ascii="Calibri" w:eastAsia="Times New Roman" w:hAnsi="Calibri" w:cs="Calibri" w:hint="default"/>
        <w:spacing w:val="-3"/>
        <w:w w:val="99"/>
        <w:sz w:val="24"/>
        <w:szCs w:val="24"/>
        <w:lang w:val="pt-PT" w:eastAsia="en-US" w:bidi="ar-SA"/>
      </w:rPr>
    </w:lvl>
    <w:lvl w:ilvl="1" w:tplc="03401608">
      <w:numFmt w:val="bullet"/>
      <w:lvlText w:val="•"/>
      <w:lvlJc w:val="left"/>
      <w:pPr>
        <w:ind w:left="1314" w:hanging="852"/>
      </w:pPr>
      <w:rPr>
        <w:rFonts w:hint="default"/>
        <w:lang w:val="pt-PT" w:eastAsia="en-US" w:bidi="ar-SA"/>
      </w:rPr>
    </w:lvl>
    <w:lvl w:ilvl="2" w:tplc="7A84A21E">
      <w:numFmt w:val="bullet"/>
      <w:lvlText w:val="•"/>
      <w:lvlJc w:val="left"/>
      <w:pPr>
        <w:ind w:left="2368" w:hanging="852"/>
      </w:pPr>
      <w:rPr>
        <w:rFonts w:hint="default"/>
        <w:lang w:val="pt-PT" w:eastAsia="en-US" w:bidi="ar-SA"/>
      </w:rPr>
    </w:lvl>
    <w:lvl w:ilvl="3" w:tplc="E5686682">
      <w:numFmt w:val="bullet"/>
      <w:lvlText w:val="•"/>
      <w:lvlJc w:val="left"/>
      <w:pPr>
        <w:ind w:left="3422" w:hanging="852"/>
      </w:pPr>
      <w:rPr>
        <w:rFonts w:hint="default"/>
        <w:lang w:val="pt-PT" w:eastAsia="en-US" w:bidi="ar-SA"/>
      </w:rPr>
    </w:lvl>
    <w:lvl w:ilvl="4" w:tplc="13FC1A58">
      <w:numFmt w:val="bullet"/>
      <w:lvlText w:val="•"/>
      <w:lvlJc w:val="left"/>
      <w:pPr>
        <w:ind w:left="4476" w:hanging="852"/>
      </w:pPr>
      <w:rPr>
        <w:rFonts w:hint="default"/>
        <w:lang w:val="pt-PT" w:eastAsia="en-US" w:bidi="ar-SA"/>
      </w:rPr>
    </w:lvl>
    <w:lvl w:ilvl="5" w:tplc="F9082C54">
      <w:numFmt w:val="bullet"/>
      <w:lvlText w:val="•"/>
      <w:lvlJc w:val="left"/>
      <w:pPr>
        <w:ind w:left="5530" w:hanging="852"/>
      </w:pPr>
      <w:rPr>
        <w:rFonts w:hint="default"/>
        <w:lang w:val="pt-PT" w:eastAsia="en-US" w:bidi="ar-SA"/>
      </w:rPr>
    </w:lvl>
    <w:lvl w:ilvl="6" w:tplc="F8B03862">
      <w:numFmt w:val="bullet"/>
      <w:lvlText w:val="•"/>
      <w:lvlJc w:val="left"/>
      <w:pPr>
        <w:ind w:left="6584" w:hanging="852"/>
      </w:pPr>
      <w:rPr>
        <w:rFonts w:hint="default"/>
        <w:lang w:val="pt-PT" w:eastAsia="en-US" w:bidi="ar-SA"/>
      </w:rPr>
    </w:lvl>
    <w:lvl w:ilvl="7" w:tplc="86B2EA9E">
      <w:numFmt w:val="bullet"/>
      <w:lvlText w:val="•"/>
      <w:lvlJc w:val="left"/>
      <w:pPr>
        <w:ind w:left="7638" w:hanging="852"/>
      </w:pPr>
      <w:rPr>
        <w:rFonts w:hint="default"/>
        <w:lang w:val="pt-PT" w:eastAsia="en-US" w:bidi="ar-SA"/>
      </w:rPr>
    </w:lvl>
    <w:lvl w:ilvl="8" w:tplc="61928F90">
      <w:numFmt w:val="bullet"/>
      <w:lvlText w:val="•"/>
      <w:lvlJc w:val="left"/>
      <w:pPr>
        <w:ind w:left="8692" w:hanging="852"/>
      </w:pPr>
      <w:rPr>
        <w:rFonts w:hint="default"/>
        <w:lang w:val="pt-PT" w:eastAsia="en-US" w:bidi="ar-SA"/>
      </w:rPr>
    </w:lvl>
  </w:abstractNum>
  <w:abstractNum w:abstractNumId="7" w15:restartNumberingAfterBreak="0">
    <w:nsid w:val="04404034"/>
    <w:multiLevelType w:val="hybridMultilevel"/>
    <w:tmpl w:val="F4D64818"/>
    <w:lvl w:ilvl="0" w:tplc="B54489B2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36C40E"/>
    <w:multiLevelType w:val="hybridMultilevel"/>
    <w:tmpl w:val="134816A0"/>
    <w:lvl w:ilvl="0" w:tplc="5F0A59BC">
      <w:start w:val="1"/>
      <w:numFmt w:val="lowerLetter"/>
      <w:lvlText w:val="%1)"/>
      <w:lvlJc w:val="left"/>
    </w:lvl>
    <w:lvl w:ilvl="1" w:tplc="E58E15E4">
      <w:numFmt w:val="decimal"/>
      <w:lvlText w:val=""/>
      <w:lvlJc w:val="left"/>
    </w:lvl>
    <w:lvl w:ilvl="2" w:tplc="30CC4E26">
      <w:numFmt w:val="decimal"/>
      <w:lvlText w:val=""/>
      <w:lvlJc w:val="left"/>
    </w:lvl>
    <w:lvl w:ilvl="3" w:tplc="80E8D182">
      <w:numFmt w:val="decimal"/>
      <w:lvlText w:val=""/>
      <w:lvlJc w:val="left"/>
    </w:lvl>
    <w:lvl w:ilvl="4" w:tplc="FF8660FA">
      <w:numFmt w:val="decimal"/>
      <w:lvlText w:val=""/>
      <w:lvlJc w:val="left"/>
    </w:lvl>
    <w:lvl w:ilvl="5" w:tplc="ACA83D00">
      <w:numFmt w:val="decimal"/>
      <w:lvlText w:val=""/>
      <w:lvlJc w:val="left"/>
    </w:lvl>
    <w:lvl w:ilvl="6" w:tplc="8618A53E">
      <w:numFmt w:val="decimal"/>
      <w:lvlText w:val=""/>
      <w:lvlJc w:val="left"/>
    </w:lvl>
    <w:lvl w:ilvl="7" w:tplc="BF2C7978">
      <w:numFmt w:val="decimal"/>
      <w:lvlText w:val=""/>
      <w:lvlJc w:val="left"/>
    </w:lvl>
    <w:lvl w:ilvl="8" w:tplc="86F86C34">
      <w:numFmt w:val="decimal"/>
      <w:lvlText w:val=""/>
      <w:lvlJc w:val="left"/>
    </w:lvl>
  </w:abstractNum>
  <w:abstractNum w:abstractNumId="9" w15:restartNumberingAfterBreak="0">
    <w:nsid w:val="0A145DFA"/>
    <w:multiLevelType w:val="multilevel"/>
    <w:tmpl w:val="F698EB54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10" w15:restartNumberingAfterBreak="0">
    <w:nsid w:val="0B03E0C6"/>
    <w:multiLevelType w:val="hybridMultilevel"/>
    <w:tmpl w:val="9634AFF8"/>
    <w:lvl w:ilvl="0" w:tplc="3CEA6E62">
      <w:start w:val="1"/>
      <w:numFmt w:val="lowerLetter"/>
      <w:lvlText w:val="%1)"/>
      <w:lvlJc w:val="left"/>
    </w:lvl>
    <w:lvl w:ilvl="1" w:tplc="373448CC">
      <w:numFmt w:val="decimal"/>
      <w:lvlText w:val=""/>
      <w:lvlJc w:val="left"/>
    </w:lvl>
    <w:lvl w:ilvl="2" w:tplc="357AFC62">
      <w:numFmt w:val="decimal"/>
      <w:lvlText w:val=""/>
      <w:lvlJc w:val="left"/>
    </w:lvl>
    <w:lvl w:ilvl="3" w:tplc="CD247CDA">
      <w:numFmt w:val="decimal"/>
      <w:lvlText w:val=""/>
      <w:lvlJc w:val="left"/>
    </w:lvl>
    <w:lvl w:ilvl="4" w:tplc="1A1A9E66">
      <w:numFmt w:val="decimal"/>
      <w:lvlText w:val=""/>
      <w:lvlJc w:val="left"/>
    </w:lvl>
    <w:lvl w:ilvl="5" w:tplc="20A82D84">
      <w:numFmt w:val="decimal"/>
      <w:lvlText w:val=""/>
      <w:lvlJc w:val="left"/>
    </w:lvl>
    <w:lvl w:ilvl="6" w:tplc="7238290C">
      <w:numFmt w:val="decimal"/>
      <w:lvlText w:val=""/>
      <w:lvlJc w:val="left"/>
    </w:lvl>
    <w:lvl w:ilvl="7" w:tplc="3E0CDEE8">
      <w:numFmt w:val="decimal"/>
      <w:lvlText w:val=""/>
      <w:lvlJc w:val="left"/>
    </w:lvl>
    <w:lvl w:ilvl="8" w:tplc="2D50C9DE">
      <w:numFmt w:val="decimal"/>
      <w:lvlText w:val=""/>
      <w:lvlJc w:val="left"/>
    </w:lvl>
  </w:abstractNum>
  <w:abstractNum w:abstractNumId="11" w15:restartNumberingAfterBreak="0">
    <w:nsid w:val="0F712369"/>
    <w:multiLevelType w:val="multilevel"/>
    <w:tmpl w:val="92401FF2"/>
    <w:lvl w:ilvl="0">
      <w:start w:val="126"/>
      <w:numFmt w:val="decimal"/>
      <w:lvlText w:val="%1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</w:abstractNum>
  <w:abstractNum w:abstractNumId="12" w15:restartNumberingAfterBreak="0">
    <w:nsid w:val="180B06F7"/>
    <w:multiLevelType w:val="hybridMultilevel"/>
    <w:tmpl w:val="CF70B2A2"/>
    <w:lvl w:ilvl="0" w:tplc="6A2208FA">
      <w:numFmt w:val="bullet"/>
      <w:lvlText w:val=""/>
      <w:lvlJc w:val="left"/>
      <w:pPr>
        <w:ind w:left="686" w:hanging="428"/>
      </w:pPr>
      <w:rPr>
        <w:rFonts w:ascii="Symbol" w:eastAsia="Symbol" w:hAnsi="Symbol" w:cs="Symbol" w:hint="default"/>
        <w:w w:val="99"/>
        <w:sz w:val="19"/>
        <w:szCs w:val="19"/>
        <w:lang w:val="pt-PT" w:eastAsia="en-US" w:bidi="ar-SA"/>
      </w:rPr>
    </w:lvl>
    <w:lvl w:ilvl="1" w:tplc="D8A0F5FC">
      <w:numFmt w:val="bullet"/>
      <w:lvlText w:val="•"/>
      <w:lvlJc w:val="left"/>
      <w:pPr>
        <w:ind w:left="1692" w:hanging="428"/>
      </w:pPr>
      <w:rPr>
        <w:rFonts w:hint="default"/>
        <w:lang w:val="pt-PT" w:eastAsia="en-US" w:bidi="ar-SA"/>
      </w:rPr>
    </w:lvl>
    <w:lvl w:ilvl="2" w:tplc="6EBA78A4">
      <w:numFmt w:val="bullet"/>
      <w:lvlText w:val="•"/>
      <w:lvlJc w:val="left"/>
      <w:pPr>
        <w:ind w:left="2704" w:hanging="428"/>
      </w:pPr>
      <w:rPr>
        <w:rFonts w:hint="default"/>
        <w:lang w:val="pt-PT" w:eastAsia="en-US" w:bidi="ar-SA"/>
      </w:rPr>
    </w:lvl>
    <w:lvl w:ilvl="3" w:tplc="B406BFC8">
      <w:numFmt w:val="bullet"/>
      <w:lvlText w:val="•"/>
      <w:lvlJc w:val="left"/>
      <w:pPr>
        <w:ind w:left="3716" w:hanging="428"/>
      </w:pPr>
      <w:rPr>
        <w:rFonts w:hint="default"/>
        <w:lang w:val="pt-PT" w:eastAsia="en-US" w:bidi="ar-SA"/>
      </w:rPr>
    </w:lvl>
    <w:lvl w:ilvl="4" w:tplc="E3BC6986">
      <w:numFmt w:val="bullet"/>
      <w:lvlText w:val="•"/>
      <w:lvlJc w:val="left"/>
      <w:pPr>
        <w:ind w:left="4728" w:hanging="428"/>
      </w:pPr>
      <w:rPr>
        <w:rFonts w:hint="default"/>
        <w:lang w:val="pt-PT" w:eastAsia="en-US" w:bidi="ar-SA"/>
      </w:rPr>
    </w:lvl>
    <w:lvl w:ilvl="5" w:tplc="C638E8E0">
      <w:numFmt w:val="bullet"/>
      <w:lvlText w:val="•"/>
      <w:lvlJc w:val="left"/>
      <w:pPr>
        <w:ind w:left="5740" w:hanging="428"/>
      </w:pPr>
      <w:rPr>
        <w:rFonts w:hint="default"/>
        <w:lang w:val="pt-PT" w:eastAsia="en-US" w:bidi="ar-SA"/>
      </w:rPr>
    </w:lvl>
    <w:lvl w:ilvl="6" w:tplc="71C65404">
      <w:numFmt w:val="bullet"/>
      <w:lvlText w:val="•"/>
      <w:lvlJc w:val="left"/>
      <w:pPr>
        <w:ind w:left="6752" w:hanging="428"/>
      </w:pPr>
      <w:rPr>
        <w:rFonts w:hint="default"/>
        <w:lang w:val="pt-PT" w:eastAsia="en-US" w:bidi="ar-SA"/>
      </w:rPr>
    </w:lvl>
    <w:lvl w:ilvl="7" w:tplc="962A6AAE">
      <w:numFmt w:val="bullet"/>
      <w:lvlText w:val="•"/>
      <w:lvlJc w:val="left"/>
      <w:pPr>
        <w:ind w:left="7764" w:hanging="428"/>
      </w:pPr>
      <w:rPr>
        <w:rFonts w:hint="default"/>
        <w:lang w:val="pt-PT" w:eastAsia="en-US" w:bidi="ar-SA"/>
      </w:rPr>
    </w:lvl>
    <w:lvl w:ilvl="8" w:tplc="F0B6FAC2">
      <w:numFmt w:val="bullet"/>
      <w:lvlText w:val="•"/>
      <w:lvlJc w:val="left"/>
      <w:pPr>
        <w:ind w:left="8776" w:hanging="428"/>
      </w:pPr>
      <w:rPr>
        <w:rFonts w:hint="default"/>
        <w:lang w:val="pt-PT" w:eastAsia="en-US" w:bidi="ar-SA"/>
      </w:rPr>
    </w:lvl>
  </w:abstractNum>
  <w:abstractNum w:abstractNumId="13" w15:restartNumberingAfterBreak="0">
    <w:nsid w:val="189A769B"/>
    <w:multiLevelType w:val="hybridMultilevel"/>
    <w:tmpl w:val="D5BAFE46"/>
    <w:lvl w:ilvl="0" w:tplc="74F65CBC">
      <w:start w:val="2"/>
      <w:numFmt w:val="lowerLetter"/>
      <w:lvlText w:val="%1)"/>
      <w:lvlJc w:val="left"/>
    </w:lvl>
    <w:lvl w:ilvl="1" w:tplc="1D048652">
      <w:numFmt w:val="decimal"/>
      <w:lvlText w:val=""/>
      <w:lvlJc w:val="left"/>
    </w:lvl>
    <w:lvl w:ilvl="2" w:tplc="8F1EF82A">
      <w:numFmt w:val="decimal"/>
      <w:lvlText w:val=""/>
      <w:lvlJc w:val="left"/>
    </w:lvl>
    <w:lvl w:ilvl="3" w:tplc="2CDC7EEE">
      <w:numFmt w:val="decimal"/>
      <w:lvlText w:val=""/>
      <w:lvlJc w:val="left"/>
    </w:lvl>
    <w:lvl w:ilvl="4" w:tplc="E2E038DA">
      <w:numFmt w:val="decimal"/>
      <w:lvlText w:val=""/>
      <w:lvlJc w:val="left"/>
    </w:lvl>
    <w:lvl w:ilvl="5" w:tplc="66704B64">
      <w:numFmt w:val="decimal"/>
      <w:lvlText w:val=""/>
      <w:lvlJc w:val="left"/>
    </w:lvl>
    <w:lvl w:ilvl="6" w:tplc="A39297BC">
      <w:numFmt w:val="decimal"/>
      <w:lvlText w:val=""/>
      <w:lvlJc w:val="left"/>
    </w:lvl>
    <w:lvl w:ilvl="7" w:tplc="B1F44C82">
      <w:numFmt w:val="decimal"/>
      <w:lvlText w:val=""/>
      <w:lvlJc w:val="left"/>
    </w:lvl>
    <w:lvl w:ilvl="8" w:tplc="971A5628">
      <w:numFmt w:val="decimal"/>
      <w:lvlText w:val=""/>
      <w:lvlJc w:val="left"/>
    </w:lvl>
  </w:abstractNum>
  <w:abstractNum w:abstractNumId="14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5" w15:restartNumberingAfterBreak="0">
    <w:nsid w:val="20A80B1F"/>
    <w:multiLevelType w:val="hybridMultilevel"/>
    <w:tmpl w:val="4162A13C"/>
    <w:lvl w:ilvl="0" w:tplc="5A54C9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4A48F4"/>
    <w:multiLevelType w:val="multilevel"/>
    <w:tmpl w:val="EF2E44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C8C3A57"/>
    <w:multiLevelType w:val="multilevel"/>
    <w:tmpl w:val="10FA8850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2CA88611"/>
    <w:multiLevelType w:val="hybridMultilevel"/>
    <w:tmpl w:val="1A741834"/>
    <w:lvl w:ilvl="0" w:tplc="E1DAF1EA">
      <w:start w:val="1"/>
      <w:numFmt w:val="lowerLetter"/>
      <w:lvlText w:val="%1)"/>
      <w:lvlJc w:val="left"/>
    </w:lvl>
    <w:lvl w:ilvl="1" w:tplc="2C6EEB4E">
      <w:numFmt w:val="decimal"/>
      <w:lvlText w:val=""/>
      <w:lvlJc w:val="left"/>
    </w:lvl>
    <w:lvl w:ilvl="2" w:tplc="D40079A8">
      <w:numFmt w:val="decimal"/>
      <w:lvlText w:val=""/>
      <w:lvlJc w:val="left"/>
    </w:lvl>
    <w:lvl w:ilvl="3" w:tplc="BF664742">
      <w:numFmt w:val="decimal"/>
      <w:lvlText w:val=""/>
      <w:lvlJc w:val="left"/>
    </w:lvl>
    <w:lvl w:ilvl="4" w:tplc="1F2EA6B8">
      <w:numFmt w:val="decimal"/>
      <w:lvlText w:val=""/>
      <w:lvlJc w:val="left"/>
    </w:lvl>
    <w:lvl w:ilvl="5" w:tplc="6CE891BA">
      <w:numFmt w:val="decimal"/>
      <w:lvlText w:val=""/>
      <w:lvlJc w:val="left"/>
    </w:lvl>
    <w:lvl w:ilvl="6" w:tplc="3A1487C4">
      <w:numFmt w:val="decimal"/>
      <w:lvlText w:val=""/>
      <w:lvlJc w:val="left"/>
    </w:lvl>
    <w:lvl w:ilvl="7" w:tplc="E7649ACC">
      <w:numFmt w:val="decimal"/>
      <w:lvlText w:val=""/>
      <w:lvlJc w:val="left"/>
    </w:lvl>
    <w:lvl w:ilvl="8" w:tplc="33E66110">
      <w:numFmt w:val="decimal"/>
      <w:lvlText w:val=""/>
      <w:lvlJc w:val="left"/>
    </w:lvl>
  </w:abstractNum>
  <w:abstractNum w:abstractNumId="19" w15:restartNumberingAfterBreak="0">
    <w:nsid w:val="2CB96030"/>
    <w:multiLevelType w:val="multilevel"/>
    <w:tmpl w:val="217CFCC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0" w15:restartNumberingAfterBreak="0">
    <w:nsid w:val="2D4E5172"/>
    <w:multiLevelType w:val="multilevel"/>
    <w:tmpl w:val="6E90279E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3048711A"/>
    <w:multiLevelType w:val="hybridMultilevel"/>
    <w:tmpl w:val="A7EA4746"/>
    <w:lvl w:ilvl="0" w:tplc="831E988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13520"/>
    <w:multiLevelType w:val="multilevel"/>
    <w:tmpl w:val="B85C4EE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3" w15:restartNumberingAfterBreak="0">
    <w:nsid w:val="415B09E2"/>
    <w:multiLevelType w:val="multilevel"/>
    <w:tmpl w:val="17FEB01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4" w15:restartNumberingAfterBreak="0">
    <w:nsid w:val="41F217A8"/>
    <w:multiLevelType w:val="multilevel"/>
    <w:tmpl w:val="FB3A6A6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5" w15:restartNumberingAfterBreak="0">
    <w:nsid w:val="42475775"/>
    <w:multiLevelType w:val="hybridMultilevel"/>
    <w:tmpl w:val="837E0FB2"/>
    <w:lvl w:ilvl="0" w:tplc="75C0C09C">
      <w:start w:val="1"/>
      <w:numFmt w:val="decimal"/>
      <w:lvlText w:val="%1"/>
      <w:lvlJc w:val="left"/>
      <w:pPr>
        <w:ind w:left="438" w:hanging="180"/>
      </w:pPr>
      <w:rPr>
        <w:rFonts w:ascii="Calibri" w:eastAsia="Times New Roman" w:hAnsi="Calibri" w:cs="Calibri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 w:tplc="919A30D0">
      <w:numFmt w:val="none"/>
      <w:lvlText w:val=""/>
      <w:lvlJc w:val="left"/>
      <w:pPr>
        <w:tabs>
          <w:tab w:val="num" w:pos="360"/>
        </w:tabs>
      </w:pPr>
    </w:lvl>
    <w:lvl w:ilvl="2" w:tplc="05606EFA">
      <w:numFmt w:val="bullet"/>
      <w:lvlText w:val="•"/>
      <w:lvlJc w:val="left"/>
      <w:pPr>
        <w:ind w:left="1591" w:hanging="384"/>
      </w:pPr>
      <w:rPr>
        <w:rFonts w:hint="default"/>
        <w:lang w:val="pt-PT" w:eastAsia="en-US" w:bidi="ar-SA"/>
      </w:rPr>
    </w:lvl>
    <w:lvl w:ilvl="3" w:tplc="E6FC1340">
      <w:numFmt w:val="bullet"/>
      <w:lvlText w:val="•"/>
      <w:lvlJc w:val="left"/>
      <w:pPr>
        <w:ind w:left="2742" w:hanging="384"/>
      </w:pPr>
      <w:rPr>
        <w:rFonts w:hint="default"/>
        <w:lang w:val="pt-PT" w:eastAsia="en-US" w:bidi="ar-SA"/>
      </w:rPr>
    </w:lvl>
    <w:lvl w:ilvl="4" w:tplc="C302B7A8">
      <w:numFmt w:val="bullet"/>
      <w:lvlText w:val="•"/>
      <w:lvlJc w:val="left"/>
      <w:pPr>
        <w:ind w:left="3893" w:hanging="384"/>
      </w:pPr>
      <w:rPr>
        <w:rFonts w:hint="default"/>
        <w:lang w:val="pt-PT" w:eastAsia="en-US" w:bidi="ar-SA"/>
      </w:rPr>
    </w:lvl>
    <w:lvl w:ilvl="5" w:tplc="1A581F62">
      <w:numFmt w:val="bullet"/>
      <w:lvlText w:val="•"/>
      <w:lvlJc w:val="left"/>
      <w:pPr>
        <w:ind w:left="5044" w:hanging="384"/>
      </w:pPr>
      <w:rPr>
        <w:rFonts w:hint="default"/>
        <w:lang w:val="pt-PT" w:eastAsia="en-US" w:bidi="ar-SA"/>
      </w:rPr>
    </w:lvl>
    <w:lvl w:ilvl="6" w:tplc="6336943A">
      <w:numFmt w:val="bullet"/>
      <w:lvlText w:val="•"/>
      <w:lvlJc w:val="left"/>
      <w:pPr>
        <w:ind w:left="6196" w:hanging="384"/>
      </w:pPr>
      <w:rPr>
        <w:rFonts w:hint="default"/>
        <w:lang w:val="pt-PT" w:eastAsia="en-US" w:bidi="ar-SA"/>
      </w:rPr>
    </w:lvl>
    <w:lvl w:ilvl="7" w:tplc="D8D63364">
      <w:numFmt w:val="bullet"/>
      <w:lvlText w:val="•"/>
      <w:lvlJc w:val="left"/>
      <w:pPr>
        <w:ind w:left="7347" w:hanging="384"/>
      </w:pPr>
      <w:rPr>
        <w:rFonts w:hint="default"/>
        <w:lang w:val="pt-PT" w:eastAsia="en-US" w:bidi="ar-SA"/>
      </w:rPr>
    </w:lvl>
    <w:lvl w:ilvl="8" w:tplc="0B96CFC6">
      <w:numFmt w:val="bullet"/>
      <w:lvlText w:val="•"/>
      <w:lvlJc w:val="left"/>
      <w:pPr>
        <w:ind w:left="8498" w:hanging="384"/>
      </w:pPr>
      <w:rPr>
        <w:rFonts w:hint="default"/>
        <w:lang w:val="pt-PT" w:eastAsia="en-US" w:bidi="ar-SA"/>
      </w:rPr>
    </w:lvl>
  </w:abstractNum>
  <w:abstractNum w:abstractNumId="26" w15:restartNumberingAfterBreak="0">
    <w:nsid w:val="450E7121"/>
    <w:multiLevelType w:val="multilevel"/>
    <w:tmpl w:val="BCBAA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7" w15:restartNumberingAfterBreak="0">
    <w:nsid w:val="45F21FDD"/>
    <w:multiLevelType w:val="hybridMultilevel"/>
    <w:tmpl w:val="82F2FEAE"/>
    <w:lvl w:ilvl="0" w:tplc="3E0E11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29" w15:restartNumberingAfterBreak="0">
    <w:nsid w:val="52041DB1"/>
    <w:multiLevelType w:val="hybridMultilevel"/>
    <w:tmpl w:val="04B4CF7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2473090"/>
    <w:multiLevelType w:val="multilevel"/>
    <w:tmpl w:val="A6FE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7C3187D"/>
    <w:multiLevelType w:val="hybridMultilevel"/>
    <w:tmpl w:val="A70E3394"/>
    <w:lvl w:ilvl="0" w:tplc="1C02EFB4">
      <w:start w:val="1"/>
      <w:numFmt w:val="upperLetter"/>
      <w:lvlText w:val="%1)"/>
      <w:lvlJc w:val="left"/>
      <w:pPr>
        <w:ind w:left="50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5AA24772"/>
    <w:multiLevelType w:val="hybridMultilevel"/>
    <w:tmpl w:val="FC8E6398"/>
    <w:lvl w:ilvl="0" w:tplc="DB062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911DE9"/>
    <w:multiLevelType w:val="hybridMultilevel"/>
    <w:tmpl w:val="733C20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2D0136"/>
    <w:multiLevelType w:val="multilevel"/>
    <w:tmpl w:val="DC2871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36" w:hanging="1800"/>
      </w:pPr>
      <w:rPr>
        <w:rFonts w:hint="default"/>
      </w:rPr>
    </w:lvl>
  </w:abstractNum>
  <w:abstractNum w:abstractNumId="35" w15:restartNumberingAfterBreak="0">
    <w:nsid w:val="6BB439C7"/>
    <w:multiLevelType w:val="multilevel"/>
    <w:tmpl w:val="8FE4B544"/>
    <w:lvl w:ilvl="0">
      <w:start w:val="1"/>
      <w:numFmt w:val="decimal"/>
      <w:lvlText w:val="%1."/>
      <w:lvlJc w:val="left"/>
      <w:rPr>
        <w:rFonts w:ascii="Calibri" w:eastAsia="Arial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41" w:hanging="708"/>
      </w:pPr>
      <w:rPr>
        <w:rFonts w:hint="default"/>
        <w:w w:val="100"/>
        <w:lang w:val="pt-PT" w:eastAsia="en-US" w:bidi="ar-SA"/>
      </w:rPr>
    </w:lvl>
    <w:lvl w:ilvl="2">
      <w:numFmt w:val="bullet"/>
      <w:lvlText w:val="•"/>
      <w:lvlJc w:val="left"/>
      <w:pPr>
        <w:ind w:left="3500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493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6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79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473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66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9" w:hanging="708"/>
      </w:pPr>
      <w:rPr>
        <w:rFonts w:hint="default"/>
        <w:lang w:val="pt-PT" w:eastAsia="en-US" w:bidi="ar-SA"/>
      </w:rPr>
    </w:lvl>
  </w:abstractNum>
  <w:abstractNum w:abstractNumId="36" w15:restartNumberingAfterBreak="0">
    <w:nsid w:val="71F32454"/>
    <w:multiLevelType w:val="hybridMultilevel"/>
    <w:tmpl w:val="09BE41E6"/>
    <w:lvl w:ilvl="0" w:tplc="65E478DC">
      <w:start w:val="1"/>
      <w:numFmt w:val="lowerLetter"/>
      <w:lvlText w:val="%1)"/>
      <w:lvlJc w:val="left"/>
    </w:lvl>
    <w:lvl w:ilvl="1" w:tplc="24345892">
      <w:numFmt w:val="decimal"/>
      <w:lvlText w:val=""/>
      <w:lvlJc w:val="left"/>
    </w:lvl>
    <w:lvl w:ilvl="2" w:tplc="464E8554">
      <w:numFmt w:val="decimal"/>
      <w:lvlText w:val=""/>
      <w:lvlJc w:val="left"/>
    </w:lvl>
    <w:lvl w:ilvl="3" w:tplc="9176C03C">
      <w:numFmt w:val="decimal"/>
      <w:lvlText w:val=""/>
      <w:lvlJc w:val="left"/>
    </w:lvl>
    <w:lvl w:ilvl="4" w:tplc="6800606E">
      <w:numFmt w:val="decimal"/>
      <w:lvlText w:val=""/>
      <w:lvlJc w:val="left"/>
    </w:lvl>
    <w:lvl w:ilvl="5" w:tplc="E916A5E8">
      <w:numFmt w:val="decimal"/>
      <w:lvlText w:val=""/>
      <w:lvlJc w:val="left"/>
    </w:lvl>
    <w:lvl w:ilvl="6" w:tplc="56A69EC6">
      <w:numFmt w:val="decimal"/>
      <w:lvlText w:val=""/>
      <w:lvlJc w:val="left"/>
    </w:lvl>
    <w:lvl w:ilvl="7" w:tplc="969AFF58">
      <w:numFmt w:val="decimal"/>
      <w:lvlText w:val=""/>
      <w:lvlJc w:val="left"/>
    </w:lvl>
    <w:lvl w:ilvl="8" w:tplc="91ECA5AA">
      <w:numFmt w:val="decimal"/>
      <w:lvlText w:val=""/>
      <w:lvlJc w:val="left"/>
    </w:lvl>
  </w:abstractNum>
  <w:abstractNum w:abstractNumId="37" w15:restartNumberingAfterBreak="0">
    <w:nsid w:val="798F3085"/>
    <w:multiLevelType w:val="multilevel"/>
    <w:tmpl w:val="B76ACC4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 w16cid:durableId="1725594362">
    <w:abstractNumId w:val="33"/>
  </w:num>
  <w:num w:numId="2" w16cid:durableId="1989088519">
    <w:abstractNumId w:val="14"/>
  </w:num>
  <w:num w:numId="3" w16cid:durableId="1121680203">
    <w:abstractNumId w:val="28"/>
  </w:num>
  <w:num w:numId="4" w16cid:durableId="528570798">
    <w:abstractNumId w:val="0"/>
  </w:num>
  <w:num w:numId="5" w16cid:durableId="837960540">
    <w:abstractNumId w:val="1"/>
  </w:num>
  <w:num w:numId="6" w16cid:durableId="1763719584">
    <w:abstractNumId w:val="2"/>
  </w:num>
  <w:num w:numId="7" w16cid:durableId="1623029634">
    <w:abstractNumId w:val="3"/>
  </w:num>
  <w:num w:numId="8" w16cid:durableId="428157778">
    <w:abstractNumId w:val="4"/>
  </w:num>
  <w:num w:numId="9" w16cid:durableId="529685121">
    <w:abstractNumId w:val="29"/>
  </w:num>
  <w:num w:numId="10" w16cid:durableId="1156923297">
    <w:abstractNumId w:val="9"/>
  </w:num>
  <w:num w:numId="11" w16cid:durableId="1312563107">
    <w:abstractNumId w:val="32"/>
  </w:num>
  <w:num w:numId="12" w16cid:durableId="1835414179">
    <w:abstractNumId w:val="24"/>
  </w:num>
  <w:num w:numId="13" w16cid:durableId="1539781677">
    <w:abstractNumId w:val="16"/>
  </w:num>
  <w:num w:numId="14" w16cid:durableId="1801419364">
    <w:abstractNumId w:val="21"/>
  </w:num>
  <w:num w:numId="15" w16cid:durableId="471409617">
    <w:abstractNumId w:val="19"/>
  </w:num>
  <w:num w:numId="16" w16cid:durableId="896014288">
    <w:abstractNumId w:val="7"/>
  </w:num>
  <w:num w:numId="17" w16cid:durableId="1296184155">
    <w:abstractNumId w:val="10"/>
  </w:num>
  <w:num w:numId="18" w16cid:durableId="1656837482">
    <w:abstractNumId w:val="13"/>
  </w:num>
  <w:num w:numId="19" w16cid:durableId="2106728628">
    <w:abstractNumId w:val="36"/>
  </w:num>
  <w:num w:numId="20" w16cid:durableId="1606305545">
    <w:abstractNumId w:val="18"/>
  </w:num>
  <w:num w:numId="21" w16cid:durableId="1896894514">
    <w:abstractNumId w:val="20"/>
  </w:num>
  <w:num w:numId="22" w16cid:durableId="1369799974">
    <w:abstractNumId w:val="8"/>
  </w:num>
  <w:num w:numId="23" w16cid:durableId="2126074693">
    <w:abstractNumId w:val="5"/>
  </w:num>
  <w:num w:numId="24" w16cid:durableId="1117334692">
    <w:abstractNumId w:val="22"/>
  </w:num>
  <w:num w:numId="25" w16cid:durableId="1441484225">
    <w:abstractNumId w:val="12"/>
  </w:num>
  <w:num w:numId="26" w16cid:durableId="934560123">
    <w:abstractNumId w:val="25"/>
  </w:num>
  <w:num w:numId="27" w16cid:durableId="1557276617">
    <w:abstractNumId w:val="34"/>
  </w:num>
  <w:num w:numId="28" w16cid:durableId="2121677732">
    <w:abstractNumId w:val="6"/>
  </w:num>
  <w:num w:numId="29" w16cid:durableId="1414819229">
    <w:abstractNumId w:val="37"/>
  </w:num>
  <w:num w:numId="30" w16cid:durableId="1942912628">
    <w:abstractNumId w:val="23"/>
  </w:num>
  <w:num w:numId="31" w16cid:durableId="36005130">
    <w:abstractNumId w:val="27"/>
  </w:num>
  <w:num w:numId="32" w16cid:durableId="99184884">
    <w:abstractNumId w:val="30"/>
  </w:num>
  <w:num w:numId="33" w16cid:durableId="169607870">
    <w:abstractNumId w:val="31"/>
  </w:num>
  <w:num w:numId="34" w16cid:durableId="1942109237">
    <w:abstractNumId w:val="26"/>
  </w:num>
  <w:num w:numId="35" w16cid:durableId="32966615">
    <w:abstractNumId w:val="17"/>
  </w:num>
  <w:num w:numId="36" w16cid:durableId="1631285444">
    <w:abstractNumId w:val="11"/>
  </w:num>
  <w:num w:numId="37" w16cid:durableId="1292780621">
    <w:abstractNumId w:val="15"/>
  </w:num>
  <w:num w:numId="38" w16cid:durableId="184963780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65540"/>
    <o:shapelayout v:ext="edit">
      <o:idmap v:ext="edit" data="64"/>
      <o:rules v:ext="edit">
        <o:r id="V:Rule2" type="connector" idref="#_x0000_s65539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13141"/>
    <w:rsid w:val="0002299C"/>
    <w:rsid w:val="0003375C"/>
    <w:rsid w:val="0003510B"/>
    <w:rsid w:val="000425E7"/>
    <w:rsid w:val="0004302C"/>
    <w:rsid w:val="00050361"/>
    <w:rsid w:val="00051F6F"/>
    <w:rsid w:val="0006707F"/>
    <w:rsid w:val="000834C4"/>
    <w:rsid w:val="000B6E60"/>
    <w:rsid w:val="000C1A5B"/>
    <w:rsid w:val="000D2321"/>
    <w:rsid w:val="000D5575"/>
    <w:rsid w:val="000E2FD1"/>
    <w:rsid w:val="000E33CB"/>
    <w:rsid w:val="000F73EA"/>
    <w:rsid w:val="001120BF"/>
    <w:rsid w:val="0012292B"/>
    <w:rsid w:val="00176BC4"/>
    <w:rsid w:val="001847C6"/>
    <w:rsid w:val="00196BF5"/>
    <w:rsid w:val="00197159"/>
    <w:rsid w:val="001A757B"/>
    <w:rsid w:val="001C294E"/>
    <w:rsid w:val="001D06DE"/>
    <w:rsid w:val="001E3A82"/>
    <w:rsid w:val="001E7B3E"/>
    <w:rsid w:val="001F173C"/>
    <w:rsid w:val="001F1E18"/>
    <w:rsid w:val="00223463"/>
    <w:rsid w:val="002237B3"/>
    <w:rsid w:val="00223DD0"/>
    <w:rsid w:val="00230653"/>
    <w:rsid w:val="0023145F"/>
    <w:rsid w:val="00232CB2"/>
    <w:rsid w:val="00253A2B"/>
    <w:rsid w:val="0026248C"/>
    <w:rsid w:val="00264BC9"/>
    <w:rsid w:val="00267683"/>
    <w:rsid w:val="002743A7"/>
    <w:rsid w:val="00296645"/>
    <w:rsid w:val="00296FB7"/>
    <w:rsid w:val="002B13A2"/>
    <w:rsid w:val="002C0AAE"/>
    <w:rsid w:val="002C0DA3"/>
    <w:rsid w:val="002C65E9"/>
    <w:rsid w:val="002D274D"/>
    <w:rsid w:val="00302F3E"/>
    <w:rsid w:val="003056E3"/>
    <w:rsid w:val="00312A92"/>
    <w:rsid w:val="003135C4"/>
    <w:rsid w:val="003229FC"/>
    <w:rsid w:val="00335FA2"/>
    <w:rsid w:val="003376B7"/>
    <w:rsid w:val="00340DDE"/>
    <w:rsid w:val="00363A13"/>
    <w:rsid w:val="00380AC6"/>
    <w:rsid w:val="003842E2"/>
    <w:rsid w:val="0039106B"/>
    <w:rsid w:val="00394270"/>
    <w:rsid w:val="003B56B4"/>
    <w:rsid w:val="003B5865"/>
    <w:rsid w:val="003C10C6"/>
    <w:rsid w:val="003C20D9"/>
    <w:rsid w:val="003C7F45"/>
    <w:rsid w:val="003E3C50"/>
    <w:rsid w:val="003F18CB"/>
    <w:rsid w:val="003F451F"/>
    <w:rsid w:val="004134C0"/>
    <w:rsid w:val="00416CAB"/>
    <w:rsid w:val="00421A21"/>
    <w:rsid w:val="004226FB"/>
    <w:rsid w:val="00424BC1"/>
    <w:rsid w:val="0043160F"/>
    <w:rsid w:val="00433261"/>
    <w:rsid w:val="0043356F"/>
    <w:rsid w:val="0046448D"/>
    <w:rsid w:val="004869A4"/>
    <w:rsid w:val="004A20B8"/>
    <w:rsid w:val="004A634A"/>
    <w:rsid w:val="004D163B"/>
    <w:rsid w:val="004E3665"/>
    <w:rsid w:val="004E424E"/>
    <w:rsid w:val="004F30E2"/>
    <w:rsid w:val="004F4892"/>
    <w:rsid w:val="0050292F"/>
    <w:rsid w:val="00507120"/>
    <w:rsid w:val="00546316"/>
    <w:rsid w:val="00547EAF"/>
    <w:rsid w:val="005529E3"/>
    <w:rsid w:val="00565EF9"/>
    <w:rsid w:val="005745E3"/>
    <w:rsid w:val="00575958"/>
    <w:rsid w:val="005830B6"/>
    <w:rsid w:val="0058588A"/>
    <w:rsid w:val="00587C91"/>
    <w:rsid w:val="005908C5"/>
    <w:rsid w:val="005A1401"/>
    <w:rsid w:val="005A4404"/>
    <w:rsid w:val="005D46C8"/>
    <w:rsid w:val="005D7FE5"/>
    <w:rsid w:val="005E36A4"/>
    <w:rsid w:val="0060020E"/>
    <w:rsid w:val="0060272D"/>
    <w:rsid w:val="0060436F"/>
    <w:rsid w:val="00642D1C"/>
    <w:rsid w:val="0064527A"/>
    <w:rsid w:val="006662D9"/>
    <w:rsid w:val="00673592"/>
    <w:rsid w:val="0067536F"/>
    <w:rsid w:val="006803AE"/>
    <w:rsid w:val="006938AD"/>
    <w:rsid w:val="00695DA1"/>
    <w:rsid w:val="006A1F85"/>
    <w:rsid w:val="006C7FE7"/>
    <w:rsid w:val="006D6491"/>
    <w:rsid w:val="006E1430"/>
    <w:rsid w:val="006F155A"/>
    <w:rsid w:val="007129E4"/>
    <w:rsid w:val="00725AE1"/>
    <w:rsid w:val="00747DA2"/>
    <w:rsid w:val="00760ABA"/>
    <w:rsid w:val="007708FD"/>
    <w:rsid w:val="007828E9"/>
    <w:rsid w:val="00785F1B"/>
    <w:rsid w:val="007A2D66"/>
    <w:rsid w:val="007A34A3"/>
    <w:rsid w:val="007B27F1"/>
    <w:rsid w:val="007B32A4"/>
    <w:rsid w:val="007C1150"/>
    <w:rsid w:val="007C21BE"/>
    <w:rsid w:val="007C2762"/>
    <w:rsid w:val="007C3A3F"/>
    <w:rsid w:val="007D2B59"/>
    <w:rsid w:val="007D5C37"/>
    <w:rsid w:val="007E29C8"/>
    <w:rsid w:val="007E4C2C"/>
    <w:rsid w:val="007F625D"/>
    <w:rsid w:val="0080508F"/>
    <w:rsid w:val="008141CA"/>
    <w:rsid w:val="008215B7"/>
    <w:rsid w:val="00821B0F"/>
    <w:rsid w:val="00854FAA"/>
    <w:rsid w:val="00861559"/>
    <w:rsid w:val="00864CD4"/>
    <w:rsid w:val="0086789A"/>
    <w:rsid w:val="008725E6"/>
    <w:rsid w:val="00875ACC"/>
    <w:rsid w:val="008B5BCC"/>
    <w:rsid w:val="008D2A62"/>
    <w:rsid w:val="008E7550"/>
    <w:rsid w:val="008E7A9A"/>
    <w:rsid w:val="008F26D5"/>
    <w:rsid w:val="009142D7"/>
    <w:rsid w:val="00915B33"/>
    <w:rsid w:val="00920BAB"/>
    <w:rsid w:val="00934897"/>
    <w:rsid w:val="00941BD8"/>
    <w:rsid w:val="00942DAA"/>
    <w:rsid w:val="009811B6"/>
    <w:rsid w:val="009839FE"/>
    <w:rsid w:val="009A4962"/>
    <w:rsid w:val="009B6F56"/>
    <w:rsid w:val="009D5A2B"/>
    <w:rsid w:val="009E43C3"/>
    <w:rsid w:val="009F4FB5"/>
    <w:rsid w:val="00A056FF"/>
    <w:rsid w:val="00A07622"/>
    <w:rsid w:val="00A140AE"/>
    <w:rsid w:val="00A203C0"/>
    <w:rsid w:val="00A25D1C"/>
    <w:rsid w:val="00A63BD2"/>
    <w:rsid w:val="00A64023"/>
    <w:rsid w:val="00A65C66"/>
    <w:rsid w:val="00A67756"/>
    <w:rsid w:val="00A753B7"/>
    <w:rsid w:val="00AA22E6"/>
    <w:rsid w:val="00AB1E00"/>
    <w:rsid w:val="00AB3390"/>
    <w:rsid w:val="00AB627A"/>
    <w:rsid w:val="00AC4064"/>
    <w:rsid w:val="00AC4327"/>
    <w:rsid w:val="00AC7CA4"/>
    <w:rsid w:val="00AE24AA"/>
    <w:rsid w:val="00AE3AAA"/>
    <w:rsid w:val="00AF195E"/>
    <w:rsid w:val="00AF6C9B"/>
    <w:rsid w:val="00B057C7"/>
    <w:rsid w:val="00B06503"/>
    <w:rsid w:val="00B4224C"/>
    <w:rsid w:val="00B43AA2"/>
    <w:rsid w:val="00B656E7"/>
    <w:rsid w:val="00B8436E"/>
    <w:rsid w:val="00B84F43"/>
    <w:rsid w:val="00B942EE"/>
    <w:rsid w:val="00BA3A0A"/>
    <w:rsid w:val="00BB2F6C"/>
    <w:rsid w:val="00BB310D"/>
    <w:rsid w:val="00BF15EE"/>
    <w:rsid w:val="00BF7FB2"/>
    <w:rsid w:val="00C00615"/>
    <w:rsid w:val="00C03436"/>
    <w:rsid w:val="00C2106C"/>
    <w:rsid w:val="00C229DD"/>
    <w:rsid w:val="00C25EA6"/>
    <w:rsid w:val="00C26E1F"/>
    <w:rsid w:val="00C30531"/>
    <w:rsid w:val="00C467C3"/>
    <w:rsid w:val="00C47B08"/>
    <w:rsid w:val="00C56B83"/>
    <w:rsid w:val="00C63B36"/>
    <w:rsid w:val="00C63D5C"/>
    <w:rsid w:val="00C64D65"/>
    <w:rsid w:val="00C64F4F"/>
    <w:rsid w:val="00C829B8"/>
    <w:rsid w:val="00C9660B"/>
    <w:rsid w:val="00CA35E4"/>
    <w:rsid w:val="00CB70F9"/>
    <w:rsid w:val="00CB7430"/>
    <w:rsid w:val="00CC59AB"/>
    <w:rsid w:val="00CE2700"/>
    <w:rsid w:val="00CE5D59"/>
    <w:rsid w:val="00CF0B73"/>
    <w:rsid w:val="00D25C1C"/>
    <w:rsid w:val="00D27665"/>
    <w:rsid w:val="00D5554C"/>
    <w:rsid w:val="00D626A4"/>
    <w:rsid w:val="00D6273F"/>
    <w:rsid w:val="00DA444F"/>
    <w:rsid w:val="00DA5045"/>
    <w:rsid w:val="00DA583F"/>
    <w:rsid w:val="00DB1FF8"/>
    <w:rsid w:val="00DC716F"/>
    <w:rsid w:val="00DF6FC4"/>
    <w:rsid w:val="00DF79F2"/>
    <w:rsid w:val="00E00488"/>
    <w:rsid w:val="00E047B2"/>
    <w:rsid w:val="00E12C2E"/>
    <w:rsid w:val="00E14C40"/>
    <w:rsid w:val="00E15465"/>
    <w:rsid w:val="00E340BD"/>
    <w:rsid w:val="00E51FD0"/>
    <w:rsid w:val="00E82E64"/>
    <w:rsid w:val="00E87866"/>
    <w:rsid w:val="00E918A8"/>
    <w:rsid w:val="00E96E05"/>
    <w:rsid w:val="00EA4667"/>
    <w:rsid w:val="00EB3823"/>
    <w:rsid w:val="00EC036D"/>
    <w:rsid w:val="00EC0C38"/>
    <w:rsid w:val="00EC30C0"/>
    <w:rsid w:val="00ED261C"/>
    <w:rsid w:val="00ED7670"/>
    <w:rsid w:val="00ED7810"/>
    <w:rsid w:val="00EE7E1D"/>
    <w:rsid w:val="00EF3A1D"/>
    <w:rsid w:val="00EF5753"/>
    <w:rsid w:val="00EF78A5"/>
    <w:rsid w:val="00F02707"/>
    <w:rsid w:val="00F067E8"/>
    <w:rsid w:val="00F11273"/>
    <w:rsid w:val="00F2293A"/>
    <w:rsid w:val="00F25DF6"/>
    <w:rsid w:val="00F46550"/>
    <w:rsid w:val="00F75421"/>
    <w:rsid w:val="00F95504"/>
    <w:rsid w:val="00FB1C30"/>
    <w:rsid w:val="00FB1D11"/>
    <w:rsid w:val="00FB29F2"/>
    <w:rsid w:val="00FB5678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40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370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Enzo Dobruski</cp:lastModifiedBy>
  <cp:revision>3</cp:revision>
  <cp:lastPrinted>2024-11-01T15:45:00Z</cp:lastPrinted>
  <dcterms:created xsi:type="dcterms:W3CDTF">2025-06-23T18:24:00Z</dcterms:created>
  <dcterms:modified xsi:type="dcterms:W3CDTF">2025-06-23T18:26:00Z</dcterms:modified>
</cp:coreProperties>
</file>