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5252600C" w:rsidR="00296FB7" w:rsidRPr="009F4FB5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F4FB5">
        <w:rPr>
          <w:rFonts w:cstheme="minorHAnsi"/>
          <w:b/>
          <w:sz w:val="24"/>
          <w:szCs w:val="24"/>
        </w:rPr>
        <w:t>INTENÇÃO DE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REGISTRO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DE</w:t>
      </w:r>
      <w:r w:rsidRPr="009F4FB5">
        <w:rPr>
          <w:rFonts w:cstheme="minorHAnsi"/>
          <w:b/>
          <w:spacing w:val="-3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PREÇOS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9F4FB5">
        <w:rPr>
          <w:rFonts w:cstheme="minorHAnsi"/>
          <w:b/>
          <w:spacing w:val="-2"/>
          <w:sz w:val="24"/>
          <w:szCs w:val="24"/>
        </w:rPr>
        <w:t>-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IRP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Nº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9F4FB5">
        <w:rPr>
          <w:rFonts w:cstheme="minorHAnsi"/>
          <w:b/>
          <w:sz w:val="24"/>
          <w:szCs w:val="24"/>
        </w:rPr>
        <w:t>0</w:t>
      </w:r>
      <w:r w:rsidR="00335FA2" w:rsidRPr="009F4FB5">
        <w:rPr>
          <w:rFonts w:cstheme="minorHAnsi"/>
          <w:b/>
          <w:sz w:val="24"/>
          <w:szCs w:val="24"/>
        </w:rPr>
        <w:t>4</w:t>
      </w:r>
      <w:r w:rsidR="00EC036D">
        <w:rPr>
          <w:rFonts w:cstheme="minorHAnsi"/>
          <w:b/>
          <w:sz w:val="24"/>
          <w:szCs w:val="24"/>
        </w:rPr>
        <w:t>3</w:t>
      </w:r>
      <w:r w:rsidRPr="009F4FB5">
        <w:rPr>
          <w:rFonts w:cstheme="minorHAnsi"/>
          <w:b/>
          <w:sz w:val="24"/>
          <w:szCs w:val="24"/>
        </w:rPr>
        <w:t>/202</w:t>
      </w:r>
      <w:r w:rsidR="0046448D" w:rsidRPr="009F4FB5">
        <w:rPr>
          <w:rFonts w:cstheme="minorHAnsi"/>
          <w:b/>
          <w:sz w:val="24"/>
          <w:szCs w:val="24"/>
        </w:rPr>
        <w:t>5</w:t>
      </w:r>
      <w:r w:rsidR="001D06DE" w:rsidRPr="009F4FB5">
        <w:rPr>
          <w:rFonts w:cstheme="minorHAnsi"/>
          <w:b/>
          <w:sz w:val="24"/>
          <w:szCs w:val="24"/>
        </w:rPr>
        <w:t xml:space="preserve"> - </w:t>
      </w:r>
      <w:r w:rsidR="00223DD0" w:rsidRPr="009F4FB5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9F4FB5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O </w:t>
      </w:r>
      <w:r w:rsidRPr="009F4FB5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9F4FB5">
        <w:rPr>
          <w:rFonts w:cstheme="minorHAnsi"/>
          <w:sz w:val="24"/>
          <w:szCs w:val="24"/>
        </w:rPr>
        <w:t xml:space="preserve">inscrito no CNPJ nº </w:t>
      </w:r>
      <w:r w:rsidR="006662D9" w:rsidRPr="009F4FB5">
        <w:rPr>
          <w:rFonts w:cstheme="minorHAnsi"/>
          <w:sz w:val="24"/>
          <w:szCs w:val="24"/>
        </w:rPr>
        <w:t>82.575.812/0001-20</w:t>
      </w:r>
      <w:r w:rsidR="00296FB7" w:rsidRPr="009F4FB5">
        <w:rPr>
          <w:rFonts w:cstheme="minorHAnsi"/>
          <w:sz w:val="24"/>
          <w:szCs w:val="24"/>
        </w:rPr>
        <w:t>, com base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no </w:t>
      </w:r>
      <w:r w:rsidR="00296FB7" w:rsidRPr="009F4FB5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9F4FB5">
        <w:rPr>
          <w:rFonts w:cstheme="minorHAnsi"/>
          <w:sz w:val="24"/>
          <w:szCs w:val="24"/>
        </w:rPr>
        <w:t>, vem a público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9F4FB5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9F4FB5">
        <w:rPr>
          <w:rFonts w:cstheme="minorHAnsi"/>
          <w:sz w:val="24"/>
          <w:szCs w:val="24"/>
        </w:rPr>
        <w:t>para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aquisição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seguinte(s)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objeto(s)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seguir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9F4FB5">
        <w:rPr>
          <w:rFonts w:cstheme="minorHAnsi"/>
          <w:sz w:val="24"/>
          <w:szCs w:val="24"/>
        </w:rPr>
        <w:t>(s)</w:t>
      </w:r>
      <w:r w:rsidR="00CF0B73" w:rsidRPr="009F4FB5">
        <w:rPr>
          <w:rFonts w:cstheme="minorHAnsi"/>
          <w:sz w:val="24"/>
          <w:szCs w:val="24"/>
        </w:rPr>
        <w:t>:</w:t>
      </w:r>
      <w:r w:rsidR="00302F3E" w:rsidRPr="009F4FB5">
        <w:rPr>
          <w:rFonts w:cstheme="minorHAnsi"/>
          <w:sz w:val="24"/>
          <w:szCs w:val="24"/>
        </w:rPr>
        <w:t xml:space="preserve"> </w:t>
      </w:r>
    </w:p>
    <w:p w14:paraId="7B31EF7B" w14:textId="77777777" w:rsidR="00C64F4F" w:rsidRPr="00C64F4F" w:rsidRDefault="00C64F4F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00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015"/>
      </w:tblGrid>
      <w:tr w:rsidR="00C64F4F" w:rsidRPr="00366661" w14:paraId="2B294B6F" w14:textId="77777777" w:rsidTr="00BF15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611FD24" w14:textId="77777777" w:rsidR="00C64F4F" w:rsidRPr="00366661" w:rsidRDefault="00C64F4F" w:rsidP="004306C9">
            <w:pPr>
              <w:pStyle w:val="TableParagraph"/>
              <w:ind w:left="42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b/>
                <w:sz w:val="18"/>
                <w:szCs w:val="18"/>
              </w:rPr>
              <w:t>Lote</w:t>
            </w:r>
            <w:r w:rsidRPr="00366661">
              <w:rPr>
                <w:rFonts w:ascii="Calibri" w:eastAsia="Liberation Serif" w:hAnsi="Calibri" w:cs="Calibri"/>
                <w:b/>
                <w:spacing w:val="-4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b/>
                <w:sz w:val="18"/>
                <w:szCs w:val="18"/>
              </w:rPr>
              <w:t>1:</w:t>
            </w:r>
            <w:r w:rsidRPr="00366661">
              <w:rPr>
                <w:rFonts w:ascii="Calibri" w:eastAsia="Liberation Serif" w:hAnsi="Calibri" w:cs="Calibri"/>
                <w:b/>
                <w:spacing w:val="-4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b/>
                <w:sz w:val="18"/>
                <w:szCs w:val="18"/>
              </w:rPr>
              <w:t>LOTE</w:t>
            </w:r>
            <w:r w:rsidRPr="00366661">
              <w:rPr>
                <w:rFonts w:ascii="Calibri" w:eastAsia="Liberation Serif" w:hAnsi="Calibri" w:cs="Calibri"/>
                <w:b/>
                <w:spacing w:val="-4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b/>
                <w:sz w:val="18"/>
                <w:szCs w:val="18"/>
              </w:rPr>
              <w:t>01</w:t>
            </w:r>
            <w:r w:rsidRPr="00366661">
              <w:rPr>
                <w:rFonts w:ascii="Calibri" w:eastAsia="Liberation Serif" w:hAnsi="Calibri" w:cs="Calibri"/>
                <w:b/>
                <w:spacing w:val="-4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b/>
                <w:sz w:val="18"/>
                <w:szCs w:val="18"/>
              </w:rPr>
              <w:t>-</w:t>
            </w:r>
            <w:r w:rsidRPr="00366661">
              <w:rPr>
                <w:rFonts w:ascii="Calibri" w:eastAsia="Liberation Serif" w:hAnsi="Calibri" w:cs="Calibri"/>
                <w:b/>
                <w:spacing w:val="-4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b/>
                <w:sz w:val="18"/>
                <w:szCs w:val="18"/>
              </w:rPr>
              <w:t>MANUTENÇÃO</w:t>
            </w:r>
            <w:r w:rsidRPr="00366661">
              <w:rPr>
                <w:rFonts w:ascii="Calibri" w:eastAsia="Liberation Serif" w:hAnsi="Calibri" w:cs="Calibri"/>
                <w:b/>
                <w:spacing w:val="-4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b/>
                <w:sz w:val="18"/>
                <w:szCs w:val="18"/>
              </w:rPr>
              <w:t>LINHA</w:t>
            </w:r>
            <w:r w:rsidRPr="00366661">
              <w:rPr>
                <w:rFonts w:ascii="Calibri" w:eastAsia="Liberation Serif" w:hAnsi="Calibri" w:cs="Calibri"/>
                <w:b/>
                <w:spacing w:val="-3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b/>
                <w:spacing w:val="-2"/>
                <w:sz w:val="18"/>
                <w:szCs w:val="18"/>
              </w:rPr>
              <w:t>BRANCA</w:t>
            </w:r>
          </w:p>
        </w:tc>
      </w:tr>
      <w:tr w:rsidR="00C64F4F" w:rsidRPr="00366661" w14:paraId="095F5051" w14:textId="77777777" w:rsidTr="00BF15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A3FB6D1" w14:textId="77777777" w:rsidR="00C64F4F" w:rsidRPr="00366661" w:rsidRDefault="00C64F4F" w:rsidP="004306C9">
            <w:pPr>
              <w:pStyle w:val="TableParagraph"/>
              <w:ind w:left="42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b/>
                <w:spacing w:val="-4"/>
                <w:sz w:val="18"/>
                <w:szCs w:val="18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955536F" w14:textId="77777777" w:rsidR="00C64F4F" w:rsidRPr="00366661" w:rsidRDefault="00C64F4F" w:rsidP="004306C9">
            <w:pPr>
              <w:pStyle w:val="TableParagraph"/>
              <w:ind w:right="14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b/>
                <w:spacing w:val="-4"/>
                <w:sz w:val="18"/>
                <w:szCs w:val="18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96E8531" w14:textId="77777777" w:rsidR="00C64F4F" w:rsidRPr="00366661" w:rsidRDefault="00C64F4F" w:rsidP="004306C9">
            <w:pPr>
              <w:pStyle w:val="TableParagraph"/>
              <w:ind w:right="13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b/>
                <w:spacing w:val="-2"/>
                <w:sz w:val="18"/>
                <w:szCs w:val="18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FF887A9" w14:textId="77777777" w:rsidR="00C64F4F" w:rsidRPr="00366661" w:rsidRDefault="00C64F4F" w:rsidP="004306C9">
            <w:pPr>
              <w:pStyle w:val="TableParagraph"/>
              <w:ind w:left="44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b/>
                <w:spacing w:val="-2"/>
                <w:sz w:val="18"/>
                <w:szCs w:val="18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C793695" w14:textId="77777777" w:rsidR="00C64F4F" w:rsidRPr="00366661" w:rsidRDefault="00C64F4F" w:rsidP="004306C9">
            <w:pPr>
              <w:pStyle w:val="TableParagraph"/>
              <w:ind w:left="44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b/>
                <w:spacing w:val="-2"/>
                <w:sz w:val="18"/>
                <w:szCs w:val="18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12FEA51" w14:textId="77777777" w:rsidR="00C64F4F" w:rsidRPr="00366661" w:rsidRDefault="00C64F4F" w:rsidP="004306C9">
            <w:pPr>
              <w:pStyle w:val="TableParagraph"/>
              <w:ind w:right="12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b/>
                <w:sz w:val="18"/>
                <w:szCs w:val="18"/>
              </w:rPr>
              <w:t>Preço</w:t>
            </w:r>
            <w:r w:rsidRPr="00366661">
              <w:rPr>
                <w:rFonts w:ascii="Calibri" w:eastAsia="Liberation Serif" w:hAnsi="Calibri" w:cs="Calibri"/>
                <w:b/>
                <w:spacing w:val="-5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b/>
                <w:spacing w:val="-2"/>
                <w:sz w:val="18"/>
                <w:szCs w:val="18"/>
              </w:rPr>
              <w:t>Unit.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63CE664" w14:textId="77777777" w:rsidR="00C64F4F" w:rsidRPr="00366661" w:rsidRDefault="00C64F4F" w:rsidP="004306C9">
            <w:pPr>
              <w:pStyle w:val="TableParagraph"/>
              <w:ind w:right="11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b/>
                <w:sz w:val="18"/>
                <w:szCs w:val="18"/>
              </w:rPr>
              <w:t>Preço</w:t>
            </w:r>
            <w:r w:rsidRPr="00366661">
              <w:rPr>
                <w:rFonts w:ascii="Calibri" w:eastAsia="Liberation Serif" w:hAnsi="Calibri" w:cs="Calibri"/>
                <w:b/>
                <w:spacing w:val="-5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b/>
                <w:spacing w:val="-2"/>
                <w:sz w:val="18"/>
                <w:szCs w:val="18"/>
              </w:rPr>
              <w:t>Total</w:t>
            </w:r>
          </w:p>
        </w:tc>
      </w:tr>
      <w:tr w:rsidR="00C64F4F" w:rsidRPr="00366661" w14:paraId="1F9632A4" w14:textId="77777777" w:rsidTr="00BF15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898E511" w14:textId="77777777" w:rsidR="00C64F4F" w:rsidRPr="00366661" w:rsidRDefault="00C64F4F" w:rsidP="004306C9">
            <w:pPr>
              <w:pStyle w:val="TableParagraph"/>
              <w:spacing w:before="35"/>
              <w:ind w:right="15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spacing w:val="-10"/>
                <w:sz w:val="18"/>
                <w:szCs w:val="18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C9890C3" w14:textId="77777777" w:rsidR="00C64F4F" w:rsidRPr="00366661" w:rsidRDefault="00C64F4F" w:rsidP="004306C9">
            <w:pPr>
              <w:pStyle w:val="TableParagraph"/>
              <w:spacing w:before="35"/>
              <w:ind w:right="14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127204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3F640EC" w14:textId="77777777" w:rsidR="00C64F4F" w:rsidRPr="00366661" w:rsidRDefault="00C64F4F" w:rsidP="004306C9">
            <w:pPr>
              <w:pStyle w:val="TableParagraph"/>
              <w:spacing w:before="35"/>
              <w:ind w:right="13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9258925" w14:textId="77777777" w:rsidR="00C64F4F" w:rsidRPr="00366661" w:rsidRDefault="00C64F4F" w:rsidP="004306C9">
            <w:pPr>
              <w:pStyle w:val="TableParagraph"/>
              <w:spacing w:before="35"/>
              <w:ind w:right="13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spacing w:val="-5"/>
                <w:sz w:val="18"/>
                <w:szCs w:val="18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00B25B6" w14:textId="77777777" w:rsidR="00C64F4F" w:rsidRPr="00366661" w:rsidRDefault="00C64F4F" w:rsidP="004306C9">
            <w:pPr>
              <w:pStyle w:val="TableParagraph"/>
              <w:rPr>
                <w:rFonts w:ascii="Calibri" w:eastAsia="Liberation Serif" w:hAnsi="Calibri" w:cs="Calibri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6B285B7" w14:textId="77777777" w:rsidR="00C64F4F" w:rsidRPr="00366661" w:rsidRDefault="00C64F4F" w:rsidP="004306C9">
            <w:pPr>
              <w:pStyle w:val="TableParagraph"/>
              <w:spacing w:before="35"/>
              <w:ind w:right="11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105,55</w:t>
            </w:r>
          </w:p>
        </w:tc>
        <w:tc>
          <w:tcPr>
            <w:tcW w:w="101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C0AC13" w14:textId="77777777" w:rsidR="00C64F4F" w:rsidRPr="00366661" w:rsidRDefault="00C64F4F" w:rsidP="004306C9">
            <w:pPr>
              <w:pStyle w:val="TableParagraph"/>
              <w:spacing w:before="35"/>
              <w:ind w:right="10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211.100,00</w:t>
            </w:r>
          </w:p>
        </w:tc>
      </w:tr>
      <w:tr w:rsidR="00C64F4F" w:rsidRPr="00366661" w14:paraId="7F51085D" w14:textId="77777777" w:rsidTr="00BF15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2179F8" w14:textId="77777777" w:rsidR="00C64F4F" w:rsidRPr="00366661" w:rsidRDefault="00C64F4F" w:rsidP="004306C9">
            <w:pPr>
              <w:pStyle w:val="TableParagraph"/>
              <w:spacing w:before="39" w:line="230" w:lineRule="auto"/>
              <w:ind w:left="42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sz w:val="18"/>
                <w:szCs w:val="18"/>
              </w:rPr>
              <w:t>EXECUÇÃO</w:t>
            </w:r>
            <w:r w:rsidRPr="00366661">
              <w:rPr>
                <w:rFonts w:ascii="Calibri" w:eastAsia="Liberation Serif" w:hAnsi="Calibri" w:cs="Calibri"/>
                <w:spacing w:val="-3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sz w:val="18"/>
                <w:szCs w:val="18"/>
              </w:rPr>
              <w:t>DE</w:t>
            </w:r>
            <w:r w:rsidRPr="00366661">
              <w:rPr>
                <w:rFonts w:ascii="Calibri" w:eastAsia="Liberation Serif" w:hAnsi="Calibri" w:cs="Calibri"/>
                <w:spacing w:val="-3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sz w:val="18"/>
                <w:szCs w:val="18"/>
              </w:rPr>
              <w:t>SERVIÇOS</w:t>
            </w:r>
            <w:r w:rsidRPr="00366661">
              <w:rPr>
                <w:rFonts w:ascii="Calibri" w:eastAsia="Liberation Serif" w:hAnsi="Calibri" w:cs="Calibri"/>
                <w:spacing w:val="-3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sz w:val="18"/>
                <w:szCs w:val="18"/>
              </w:rPr>
              <w:t>DE</w:t>
            </w:r>
            <w:r w:rsidRPr="00366661">
              <w:rPr>
                <w:rFonts w:ascii="Calibri" w:eastAsia="Liberation Serif" w:hAnsi="Calibri" w:cs="Calibri"/>
                <w:spacing w:val="-3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sz w:val="18"/>
                <w:szCs w:val="18"/>
              </w:rPr>
              <w:t>MANUTENÇÃO</w:t>
            </w:r>
            <w:r w:rsidRPr="00366661">
              <w:rPr>
                <w:rFonts w:ascii="Calibri" w:eastAsia="Liberation Serif" w:hAnsi="Calibri" w:cs="Calibri"/>
                <w:spacing w:val="-3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sz w:val="18"/>
                <w:szCs w:val="18"/>
              </w:rPr>
              <w:t>CORRETIVA</w:t>
            </w:r>
            <w:r w:rsidRPr="00366661">
              <w:rPr>
                <w:rFonts w:ascii="Calibri" w:eastAsia="Liberation Serif" w:hAnsi="Calibri" w:cs="Calibri"/>
                <w:spacing w:val="-3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sz w:val="18"/>
                <w:szCs w:val="18"/>
              </w:rPr>
              <w:t>E</w:t>
            </w:r>
            <w:r w:rsidRPr="00366661">
              <w:rPr>
                <w:rFonts w:ascii="Calibri" w:eastAsia="Liberation Serif" w:hAnsi="Calibri" w:cs="Calibri"/>
                <w:spacing w:val="-3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sz w:val="18"/>
                <w:szCs w:val="18"/>
              </w:rPr>
              <w:t>INSTALAÇÃO</w:t>
            </w:r>
            <w:r w:rsidRPr="00366661">
              <w:rPr>
                <w:rFonts w:ascii="Calibri" w:eastAsia="Liberation Serif" w:hAnsi="Calibri" w:cs="Calibri"/>
                <w:spacing w:val="-3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sz w:val="18"/>
                <w:szCs w:val="18"/>
              </w:rPr>
              <w:t>DE</w:t>
            </w:r>
            <w:r w:rsidRPr="00366661">
              <w:rPr>
                <w:rFonts w:ascii="Calibri" w:eastAsia="Liberation Serif" w:hAnsi="Calibri" w:cs="Calibri"/>
                <w:spacing w:val="-3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sz w:val="18"/>
                <w:szCs w:val="18"/>
              </w:rPr>
              <w:t>EQUIPAMENTOS</w:t>
            </w:r>
            <w:r w:rsidRPr="00366661">
              <w:rPr>
                <w:rFonts w:ascii="Calibri" w:eastAsia="Liberation Serif" w:hAnsi="Calibri" w:cs="Calibri"/>
                <w:spacing w:val="-3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sz w:val="18"/>
                <w:szCs w:val="18"/>
              </w:rPr>
              <w:t>DIVERSOS</w:t>
            </w:r>
            <w:r w:rsidRPr="00366661">
              <w:rPr>
                <w:rFonts w:ascii="Calibri" w:eastAsia="Liberation Serif" w:hAnsi="Calibri" w:cs="Calibri"/>
                <w:spacing w:val="-3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sz w:val="18"/>
                <w:szCs w:val="18"/>
              </w:rPr>
              <w:t>DE</w:t>
            </w:r>
            <w:r w:rsidRPr="00366661">
              <w:rPr>
                <w:rFonts w:ascii="Calibri" w:eastAsia="Liberation Serif" w:hAnsi="Calibri" w:cs="Calibri"/>
                <w:spacing w:val="-3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sz w:val="18"/>
                <w:szCs w:val="18"/>
              </w:rPr>
              <w:t>LINHA</w:t>
            </w:r>
            <w:r w:rsidRPr="00366661">
              <w:rPr>
                <w:rFonts w:ascii="Calibri" w:eastAsia="Liberation Serif" w:hAnsi="Calibri" w:cs="Calibri"/>
                <w:spacing w:val="-3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sz w:val="18"/>
                <w:szCs w:val="18"/>
              </w:rPr>
              <w:t>BRANCA</w:t>
            </w:r>
            <w:r w:rsidRPr="00366661">
              <w:rPr>
                <w:rFonts w:ascii="Calibri" w:eastAsia="Liberation Serif" w:hAnsi="Calibri" w:cs="Calibri"/>
                <w:spacing w:val="-3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sz w:val="18"/>
                <w:szCs w:val="18"/>
              </w:rPr>
              <w:t>E</w:t>
            </w:r>
            <w:r w:rsidRPr="00366661">
              <w:rPr>
                <w:rFonts w:ascii="Calibri" w:eastAsia="Liberation Serif" w:hAnsi="Calibri" w:cs="Calibri"/>
                <w:spacing w:val="-3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sz w:val="18"/>
                <w:szCs w:val="18"/>
              </w:rPr>
              <w:t>MARROM (GELADEIRA, FREEZER, FRIGOBAR, TELEVISÃO, CAFETEIRA, FORNO ELÉTRICO, MICROONDAS E OUTROS DO GÊNERO).</w:t>
            </w:r>
          </w:p>
        </w:tc>
      </w:tr>
    </w:tbl>
    <w:p w14:paraId="62BADFDA" w14:textId="61D26F8A" w:rsidR="00C64F4F" w:rsidRPr="00366661" w:rsidRDefault="00BF15EE" w:rsidP="00BF15EE">
      <w:pPr>
        <w:tabs>
          <w:tab w:val="left" w:pos="1560"/>
        </w:tabs>
        <w:spacing w:before="35" w:after="22"/>
        <w:ind w:right="64"/>
        <w:jc w:val="center"/>
        <w:rPr>
          <w:rFonts w:ascii="Calibri" w:eastAsia="Arial MT" w:hAnsi="Calibri" w:cs="Calibri"/>
          <w:b/>
          <w:sz w:val="18"/>
          <w:szCs w:val="18"/>
          <w:lang w:val="pt-PT" w:eastAsia="en-US"/>
        </w:rPr>
      </w:pP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 w:rsidR="00C64F4F" w:rsidRPr="00366661">
        <w:rPr>
          <w:rFonts w:ascii="Calibri" w:hAnsi="Calibri" w:cs="Calibri"/>
          <w:b/>
          <w:sz w:val="18"/>
          <w:szCs w:val="18"/>
        </w:rPr>
        <w:t>Total</w:t>
      </w:r>
      <w:r w:rsidR="00C64F4F" w:rsidRPr="00366661">
        <w:rPr>
          <w:rFonts w:ascii="Calibri" w:hAnsi="Calibri" w:cs="Calibri"/>
          <w:b/>
          <w:spacing w:val="-5"/>
          <w:sz w:val="18"/>
          <w:szCs w:val="18"/>
        </w:rPr>
        <w:t xml:space="preserve"> </w:t>
      </w:r>
      <w:r w:rsidR="00C64F4F" w:rsidRPr="00366661">
        <w:rPr>
          <w:rFonts w:ascii="Calibri" w:hAnsi="Calibri" w:cs="Calibri"/>
          <w:b/>
          <w:spacing w:val="-2"/>
          <w:sz w:val="18"/>
          <w:szCs w:val="18"/>
        </w:rPr>
        <w:t>Lote:</w:t>
      </w:r>
      <w:r w:rsidR="00C64F4F" w:rsidRPr="00366661">
        <w:rPr>
          <w:rFonts w:ascii="Calibri" w:hAnsi="Calibri" w:cs="Calibri"/>
          <w:b/>
          <w:sz w:val="18"/>
          <w:szCs w:val="18"/>
        </w:rPr>
        <w:tab/>
      </w:r>
      <w:r w:rsidR="00C64F4F" w:rsidRPr="00366661">
        <w:rPr>
          <w:rFonts w:ascii="Calibri" w:hAnsi="Calibri" w:cs="Calibri"/>
          <w:b/>
          <w:spacing w:val="-2"/>
          <w:sz w:val="18"/>
          <w:szCs w:val="18"/>
        </w:rPr>
        <w:t>211.100,00</w:t>
      </w:r>
    </w:p>
    <w:tbl>
      <w:tblPr>
        <w:tblW w:w="1000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015"/>
      </w:tblGrid>
      <w:tr w:rsidR="00C64F4F" w:rsidRPr="00366661" w14:paraId="1DA25A0A" w14:textId="77777777" w:rsidTr="00BF15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62AA901" w14:textId="77777777" w:rsidR="00C64F4F" w:rsidRPr="00366661" w:rsidRDefault="00C64F4F" w:rsidP="004306C9">
            <w:pPr>
              <w:pStyle w:val="TableParagraph"/>
              <w:ind w:left="42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bookmarkStart w:id="1" w:name="2"/>
            <w:bookmarkEnd w:id="1"/>
            <w:r w:rsidRPr="00366661">
              <w:rPr>
                <w:rFonts w:ascii="Calibri" w:eastAsia="Liberation Serif" w:hAnsi="Calibri" w:cs="Calibri"/>
                <w:b/>
                <w:sz w:val="18"/>
                <w:szCs w:val="18"/>
              </w:rPr>
              <w:t>Lote</w:t>
            </w:r>
            <w:r w:rsidRPr="00366661">
              <w:rPr>
                <w:rFonts w:ascii="Calibri" w:eastAsia="Liberation Serif" w:hAnsi="Calibri" w:cs="Calibri"/>
                <w:b/>
                <w:spacing w:val="-3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b/>
                <w:sz w:val="18"/>
                <w:szCs w:val="18"/>
              </w:rPr>
              <w:t>2:</w:t>
            </w:r>
            <w:r w:rsidRPr="00366661">
              <w:rPr>
                <w:rFonts w:ascii="Calibri" w:eastAsia="Liberation Serif" w:hAnsi="Calibri" w:cs="Calibri"/>
                <w:b/>
                <w:spacing w:val="-2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b/>
                <w:sz w:val="18"/>
                <w:szCs w:val="18"/>
              </w:rPr>
              <w:t>LOTE</w:t>
            </w:r>
            <w:r w:rsidRPr="00366661">
              <w:rPr>
                <w:rFonts w:ascii="Calibri" w:eastAsia="Liberation Serif" w:hAnsi="Calibri" w:cs="Calibri"/>
                <w:b/>
                <w:spacing w:val="-3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b/>
                <w:sz w:val="18"/>
                <w:szCs w:val="18"/>
              </w:rPr>
              <w:t>02</w:t>
            </w:r>
            <w:r w:rsidRPr="00366661">
              <w:rPr>
                <w:rFonts w:ascii="Calibri" w:eastAsia="Liberation Serif" w:hAnsi="Calibri" w:cs="Calibri"/>
                <w:b/>
                <w:spacing w:val="-2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b/>
                <w:sz w:val="18"/>
                <w:szCs w:val="18"/>
              </w:rPr>
              <w:t>-</w:t>
            </w:r>
            <w:r w:rsidRPr="00366661">
              <w:rPr>
                <w:rFonts w:ascii="Calibri" w:eastAsia="Liberation Serif" w:hAnsi="Calibri" w:cs="Calibri"/>
                <w:b/>
                <w:spacing w:val="-2"/>
                <w:sz w:val="18"/>
                <w:szCs w:val="18"/>
              </w:rPr>
              <w:t xml:space="preserve"> PEÇAS</w:t>
            </w:r>
          </w:p>
        </w:tc>
      </w:tr>
      <w:tr w:rsidR="00C64F4F" w:rsidRPr="00366661" w14:paraId="51D8F424" w14:textId="77777777" w:rsidTr="00BF15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86500D4" w14:textId="77777777" w:rsidR="00C64F4F" w:rsidRPr="00366661" w:rsidRDefault="00C64F4F" w:rsidP="004306C9">
            <w:pPr>
              <w:pStyle w:val="TableParagraph"/>
              <w:ind w:left="42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b/>
                <w:spacing w:val="-4"/>
                <w:sz w:val="18"/>
                <w:szCs w:val="18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5DDC4FE" w14:textId="77777777" w:rsidR="00C64F4F" w:rsidRPr="00366661" w:rsidRDefault="00C64F4F" w:rsidP="004306C9">
            <w:pPr>
              <w:pStyle w:val="TableParagraph"/>
              <w:ind w:right="14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b/>
                <w:spacing w:val="-4"/>
                <w:sz w:val="18"/>
                <w:szCs w:val="18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7DB2768" w14:textId="77777777" w:rsidR="00C64F4F" w:rsidRPr="00366661" w:rsidRDefault="00C64F4F" w:rsidP="004306C9">
            <w:pPr>
              <w:pStyle w:val="TableParagraph"/>
              <w:ind w:right="13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b/>
                <w:spacing w:val="-2"/>
                <w:sz w:val="18"/>
                <w:szCs w:val="18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D83802B" w14:textId="77777777" w:rsidR="00C64F4F" w:rsidRPr="00366661" w:rsidRDefault="00C64F4F" w:rsidP="004306C9">
            <w:pPr>
              <w:pStyle w:val="TableParagraph"/>
              <w:ind w:left="44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b/>
                <w:spacing w:val="-2"/>
                <w:sz w:val="18"/>
                <w:szCs w:val="18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8D8E515" w14:textId="77777777" w:rsidR="00C64F4F" w:rsidRPr="00366661" w:rsidRDefault="00C64F4F" w:rsidP="004306C9">
            <w:pPr>
              <w:pStyle w:val="TableParagraph"/>
              <w:ind w:left="44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b/>
                <w:spacing w:val="-2"/>
                <w:sz w:val="18"/>
                <w:szCs w:val="18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3D95362" w14:textId="77777777" w:rsidR="00C64F4F" w:rsidRPr="00366661" w:rsidRDefault="00C64F4F" w:rsidP="004306C9">
            <w:pPr>
              <w:pStyle w:val="TableParagraph"/>
              <w:ind w:right="12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b/>
                <w:sz w:val="18"/>
                <w:szCs w:val="18"/>
              </w:rPr>
              <w:t>Preço</w:t>
            </w:r>
            <w:r w:rsidRPr="00366661">
              <w:rPr>
                <w:rFonts w:ascii="Calibri" w:eastAsia="Liberation Serif" w:hAnsi="Calibri" w:cs="Calibri"/>
                <w:b/>
                <w:spacing w:val="-5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b/>
                <w:spacing w:val="-2"/>
                <w:sz w:val="18"/>
                <w:szCs w:val="18"/>
              </w:rPr>
              <w:t>Unit.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360C100" w14:textId="77777777" w:rsidR="00C64F4F" w:rsidRPr="00366661" w:rsidRDefault="00C64F4F" w:rsidP="004306C9">
            <w:pPr>
              <w:pStyle w:val="TableParagraph"/>
              <w:ind w:right="11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b/>
                <w:sz w:val="18"/>
                <w:szCs w:val="18"/>
              </w:rPr>
              <w:t>Preço</w:t>
            </w:r>
            <w:r w:rsidRPr="00366661">
              <w:rPr>
                <w:rFonts w:ascii="Calibri" w:eastAsia="Liberation Serif" w:hAnsi="Calibri" w:cs="Calibri"/>
                <w:b/>
                <w:spacing w:val="-5"/>
                <w:sz w:val="18"/>
                <w:szCs w:val="18"/>
              </w:rPr>
              <w:t xml:space="preserve"> </w:t>
            </w:r>
            <w:r w:rsidRPr="00366661">
              <w:rPr>
                <w:rFonts w:ascii="Calibri" w:eastAsia="Liberation Serif" w:hAnsi="Calibri" w:cs="Calibri"/>
                <w:b/>
                <w:spacing w:val="-2"/>
                <w:sz w:val="18"/>
                <w:szCs w:val="18"/>
              </w:rPr>
              <w:t>Total</w:t>
            </w:r>
          </w:p>
        </w:tc>
      </w:tr>
      <w:tr w:rsidR="00C64F4F" w:rsidRPr="00366661" w14:paraId="4C876230" w14:textId="77777777" w:rsidTr="00BF15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B1AEC70" w14:textId="77777777" w:rsidR="00C64F4F" w:rsidRPr="00366661" w:rsidRDefault="00C64F4F" w:rsidP="004306C9">
            <w:pPr>
              <w:pStyle w:val="TableParagraph"/>
              <w:spacing w:before="35" w:line="184" w:lineRule="exact"/>
              <w:ind w:right="15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spacing w:val="-10"/>
                <w:sz w:val="18"/>
                <w:szCs w:val="18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2ED329F" w14:textId="77777777" w:rsidR="00C64F4F" w:rsidRPr="00366661" w:rsidRDefault="00C64F4F" w:rsidP="004306C9">
            <w:pPr>
              <w:pStyle w:val="TableParagraph"/>
              <w:spacing w:before="35" w:line="184" w:lineRule="exact"/>
              <w:ind w:right="14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15724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0BBBE81" w14:textId="77777777" w:rsidR="00C64F4F" w:rsidRPr="00366661" w:rsidRDefault="00C64F4F" w:rsidP="004306C9">
            <w:pPr>
              <w:pStyle w:val="TableParagraph"/>
              <w:spacing w:before="35" w:line="184" w:lineRule="exact"/>
              <w:ind w:right="13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30.000,00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D880BF1" w14:textId="77777777" w:rsidR="00C64F4F" w:rsidRPr="00366661" w:rsidRDefault="00C64F4F" w:rsidP="004306C9">
            <w:pPr>
              <w:pStyle w:val="TableParagraph"/>
              <w:spacing w:before="35" w:line="184" w:lineRule="exact"/>
              <w:ind w:left="384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spacing w:val="-4"/>
                <w:sz w:val="18"/>
                <w:szCs w:val="18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73EF56B" w14:textId="77777777" w:rsidR="00C64F4F" w:rsidRPr="00366661" w:rsidRDefault="00C64F4F" w:rsidP="004306C9">
            <w:pPr>
              <w:pStyle w:val="TableParagraph"/>
              <w:rPr>
                <w:rFonts w:ascii="Calibri" w:eastAsia="Liberation Serif" w:hAnsi="Calibri" w:cs="Calibri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559D925" w14:textId="77777777" w:rsidR="00C64F4F" w:rsidRPr="00366661" w:rsidRDefault="00C64F4F" w:rsidP="004306C9">
            <w:pPr>
              <w:pStyle w:val="TableParagraph"/>
              <w:spacing w:before="35" w:line="184" w:lineRule="exact"/>
              <w:ind w:right="11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spacing w:val="-4"/>
                <w:sz w:val="18"/>
                <w:szCs w:val="18"/>
              </w:rPr>
              <w:t>1,00</w:t>
            </w:r>
          </w:p>
        </w:tc>
        <w:tc>
          <w:tcPr>
            <w:tcW w:w="101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2EC4106" w14:textId="77777777" w:rsidR="00C64F4F" w:rsidRPr="00366661" w:rsidRDefault="00C64F4F" w:rsidP="004306C9">
            <w:pPr>
              <w:pStyle w:val="TableParagraph"/>
              <w:spacing w:before="35" w:line="184" w:lineRule="exact"/>
              <w:ind w:right="10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30.000,00</w:t>
            </w:r>
          </w:p>
        </w:tc>
      </w:tr>
      <w:tr w:rsidR="00C64F4F" w:rsidRPr="00366661" w14:paraId="147ED142" w14:textId="77777777" w:rsidTr="00BF15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0CEB192" w14:textId="77777777" w:rsidR="00C64F4F" w:rsidRPr="00366661" w:rsidRDefault="00C64F4F" w:rsidP="004306C9">
            <w:pPr>
              <w:pStyle w:val="TableParagraph"/>
              <w:spacing w:before="35"/>
              <w:ind w:left="42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366661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PEÇAS</w:t>
            </w:r>
          </w:p>
        </w:tc>
      </w:tr>
    </w:tbl>
    <w:p w14:paraId="602E92B0" w14:textId="11BA5289" w:rsidR="00C64F4F" w:rsidRPr="00366661" w:rsidRDefault="00BF15EE" w:rsidP="00BF15EE">
      <w:pPr>
        <w:tabs>
          <w:tab w:val="left" w:pos="1806"/>
        </w:tabs>
        <w:spacing w:before="35"/>
        <w:ind w:right="64"/>
        <w:jc w:val="center"/>
        <w:rPr>
          <w:rFonts w:ascii="Calibri" w:eastAsia="Arial MT" w:hAnsi="Calibri" w:cs="Calibri"/>
          <w:b/>
          <w:sz w:val="18"/>
          <w:szCs w:val="18"/>
          <w:lang w:val="pt-PT" w:eastAsia="en-US"/>
        </w:rPr>
      </w:pP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 w:rsidR="00C64F4F" w:rsidRPr="00366661">
        <w:rPr>
          <w:rFonts w:ascii="Calibri" w:hAnsi="Calibri" w:cs="Calibri"/>
          <w:b/>
          <w:sz w:val="18"/>
          <w:szCs w:val="18"/>
        </w:rPr>
        <w:t>Total</w:t>
      </w:r>
      <w:r w:rsidR="00C64F4F" w:rsidRPr="00366661">
        <w:rPr>
          <w:rFonts w:ascii="Calibri" w:hAnsi="Calibri" w:cs="Calibri"/>
          <w:b/>
          <w:spacing w:val="-5"/>
          <w:sz w:val="18"/>
          <w:szCs w:val="18"/>
        </w:rPr>
        <w:t xml:space="preserve"> </w:t>
      </w:r>
      <w:r w:rsidR="00C64F4F" w:rsidRPr="00366661">
        <w:rPr>
          <w:rFonts w:ascii="Calibri" w:hAnsi="Calibri" w:cs="Calibri"/>
          <w:b/>
          <w:spacing w:val="-2"/>
          <w:sz w:val="18"/>
          <w:szCs w:val="18"/>
        </w:rPr>
        <w:t>Lote:</w:t>
      </w:r>
      <w:r w:rsidR="00C64F4F" w:rsidRPr="00366661">
        <w:rPr>
          <w:rFonts w:ascii="Calibri" w:hAnsi="Calibri" w:cs="Calibri"/>
          <w:b/>
          <w:sz w:val="18"/>
          <w:szCs w:val="18"/>
        </w:rPr>
        <w:tab/>
      </w:r>
      <w:r w:rsidR="00C64F4F" w:rsidRPr="00366661">
        <w:rPr>
          <w:rFonts w:ascii="Calibri" w:hAnsi="Calibri" w:cs="Calibri"/>
          <w:b/>
          <w:spacing w:val="-2"/>
          <w:sz w:val="18"/>
          <w:szCs w:val="18"/>
        </w:rPr>
        <w:t>30.000,00</w:t>
      </w:r>
    </w:p>
    <w:p w14:paraId="53FDE40C" w14:textId="396B20EA" w:rsidR="001847C6" w:rsidRPr="00BF15EE" w:rsidRDefault="00BF15EE" w:rsidP="00BF15EE">
      <w:pPr>
        <w:tabs>
          <w:tab w:val="left" w:pos="2232"/>
        </w:tabs>
        <w:spacing w:before="55"/>
        <w:ind w:right="64"/>
        <w:jc w:val="center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 w:rsidR="00C64F4F" w:rsidRPr="00366661">
        <w:rPr>
          <w:rFonts w:ascii="Calibri" w:hAnsi="Calibri" w:cs="Calibri"/>
          <w:b/>
          <w:sz w:val="18"/>
          <w:szCs w:val="18"/>
        </w:rPr>
        <w:t>Total</w:t>
      </w:r>
      <w:r w:rsidR="00C64F4F" w:rsidRPr="00366661">
        <w:rPr>
          <w:rFonts w:ascii="Calibri" w:hAnsi="Calibri" w:cs="Calibri"/>
          <w:b/>
          <w:spacing w:val="-5"/>
          <w:sz w:val="18"/>
          <w:szCs w:val="18"/>
        </w:rPr>
        <w:t xml:space="preserve"> </w:t>
      </w:r>
      <w:r w:rsidR="00C64F4F" w:rsidRPr="00366661">
        <w:rPr>
          <w:rFonts w:ascii="Calibri" w:hAnsi="Calibri" w:cs="Calibri"/>
          <w:b/>
          <w:spacing w:val="-2"/>
          <w:sz w:val="18"/>
          <w:szCs w:val="18"/>
        </w:rPr>
        <w:t>Requisição:</w:t>
      </w:r>
      <w:r w:rsidR="00C64F4F" w:rsidRPr="00366661">
        <w:rPr>
          <w:rFonts w:ascii="Calibri" w:hAnsi="Calibri" w:cs="Calibri"/>
          <w:b/>
          <w:sz w:val="18"/>
          <w:szCs w:val="18"/>
        </w:rPr>
        <w:tab/>
      </w:r>
      <w:r w:rsidR="00C64F4F" w:rsidRPr="00366661">
        <w:rPr>
          <w:rFonts w:ascii="Calibri" w:hAnsi="Calibri" w:cs="Calibri"/>
          <w:b/>
          <w:spacing w:val="-2"/>
          <w:sz w:val="18"/>
          <w:szCs w:val="18"/>
        </w:rPr>
        <w:t>241.100,00</w:t>
      </w:r>
    </w:p>
    <w:p w14:paraId="4CD3395D" w14:textId="77777777" w:rsidR="00302F3E" w:rsidRPr="009F4FB5" w:rsidRDefault="00302F3E" w:rsidP="00302F3E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órgãos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interessados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em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integrar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futura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ata,</w:t>
      </w:r>
      <w:r w:rsidRPr="009F4FB5">
        <w:rPr>
          <w:rFonts w:cstheme="minorHAnsi"/>
          <w:spacing w:val="-1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como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participantes,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solicita-se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o encaminhamento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9F4FB5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9F4FB5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9F4FB5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9F4FB5">
        <w:rPr>
          <w:rFonts w:cstheme="minorHAnsi"/>
          <w:sz w:val="24"/>
          <w:szCs w:val="24"/>
        </w:rPr>
        <w:t>contendo as seguintes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Estudo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Técnico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Preliminar 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Termo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Estimativa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consumo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(quantidade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Endereço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local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Concordância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objeto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Documento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formal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contendo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aprovação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autoridade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9F4FB5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Ainda,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fica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definido:</w:t>
      </w:r>
    </w:p>
    <w:p w14:paraId="03910C7D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9F4FB5" w:rsidRDefault="00302F3E" w:rsidP="00302F3E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9F4FB5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9F4FB5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9F4FB5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52AD8EE3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9F4FB5">
        <w:rPr>
          <w:rFonts w:eastAsia="Arial MT" w:cstheme="minorHAnsi"/>
          <w:sz w:val="24"/>
          <w:szCs w:val="24"/>
          <w:lang w:val="pt-PT" w:eastAsia="en-US"/>
        </w:rPr>
        <w:t>1</w:t>
      </w:r>
      <w:r w:rsidR="00BF15EE">
        <w:rPr>
          <w:rFonts w:eastAsia="Arial MT" w:cstheme="minorHAnsi"/>
          <w:sz w:val="24"/>
          <w:szCs w:val="24"/>
          <w:lang w:val="pt-PT" w:eastAsia="en-US"/>
        </w:rPr>
        <w:t xml:space="preserve">7 </w:t>
      </w:r>
      <w:r w:rsidRPr="009F4FB5">
        <w:rPr>
          <w:rFonts w:eastAsia="Arial MT" w:cstheme="minorHAnsi"/>
          <w:sz w:val="24"/>
          <w:szCs w:val="24"/>
          <w:lang w:val="pt-PT" w:eastAsia="en-US"/>
        </w:rPr>
        <w:t>de junho de 2025.</w:t>
      </w:r>
    </w:p>
    <w:p w14:paraId="514CAC02" w14:textId="77777777" w:rsidR="00302F3E" w:rsidRPr="009F4FB5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9F4FB5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Priscila Amâncio Brito Luiz </w:t>
      </w:r>
    </w:p>
    <w:p w14:paraId="488AF243" w14:textId="1C20778D" w:rsidR="00302F3E" w:rsidRPr="009F4FB5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  <w:sectPr w:rsidR="00302F3E" w:rsidRPr="009F4FB5" w:rsidSect="005529E3">
          <w:headerReference w:type="default" r:id="rId10"/>
          <w:footerReference w:type="default" r:id="rId11"/>
          <w:pgSz w:w="11910" w:h="16840"/>
          <w:pgMar w:top="1702" w:right="566" w:bottom="709" w:left="566" w:header="340" w:footer="170" w:gutter="0"/>
          <w:cols w:space="720"/>
          <w:docGrid w:linePitch="272"/>
        </w:sectPr>
      </w:pPr>
      <w:r w:rsidRPr="009F4FB5">
        <w:rPr>
          <w:rFonts w:cstheme="minorHAnsi"/>
          <w:sz w:val="24"/>
          <w:szCs w:val="24"/>
        </w:rPr>
        <w:t>Secretária de Administraçã</w:t>
      </w:r>
      <w:r w:rsidR="001847C6">
        <w:rPr>
          <w:rFonts w:cstheme="minorHAnsi"/>
          <w:sz w:val="24"/>
          <w:szCs w:val="24"/>
        </w:rPr>
        <w:t>o</w:t>
      </w:r>
    </w:p>
    <w:p w14:paraId="1684FFC2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7A7353BF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47" w:left="566" w:header="427" w:footer="117" w:gutter="0"/>
          <w:cols w:space="720"/>
        </w:sectPr>
      </w:pPr>
    </w:p>
    <w:p w14:paraId="0B01B735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399" w:left="566" w:header="427" w:footer="117" w:gutter="0"/>
          <w:cols w:space="720"/>
        </w:sectPr>
      </w:pPr>
    </w:p>
    <w:p w14:paraId="1C82D711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326F9988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75CA0932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402C312A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300C98BE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50D0B304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19C72B33" w14:textId="471128F1" w:rsidR="00CE5D59" w:rsidRPr="009F4FB5" w:rsidRDefault="00CE5D59" w:rsidP="003F451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sectPr w:rsidR="00CE5D59" w:rsidRPr="009F4FB5" w:rsidSect="003F451F">
      <w:headerReference w:type="default" r:id="rId12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Yu Gothic"/>
    <w:charset w:val="8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74E56" w14:textId="77777777" w:rsidR="005529E3" w:rsidRDefault="00BF15EE" w:rsidP="006E0CA1">
    <w:pPr>
      <w:pStyle w:val="Rodap"/>
      <w:jc w:val="center"/>
    </w:pPr>
    <w:r>
      <w:pict w14:anchorId="7EC3D535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65539" type="#_x0000_t32" style="position:absolute;left:0;text-align:left;margin-left:-93.45pt;margin-top:-4.9pt;width:657.65pt;height:0;z-index:251658752" o:connectortype="straight"/>
      </w:pict>
    </w:r>
    <w:r w:rsidR="005529E3">
      <w:t>“Porto Belo Capital Catarinense dos Transatlânticos”</w:t>
    </w:r>
  </w:p>
  <w:p w14:paraId="13E50B4B" w14:textId="77777777" w:rsidR="005529E3" w:rsidRDefault="005529E3" w:rsidP="006E0CA1">
    <w:pPr>
      <w:pStyle w:val="Rodap"/>
      <w:tabs>
        <w:tab w:val="right" w:pos="9923"/>
      </w:tabs>
      <w:ind w:left="-1559" w:right="-1418"/>
      <w:jc w:val="center"/>
    </w:pPr>
    <w:r>
      <w:rPr>
        <w:sz w:val="16"/>
        <w:szCs w:val="16"/>
      </w:rPr>
      <w:t>Centro Administrativo “Prefeito Antonio Stadler Filho”, Av. Gov. Celso Ramos, nº 2.500, Centro, Porto Belo/SC – 88.210-000 – Fone/Fax: 0**47 – 3369-4111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9D2A6" w14:textId="77777777" w:rsidR="005529E3" w:rsidRPr="00214984" w:rsidRDefault="00BF15EE" w:rsidP="001847C6">
    <w:pPr>
      <w:pStyle w:val="Cabealho"/>
      <w:ind w:left="2268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pt-BR"/>
      </w:rPr>
      <w:pict w14:anchorId="5F3A0D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65538" type="#_x0000_t75" style="position:absolute;left:0;text-align:left;margin-left:398.1pt;margin-top:-1pt;width:92.95pt;height:58.5pt;z-index:251659776;mso-position-horizontal-relative:margin">
          <v:imagedata r:id="rId1" o:title="Bandeira Porto Belo"/>
          <w10:wrap type="square" anchorx="margin"/>
        </v:shape>
      </w:pict>
    </w:r>
    <w:r>
      <w:rPr>
        <w:b/>
        <w:noProof/>
        <w:sz w:val="24"/>
        <w:szCs w:val="24"/>
      </w:rPr>
      <w:pict w14:anchorId="511F0BF0">
        <v:shape id="Imagem 0" o:spid="_x0000_s65537" type="#_x0000_t75" alt="brasao_m.png" style="position:absolute;left:0;text-align:left;margin-left:14.25pt;margin-top:-10.5pt;width:72.35pt;height:78.85pt;z-index:-251658752;visibility:visible;mso-position-horizontal-relative:margin">
          <v:imagedata r:id="rId2" o:title="brasao_m"/>
          <w10:wrap anchorx="margin"/>
        </v:shape>
      </w:pict>
    </w:r>
    <w:r w:rsidR="005529E3" w:rsidRPr="00214984">
      <w:rPr>
        <w:b/>
        <w:sz w:val="24"/>
        <w:szCs w:val="24"/>
      </w:rPr>
      <w:t>ESTADO DE SANTA CATARINA</w:t>
    </w:r>
  </w:p>
  <w:p w14:paraId="0CB309B1" w14:textId="77777777" w:rsidR="005529E3" w:rsidRPr="00214984" w:rsidRDefault="005529E3" w:rsidP="001847C6">
    <w:pPr>
      <w:pStyle w:val="Cabealho"/>
      <w:ind w:left="2268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4B87878B" w14:textId="77777777" w:rsidR="005529E3" w:rsidRPr="00214984" w:rsidRDefault="005529E3" w:rsidP="001847C6">
    <w:pPr>
      <w:pStyle w:val="Cabealho"/>
      <w:ind w:left="2268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SECRETARIA DA ADMINISTRAÇÃO</w:t>
    </w:r>
  </w:p>
  <w:p w14:paraId="2967BAD6" w14:textId="77777777" w:rsidR="005529E3" w:rsidRDefault="005529E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2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19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6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9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3"/>
  </w:num>
  <w:num w:numId="2" w16cid:durableId="1989088519">
    <w:abstractNumId w:val="14"/>
  </w:num>
  <w:num w:numId="3" w16cid:durableId="1121680203">
    <w:abstractNumId w:val="28"/>
  </w:num>
  <w:num w:numId="4" w16cid:durableId="528570798">
    <w:abstractNumId w:val="0"/>
  </w:num>
  <w:num w:numId="5" w16cid:durableId="837960540">
    <w:abstractNumId w:val="1"/>
  </w:num>
  <w:num w:numId="6" w16cid:durableId="1763719584">
    <w:abstractNumId w:val="2"/>
  </w:num>
  <w:num w:numId="7" w16cid:durableId="1623029634">
    <w:abstractNumId w:val="3"/>
  </w:num>
  <w:num w:numId="8" w16cid:durableId="428157778">
    <w:abstractNumId w:val="4"/>
  </w:num>
  <w:num w:numId="9" w16cid:durableId="529685121">
    <w:abstractNumId w:val="29"/>
  </w:num>
  <w:num w:numId="10" w16cid:durableId="1156923297">
    <w:abstractNumId w:val="9"/>
  </w:num>
  <w:num w:numId="11" w16cid:durableId="1312563107">
    <w:abstractNumId w:val="32"/>
  </w:num>
  <w:num w:numId="12" w16cid:durableId="1835414179">
    <w:abstractNumId w:val="24"/>
  </w:num>
  <w:num w:numId="13" w16cid:durableId="1539781677">
    <w:abstractNumId w:val="16"/>
  </w:num>
  <w:num w:numId="14" w16cid:durableId="1801419364">
    <w:abstractNumId w:val="21"/>
  </w:num>
  <w:num w:numId="15" w16cid:durableId="471409617">
    <w:abstractNumId w:val="19"/>
  </w:num>
  <w:num w:numId="16" w16cid:durableId="896014288">
    <w:abstractNumId w:val="7"/>
  </w:num>
  <w:num w:numId="17" w16cid:durableId="1296184155">
    <w:abstractNumId w:val="10"/>
  </w:num>
  <w:num w:numId="18" w16cid:durableId="1656837482">
    <w:abstractNumId w:val="13"/>
  </w:num>
  <w:num w:numId="19" w16cid:durableId="2106728628">
    <w:abstractNumId w:val="36"/>
  </w:num>
  <w:num w:numId="20" w16cid:durableId="1606305545">
    <w:abstractNumId w:val="18"/>
  </w:num>
  <w:num w:numId="21" w16cid:durableId="1896894514">
    <w:abstractNumId w:val="20"/>
  </w:num>
  <w:num w:numId="22" w16cid:durableId="1369799974">
    <w:abstractNumId w:val="8"/>
  </w:num>
  <w:num w:numId="23" w16cid:durableId="2126074693">
    <w:abstractNumId w:val="5"/>
  </w:num>
  <w:num w:numId="24" w16cid:durableId="1117334692">
    <w:abstractNumId w:val="22"/>
  </w:num>
  <w:num w:numId="25" w16cid:durableId="1441484225">
    <w:abstractNumId w:val="12"/>
  </w:num>
  <w:num w:numId="26" w16cid:durableId="934560123">
    <w:abstractNumId w:val="25"/>
  </w:num>
  <w:num w:numId="27" w16cid:durableId="1557276617">
    <w:abstractNumId w:val="34"/>
  </w:num>
  <w:num w:numId="28" w16cid:durableId="2121677732">
    <w:abstractNumId w:val="6"/>
  </w:num>
  <w:num w:numId="29" w16cid:durableId="1414819229">
    <w:abstractNumId w:val="37"/>
  </w:num>
  <w:num w:numId="30" w16cid:durableId="1942912628">
    <w:abstractNumId w:val="23"/>
  </w:num>
  <w:num w:numId="31" w16cid:durableId="36005130">
    <w:abstractNumId w:val="27"/>
  </w:num>
  <w:num w:numId="32" w16cid:durableId="99184884">
    <w:abstractNumId w:val="30"/>
  </w:num>
  <w:num w:numId="33" w16cid:durableId="169607870">
    <w:abstractNumId w:val="31"/>
  </w:num>
  <w:num w:numId="34" w16cid:durableId="1942109237">
    <w:abstractNumId w:val="26"/>
  </w:num>
  <w:num w:numId="35" w16cid:durableId="32966615">
    <w:abstractNumId w:val="17"/>
  </w:num>
  <w:num w:numId="36" w16cid:durableId="1631285444">
    <w:abstractNumId w:val="11"/>
  </w:num>
  <w:num w:numId="37" w16cid:durableId="1292780621">
    <w:abstractNumId w:val="15"/>
  </w:num>
  <w:num w:numId="38" w16cid:durableId="18496378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5540"/>
    <o:shapelayout v:ext="edit">
      <o:idmap v:ext="edit" data="64"/>
      <o:rules v:ext="edit">
        <o:r id="V:Rule2" type="connector" idref="#_x0000_s6553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302C"/>
    <w:rsid w:val="00051F6F"/>
    <w:rsid w:val="0006707F"/>
    <w:rsid w:val="000834C4"/>
    <w:rsid w:val="000B6E60"/>
    <w:rsid w:val="000C1A5B"/>
    <w:rsid w:val="000D2321"/>
    <w:rsid w:val="000D5575"/>
    <w:rsid w:val="000E2FD1"/>
    <w:rsid w:val="000E33CB"/>
    <w:rsid w:val="000F73EA"/>
    <w:rsid w:val="001120BF"/>
    <w:rsid w:val="0012292B"/>
    <w:rsid w:val="00176BC4"/>
    <w:rsid w:val="001847C6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65E9"/>
    <w:rsid w:val="002D274D"/>
    <w:rsid w:val="00302F3E"/>
    <w:rsid w:val="003056E3"/>
    <w:rsid w:val="00312A92"/>
    <w:rsid w:val="003135C4"/>
    <w:rsid w:val="003229FC"/>
    <w:rsid w:val="00335FA2"/>
    <w:rsid w:val="003376B7"/>
    <w:rsid w:val="00340DDE"/>
    <w:rsid w:val="00363A13"/>
    <w:rsid w:val="00380AC6"/>
    <w:rsid w:val="003842E2"/>
    <w:rsid w:val="00394270"/>
    <w:rsid w:val="003B56B4"/>
    <w:rsid w:val="003B5865"/>
    <w:rsid w:val="003C10C6"/>
    <w:rsid w:val="003C20D9"/>
    <w:rsid w:val="003C7F45"/>
    <w:rsid w:val="003E3C50"/>
    <w:rsid w:val="003F18CB"/>
    <w:rsid w:val="003F451F"/>
    <w:rsid w:val="004134C0"/>
    <w:rsid w:val="00416CAB"/>
    <w:rsid w:val="00421A21"/>
    <w:rsid w:val="004226FB"/>
    <w:rsid w:val="0043160F"/>
    <w:rsid w:val="00433261"/>
    <w:rsid w:val="0043356F"/>
    <w:rsid w:val="0046448D"/>
    <w:rsid w:val="004869A4"/>
    <w:rsid w:val="004A20B8"/>
    <w:rsid w:val="004A634A"/>
    <w:rsid w:val="004D163B"/>
    <w:rsid w:val="004E3665"/>
    <w:rsid w:val="004E424E"/>
    <w:rsid w:val="004F30E2"/>
    <w:rsid w:val="004F4892"/>
    <w:rsid w:val="0050292F"/>
    <w:rsid w:val="00507120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A1401"/>
    <w:rsid w:val="005A4404"/>
    <w:rsid w:val="005D46C8"/>
    <w:rsid w:val="005D7FE5"/>
    <w:rsid w:val="005E36A4"/>
    <w:rsid w:val="0060020E"/>
    <w:rsid w:val="0060272D"/>
    <w:rsid w:val="0060436F"/>
    <w:rsid w:val="00642D1C"/>
    <w:rsid w:val="0064527A"/>
    <w:rsid w:val="006662D9"/>
    <w:rsid w:val="00673592"/>
    <w:rsid w:val="0067536F"/>
    <w:rsid w:val="006803AE"/>
    <w:rsid w:val="006938AD"/>
    <w:rsid w:val="00695DA1"/>
    <w:rsid w:val="006A1F85"/>
    <w:rsid w:val="006C7FE7"/>
    <w:rsid w:val="006D6491"/>
    <w:rsid w:val="006E1430"/>
    <w:rsid w:val="006F155A"/>
    <w:rsid w:val="007129E4"/>
    <w:rsid w:val="00725AE1"/>
    <w:rsid w:val="00747DA2"/>
    <w:rsid w:val="00760ABA"/>
    <w:rsid w:val="007708FD"/>
    <w:rsid w:val="007828E9"/>
    <w:rsid w:val="00785F1B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625D"/>
    <w:rsid w:val="0080508F"/>
    <w:rsid w:val="008141CA"/>
    <w:rsid w:val="008215B7"/>
    <w:rsid w:val="00821B0F"/>
    <w:rsid w:val="00854FAA"/>
    <w:rsid w:val="00861559"/>
    <w:rsid w:val="00864CD4"/>
    <w:rsid w:val="0086789A"/>
    <w:rsid w:val="008725E6"/>
    <w:rsid w:val="00875ACC"/>
    <w:rsid w:val="008B5BCC"/>
    <w:rsid w:val="008D2A62"/>
    <w:rsid w:val="008E7550"/>
    <w:rsid w:val="008E7A9A"/>
    <w:rsid w:val="008F26D5"/>
    <w:rsid w:val="009142D7"/>
    <w:rsid w:val="00915B33"/>
    <w:rsid w:val="00920BAB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9F4FB5"/>
    <w:rsid w:val="00A056FF"/>
    <w:rsid w:val="00A07622"/>
    <w:rsid w:val="00A140AE"/>
    <w:rsid w:val="00A203C0"/>
    <w:rsid w:val="00A25D1C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E24AA"/>
    <w:rsid w:val="00AE3AAA"/>
    <w:rsid w:val="00AF195E"/>
    <w:rsid w:val="00AF6C9B"/>
    <w:rsid w:val="00B057C7"/>
    <w:rsid w:val="00B06503"/>
    <w:rsid w:val="00B4224C"/>
    <w:rsid w:val="00B43AA2"/>
    <w:rsid w:val="00B656E7"/>
    <w:rsid w:val="00B8436E"/>
    <w:rsid w:val="00B84F43"/>
    <w:rsid w:val="00B942EE"/>
    <w:rsid w:val="00BA3A0A"/>
    <w:rsid w:val="00BB2F6C"/>
    <w:rsid w:val="00BB310D"/>
    <w:rsid w:val="00BF15EE"/>
    <w:rsid w:val="00BF7FB2"/>
    <w:rsid w:val="00C00615"/>
    <w:rsid w:val="00C03436"/>
    <w:rsid w:val="00C2106C"/>
    <w:rsid w:val="00C229DD"/>
    <w:rsid w:val="00C25EA6"/>
    <w:rsid w:val="00C26E1F"/>
    <w:rsid w:val="00C30531"/>
    <w:rsid w:val="00C467C3"/>
    <w:rsid w:val="00C47B08"/>
    <w:rsid w:val="00C56B83"/>
    <w:rsid w:val="00C63B36"/>
    <w:rsid w:val="00C63D5C"/>
    <w:rsid w:val="00C64D65"/>
    <w:rsid w:val="00C64F4F"/>
    <w:rsid w:val="00C829B8"/>
    <w:rsid w:val="00C9660B"/>
    <w:rsid w:val="00CB70F9"/>
    <w:rsid w:val="00CB7430"/>
    <w:rsid w:val="00CC59AB"/>
    <w:rsid w:val="00CE2700"/>
    <w:rsid w:val="00CE5D59"/>
    <w:rsid w:val="00CF0B73"/>
    <w:rsid w:val="00D25C1C"/>
    <w:rsid w:val="00D27665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4C40"/>
    <w:rsid w:val="00E15465"/>
    <w:rsid w:val="00E340BD"/>
    <w:rsid w:val="00E51FD0"/>
    <w:rsid w:val="00E82E64"/>
    <w:rsid w:val="00E87866"/>
    <w:rsid w:val="00E918A8"/>
    <w:rsid w:val="00E96E05"/>
    <w:rsid w:val="00EA4667"/>
    <w:rsid w:val="00EB3823"/>
    <w:rsid w:val="00EC036D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75421"/>
    <w:rsid w:val="00F95504"/>
    <w:rsid w:val="00FB1C30"/>
    <w:rsid w:val="00FB1D11"/>
    <w:rsid w:val="00FB29F2"/>
    <w:rsid w:val="00FB5678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40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4</cp:revision>
  <cp:lastPrinted>2024-11-01T15:45:00Z</cp:lastPrinted>
  <dcterms:created xsi:type="dcterms:W3CDTF">2025-06-17T12:12:00Z</dcterms:created>
  <dcterms:modified xsi:type="dcterms:W3CDTF">2025-06-17T12:18:00Z</dcterms:modified>
</cp:coreProperties>
</file>