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E9EBB9A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35FA2" w:rsidRPr="009F4FB5">
        <w:rPr>
          <w:rFonts w:cstheme="minorHAnsi"/>
          <w:b/>
          <w:sz w:val="24"/>
          <w:szCs w:val="24"/>
        </w:rPr>
        <w:t>4</w:t>
      </w:r>
      <w:r w:rsidR="0058588A">
        <w:rPr>
          <w:rFonts w:cstheme="minorHAnsi"/>
          <w:b/>
          <w:sz w:val="24"/>
          <w:szCs w:val="24"/>
        </w:rPr>
        <w:t>2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6DFAD393" w14:textId="77777777" w:rsidR="005529E3" w:rsidRDefault="00673592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p w14:paraId="61805EBA" w14:textId="77777777" w:rsidR="001847C6" w:rsidRPr="009F4FB5" w:rsidRDefault="001847C6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1847C6" w14:paraId="0A6BCBF4" w14:textId="77777777" w:rsidTr="004770B9">
        <w:trPr>
          <w:trHeight w:val="238"/>
        </w:trPr>
        <w:tc>
          <w:tcPr>
            <w:tcW w:w="680" w:type="dxa"/>
            <w:shd w:val="clear" w:color="auto" w:fill="7F7F7F"/>
          </w:tcPr>
          <w:p w14:paraId="565810B8" w14:textId="77777777" w:rsidR="001847C6" w:rsidRDefault="001847C6" w:rsidP="004770B9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B864F6B" w14:textId="77777777" w:rsidR="001847C6" w:rsidRDefault="001847C6" w:rsidP="004770B9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3AA176EA" w14:textId="77777777" w:rsidR="001847C6" w:rsidRDefault="001847C6" w:rsidP="004770B9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F5BCDF1" w14:textId="77777777" w:rsidR="001847C6" w:rsidRDefault="001847C6" w:rsidP="004770B9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5FF875B5" w14:textId="77777777" w:rsidR="001847C6" w:rsidRDefault="001847C6" w:rsidP="004770B9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59C894D1" w14:textId="77777777" w:rsidR="001847C6" w:rsidRDefault="001847C6" w:rsidP="004770B9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7F01FD9F" w14:textId="77777777" w:rsidR="001847C6" w:rsidRDefault="001847C6" w:rsidP="004770B9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847C6" w14:paraId="4005A225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7C079C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3CDFD1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5"/>
                <w:sz w:val="16"/>
              </w:rPr>
              <w:t>252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B62F6D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EA58759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F466654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AD08E3E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DED9F51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933,00</w:t>
            </w:r>
          </w:p>
        </w:tc>
      </w:tr>
      <w:tr w:rsidR="001847C6" w14:paraId="75746E37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32A365D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ADAPTADOR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PADRAO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BRASILEIRO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PINOS</w:t>
            </w:r>
          </w:p>
        </w:tc>
      </w:tr>
      <w:tr w:rsidR="001847C6" w14:paraId="40676EB8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EB52B6B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4F7007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1744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899350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1E5249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EB9044E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AE6E333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8,90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6A70494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267,00</w:t>
            </w:r>
          </w:p>
        </w:tc>
      </w:tr>
      <w:tr w:rsidR="001847C6" w14:paraId="75ABE360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B0F5139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GIRATORIA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FOTOCELULA</w:t>
            </w:r>
          </w:p>
        </w:tc>
      </w:tr>
      <w:tr w:rsidR="001847C6" w14:paraId="5BF1515A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E3EDAC0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5AE1C6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2152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5944398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3F1EFD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389F759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EE2E3AE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2,58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1455598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129,00</w:t>
            </w:r>
          </w:p>
        </w:tc>
      </w:tr>
      <w:tr w:rsidR="001847C6" w14:paraId="28E0EC30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3CADF2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BOCAL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PORCELANA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E27</w:t>
            </w:r>
          </w:p>
        </w:tc>
      </w:tr>
      <w:tr w:rsidR="001847C6" w14:paraId="4A333910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7D1A64F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E5F95F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2856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19C6EB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950BEC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9B3664F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26896E7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171EA38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9.220,00</w:t>
            </w:r>
          </w:p>
        </w:tc>
      </w:tr>
      <w:tr w:rsidR="001847C6" w14:paraId="5064592A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A210909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10MM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SINTENAX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1KV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INSTALAÇÕES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SUBTERRÂNEAS</w:t>
            </w:r>
          </w:p>
        </w:tc>
      </w:tr>
      <w:tr w:rsidR="001847C6" w14:paraId="1A6F3388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4BD7142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AEB203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2861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F0106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EB22E2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4A1C692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4B8330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4F4B276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6.130,00</w:t>
            </w:r>
          </w:p>
        </w:tc>
      </w:tr>
      <w:tr w:rsidR="001847C6" w14:paraId="4AA48AC9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718BA01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6MM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SINTENAX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1KV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INSTALAÇÕES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SUBTERRÂNEAS</w:t>
            </w:r>
          </w:p>
        </w:tc>
      </w:tr>
      <w:tr w:rsidR="001847C6" w14:paraId="5D54232E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56D135E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8CC886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3072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F5B28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7CF4D9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6E19F68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8AD401B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9813828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9.600,00</w:t>
            </w:r>
          </w:p>
        </w:tc>
      </w:tr>
      <w:tr w:rsidR="001847C6" w14:paraId="661CDDB4" w14:textId="77777777" w:rsidTr="004770B9">
        <w:trPr>
          <w:trHeight w:val="238"/>
        </w:trPr>
        <w:tc>
          <w:tcPr>
            <w:tcW w:w="10672" w:type="dxa"/>
            <w:gridSpan w:val="7"/>
          </w:tcPr>
          <w:p w14:paraId="7FD694F1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2X1.5MM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750V</w:t>
            </w:r>
          </w:p>
        </w:tc>
      </w:tr>
      <w:tr w:rsidR="001847C6" w14:paraId="073FCAA6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C7241D7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54D42F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3074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5CEB50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ABC268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F1F6B1A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5C9EAA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5,47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33F878C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8.205,00</w:t>
            </w:r>
          </w:p>
        </w:tc>
      </w:tr>
      <w:tr w:rsidR="001847C6" w14:paraId="09651C25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54DEC0A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2X2.5MM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750V</w:t>
            </w:r>
          </w:p>
        </w:tc>
      </w:tr>
      <w:tr w:rsidR="001847C6" w14:paraId="67BF5CC6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6F5691F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CE8E26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3079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30110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909655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880F4B3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63855CE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7,26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A4081C7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7.260,00</w:t>
            </w:r>
          </w:p>
        </w:tc>
      </w:tr>
      <w:tr w:rsidR="001847C6" w14:paraId="2AFE734C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356FB96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CABO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3X2.5MM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750V</w:t>
            </w:r>
          </w:p>
        </w:tc>
      </w:tr>
      <w:tr w:rsidR="001847C6" w14:paraId="1F2366A0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E9A0139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2DE702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3296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0428F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3A3911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501528E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EC8E475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38,94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BF1324B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194,70</w:t>
            </w:r>
          </w:p>
        </w:tc>
      </w:tr>
      <w:tr w:rsidR="001847C6" w14:paraId="1CC7205F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C24D9E0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03/04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DISJUNTORES</w:t>
            </w:r>
          </w:p>
        </w:tc>
      </w:tr>
      <w:tr w:rsidR="001847C6" w14:paraId="360EE64F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E31A69E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D1C786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3297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E04E80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33050D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F9A988E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8DB65DD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70,67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3DFA6CE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353,35</w:t>
            </w:r>
          </w:p>
        </w:tc>
      </w:tr>
      <w:tr w:rsidR="001847C6" w14:paraId="24CED2F1" w14:textId="77777777" w:rsidTr="004770B9">
        <w:trPr>
          <w:trHeight w:val="238"/>
        </w:trPr>
        <w:tc>
          <w:tcPr>
            <w:tcW w:w="10672" w:type="dxa"/>
            <w:gridSpan w:val="7"/>
          </w:tcPr>
          <w:p w14:paraId="74A62463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06/08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DISJUNTORES</w:t>
            </w:r>
          </w:p>
        </w:tc>
      </w:tr>
      <w:tr w:rsidR="001847C6" w14:paraId="06C8E751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7F2D76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FFCD6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3298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77B17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E04C9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3E83C30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F59E1C5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115,03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636FE5D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1.725,45</w:t>
            </w:r>
          </w:p>
        </w:tc>
      </w:tr>
      <w:tr w:rsidR="001847C6" w14:paraId="22A06853" w14:textId="77777777" w:rsidTr="004770B9">
        <w:trPr>
          <w:trHeight w:val="238"/>
        </w:trPr>
        <w:tc>
          <w:tcPr>
            <w:tcW w:w="10672" w:type="dxa"/>
            <w:gridSpan w:val="7"/>
          </w:tcPr>
          <w:p w14:paraId="645EC45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12/16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DISJUNTORES</w:t>
            </w:r>
          </w:p>
        </w:tc>
      </w:tr>
      <w:tr w:rsidR="001847C6" w14:paraId="0C6CC924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ECEFCA2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BED3CD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3372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D0508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6AE9BA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395D6C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65DF904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127,58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E271567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2.551,60</w:t>
            </w:r>
          </w:p>
        </w:tc>
      </w:tr>
      <w:tr w:rsidR="001847C6" w14:paraId="2BF66106" w14:textId="77777777" w:rsidTr="004770B9">
        <w:trPr>
          <w:trHeight w:val="238"/>
        </w:trPr>
        <w:tc>
          <w:tcPr>
            <w:tcW w:w="10672" w:type="dxa"/>
            <w:gridSpan w:val="7"/>
          </w:tcPr>
          <w:p w14:paraId="446D30C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INSPEÇÃO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CONCRETO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PADRÃO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CELESC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40X60CM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TAMPA</w:t>
            </w:r>
          </w:p>
        </w:tc>
      </w:tr>
      <w:tr w:rsidR="001847C6" w14:paraId="6E345931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5F4E545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0C437C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3373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485C77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B41C46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51932D0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2BF054C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130,81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53ADCC5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2.616,20</w:t>
            </w:r>
          </w:p>
        </w:tc>
      </w:tr>
      <w:tr w:rsidR="001847C6" w14:paraId="09361DCA" w14:textId="77777777" w:rsidTr="004770B9">
        <w:trPr>
          <w:trHeight w:val="238"/>
        </w:trPr>
        <w:tc>
          <w:tcPr>
            <w:tcW w:w="10672" w:type="dxa"/>
            <w:gridSpan w:val="7"/>
          </w:tcPr>
          <w:p w14:paraId="694EA5A8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INSPEÇÃO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CONCRETO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PADRÃO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CELESC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45X75CM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TAMPA</w:t>
            </w:r>
          </w:p>
        </w:tc>
      </w:tr>
      <w:tr w:rsidR="001847C6" w14:paraId="6643E8AF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C21763E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C21AA4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3432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84D1A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96AF55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752DB28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0AE4B20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4,89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984C9F1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489,00</w:t>
            </w:r>
          </w:p>
        </w:tc>
      </w:tr>
      <w:tr w:rsidR="001847C6" w14:paraId="4AD0C225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6425C03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4X2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DRYWALL</w:t>
            </w:r>
          </w:p>
        </w:tc>
      </w:tr>
      <w:tr w:rsidR="001847C6" w14:paraId="68B84B4F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5B4E43A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A4564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3430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68F513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32A856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14C16D5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F14CA7C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1,05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BA8E079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52,50</w:t>
            </w:r>
          </w:p>
        </w:tc>
      </w:tr>
      <w:tr w:rsidR="001847C6" w14:paraId="5F0B3C19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12E0F3D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4X2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ALVENARIA</w:t>
            </w:r>
          </w:p>
        </w:tc>
      </w:tr>
      <w:tr w:rsidR="001847C6" w14:paraId="03C9EFDE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D0D79FA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90D4A8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3431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F10DA9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3A5E67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E86FD14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BA7DBA7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1,04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A28B61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20,80</w:t>
            </w:r>
          </w:p>
        </w:tc>
      </w:tr>
      <w:tr w:rsidR="001847C6" w14:paraId="2ECACE55" w14:textId="77777777" w:rsidTr="004770B9">
        <w:trPr>
          <w:trHeight w:val="238"/>
        </w:trPr>
        <w:tc>
          <w:tcPr>
            <w:tcW w:w="10672" w:type="dxa"/>
            <w:gridSpan w:val="7"/>
          </w:tcPr>
          <w:p w14:paraId="7503D337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4X2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ALVENARIA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X</w:t>
            </w:r>
          </w:p>
        </w:tc>
      </w:tr>
      <w:tr w:rsidR="001847C6" w14:paraId="7ACD207D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55A5557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88C8DD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50834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8EB37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C875BE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FDE9DCB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A58308B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29,07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44AF605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581,40</w:t>
            </w:r>
          </w:p>
        </w:tc>
      </w:tr>
      <w:tr w:rsidR="001847C6" w14:paraId="65D97644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A645339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PASSAGEM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CONCRETO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ATERRAMENTO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30X30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TAMPA</w:t>
            </w:r>
          </w:p>
        </w:tc>
      </w:tr>
      <w:tr w:rsidR="001847C6" w14:paraId="7A3998C1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29AF042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0000D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3456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2D5BC0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B25A33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DF2BC2E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2A3D0D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127,58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374FDCE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1.913,70</w:t>
            </w:r>
          </w:p>
        </w:tc>
      </w:tr>
      <w:tr w:rsidR="001847C6" w14:paraId="17C8FDCB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EA62AEA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PASSAGEM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CONCRETO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PADRÃO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CELESC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41X64CM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TAMPA</w:t>
            </w:r>
          </w:p>
        </w:tc>
      </w:tr>
      <w:tr w:rsidR="001847C6" w14:paraId="3BF457DC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4BD23B9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1034E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3849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CAE48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9ACE72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92BB4A8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CBE5870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67,25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D539E7F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2.690,00</w:t>
            </w:r>
          </w:p>
        </w:tc>
      </w:tr>
      <w:tr w:rsidR="001847C6" w14:paraId="299D32DB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7DB7827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CAMPAINHA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ELETRÔNICA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100MTS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D`AGUA</w:t>
            </w:r>
          </w:p>
        </w:tc>
      </w:tr>
      <w:tr w:rsidR="001847C6" w14:paraId="60F8A027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EB4C85D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77523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3869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9A6EFD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3A0934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2402EC4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4EF2B8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9,01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6C22456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6.307,00</w:t>
            </w:r>
          </w:p>
        </w:tc>
      </w:tr>
      <w:tr w:rsidR="001847C6" w14:paraId="4D0E390B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D24EFB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CANALETA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PVC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FIXAÇÃO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ELÉTRICOS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20X10X2MT</w:t>
            </w:r>
          </w:p>
        </w:tc>
      </w:tr>
      <w:tr w:rsidR="001847C6" w14:paraId="1D9DD8A9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5AF3FDA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31546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3870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7FD4D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D14819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6BC36A6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D89725F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5,00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CF567D9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</w:tr>
      <w:tr w:rsidR="001847C6" w14:paraId="0EF57AED" w14:textId="77777777" w:rsidTr="004770B9">
        <w:trPr>
          <w:trHeight w:val="238"/>
        </w:trPr>
        <w:tc>
          <w:tcPr>
            <w:tcW w:w="10672" w:type="dxa"/>
            <w:gridSpan w:val="7"/>
          </w:tcPr>
          <w:p w14:paraId="4B8D835E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CANALETA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LISA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PVC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FIXAÇÃO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ELÉTRICOS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20X10X2MT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DUPLA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FACE</w:t>
            </w:r>
          </w:p>
        </w:tc>
      </w:tr>
      <w:tr w:rsidR="001847C6" w14:paraId="4580FC4F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A799E66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BEBA20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3848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F715E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B0FDBD8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A71A570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4E4ADD3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23,66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3ED667A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354,90</w:t>
            </w:r>
          </w:p>
        </w:tc>
      </w:tr>
      <w:tr w:rsidR="001847C6" w14:paraId="6E1265B9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05C4010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CAMPAINHA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CIGARRA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EMBUTIR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BRANCA</w:t>
            </w:r>
          </w:p>
        </w:tc>
      </w:tr>
      <w:tr w:rsidR="001847C6" w14:paraId="3F727C35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2D56816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070236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4165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ECB2E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E970C60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3C27FEA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7B200F5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2DBA5C1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142,95</w:t>
            </w:r>
          </w:p>
        </w:tc>
      </w:tr>
      <w:tr w:rsidR="001847C6" w14:paraId="6460232C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613E5B5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CAPACITOR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VENTILADOR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220V</w:t>
            </w:r>
          </w:p>
        </w:tc>
      </w:tr>
      <w:tr w:rsidR="001847C6" w14:paraId="7D66AFC5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73247B1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EF5430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4166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19CC7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2C6F34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56F23F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3C461CC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7,72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FE8B4A3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115,80</w:t>
            </w:r>
          </w:p>
        </w:tc>
      </w:tr>
      <w:tr w:rsidR="001847C6" w14:paraId="2080400E" w14:textId="77777777" w:rsidTr="004770B9">
        <w:trPr>
          <w:trHeight w:val="238"/>
        </w:trPr>
        <w:tc>
          <w:tcPr>
            <w:tcW w:w="10672" w:type="dxa"/>
            <w:gridSpan w:val="7"/>
          </w:tcPr>
          <w:p w14:paraId="6772219C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CAPACITOR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VENTILADOR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220V</w:t>
            </w:r>
          </w:p>
        </w:tc>
      </w:tr>
      <w:tr w:rsidR="001847C6" w14:paraId="780ADBF3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3261F84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940145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5803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101605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CDA1D9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6ADC282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30BD15B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76B3CDE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76,60</w:t>
            </w:r>
          </w:p>
        </w:tc>
      </w:tr>
      <w:tr w:rsidR="001847C6" w14:paraId="786BB33A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3A4E82C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CONECTOR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HASTE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1/2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REFORÇADO</w:t>
            </w:r>
          </w:p>
        </w:tc>
      </w:tr>
      <w:tr w:rsidR="001847C6" w14:paraId="4C2D0C18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6C7B0B4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D2D450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5805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27E29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92DB44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96991FB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2123EFF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079D5E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199,00</w:t>
            </w:r>
          </w:p>
        </w:tc>
      </w:tr>
    </w:tbl>
    <w:p w14:paraId="59BB35A0" w14:textId="77777777" w:rsidR="009F4FB5" w:rsidRPr="009F4FB5" w:rsidRDefault="009F4FB5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1847C6" w14:paraId="0336A096" w14:textId="77777777" w:rsidTr="004770B9">
        <w:trPr>
          <w:trHeight w:val="238"/>
        </w:trPr>
        <w:tc>
          <w:tcPr>
            <w:tcW w:w="680" w:type="dxa"/>
            <w:shd w:val="clear" w:color="auto" w:fill="7F7F7F"/>
          </w:tcPr>
          <w:p w14:paraId="24A63201" w14:textId="77777777" w:rsidR="001847C6" w:rsidRDefault="001847C6" w:rsidP="004770B9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6D907E3" w14:textId="77777777" w:rsidR="001847C6" w:rsidRDefault="001847C6" w:rsidP="004770B9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F1059CC" w14:textId="77777777" w:rsidR="001847C6" w:rsidRDefault="001847C6" w:rsidP="004770B9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151A1C7" w14:textId="77777777" w:rsidR="001847C6" w:rsidRDefault="001847C6" w:rsidP="004770B9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43B831C0" w14:textId="77777777" w:rsidR="001847C6" w:rsidRDefault="001847C6" w:rsidP="004770B9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0C596028" w14:textId="77777777" w:rsidR="001847C6" w:rsidRDefault="001847C6" w:rsidP="004770B9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5BCA83FE" w14:textId="77777777" w:rsidR="001847C6" w:rsidRDefault="001847C6" w:rsidP="004770B9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847C6" w14:paraId="6A1B0FB9" w14:textId="77777777" w:rsidTr="004770B9">
        <w:trPr>
          <w:trHeight w:val="238"/>
        </w:trPr>
        <w:tc>
          <w:tcPr>
            <w:tcW w:w="10672" w:type="dxa"/>
            <w:gridSpan w:val="7"/>
          </w:tcPr>
          <w:p w14:paraId="61BB50E3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CONECTOR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HASTE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5/8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REFORÇADO</w:t>
            </w:r>
          </w:p>
        </w:tc>
      </w:tr>
      <w:tr w:rsidR="001847C6" w14:paraId="67E10081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B371555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3A31A5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3876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8F89F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7ADA34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B5D91A5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FA92FED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24,07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8A0476D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722,10</w:t>
            </w:r>
          </w:p>
        </w:tc>
      </w:tr>
      <w:tr w:rsidR="001847C6" w14:paraId="6C355FF4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DDD41E2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CANALETA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SEMIABERTA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CM</w:t>
            </w:r>
          </w:p>
        </w:tc>
      </w:tr>
      <w:tr w:rsidR="001847C6" w14:paraId="2A763C6D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6AF0036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A7F91A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6773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0C19F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84DB39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EF4F91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2CC51DA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4,88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36D12C8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244,00</w:t>
            </w:r>
          </w:p>
        </w:tc>
      </w:tr>
      <w:tr w:rsidR="001847C6" w14:paraId="2F14E663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4F8FD2A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CURVA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ELETRODUTO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RÍGIDO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90°X1.1/2''</w:t>
            </w:r>
          </w:p>
        </w:tc>
      </w:tr>
      <w:tr w:rsidR="001847C6" w14:paraId="4B8DD92B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FD72B4C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A4D974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6774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36FEA0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7D2FE8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47BD9B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E5CE6D3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1,13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100B49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56,50</w:t>
            </w:r>
          </w:p>
        </w:tc>
      </w:tr>
      <w:tr w:rsidR="001847C6" w14:paraId="417DD90A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BD124C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CURVA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ELETRODUTO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RÍGIDO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90°X3/4''</w:t>
            </w:r>
          </w:p>
        </w:tc>
      </w:tr>
      <w:tr w:rsidR="001847C6" w14:paraId="11DF91DF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3FC252F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2B39AA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7105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450146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F2CD2D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5A09CBB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A96EA0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805CEE8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390,40</w:t>
            </w:r>
          </w:p>
        </w:tc>
      </w:tr>
      <w:tr w:rsidR="001847C6" w14:paraId="1854D2CF" w14:textId="77777777" w:rsidTr="004770B9">
        <w:trPr>
          <w:trHeight w:val="238"/>
        </w:trPr>
        <w:tc>
          <w:tcPr>
            <w:tcW w:w="10672" w:type="dxa"/>
            <w:gridSpan w:val="7"/>
          </w:tcPr>
          <w:p w14:paraId="48EBC797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DISJUNTOR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MONOFÁSICO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10A</w:t>
            </w:r>
          </w:p>
        </w:tc>
      </w:tr>
      <w:tr w:rsidR="001847C6" w14:paraId="328C5FFE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92818B5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48927F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7106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528FB90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0478C9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3E96F6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6451A9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C9D888D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390,40</w:t>
            </w:r>
          </w:p>
        </w:tc>
      </w:tr>
      <w:tr w:rsidR="001847C6" w14:paraId="3ADA2EEB" w14:textId="77777777" w:rsidTr="004770B9">
        <w:trPr>
          <w:trHeight w:val="238"/>
        </w:trPr>
        <w:tc>
          <w:tcPr>
            <w:tcW w:w="10672" w:type="dxa"/>
            <w:gridSpan w:val="7"/>
          </w:tcPr>
          <w:p w14:paraId="4E4B53C9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DISJUNTOR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MONOFÁSICO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A.</w:t>
            </w:r>
          </w:p>
        </w:tc>
      </w:tr>
      <w:tr w:rsidR="001847C6" w14:paraId="5486DB25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46D299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0A20A2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7107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92B3A8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02EE7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4838BDF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99C3C7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6F87400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390,40</w:t>
            </w:r>
          </w:p>
        </w:tc>
      </w:tr>
      <w:tr w:rsidR="001847C6" w14:paraId="0249124F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4920EA7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DISJUNTOR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MONOFASICO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20A</w:t>
            </w:r>
          </w:p>
        </w:tc>
      </w:tr>
      <w:tr w:rsidR="001847C6" w14:paraId="03AD0FA9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8501AEB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258862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7109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EDEE5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8DE730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8EF9627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A60425E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9DECEB7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488,00</w:t>
            </w:r>
          </w:p>
        </w:tc>
      </w:tr>
      <w:tr w:rsidR="001847C6" w14:paraId="755A6BBB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13E7D52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DISJUNTOR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MONOFASICO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A</w:t>
            </w:r>
          </w:p>
        </w:tc>
      </w:tr>
      <w:tr w:rsidR="001847C6" w14:paraId="3964BC96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8E3E6F0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1F3E5C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7110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A8199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AEAFC0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3D3F654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59DE789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10,74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5C81F48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429,60</w:t>
            </w:r>
          </w:p>
        </w:tc>
      </w:tr>
      <w:tr w:rsidR="001847C6" w14:paraId="682B0FF9" w14:textId="77777777" w:rsidTr="004770B9">
        <w:trPr>
          <w:trHeight w:val="238"/>
        </w:trPr>
        <w:tc>
          <w:tcPr>
            <w:tcW w:w="10672" w:type="dxa"/>
            <w:gridSpan w:val="7"/>
          </w:tcPr>
          <w:p w14:paraId="68A39F81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DISJUNTOR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MONOFASICO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40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A</w:t>
            </w:r>
          </w:p>
        </w:tc>
      </w:tr>
      <w:tr w:rsidR="001847C6" w14:paraId="732B4CF3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710A3D0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69530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7129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A32609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8F6EFB9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4577EDA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BAA2139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45,68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8C9721B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1.370,40</w:t>
            </w:r>
          </w:p>
        </w:tc>
      </w:tr>
      <w:tr w:rsidR="001847C6" w14:paraId="6596C04B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F33E9A1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DISJUNTOR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TRIFÁSICO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30A</w:t>
            </w:r>
          </w:p>
        </w:tc>
      </w:tr>
      <w:tr w:rsidR="001847C6" w14:paraId="5B5F1F80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35BF248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6AA9B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7130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FDD17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35958A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5AA24AF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B4DFB48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47,50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9ADCB5A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1.425,00</w:t>
            </w:r>
          </w:p>
        </w:tc>
      </w:tr>
      <w:tr w:rsidR="001847C6" w14:paraId="4F2E9DE6" w14:textId="77777777" w:rsidTr="004770B9">
        <w:trPr>
          <w:trHeight w:val="238"/>
        </w:trPr>
        <w:tc>
          <w:tcPr>
            <w:tcW w:w="10672" w:type="dxa"/>
            <w:gridSpan w:val="7"/>
          </w:tcPr>
          <w:p w14:paraId="6B48493D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DISJUNTOR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TRIFÁSICO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40A.</w:t>
            </w:r>
          </w:p>
        </w:tc>
      </w:tr>
      <w:tr w:rsidR="001847C6" w14:paraId="443E8282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A6C5A65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D4A65D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7131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FF172D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E28E79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248BE27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B3D082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47,50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C52EC42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1.425,00</w:t>
            </w:r>
          </w:p>
        </w:tc>
      </w:tr>
      <w:tr w:rsidR="001847C6" w14:paraId="7AAB5A28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D2189AC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DISJUNTOR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TRIFÁSICO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50A.</w:t>
            </w:r>
          </w:p>
        </w:tc>
      </w:tr>
      <w:tr w:rsidR="001847C6" w14:paraId="453185E7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AAEA619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26C069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7568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B03FE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A8F7C5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A315FD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48F5DB5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14,83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B0AB794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741,50</w:t>
            </w:r>
          </w:p>
        </w:tc>
      </w:tr>
      <w:tr w:rsidR="001847C6" w14:paraId="23DFBAC4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7EAC04B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ELETRODUTO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RÍGIDO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1.1/2''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3MTS</w:t>
            </w:r>
          </w:p>
        </w:tc>
      </w:tr>
      <w:tr w:rsidR="001847C6" w14:paraId="52C649AE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90CA98C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5D1507A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7569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09326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DEC02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PEÇA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57F71B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53B2F03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6,82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A874748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341,00</w:t>
            </w:r>
          </w:p>
        </w:tc>
      </w:tr>
      <w:tr w:rsidR="001847C6" w14:paraId="19DAF88B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C057EB7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ELETRODUTO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RÍGIDO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3/4''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3MTS</w:t>
            </w:r>
          </w:p>
        </w:tc>
      </w:tr>
      <w:tr w:rsidR="001847C6" w14:paraId="16A94832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07D999B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7A901E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50796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F7D3AD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B804DC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43441B4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3C966A3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70,64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07369A8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70.640,00</w:t>
            </w:r>
          </w:p>
        </w:tc>
      </w:tr>
      <w:tr w:rsidR="001847C6" w14:paraId="7067DC81" w14:textId="77777777" w:rsidTr="004770B9">
        <w:trPr>
          <w:trHeight w:val="238"/>
        </w:trPr>
        <w:tc>
          <w:tcPr>
            <w:tcW w:w="10672" w:type="dxa"/>
            <w:gridSpan w:val="7"/>
          </w:tcPr>
          <w:p w14:paraId="77436AD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ELETRODUTO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CORRUGADO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3/4''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ANTI-CHAMAELETRODUTO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CORRUGADO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3/4''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ANTI-</w:t>
            </w:r>
            <w:r>
              <w:rPr>
                <w:spacing w:val="-2"/>
                <w:sz w:val="16"/>
              </w:rPr>
              <w:t>CHAMA</w:t>
            </w:r>
          </w:p>
        </w:tc>
      </w:tr>
      <w:tr w:rsidR="001847C6" w14:paraId="36213F88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B83257E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422A84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7545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265D85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828E83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460FD10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7D93769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49,50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32FA6DC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29.700,00</w:t>
            </w:r>
          </w:p>
        </w:tc>
      </w:tr>
      <w:tr w:rsidR="001847C6" w14:paraId="7065D59E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48F16AE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ELETRODUTO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CORRUGADO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1''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ANTI-</w:t>
            </w:r>
            <w:r>
              <w:rPr>
                <w:spacing w:val="-2"/>
                <w:sz w:val="16"/>
              </w:rPr>
              <w:t>CHAMA</w:t>
            </w:r>
          </w:p>
        </w:tc>
      </w:tr>
      <w:tr w:rsidR="001847C6" w14:paraId="2F35B55E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DC10863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6B665A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9029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4260DD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D8AD3C8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1EB5CC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D53E057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124,89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5D2488A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249.780,00</w:t>
            </w:r>
          </w:p>
        </w:tc>
      </w:tr>
      <w:tr w:rsidR="001847C6" w14:paraId="357B5482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A7BABD1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FLEXÍVEL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1.5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CORES</w:t>
            </w:r>
            <w:r>
              <w:rPr>
                <w:spacing w:val="-4"/>
                <w:sz w:val="16"/>
              </w:rPr>
              <w:t xml:space="preserve"> 750V</w:t>
            </w:r>
          </w:p>
        </w:tc>
      </w:tr>
      <w:tr w:rsidR="001847C6" w14:paraId="3E3C8A25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765C210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D2BA8C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9031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4B8BC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3E92D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493D609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686FD3E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199,15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3AE3BE5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398.300,00</w:t>
            </w:r>
          </w:p>
        </w:tc>
      </w:tr>
      <w:tr w:rsidR="001847C6" w14:paraId="32C9B456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38C91F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FLEXÍVEL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2.5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CORES</w:t>
            </w:r>
            <w:r>
              <w:rPr>
                <w:spacing w:val="-4"/>
                <w:sz w:val="16"/>
              </w:rPr>
              <w:t xml:space="preserve"> 750V</w:t>
            </w:r>
          </w:p>
        </w:tc>
      </w:tr>
      <w:tr w:rsidR="001847C6" w14:paraId="569B079D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F1812C4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94ED00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9037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55065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5E0522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9BC7E41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F446699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334,28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E20AD09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668.560,00</w:t>
            </w:r>
          </w:p>
        </w:tc>
      </w:tr>
      <w:tr w:rsidR="001847C6" w14:paraId="09E4E96C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47FE79B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FLEXÍVEL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4.0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CORES</w:t>
            </w:r>
            <w:r>
              <w:rPr>
                <w:spacing w:val="-4"/>
                <w:sz w:val="16"/>
              </w:rPr>
              <w:t xml:space="preserve"> 750V</w:t>
            </w:r>
          </w:p>
        </w:tc>
      </w:tr>
      <w:tr w:rsidR="001847C6" w14:paraId="1350F9F5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DB8BFC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95FB6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9042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DB0C8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C7CEDB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FB84851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BBB262B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490,94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5B3F1D2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981.880,00</w:t>
            </w:r>
          </w:p>
        </w:tc>
      </w:tr>
      <w:tr w:rsidR="001847C6" w14:paraId="0A290F84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491D870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FLEXÍVEL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CORES</w:t>
            </w:r>
            <w:r>
              <w:rPr>
                <w:spacing w:val="-4"/>
                <w:sz w:val="16"/>
              </w:rPr>
              <w:t xml:space="preserve"> 750V</w:t>
            </w:r>
          </w:p>
        </w:tc>
      </w:tr>
      <w:tr w:rsidR="001847C6" w14:paraId="14DD670C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44F1B9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FA3DF1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9026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2272A6D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3939CA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0EE3CBD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E9CF8B9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887,19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6FEB7C9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1.774.380,00</w:t>
            </w:r>
          </w:p>
        </w:tc>
      </w:tr>
      <w:tr w:rsidR="001847C6" w14:paraId="4A59354E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CC706B6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FLEXÍVEL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10.0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CORES</w:t>
            </w:r>
            <w:r>
              <w:rPr>
                <w:spacing w:val="-4"/>
                <w:sz w:val="16"/>
              </w:rPr>
              <w:t xml:space="preserve"> 750V</w:t>
            </w:r>
          </w:p>
        </w:tc>
      </w:tr>
      <w:tr w:rsidR="001847C6" w14:paraId="6E0E79C8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B5ECC39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CD8D35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9217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AF16A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E05BE5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D631099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C80C26F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2AFD1C0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1.021,50</w:t>
            </w:r>
          </w:p>
        </w:tc>
      </w:tr>
      <w:tr w:rsidR="001847C6" w14:paraId="35AB97F4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C62CEFD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ISOLANTE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ANTI-CHAMA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19MM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5"/>
                <w:sz w:val="16"/>
              </w:rPr>
              <w:t xml:space="preserve"> 20M</w:t>
            </w:r>
          </w:p>
        </w:tc>
      </w:tr>
      <w:tr w:rsidR="001847C6" w14:paraId="4047BECF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2F12F87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B9173F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50797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BDB77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534E39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90C0601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D4F0871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67,98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C0393BE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679,80</w:t>
            </w:r>
          </w:p>
        </w:tc>
      </w:tr>
      <w:tr w:rsidR="001847C6" w14:paraId="2D67F12E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B6FDC6D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HASTE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TERRA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2,40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COBREADA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5/8HASTE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2,40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COBREADA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5/8</w:t>
            </w:r>
          </w:p>
        </w:tc>
      </w:tr>
      <w:tr w:rsidR="001847C6" w14:paraId="40F31FC2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79C324E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427D7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10500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D4926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102490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FB83475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8C15F13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D690509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693,00</w:t>
            </w:r>
          </w:p>
        </w:tc>
      </w:tr>
      <w:tr w:rsidR="001847C6" w14:paraId="4F0E1483" w14:textId="77777777" w:rsidTr="004770B9">
        <w:trPr>
          <w:trHeight w:val="238"/>
        </w:trPr>
        <w:tc>
          <w:tcPr>
            <w:tcW w:w="10672" w:type="dxa"/>
            <w:gridSpan w:val="7"/>
          </w:tcPr>
          <w:p w14:paraId="4A16281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INTERRUPTOR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TECLA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SIMPLES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TOMADA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AMPERES</w:t>
            </w:r>
          </w:p>
        </w:tc>
      </w:tr>
      <w:tr w:rsidR="001847C6" w14:paraId="22D9D997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A35CAF7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B85CB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10506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C9C36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25A27F9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7BC6853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1FB356F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3DB1C6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921,00</w:t>
            </w:r>
          </w:p>
        </w:tc>
      </w:tr>
      <w:tr w:rsidR="001847C6" w14:paraId="50791E99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A7D3579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INTERRUPTOR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TECLA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SIMPLES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X</w:t>
            </w:r>
          </w:p>
        </w:tc>
      </w:tr>
      <w:tr w:rsidR="001847C6" w14:paraId="52446045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197C3E6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43331C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10507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0C89D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B11FB8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BEBBA92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D6139EB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5F7E621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423,00</w:t>
            </w:r>
          </w:p>
        </w:tc>
      </w:tr>
      <w:tr w:rsidR="001847C6" w14:paraId="18A42AED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42E2091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INTERRUPTOR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TECLA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SIMPLES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TOMADA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X</w:t>
            </w:r>
          </w:p>
        </w:tc>
      </w:tr>
      <w:tr w:rsidR="001847C6" w14:paraId="5176884C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D0F8E2D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8CE4A83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10511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0D484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19B7B1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4CE7913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007A591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0679971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423,00</w:t>
            </w:r>
          </w:p>
        </w:tc>
      </w:tr>
      <w:tr w:rsidR="001847C6" w14:paraId="7FE296DF" w14:textId="77777777" w:rsidTr="004770B9">
        <w:trPr>
          <w:trHeight w:val="238"/>
        </w:trPr>
        <w:tc>
          <w:tcPr>
            <w:tcW w:w="10672" w:type="dxa"/>
            <w:gridSpan w:val="7"/>
          </w:tcPr>
          <w:p w14:paraId="4B57BC60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INTERRUPTOR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TECLA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SIMPLES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EMBUTIR</w:t>
            </w:r>
          </w:p>
        </w:tc>
      </w:tr>
      <w:tr w:rsidR="001847C6" w14:paraId="72D93AA1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2C2EDB6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262CF7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10508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97F55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AACF7E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8AE5FAF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499B176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39E37F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423,00</w:t>
            </w:r>
          </w:p>
        </w:tc>
      </w:tr>
      <w:tr w:rsidR="001847C6" w14:paraId="484C7585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2AB14D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INTERRUPTOR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TECLA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SIMPLES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TOMADA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EMBUTIR</w:t>
            </w:r>
          </w:p>
        </w:tc>
      </w:tr>
      <w:tr w:rsidR="001847C6" w14:paraId="65CF2DAF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845463C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4A43A3F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113746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5B638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C06B179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7D350F6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0D5DDB0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7A66721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211,50</w:t>
            </w:r>
          </w:p>
        </w:tc>
      </w:tr>
    </w:tbl>
    <w:p w14:paraId="36153DE6" w14:textId="77777777" w:rsidR="009F4FB5" w:rsidRDefault="009F4FB5" w:rsidP="009F4FB5">
      <w:pPr>
        <w:spacing w:before="30" w:after="30"/>
        <w:jc w:val="right"/>
        <w:rPr>
          <w:rFonts w:cstheme="minorHAnsi"/>
          <w:b/>
          <w:sz w:val="24"/>
          <w:szCs w:val="24"/>
          <w:lang w:val="pt-PT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1847C6" w14:paraId="24616576" w14:textId="77777777" w:rsidTr="004770B9">
        <w:trPr>
          <w:trHeight w:val="238"/>
        </w:trPr>
        <w:tc>
          <w:tcPr>
            <w:tcW w:w="680" w:type="dxa"/>
            <w:shd w:val="clear" w:color="auto" w:fill="7F7F7F"/>
          </w:tcPr>
          <w:p w14:paraId="26596B04" w14:textId="77777777" w:rsidR="001847C6" w:rsidRDefault="001847C6" w:rsidP="004770B9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4F6B44A8" w14:textId="77777777" w:rsidR="001847C6" w:rsidRDefault="001847C6" w:rsidP="004770B9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6135B074" w14:textId="77777777" w:rsidR="001847C6" w:rsidRDefault="001847C6" w:rsidP="004770B9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3BF40A8" w14:textId="77777777" w:rsidR="001847C6" w:rsidRDefault="001847C6" w:rsidP="004770B9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B206A2A" w14:textId="77777777" w:rsidR="001847C6" w:rsidRDefault="001847C6" w:rsidP="004770B9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5958DC5" w14:textId="77777777" w:rsidR="001847C6" w:rsidRDefault="001847C6" w:rsidP="004770B9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356CA778" w14:textId="77777777" w:rsidR="001847C6" w:rsidRDefault="001847C6" w:rsidP="004770B9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847C6" w14:paraId="4D006E63" w14:textId="77777777" w:rsidTr="004770B9">
        <w:trPr>
          <w:trHeight w:val="238"/>
        </w:trPr>
        <w:tc>
          <w:tcPr>
            <w:tcW w:w="10672" w:type="dxa"/>
            <w:gridSpan w:val="7"/>
          </w:tcPr>
          <w:p w14:paraId="477E228E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INTERRUPTOR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TECLA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SIMPLES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SOBREPOR</w:t>
            </w:r>
          </w:p>
        </w:tc>
      </w:tr>
      <w:tr w:rsidR="001847C6" w14:paraId="503D2B27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97ACC6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CBF57A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113747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95497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A2F8B7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06CB31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8AE0B03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5,59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E967B9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559,00</w:t>
            </w:r>
          </w:p>
        </w:tc>
      </w:tr>
      <w:tr w:rsidR="001847C6" w14:paraId="75D2C258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5AD5640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INTERRUPTOR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TECLA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SIMPLES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TOMADA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SOBREPOR</w:t>
            </w:r>
          </w:p>
        </w:tc>
      </w:tr>
      <w:tr w:rsidR="001847C6" w14:paraId="66E90C49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17695CB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5D4EE9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113749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A9030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1E6213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4946C88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D14706D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429E954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207,90</w:t>
            </w:r>
          </w:p>
        </w:tc>
      </w:tr>
      <w:tr w:rsidR="001847C6" w14:paraId="4E37738D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5894562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INTERRUPTOR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TECLAS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SIMPLES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SOBREPOR</w:t>
            </w:r>
          </w:p>
        </w:tc>
      </w:tr>
      <w:tr w:rsidR="001847C6" w14:paraId="054B1C2A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058D5D8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108F5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557EE9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9683B7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EBD472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E605D1E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32,30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1E124BD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3.230,00</w:t>
            </w:r>
          </w:p>
        </w:tc>
      </w:tr>
      <w:tr w:rsidR="001847C6" w14:paraId="40A21467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D841EE5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LÂMPADA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ESPIRAL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</w:tr>
      <w:tr w:rsidR="001847C6" w14:paraId="051376E1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F58BC3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FF713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A7E9E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8C449E9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D543C13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39162DD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18,43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B8AC0CE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1.843,00</w:t>
            </w:r>
          </w:p>
        </w:tc>
      </w:tr>
      <w:tr w:rsidR="001847C6" w14:paraId="45AF1854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6C4599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LÂMPADA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ESPIRAL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48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</w:tr>
      <w:tr w:rsidR="001847C6" w14:paraId="13CB74DD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453A1C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D33E15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38183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601736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0B55D70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8CE4071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B8B1614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20,99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1DAD935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16.792,00</w:t>
            </w:r>
          </w:p>
        </w:tc>
      </w:tr>
      <w:tr w:rsidR="001847C6" w14:paraId="131A4CCF" w14:textId="77777777" w:rsidTr="004770B9">
        <w:trPr>
          <w:trHeight w:val="238"/>
        </w:trPr>
        <w:tc>
          <w:tcPr>
            <w:tcW w:w="10672" w:type="dxa"/>
            <w:gridSpan w:val="7"/>
          </w:tcPr>
          <w:p w14:paraId="7F4EF502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LÂMPADA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FLUORESCENTE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40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WATTS</w:t>
            </w:r>
          </w:p>
        </w:tc>
      </w:tr>
      <w:tr w:rsidR="001847C6" w14:paraId="254EB03F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3015712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5763E62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43FE5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F81D13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243CAA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DC32264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22,13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20B447A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2.213,00</w:t>
            </w:r>
          </w:p>
        </w:tc>
      </w:tr>
      <w:tr w:rsidR="001847C6" w14:paraId="7340AB63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6CC3601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LÂMPADA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A70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12W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3000K/6500K</w:t>
            </w:r>
            <w:r>
              <w:rPr>
                <w:spacing w:val="-5"/>
                <w:sz w:val="16"/>
              </w:rPr>
              <w:t xml:space="preserve"> E27</w:t>
            </w:r>
          </w:p>
        </w:tc>
      </w:tr>
      <w:tr w:rsidR="001847C6" w14:paraId="71459FDA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2FBEBCE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91F49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61D60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35D47E0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C9B3B16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A36853F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17,01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8A29BF3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4.252,50</w:t>
            </w:r>
          </w:p>
        </w:tc>
      </w:tr>
      <w:tr w:rsidR="001847C6" w14:paraId="373686D8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7126196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LÂMPADA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A70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15W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3000K/6500K</w:t>
            </w:r>
            <w:r>
              <w:rPr>
                <w:spacing w:val="-5"/>
                <w:sz w:val="16"/>
              </w:rPr>
              <w:t xml:space="preserve"> E27</w:t>
            </w:r>
          </w:p>
        </w:tc>
      </w:tr>
      <w:tr w:rsidR="001847C6" w14:paraId="6F2C339E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1DFCDA8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E180E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1B9DE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584606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27455C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40C4AED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24,38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6A33B70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9.752,00</w:t>
            </w:r>
          </w:p>
        </w:tc>
      </w:tr>
      <w:tr w:rsidR="001847C6" w14:paraId="5E43EEF0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DC51F06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LÂMPADA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A70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30W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3000K/6500K</w:t>
            </w:r>
            <w:r>
              <w:rPr>
                <w:spacing w:val="-5"/>
                <w:sz w:val="16"/>
              </w:rPr>
              <w:t xml:space="preserve"> E27</w:t>
            </w:r>
          </w:p>
        </w:tc>
      </w:tr>
      <w:tr w:rsidR="001847C6" w14:paraId="0EE06B08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F324B25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79C219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5183C6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D331D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A2BAB79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85DF46F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27,41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77717FF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2.741,00</w:t>
            </w:r>
          </w:p>
        </w:tc>
      </w:tr>
      <w:tr w:rsidR="001847C6" w14:paraId="2FC18652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276B9C4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LÂMPADA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A70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40W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3000K/6500K</w:t>
            </w:r>
            <w:r>
              <w:rPr>
                <w:spacing w:val="-5"/>
                <w:sz w:val="16"/>
              </w:rPr>
              <w:t xml:space="preserve"> E27</w:t>
            </w:r>
          </w:p>
        </w:tc>
      </w:tr>
      <w:tr w:rsidR="001847C6" w14:paraId="17F017D7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E4AC3C5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451717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127322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937B8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2F6263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82596E0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519E95D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109,04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E1A7465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2.180,80</w:t>
            </w:r>
          </w:p>
        </w:tc>
      </w:tr>
      <w:tr w:rsidR="001847C6" w14:paraId="5EF28456" w14:textId="77777777" w:rsidTr="004770B9">
        <w:trPr>
          <w:trHeight w:val="1132"/>
        </w:trPr>
        <w:tc>
          <w:tcPr>
            <w:tcW w:w="10672" w:type="dxa"/>
            <w:gridSpan w:val="7"/>
          </w:tcPr>
          <w:p w14:paraId="70CF6214" w14:textId="77777777" w:rsidR="001847C6" w:rsidRDefault="001847C6" w:rsidP="004770B9">
            <w:pPr>
              <w:pStyle w:val="TableParagraph"/>
              <w:spacing w:before="39" w:line="232" w:lineRule="auto"/>
              <w:ind w:left="42" w:right="55"/>
              <w:jc w:val="both"/>
              <w:rPr>
                <w:sz w:val="16"/>
              </w:rPr>
            </w:pPr>
            <w:r>
              <w:rPr>
                <w:sz w:val="16"/>
              </w:rPr>
              <w:t>LUMINÁRIA DE TETO TECNOLOGIA LED PARA SOBREPOR DO TIPO LINEAR COM DESIGN MODERNO, CORPO E FIXAÇÃO 100% ABS DE ENGENHARIA- APLICAÇÃO USO EM COZINHA, LAVANDERIA, DISPENSA, GARAGEM E ESCRITÓRIOS, SOMENTE USO INTERNO. POTÊNCIA NOMINAL 16W, EQUIVALÊNCIA: 2X TUBOS FLUORESCENTES 20W, TENSÃO NOMINAL: 100-240V, FLUXO LUMINOSO MÍNIMO 1400 LM, TEMPERATURA DE COR (5000K), ÂNGULO DE ABERTURA: 110º, VIDA ÚTIL 30.000H, TEMPERATURA DE OPERAÇÃO -20~50ºC, GRAU DE PROTEÇÃO IP20, GARANTIA MÍNIMA 3 ANOS EM CONDIÇÕES ADEQUADAS, DIMENSÕES APLICÁVEIS 605X139X49MM. BENEFÍCIOS 60% DE ECONOMIA DE ENERGIA, VIDA ÚTIL DE 30.000H E GARANTIA DE 3 ANOS SEM MANUTENÇÃO.</w:t>
            </w:r>
          </w:p>
        </w:tc>
      </w:tr>
      <w:tr w:rsidR="001847C6" w14:paraId="2D8D12D4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8CBC6D0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96DEC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127323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2EE0BA8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141F3D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A334CD9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181C51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76,89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1031017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1.537,80</w:t>
            </w:r>
          </w:p>
        </w:tc>
      </w:tr>
      <w:tr w:rsidR="001847C6" w14:paraId="725CE5CC" w14:textId="77777777" w:rsidTr="004770B9">
        <w:trPr>
          <w:trHeight w:val="1132"/>
        </w:trPr>
        <w:tc>
          <w:tcPr>
            <w:tcW w:w="10672" w:type="dxa"/>
            <w:gridSpan w:val="7"/>
          </w:tcPr>
          <w:p w14:paraId="18182C01" w14:textId="77777777" w:rsidR="001847C6" w:rsidRDefault="001847C6" w:rsidP="004770B9">
            <w:pPr>
              <w:pStyle w:val="TableParagraph"/>
              <w:spacing w:before="39" w:line="232" w:lineRule="auto"/>
              <w:ind w:left="42" w:right="55"/>
              <w:jc w:val="both"/>
              <w:rPr>
                <w:sz w:val="16"/>
              </w:rPr>
            </w:pPr>
            <w:r>
              <w:rPr>
                <w:sz w:val="16"/>
              </w:rPr>
              <w:t>LUMINÁRIA DE TETO TECNOLOGIA LED PARA SOBREPOR DO TIPO LINEAR COM DESIGN MODERNO, CORPO E FIXAÇÃO 100% ABS DE ENGENHARIA- APLICAÇÃO USO EM COZINHA, LAVANDERIA, DISPENSA, GARAGEM E ESCRITÓRIOS, SOMENTE USO INTERNO. POTÊNCIA NOMINAL 32W, EQUIVALÊNCIA: 2X TUBOS FLUORESCENTES 40W, TENSÃO NOMINAL: 100-240V, FLUXO LUMINOSO MÍNIMO 3000 LM, TEMPERATURA DE COR (5000K), ÂNGULO DE ABERTURA: 110º, VIDA ÚTIL 30.000H, TEMPERATURA DE OPERAÇÃO -20~50ºC, GRAU DE PROTEÇÃO IP20, GARANTIA MÍNIMA 3 ANOS EM CONDIÇÕES ADEQUADAS, DIMENSÕES APLICÁVEIS 1205X139X49MM. BENEFÍCIOS 60% DE ECONOMIA DE ENERGIA, VIDA ÚTIL DE 30.000H E GARANTIA DE 3 ANOS SEM MANUTENÇÃO.</w:t>
            </w:r>
          </w:p>
        </w:tc>
      </w:tr>
      <w:tr w:rsidR="001847C6" w14:paraId="185FDEA4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0E8AF3A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97487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12668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C3FBF0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8A4DF9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8223637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386A2B7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1,16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F1D0BEF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58,00</w:t>
            </w:r>
          </w:p>
        </w:tc>
      </w:tr>
      <w:tr w:rsidR="001847C6" w14:paraId="0D8575CB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0ECF526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LUVA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ELETRODUTO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RÍGIDO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1.1/2''</w:t>
            </w:r>
          </w:p>
        </w:tc>
      </w:tr>
      <w:tr w:rsidR="001847C6" w14:paraId="7762A7DA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404AF0F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BCA2C6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12669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BD54F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F71ECD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0989F4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A23E53F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0,61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E1E9C64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30,50</w:t>
            </w:r>
          </w:p>
        </w:tc>
      </w:tr>
      <w:tr w:rsidR="001847C6" w14:paraId="6DBB4E74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ECE5C65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LUVA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ELETRODUTO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RÍGIDO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3/4''</w:t>
            </w:r>
          </w:p>
        </w:tc>
      </w:tr>
      <w:tr w:rsidR="001847C6" w14:paraId="3B8FB0D3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5BDA815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E615D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13052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E13F6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C4B6D1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4A547F3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3C61663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3,09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1559707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3.708,00</w:t>
            </w:r>
          </w:p>
        </w:tc>
      </w:tr>
      <w:tr w:rsidR="001847C6" w14:paraId="3ACD52FC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27F5ADC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MANGUEIRA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CORRUGADA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GUIA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1.1/2''</w:t>
            </w:r>
          </w:p>
        </w:tc>
      </w:tr>
      <w:tr w:rsidR="001847C6" w14:paraId="5F7328DB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1F555B3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E5B12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13053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CA328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1.100,00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9026880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C6FB418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45CBC09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4A66B67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5.445,00</w:t>
            </w:r>
          </w:p>
        </w:tc>
      </w:tr>
      <w:tr w:rsidR="001847C6" w14:paraId="116931D3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FF33C9D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MANGUEIRA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CORRUGADA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GUIA</w:t>
            </w:r>
            <w:r>
              <w:rPr>
                <w:spacing w:val="-5"/>
                <w:sz w:val="16"/>
              </w:rPr>
              <w:t xml:space="preserve"> 2''</w:t>
            </w:r>
          </w:p>
        </w:tc>
      </w:tr>
      <w:tr w:rsidR="001847C6" w14:paraId="2E21EAB2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A91684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D1758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15720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96C95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9B7981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351FFF2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BD4C819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1,10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D0D311C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55,00</w:t>
            </w:r>
          </w:p>
        </w:tc>
      </w:tr>
      <w:tr w:rsidR="001847C6" w14:paraId="2CC8A54C" w14:textId="77777777" w:rsidTr="004770B9">
        <w:trPr>
          <w:trHeight w:val="238"/>
        </w:trPr>
        <w:tc>
          <w:tcPr>
            <w:tcW w:w="10672" w:type="dxa"/>
            <w:gridSpan w:val="7"/>
          </w:tcPr>
          <w:p w14:paraId="66357B50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PEÇA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CANALETA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COTOVELO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EXTERNO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X</w:t>
            </w:r>
          </w:p>
        </w:tc>
      </w:tr>
      <w:tr w:rsidR="001847C6" w14:paraId="396A27A4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87A2A67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B98A6E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15721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00961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F8A10F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B9F19B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E769648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1,10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670333B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55,00</w:t>
            </w:r>
          </w:p>
        </w:tc>
      </w:tr>
      <w:tr w:rsidR="001847C6" w14:paraId="0EF0961C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87F83D0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PEÇA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CANALETA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COTOVELO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X</w:t>
            </w:r>
          </w:p>
        </w:tc>
      </w:tr>
      <w:tr w:rsidR="001847C6" w14:paraId="31A7A22F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EBB77F4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F5A5EE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15722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2EB709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4AC4C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86C7039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319F155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1,10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54C0D50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55,00</w:t>
            </w:r>
          </w:p>
        </w:tc>
      </w:tr>
      <w:tr w:rsidR="001847C6" w14:paraId="03180192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705C30A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PEÇA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CANALETA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COTOVELO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LATERAL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X</w:t>
            </w:r>
          </w:p>
        </w:tc>
      </w:tr>
      <w:tr w:rsidR="001847C6" w14:paraId="10517EBB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B00F496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B40152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15723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A3AE09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45863DD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FBF1E5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7BCB84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2,64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93B3AF5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132,00</w:t>
            </w:r>
          </w:p>
        </w:tc>
      </w:tr>
      <w:tr w:rsidR="001847C6" w14:paraId="01BB812C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177887A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PEÇA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CANALETA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EMENDA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X</w:t>
            </w:r>
          </w:p>
        </w:tc>
      </w:tr>
      <w:tr w:rsidR="001847C6" w14:paraId="27E6C4D3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1572817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A9A930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15896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2CC751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8B41D3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0D0989F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D7BF1F6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3,57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6FE6147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357,00</w:t>
            </w:r>
          </w:p>
        </w:tc>
      </w:tr>
      <w:tr w:rsidR="001847C6" w14:paraId="000CF134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B1998E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PILHA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PEQUENA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C/4</w:t>
            </w:r>
          </w:p>
        </w:tc>
      </w:tr>
      <w:tr w:rsidR="001847C6" w14:paraId="26531BBD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8E0C58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7C4523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15901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1754DE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C3AD77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86982D7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2CD675F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D036554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1.016,00</w:t>
            </w:r>
          </w:p>
        </w:tc>
      </w:tr>
      <w:tr w:rsidR="001847C6" w14:paraId="2B705ED2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D5BF26E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PILHA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AAA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C/4</w:t>
            </w:r>
          </w:p>
        </w:tc>
      </w:tr>
      <w:tr w:rsidR="001847C6" w14:paraId="5CF893A7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0F2779B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0E33C91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16062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97568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0E02AD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2D7C50F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AAF9336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2,95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CAF5264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59,00</w:t>
            </w:r>
          </w:p>
        </w:tc>
      </w:tr>
      <w:tr w:rsidR="001847C6" w14:paraId="4A6FF9E5" w14:textId="77777777" w:rsidTr="004770B9">
        <w:trPr>
          <w:trHeight w:val="238"/>
        </w:trPr>
        <w:tc>
          <w:tcPr>
            <w:tcW w:w="10672" w:type="dxa"/>
            <w:gridSpan w:val="7"/>
          </w:tcPr>
          <w:p w14:paraId="474558E4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FEMEA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10ª</w:t>
            </w:r>
          </w:p>
        </w:tc>
      </w:tr>
      <w:tr w:rsidR="001847C6" w14:paraId="30F52757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4D2A294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B3E02E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16063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2AC2B7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20B42A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508C7C7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CE4DF4E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2,95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3578E26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59,00</w:t>
            </w:r>
          </w:p>
        </w:tc>
      </w:tr>
      <w:tr w:rsidR="001847C6" w14:paraId="5025381D" w14:textId="77777777" w:rsidTr="004770B9">
        <w:trPr>
          <w:trHeight w:val="238"/>
        </w:trPr>
        <w:tc>
          <w:tcPr>
            <w:tcW w:w="10672" w:type="dxa"/>
            <w:gridSpan w:val="7"/>
          </w:tcPr>
          <w:p w14:paraId="47F2FEC9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FEMEA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10ª</w:t>
            </w:r>
          </w:p>
        </w:tc>
      </w:tr>
      <w:tr w:rsidR="001847C6" w14:paraId="33A07342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EE69B3C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DE1973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16064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8323A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FFB6D1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B95312D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58C3DB2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8,23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027D844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164,60</w:t>
            </w:r>
          </w:p>
        </w:tc>
      </w:tr>
      <w:tr w:rsidR="001847C6" w14:paraId="1BD44951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D727A8D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FEMEA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2P+T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20A</w:t>
            </w:r>
          </w:p>
        </w:tc>
      </w:tr>
    </w:tbl>
    <w:p w14:paraId="6C71E5D7" w14:textId="77777777" w:rsidR="001847C6" w:rsidRDefault="001847C6" w:rsidP="009F4FB5">
      <w:pPr>
        <w:spacing w:before="30" w:after="30"/>
        <w:jc w:val="right"/>
        <w:rPr>
          <w:rFonts w:cstheme="minorHAnsi"/>
          <w:b/>
          <w:sz w:val="24"/>
          <w:szCs w:val="24"/>
          <w:lang w:val="pt-PT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1847C6" w14:paraId="1A908C23" w14:textId="77777777" w:rsidTr="004770B9">
        <w:trPr>
          <w:trHeight w:val="238"/>
        </w:trPr>
        <w:tc>
          <w:tcPr>
            <w:tcW w:w="680" w:type="dxa"/>
            <w:shd w:val="clear" w:color="auto" w:fill="7F7F7F"/>
          </w:tcPr>
          <w:p w14:paraId="1D7BF4C0" w14:textId="77777777" w:rsidR="001847C6" w:rsidRDefault="001847C6" w:rsidP="004770B9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37693727" w14:textId="77777777" w:rsidR="001847C6" w:rsidRDefault="001847C6" w:rsidP="004770B9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5A759EFE" w14:textId="77777777" w:rsidR="001847C6" w:rsidRDefault="001847C6" w:rsidP="004770B9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6D616F94" w14:textId="77777777" w:rsidR="001847C6" w:rsidRDefault="001847C6" w:rsidP="004770B9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4E0283E4" w14:textId="77777777" w:rsidR="001847C6" w:rsidRDefault="001847C6" w:rsidP="004770B9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518A96DF" w14:textId="77777777" w:rsidR="001847C6" w:rsidRDefault="001847C6" w:rsidP="004770B9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4CCAC912" w14:textId="77777777" w:rsidR="001847C6" w:rsidRDefault="001847C6" w:rsidP="004770B9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847C6" w14:paraId="3DF23495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65CD0F7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1C95AB1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16075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A8EC4D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F7E2210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4ED7C5B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C87FE7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7DFC0BF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128,70</w:t>
            </w:r>
          </w:p>
        </w:tc>
      </w:tr>
      <w:tr w:rsidR="001847C6" w14:paraId="6C7BA830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FD7FFC3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MACHO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10ª</w:t>
            </w:r>
          </w:p>
        </w:tc>
      </w:tr>
      <w:tr w:rsidR="001847C6" w14:paraId="197BA36D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EF03D29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673452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16074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4F133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7A2091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E448456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595B92C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BEDB668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157,00</w:t>
            </w:r>
          </w:p>
        </w:tc>
      </w:tr>
      <w:tr w:rsidR="001847C6" w14:paraId="2E163FA4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73958F3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MACHO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10ª</w:t>
            </w:r>
          </w:p>
        </w:tc>
      </w:tr>
      <w:tr w:rsidR="001847C6" w14:paraId="2E3C13DE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694367E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FB574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16076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5091B8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F2FF88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41ED62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93C8E6E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7,79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3311D41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389,50</w:t>
            </w:r>
          </w:p>
        </w:tc>
      </w:tr>
      <w:tr w:rsidR="001847C6" w14:paraId="23562E53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1D2E98A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MACHO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2P+T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20A</w:t>
            </w:r>
          </w:p>
        </w:tc>
      </w:tr>
      <w:tr w:rsidR="001847C6" w14:paraId="5D484D62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C3BDBCD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6C236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16226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97481D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0B659A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9927D7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49A3F58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67,90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C7CDD72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6.790,00</w:t>
            </w:r>
          </w:p>
        </w:tc>
      </w:tr>
      <w:tr w:rsidR="001847C6" w14:paraId="1C2339F3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9CD82E4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PLACA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EMERGÊNCIA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SAIDA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ÚNICA</w:t>
            </w:r>
          </w:p>
        </w:tc>
      </w:tr>
      <w:tr w:rsidR="001847C6" w14:paraId="5CB1A872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E72DFF2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05F106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16369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FC502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89C450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E121634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6EACD38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3,26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8CF886D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326,00</w:t>
            </w:r>
          </w:p>
        </w:tc>
      </w:tr>
      <w:tr w:rsidR="001847C6" w14:paraId="2F1208FE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697F801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PLAFON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SOQUETE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PORCELANA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LÂMPADAS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ATÉ</w:t>
            </w:r>
            <w:r>
              <w:rPr>
                <w:spacing w:val="-4"/>
                <w:sz w:val="16"/>
              </w:rPr>
              <w:t xml:space="preserve"> 100W</w:t>
            </w:r>
          </w:p>
        </w:tc>
      </w:tr>
      <w:tr w:rsidR="001847C6" w14:paraId="314763E9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1EFCED0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DDF9E6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16207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C8BB7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4CC353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9237F22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1D145F8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3,33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476166F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66,60</w:t>
            </w:r>
          </w:p>
        </w:tc>
      </w:tr>
      <w:tr w:rsidR="001847C6" w14:paraId="53C9A053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AD0B558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PLACA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CEGA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FURO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4X2</w:t>
            </w:r>
          </w:p>
        </w:tc>
      </w:tr>
      <w:tr w:rsidR="001847C6" w14:paraId="1114870E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9186232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7C1465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113752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2746D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3D4E83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9DD5E79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C7E0F4B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2.033,72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B1D60B9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30.505,80</w:t>
            </w:r>
          </w:p>
        </w:tc>
      </w:tr>
      <w:tr w:rsidR="001847C6" w14:paraId="6D372E1A" w14:textId="77777777" w:rsidTr="004770B9">
        <w:trPr>
          <w:trHeight w:val="417"/>
        </w:trPr>
        <w:tc>
          <w:tcPr>
            <w:tcW w:w="10672" w:type="dxa"/>
            <w:gridSpan w:val="7"/>
          </w:tcPr>
          <w:p w14:paraId="5B8DE280" w14:textId="77777777" w:rsidR="001847C6" w:rsidRDefault="001847C6" w:rsidP="004770B9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 xml:space="preserve">POSTE DE CONCRETO 7 MTS C/ CAIXA MONOFÁSICA PARA LIGAÇÃO ELÉTRICA ACOPLADA, DNA PADRÃO INMETRO/ABNT E CELESC - </w:t>
            </w:r>
            <w:r>
              <w:rPr>
                <w:spacing w:val="-2"/>
                <w:sz w:val="16"/>
              </w:rPr>
              <w:t>INCLUSO</w:t>
            </w:r>
          </w:p>
        </w:tc>
      </w:tr>
      <w:tr w:rsidR="001847C6" w14:paraId="56FC56DD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8F080F8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90AF1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113753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299EF1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675B76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D0A661A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2FBD24E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3.623,30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1BFD287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72.466,00</w:t>
            </w:r>
          </w:p>
        </w:tc>
      </w:tr>
      <w:tr w:rsidR="001847C6" w14:paraId="1137A405" w14:textId="77777777" w:rsidTr="004770B9">
        <w:trPr>
          <w:trHeight w:val="417"/>
        </w:trPr>
        <w:tc>
          <w:tcPr>
            <w:tcW w:w="10672" w:type="dxa"/>
            <w:gridSpan w:val="7"/>
          </w:tcPr>
          <w:p w14:paraId="299D439D" w14:textId="77777777" w:rsidR="001847C6" w:rsidRDefault="001847C6" w:rsidP="004770B9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POSTE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CONCRETO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7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MTS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C/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TRIFÁSICA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LIGAÇÃO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ELÉTRICA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ACOPLADA,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DNA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PADRÃO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INMETRO/ABNT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CELESC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 xml:space="preserve">- </w:t>
            </w:r>
            <w:r>
              <w:rPr>
                <w:spacing w:val="-2"/>
                <w:sz w:val="16"/>
              </w:rPr>
              <w:t>INCLUSO</w:t>
            </w:r>
          </w:p>
        </w:tc>
      </w:tr>
      <w:tr w:rsidR="001847C6" w14:paraId="19F087E1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E9C2052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90AEB9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17211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8BCD3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4D9BC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5E6D2D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E8F1431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2,45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2066229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122,50</w:t>
            </w:r>
          </w:p>
        </w:tc>
      </w:tr>
      <w:tr w:rsidR="001847C6" w14:paraId="08E03316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B997311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PRESILHA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HASTE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TERRA</w:t>
            </w:r>
          </w:p>
        </w:tc>
      </w:tr>
      <w:tr w:rsidR="001847C6" w14:paraId="00CB2991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C1499A7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575A2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113751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2A9D19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CD9CFD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B07BD21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2EF7A26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49,25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82DD182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246,25</w:t>
            </w:r>
          </w:p>
        </w:tc>
      </w:tr>
      <w:tr w:rsidR="001847C6" w14:paraId="48EFB6FA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D066224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QUADRO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DISTRIBUIÇÃO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PVC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EMBUTIR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DISJUNTORES</w:t>
            </w:r>
          </w:p>
        </w:tc>
      </w:tr>
      <w:tr w:rsidR="001847C6" w14:paraId="50D710B9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F4B6721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C03819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113750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35127D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E13258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F94210F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0C51517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179,83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3C6E8A0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5.394,90</w:t>
            </w:r>
          </w:p>
        </w:tc>
      </w:tr>
      <w:tr w:rsidR="001847C6" w14:paraId="3165D136" w14:textId="77777777" w:rsidTr="004770B9">
        <w:trPr>
          <w:trHeight w:val="238"/>
        </w:trPr>
        <w:tc>
          <w:tcPr>
            <w:tcW w:w="10672" w:type="dxa"/>
            <w:gridSpan w:val="7"/>
          </w:tcPr>
          <w:p w14:paraId="65A977CD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QUADRO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DISTRIBUIÇÃO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PVC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EMBUTIR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18/24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DISJUNTORES</w:t>
            </w:r>
          </w:p>
        </w:tc>
      </w:tr>
      <w:tr w:rsidR="001847C6" w14:paraId="6B4D212A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A17C103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545300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18075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0108B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4B7DC3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C875F46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05EFCF6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19,20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1B3F02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2.112,00</w:t>
            </w:r>
          </w:p>
        </w:tc>
      </w:tr>
      <w:tr w:rsidR="001847C6" w14:paraId="1E3A2819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8FE48C3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REFLETOR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6500K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IP65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ALUMÍNIO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G-LIGHT</w:t>
            </w:r>
            <w:r>
              <w:rPr>
                <w:spacing w:val="-5"/>
                <w:sz w:val="16"/>
              </w:rPr>
              <w:t xml:space="preserve"> 10W</w:t>
            </w:r>
          </w:p>
        </w:tc>
      </w:tr>
      <w:tr w:rsidR="001847C6" w14:paraId="70ABDDFD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82116F5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7A809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18076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EA49EB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69953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98F3F4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77BFCEE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24,45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AA32AC0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4.890,00</w:t>
            </w:r>
          </w:p>
        </w:tc>
      </w:tr>
      <w:tr w:rsidR="001847C6" w14:paraId="47CA4CD5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C7035BD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REFLETOR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6500K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IP65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ALUMÍNIO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G-LIGHT</w:t>
            </w:r>
            <w:r>
              <w:rPr>
                <w:spacing w:val="-5"/>
                <w:sz w:val="16"/>
              </w:rPr>
              <w:t xml:space="preserve"> 30W</w:t>
            </w:r>
          </w:p>
        </w:tc>
      </w:tr>
      <w:tr w:rsidR="001847C6" w14:paraId="74064211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6F2518F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2FAE0C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18077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34C6B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4B7675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03614D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B87666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26,12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EA3266F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1.044,80</w:t>
            </w:r>
          </w:p>
        </w:tc>
      </w:tr>
      <w:tr w:rsidR="001847C6" w14:paraId="35271DCF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F218CE6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REFLETOR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6500K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IP65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ALUMÍNIO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G-LIGHT</w:t>
            </w:r>
            <w:r>
              <w:rPr>
                <w:spacing w:val="-5"/>
                <w:sz w:val="16"/>
              </w:rPr>
              <w:t xml:space="preserve"> 50W</w:t>
            </w:r>
          </w:p>
        </w:tc>
      </w:tr>
      <w:tr w:rsidR="001847C6" w14:paraId="24EA2333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8AF6844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3FB8E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18444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A5DC6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D05046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486CB0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22846DA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27,15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E32FB94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271,50</w:t>
            </w:r>
          </w:p>
        </w:tc>
      </w:tr>
      <w:tr w:rsidR="001847C6" w14:paraId="6F71B9E4" w14:textId="77777777" w:rsidTr="004770B9">
        <w:trPr>
          <w:trHeight w:val="238"/>
        </w:trPr>
        <w:tc>
          <w:tcPr>
            <w:tcW w:w="10672" w:type="dxa"/>
            <w:gridSpan w:val="7"/>
          </w:tcPr>
          <w:p w14:paraId="45552B7A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RESISTÊNCIA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CHUVEIRO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220V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5500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</w:tr>
      <w:tr w:rsidR="001847C6" w14:paraId="2CB99F40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8F5401C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A95BBE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19404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3185A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E22F3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93A2400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683F7BA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46,05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FC391B5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2.302,50</w:t>
            </w:r>
          </w:p>
        </w:tc>
      </w:tr>
      <w:tr w:rsidR="001847C6" w14:paraId="100A08F0" w14:textId="77777777" w:rsidTr="004770B9">
        <w:trPr>
          <w:trHeight w:val="238"/>
        </w:trPr>
        <w:tc>
          <w:tcPr>
            <w:tcW w:w="10672" w:type="dxa"/>
            <w:gridSpan w:val="7"/>
          </w:tcPr>
          <w:p w14:paraId="681F3390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SENSOR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PRESENÇA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BOCAL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(FTSOMP)</w:t>
            </w:r>
          </w:p>
        </w:tc>
      </w:tr>
      <w:tr w:rsidR="001847C6" w14:paraId="352F8160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C0588B2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5A06A2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50848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BD32F8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0591DD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5D9F74E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5F1221C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34,16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EB65D8A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1.708,00</w:t>
            </w:r>
          </w:p>
        </w:tc>
      </w:tr>
      <w:tr w:rsidR="001847C6" w14:paraId="133C0A9F" w14:textId="77777777" w:rsidTr="004770B9">
        <w:trPr>
          <w:trHeight w:val="238"/>
        </w:trPr>
        <w:tc>
          <w:tcPr>
            <w:tcW w:w="10672" w:type="dxa"/>
            <w:gridSpan w:val="7"/>
          </w:tcPr>
          <w:p w14:paraId="7A831EA8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SENSOR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PRESENÇA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SOBREPOR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FOTCÉLULA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EA-</w:t>
            </w:r>
            <w:r>
              <w:rPr>
                <w:spacing w:val="-5"/>
                <w:sz w:val="16"/>
              </w:rPr>
              <w:t>21</w:t>
            </w:r>
          </w:p>
        </w:tc>
      </w:tr>
      <w:tr w:rsidR="001847C6" w14:paraId="2F4EF9DE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1702558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55618F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50849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48C747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B5C72B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4A99187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840A09D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39,81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25E8631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1.194,30</w:t>
            </w:r>
          </w:p>
        </w:tc>
      </w:tr>
      <w:tr w:rsidR="001847C6" w14:paraId="0981DE3F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3D47B11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|SENSOR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PRESENÇA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FOTOCÉLULA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29</w:t>
            </w:r>
          </w:p>
        </w:tc>
      </w:tr>
      <w:tr w:rsidR="001847C6" w14:paraId="63B52DCD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637CAA9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566A2F1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19403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85C07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F35183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2EF4D1A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16DA4BA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31,63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6555BF3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948,90</w:t>
            </w:r>
          </w:p>
        </w:tc>
      </w:tr>
      <w:tr w:rsidR="001847C6" w14:paraId="11F7F7E2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8AAF7FA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SENSOR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PRESENÇA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RELÊ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FOTOCELULA</w:t>
            </w:r>
          </w:p>
        </w:tc>
      </w:tr>
      <w:tr w:rsidR="001847C6" w14:paraId="323AF9FE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0ED4635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AB466E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19402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B9C87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44B9920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33E470D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738A32D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31,63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2D8CCF0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948,90</w:t>
            </w:r>
          </w:p>
        </w:tc>
      </w:tr>
      <w:tr w:rsidR="001847C6" w14:paraId="47E56174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B9540D8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SENSOR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PRESENÇA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FOTOCELULA</w:t>
            </w:r>
          </w:p>
        </w:tc>
      </w:tr>
      <w:tr w:rsidR="001847C6" w14:paraId="273FEE41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5D887D1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DF2D40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20824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2D7BF4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9D2B8A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402A3D5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453C897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637,19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D433B1F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12.743,80</w:t>
            </w:r>
          </w:p>
        </w:tc>
      </w:tr>
      <w:tr w:rsidR="001847C6" w14:paraId="5DC28511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AA3ECDB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TAMPA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FERRO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INSPEÇÃO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CONCRETO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PADRÃO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CELESC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45X75CM</w:t>
            </w:r>
          </w:p>
        </w:tc>
      </w:tr>
      <w:tr w:rsidR="001847C6" w14:paraId="68B55383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A77D284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1D3D6AA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38503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DF00E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431E918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9C81563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BE93E60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E0AA053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169,20</w:t>
            </w:r>
          </w:p>
        </w:tc>
      </w:tr>
      <w:tr w:rsidR="001847C6" w14:paraId="4B83341B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F51ADB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TAMPA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4X2</w:t>
            </w:r>
          </w:p>
        </w:tc>
      </w:tr>
      <w:tr w:rsidR="001847C6" w14:paraId="134B902D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372C0BC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58A65D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21542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F33539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84D93B8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3289C50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80171D1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13,80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A784714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828,00</w:t>
            </w:r>
          </w:p>
        </w:tc>
      </w:tr>
      <w:tr w:rsidR="001847C6" w14:paraId="365B4E28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4E6D3E1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TOMADA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MÓDULOS: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RJ11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RJ45</w:t>
            </w:r>
          </w:p>
        </w:tc>
      </w:tr>
      <w:tr w:rsidR="001847C6" w14:paraId="18690F7C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7D23231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DC5D98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21535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1FF30E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60355C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8FF4B27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F2DB0D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31,86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3CA714A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2.548,80</w:t>
            </w:r>
          </w:p>
        </w:tc>
      </w:tr>
      <w:tr w:rsidR="001847C6" w14:paraId="04CC6038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183B53B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TOMADA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20AMP.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X</w:t>
            </w:r>
          </w:p>
        </w:tc>
      </w:tr>
      <w:tr w:rsidR="001847C6" w14:paraId="37EB5D2C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F93F845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A8442F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21553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4CA61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B8D03E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BDC2B5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8782BDC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84,88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5375CAF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12.732,00</w:t>
            </w:r>
          </w:p>
        </w:tc>
      </w:tr>
      <w:tr w:rsidR="001847C6" w14:paraId="612FD111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B623248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TOMADA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DUPLA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20AMP.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X</w:t>
            </w:r>
          </w:p>
        </w:tc>
      </w:tr>
      <w:tr w:rsidR="001847C6" w14:paraId="17E16192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745C03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FA829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21536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7151E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B5FAA03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00A1D8A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F1C1911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3,08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3FA6429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308,00</w:t>
            </w:r>
          </w:p>
        </w:tc>
      </w:tr>
      <w:tr w:rsidR="001847C6" w14:paraId="208D34D6" w14:textId="77777777" w:rsidTr="004770B9">
        <w:trPr>
          <w:trHeight w:val="238"/>
        </w:trPr>
        <w:tc>
          <w:tcPr>
            <w:tcW w:w="10672" w:type="dxa"/>
            <w:gridSpan w:val="7"/>
          </w:tcPr>
          <w:p w14:paraId="3C68EE5D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TOMADA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20AMP.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DUPLA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EMBUTIR</w:t>
            </w:r>
          </w:p>
        </w:tc>
      </w:tr>
      <w:tr w:rsidR="001847C6" w14:paraId="5EED8529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30C16B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79113E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113748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975C8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1C57B3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013B99A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FC428A0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20,34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357809A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1.017,00</w:t>
            </w:r>
          </w:p>
        </w:tc>
      </w:tr>
      <w:tr w:rsidR="001847C6" w14:paraId="64153293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91A6157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TOMADA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20AMP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TRIPLA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EMBUTIR</w:t>
            </w:r>
          </w:p>
        </w:tc>
      </w:tr>
      <w:tr w:rsidR="001847C6" w14:paraId="51CD818A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C4227CB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FD49EC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21533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09BEE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0ED411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8E5F5E7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917866A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5,97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68C5CB7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298,50</w:t>
            </w:r>
          </w:p>
        </w:tc>
      </w:tr>
    </w:tbl>
    <w:p w14:paraId="53FDE40C" w14:textId="77777777" w:rsidR="001847C6" w:rsidRDefault="001847C6" w:rsidP="009F4FB5">
      <w:pPr>
        <w:spacing w:before="30" w:after="30"/>
        <w:jc w:val="right"/>
        <w:rPr>
          <w:rFonts w:cstheme="minorHAnsi"/>
          <w:b/>
          <w:sz w:val="24"/>
          <w:szCs w:val="24"/>
          <w:lang w:val="pt-PT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1847C6" w14:paraId="2DE5903F" w14:textId="77777777" w:rsidTr="004770B9">
        <w:trPr>
          <w:trHeight w:val="238"/>
        </w:trPr>
        <w:tc>
          <w:tcPr>
            <w:tcW w:w="680" w:type="dxa"/>
            <w:shd w:val="clear" w:color="auto" w:fill="7F7F7F"/>
          </w:tcPr>
          <w:p w14:paraId="5960569B" w14:textId="77777777" w:rsidR="001847C6" w:rsidRDefault="001847C6" w:rsidP="004770B9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FE762C8" w14:textId="77777777" w:rsidR="001847C6" w:rsidRDefault="001847C6" w:rsidP="004770B9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AC570C4" w14:textId="77777777" w:rsidR="001847C6" w:rsidRDefault="001847C6" w:rsidP="004770B9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1383EE71" w14:textId="77777777" w:rsidR="001847C6" w:rsidRDefault="001847C6" w:rsidP="004770B9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475F135B" w14:textId="77777777" w:rsidR="001847C6" w:rsidRDefault="001847C6" w:rsidP="004770B9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25766DA4" w14:textId="77777777" w:rsidR="001847C6" w:rsidRDefault="001847C6" w:rsidP="004770B9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4B58EF6A" w14:textId="77777777" w:rsidR="001847C6" w:rsidRDefault="001847C6" w:rsidP="004770B9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847C6" w14:paraId="359AC571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ADB9973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TOMADA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AMP.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EMBUTIR</w:t>
            </w:r>
          </w:p>
        </w:tc>
      </w:tr>
      <w:tr w:rsidR="001847C6" w14:paraId="291CBD6A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D9552C6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953DC9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113744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70294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5EC59CA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73D81C8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DA8C8F9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17,75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F32C0D7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887,50</w:t>
            </w:r>
          </w:p>
        </w:tc>
      </w:tr>
      <w:tr w:rsidR="001847C6" w14:paraId="3AA5B7D7" w14:textId="77777777" w:rsidTr="004770B9">
        <w:trPr>
          <w:trHeight w:val="238"/>
        </w:trPr>
        <w:tc>
          <w:tcPr>
            <w:tcW w:w="10672" w:type="dxa"/>
            <w:gridSpan w:val="7"/>
          </w:tcPr>
          <w:p w14:paraId="4E9B6605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TOMADA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SOBREPOR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4"/>
                <w:sz w:val="16"/>
              </w:rPr>
              <w:t xml:space="preserve"> AMP.</w:t>
            </w:r>
          </w:p>
        </w:tc>
      </w:tr>
      <w:tr w:rsidR="001847C6" w14:paraId="385B1FB2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8A8DC6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6D902B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113745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E406DA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8BC958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5C277A1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0740574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E01DBD3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</w:tr>
      <w:tr w:rsidR="001847C6" w14:paraId="79AF0F7C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ADBB4AD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TOMADA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SOBREPOR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DUPLA</w:t>
            </w:r>
          </w:p>
        </w:tc>
      </w:tr>
      <w:tr w:rsidR="001847C6" w14:paraId="57C404A7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BF2028E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58DAD4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127324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CFB74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8B7FF5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5CB2B1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E4192BC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2,96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4A70DAA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296,00</w:t>
            </w:r>
          </w:p>
        </w:tc>
      </w:tr>
      <w:tr w:rsidR="001847C6" w14:paraId="360E8D98" w14:textId="77777777" w:rsidTr="004770B9">
        <w:trPr>
          <w:trHeight w:val="953"/>
        </w:trPr>
        <w:tc>
          <w:tcPr>
            <w:tcW w:w="10672" w:type="dxa"/>
            <w:gridSpan w:val="7"/>
          </w:tcPr>
          <w:p w14:paraId="15F368F7" w14:textId="77777777" w:rsidR="001847C6" w:rsidRDefault="001847C6" w:rsidP="004770B9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>
              <w:rPr>
                <w:sz w:val="16"/>
              </w:rPr>
              <w:t>TUBO DE LED LÂMPADA DE LED TUBULAR T-8 09W-BIVOLT FULL RANGER (EQUIVALENTE A LÂMPADA FLUORESCENTE TUBULAR 18/20W) BULBO TUBULAR, BASE G-13, GRAU DE PROTEÇÃO IP40, ÂNGULO DE ABRANGÊNCIA 125º, IRC MAIOR OU IGUAL 80%, FLUXO LUMINOSO 1.050 LM, EFICIÊNCIA 116LM/W, CLASSIFICAÇÃO ENERGÉTICA CLASSE A, VIDA MEDIANA DE 25.000H, TEMPERATURA DE COR 3.000K, FATOR DE POTÊNCIA 0,95% CIRCUITO DE PROTEÇÃO. GARANTIA DE 36 MESES CONTRA DEFEITO DE FABRICAÇÃO. O MATERIAL DEVE ESTAR DENTRO DO PROGRAMA SELO PROCEL INMETRO.</w:t>
            </w:r>
          </w:p>
        </w:tc>
      </w:tr>
      <w:tr w:rsidR="001847C6" w14:paraId="1296D5F1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75ACD18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17AF97F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127321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C2469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91A02D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5EAD31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CB1A213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7,90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5A3A8FE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2.370,00</w:t>
            </w:r>
          </w:p>
        </w:tc>
      </w:tr>
      <w:tr w:rsidR="001847C6" w14:paraId="1C4F87C2" w14:textId="77777777" w:rsidTr="004770B9">
        <w:trPr>
          <w:trHeight w:val="953"/>
        </w:trPr>
        <w:tc>
          <w:tcPr>
            <w:tcW w:w="10672" w:type="dxa"/>
            <w:gridSpan w:val="7"/>
          </w:tcPr>
          <w:p w14:paraId="3F9A44D5" w14:textId="77777777" w:rsidR="001847C6" w:rsidRDefault="001847C6" w:rsidP="004770B9">
            <w:pPr>
              <w:pStyle w:val="TableParagraph"/>
              <w:spacing w:before="39" w:line="232" w:lineRule="auto"/>
              <w:ind w:left="42" w:right="55"/>
              <w:jc w:val="both"/>
              <w:rPr>
                <w:sz w:val="16"/>
              </w:rPr>
            </w:pPr>
            <w:r>
              <w:rPr>
                <w:sz w:val="16"/>
              </w:rPr>
              <w:t>TUBO LED LÂMPADA DE LED TUBULAR T-8 18W- BIVOLT FULL RANGER (EQUIVALENTE A LÂMPADA FLUORESCENTE TUBULAR 36/40W) BULBO TUBULAR, BASE G-13, GRAU DE PROTEÇÃO IP40, ÂNGULO DE ABRANGÊNCIA 125º, IRC MAIOR OU IGUAL 80%, FLUXO LUMINOSO 2.100 LM, EFICIÊNCIA LUMINOSA 116LM/W, CLASSIFICAÇÃO ENERGÉTICA CLASSE A, VIDA MEDIANA DE 25.000H, TEMPERATURA DE COR 4.000K, FATOR DE POTÊNCIA 0,95% CIRCUITO DE PROTEÇÃO. GARANTIA DE 36 MESES CONTRA DEFEITO DE FABRICAÇÃO. O MATERIAL DEVE ESTAR DENTRO DO PROGRAMA SELO PROCEL INMETRO.</w:t>
            </w:r>
          </w:p>
        </w:tc>
      </w:tr>
      <w:tr w:rsidR="001847C6" w14:paraId="2D2B656C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217D1ED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DD50A1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114231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6B2109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FDF030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98301B2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1E4FCAD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8BE7215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2.430,00</w:t>
            </w:r>
          </w:p>
        </w:tc>
      </w:tr>
      <w:tr w:rsidR="001847C6" w14:paraId="1F759E00" w14:textId="77777777" w:rsidTr="004770B9">
        <w:trPr>
          <w:trHeight w:val="238"/>
        </w:trPr>
        <w:tc>
          <w:tcPr>
            <w:tcW w:w="10672" w:type="dxa"/>
            <w:gridSpan w:val="7"/>
          </w:tcPr>
          <w:p w14:paraId="74DEB93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SOBREPOR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DISJUNTOR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UNIPOLAR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TOMADA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A</w:t>
            </w:r>
          </w:p>
        </w:tc>
      </w:tr>
      <w:tr w:rsidR="001847C6" w14:paraId="16D5E176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E3B2011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4A239D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114232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45063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30B5C9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5EB0D8D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573C31F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8,50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511617D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425,00</w:t>
            </w:r>
          </w:p>
        </w:tc>
      </w:tr>
      <w:tr w:rsidR="001847C6" w14:paraId="2F85D8EE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63738AC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CONECTOR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PORCELANA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CERÂMICA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CHUVEIRO</w:t>
            </w:r>
          </w:p>
        </w:tc>
      </w:tr>
      <w:tr w:rsidR="001847C6" w14:paraId="6341B2B3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CDFF003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077CDA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114233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4DA84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63CEFE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ACD2BEB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C1AA186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6,96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4B372A3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1.740,00</w:t>
            </w:r>
          </w:p>
        </w:tc>
      </w:tr>
      <w:tr w:rsidR="001847C6" w14:paraId="1D9F0077" w14:textId="77777777" w:rsidTr="004770B9">
        <w:trPr>
          <w:trHeight w:val="238"/>
        </w:trPr>
        <w:tc>
          <w:tcPr>
            <w:tcW w:w="10672" w:type="dxa"/>
            <w:gridSpan w:val="7"/>
          </w:tcPr>
          <w:p w14:paraId="6A7174E9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LÂMPADA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A70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3000K/6500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E27</w:t>
            </w:r>
          </w:p>
        </w:tc>
      </w:tr>
      <w:tr w:rsidR="001847C6" w14:paraId="250B8683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7E18555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1C4FF3F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114234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80E6F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52A15E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A964BC0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2E4FE10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65,42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5F36236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3.271,00</w:t>
            </w:r>
          </w:p>
        </w:tc>
      </w:tr>
      <w:tr w:rsidR="001847C6" w14:paraId="58FE1FF4" w14:textId="77777777" w:rsidTr="004770B9">
        <w:trPr>
          <w:trHeight w:val="238"/>
        </w:trPr>
        <w:tc>
          <w:tcPr>
            <w:tcW w:w="10672" w:type="dxa"/>
            <w:gridSpan w:val="7"/>
          </w:tcPr>
          <w:p w14:paraId="463421B6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LÂMPADA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A70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60W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3000K/6500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E27</w:t>
            </w:r>
          </w:p>
        </w:tc>
      </w:tr>
      <w:tr w:rsidR="001847C6" w14:paraId="5C46EA9F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81CAF81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85B5DC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114235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9EBC7E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FB22C7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1612428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6B4D238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7,90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F19751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3.160,00</w:t>
            </w:r>
          </w:p>
        </w:tc>
      </w:tr>
      <w:tr w:rsidR="001847C6" w14:paraId="4F3DE57A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7A3BAB1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LÂMPADA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BULBO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E27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BIVOLT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20W</w:t>
            </w:r>
          </w:p>
        </w:tc>
      </w:tr>
      <w:tr w:rsidR="001847C6" w14:paraId="7D7EB94E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499569C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9C579E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114236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DA2409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4A54CB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47D6525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99E13A8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064FE5B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3.375,00</w:t>
            </w:r>
          </w:p>
        </w:tc>
      </w:tr>
      <w:tr w:rsidR="001847C6" w14:paraId="38A46F9B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197D3C9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LÂMPADA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BULBO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E27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BIVOLT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30W</w:t>
            </w:r>
          </w:p>
        </w:tc>
      </w:tr>
      <w:tr w:rsidR="001847C6" w14:paraId="6A419EA3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75A5FE2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11D267D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114237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5A448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003D4F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E0D2E6B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ABA84EE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15,06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08A71EE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753,00</w:t>
            </w:r>
          </w:p>
        </w:tc>
      </w:tr>
      <w:tr w:rsidR="001847C6" w14:paraId="41FE1BDE" w14:textId="77777777" w:rsidTr="004770B9">
        <w:trPr>
          <w:trHeight w:val="238"/>
        </w:trPr>
        <w:tc>
          <w:tcPr>
            <w:tcW w:w="10672" w:type="dxa"/>
            <w:gridSpan w:val="7"/>
          </w:tcPr>
          <w:p w14:paraId="726FB19F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LÂMPADA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BULBO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E27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BIVOLT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40W</w:t>
            </w:r>
          </w:p>
        </w:tc>
      </w:tr>
      <w:tr w:rsidR="001847C6" w14:paraId="0BEF98D3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7FFE45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4A891C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114238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7AF48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303B47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02EEF68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3A328C6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18,43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55FEC0D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12.901,00</w:t>
            </w:r>
          </w:p>
        </w:tc>
      </w:tr>
      <w:tr w:rsidR="001847C6" w14:paraId="39D8D836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1C691ED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LÂMPADA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BULBO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E27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BIVOLT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50W</w:t>
            </w:r>
          </w:p>
        </w:tc>
      </w:tr>
      <w:tr w:rsidR="001847C6" w14:paraId="7A6BDFA6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EEB626A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2B6256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114239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6685151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B043C4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C8893C8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E9A3767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56,00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D4C126E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5.600,00</w:t>
            </w:r>
          </w:p>
        </w:tc>
      </w:tr>
      <w:tr w:rsidR="001847C6" w14:paraId="3727CA0D" w14:textId="77777777" w:rsidTr="004770B9">
        <w:trPr>
          <w:trHeight w:val="238"/>
        </w:trPr>
        <w:tc>
          <w:tcPr>
            <w:tcW w:w="10672" w:type="dxa"/>
            <w:gridSpan w:val="7"/>
          </w:tcPr>
          <w:p w14:paraId="176FCD68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LÂMPADA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BULBO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E27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BIVOLT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60W</w:t>
            </w:r>
          </w:p>
        </w:tc>
      </w:tr>
      <w:tr w:rsidR="001847C6" w14:paraId="732FCEAF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C7F2234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4FD154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114240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1E2BF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189F2F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43A7260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142B0E7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7,50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6897A90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750,00</w:t>
            </w:r>
          </w:p>
        </w:tc>
      </w:tr>
      <w:tr w:rsidR="001847C6" w14:paraId="38A47549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C1910C1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INTERRUPTOR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TECLA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PARALELO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EMBUTIR</w:t>
            </w:r>
          </w:p>
        </w:tc>
      </w:tr>
      <w:tr w:rsidR="001847C6" w14:paraId="1EFBE33B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8343BB4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E31520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114241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AE30F5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5991A0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D8804C3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62B899A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F4AADD6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450,00</w:t>
            </w:r>
          </w:p>
        </w:tc>
      </w:tr>
      <w:tr w:rsidR="001847C6" w14:paraId="4C4E1425" w14:textId="77777777" w:rsidTr="004770B9">
        <w:trPr>
          <w:trHeight w:val="238"/>
        </w:trPr>
        <w:tc>
          <w:tcPr>
            <w:tcW w:w="10672" w:type="dxa"/>
            <w:gridSpan w:val="7"/>
          </w:tcPr>
          <w:p w14:paraId="404904E8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INTERRUPTOR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TECLAS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SIMPLES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EMBUTIR</w:t>
            </w:r>
          </w:p>
        </w:tc>
      </w:tr>
      <w:tr w:rsidR="001847C6" w14:paraId="6A018E76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A679D71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40FD543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114242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7543AF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3B249F8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9CC8E2E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7774172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51677E0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</w:tr>
      <w:tr w:rsidR="001847C6" w14:paraId="51AE89B7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8C326A6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INTERRUPTOR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TECLAS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SIMPLES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EMBUTIR</w:t>
            </w:r>
          </w:p>
        </w:tc>
      </w:tr>
      <w:tr w:rsidR="001847C6" w14:paraId="7E61F3B3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FE62266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C272A1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114243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B4609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2EA02A8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674A84C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469329B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16,00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2C72EFA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1.600,00</w:t>
            </w:r>
          </w:p>
        </w:tc>
      </w:tr>
      <w:tr w:rsidR="001847C6" w14:paraId="3936E64E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ECF13CA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INTERRUPTOR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TECLAS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PARALELO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EMBUTIR</w:t>
            </w:r>
          </w:p>
        </w:tc>
      </w:tr>
      <w:tr w:rsidR="001847C6" w14:paraId="5D234044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A2E017A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1FB4F35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1A6C56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BAEF0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7713DA1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E563203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106,57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BC985EA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5.328,50</w:t>
            </w:r>
          </w:p>
        </w:tc>
      </w:tr>
      <w:tr w:rsidR="001847C6" w14:paraId="47CF26CD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C655DE0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RÉGUA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2"/>
                <w:sz w:val="16"/>
              </w:rPr>
              <w:t xml:space="preserve"> TOMADAS</w:t>
            </w:r>
          </w:p>
        </w:tc>
      </w:tr>
      <w:tr w:rsidR="001847C6" w14:paraId="49F87B7F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1106ACD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DE1CA2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FD2487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66F394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3F5BB9A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52AD61D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19,00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7650835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950,00</w:t>
            </w:r>
          </w:p>
        </w:tc>
      </w:tr>
      <w:tr w:rsidR="001847C6" w14:paraId="7D22F7D8" w14:textId="77777777" w:rsidTr="004770B9">
        <w:trPr>
          <w:trHeight w:val="238"/>
        </w:trPr>
        <w:tc>
          <w:tcPr>
            <w:tcW w:w="10672" w:type="dxa"/>
            <w:gridSpan w:val="7"/>
          </w:tcPr>
          <w:p w14:paraId="5CA69159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RELÉ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FOTOCÉLULA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EXATRON</w:t>
            </w:r>
          </w:p>
        </w:tc>
      </w:tr>
      <w:tr w:rsidR="001847C6" w14:paraId="1E865DA3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18B049E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3CF1A6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0F3562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07FE6C4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5C4B1EB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EA2723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24,65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2EC4E57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986,00</w:t>
            </w:r>
          </w:p>
        </w:tc>
      </w:tr>
      <w:tr w:rsidR="001847C6" w14:paraId="0A889A93" w14:textId="77777777" w:rsidTr="004770B9">
        <w:trPr>
          <w:trHeight w:val="238"/>
        </w:trPr>
        <w:tc>
          <w:tcPr>
            <w:tcW w:w="10672" w:type="dxa"/>
            <w:gridSpan w:val="7"/>
          </w:tcPr>
          <w:p w14:paraId="23C2FDA0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LUMINÁRIA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EMERGÊNCIA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AUTÔNOMA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30I-</w:t>
            </w:r>
            <w:r>
              <w:rPr>
                <w:spacing w:val="-2"/>
                <w:sz w:val="16"/>
              </w:rPr>
              <w:t>INTELBRAS</w:t>
            </w:r>
          </w:p>
        </w:tc>
      </w:tr>
      <w:tr w:rsidR="001847C6" w14:paraId="59C8FE8F" w14:textId="77777777" w:rsidTr="004770B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59EBCC4" w14:textId="77777777" w:rsidR="001847C6" w:rsidRDefault="001847C6" w:rsidP="004770B9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BC69FF" w14:textId="77777777" w:rsidR="001847C6" w:rsidRDefault="001847C6" w:rsidP="004770B9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83B175B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DFBCEFC" w14:textId="77777777" w:rsidR="001847C6" w:rsidRDefault="001847C6" w:rsidP="004770B9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040539D" w14:textId="77777777" w:rsidR="001847C6" w:rsidRDefault="001847C6" w:rsidP="004770B9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ED4A579" w14:textId="77777777" w:rsidR="001847C6" w:rsidRDefault="001847C6" w:rsidP="004770B9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105,10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EDCDAF6" w14:textId="77777777" w:rsidR="001847C6" w:rsidRDefault="001847C6" w:rsidP="004770B9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10.510,00</w:t>
            </w:r>
          </w:p>
        </w:tc>
      </w:tr>
      <w:tr w:rsidR="001847C6" w14:paraId="74AEAB53" w14:textId="77777777" w:rsidTr="004770B9">
        <w:trPr>
          <w:trHeight w:val="238"/>
        </w:trPr>
        <w:tc>
          <w:tcPr>
            <w:tcW w:w="10672" w:type="dxa"/>
            <w:gridSpan w:val="7"/>
          </w:tcPr>
          <w:p w14:paraId="0EDAA312" w14:textId="77777777" w:rsidR="001847C6" w:rsidRDefault="001847C6" w:rsidP="004770B9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LUMINÁRIA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EMERGÊNCIA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1200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LUMENS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EMPALUX</w:t>
            </w:r>
          </w:p>
        </w:tc>
      </w:tr>
    </w:tbl>
    <w:p w14:paraId="0917132F" w14:textId="28F3F3D3" w:rsidR="001847C6" w:rsidRPr="001847C6" w:rsidRDefault="001847C6" w:rsidP="001847C6">
      <w:pPr>
        <w:tabs>
          <w:tab w:val="left" w:pos="2099"/>
        </w:tabs>
        <w:spacing w:before="85"/>
        <w:ind w:right="63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pacing w:val="-2"/>
          <w:sz w:val="16"/>
        </w:rPr>
        <w:t>4.531.324,60</w:t>
      </w:r>
    </w:p>
    <w:p w14:paraId="4CD3395D" w14:textId="77777777" w:rsidR="00302F3E" w:rsidRPr="009F4FB5" w:rsidRDefault="00302F3E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1E848A70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F4FB5">
        <w:rPr>
          <w:rFonts w:eastAsia="Arial MT" w:cstheme="minorHAnsi"/>
          <w:sz w:val="24"/>
          <w:szCs w:val="24"/>
          <w:lang w:val="pt-PT" w:eastAsia="en-US"/>
        </w:rPr>
        <w:t>1</w:t>
      </w:r>
      <w:r w:rsidR="001847C6">
        <w:rPr>
          <w:rFonts w:eastAsia="Arial MT" w:cstheme="minorHAnsi"/>
          <w:sz w:val="24"/>
          <w:szCs w:val="24"/>
          <w:lang w:val="pt-PT" w:eastAsia="en-US"/>
        </w:rPr>
        <w:t>6</w:t>
      </w: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 de junho de 2025.</w:t>
      </w:r>
    </w:p>
    <w:p w14:paraId="514CAC02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488AF243" w14:textId="1C20778D" w:rsidR="00302F3E" w:rsidRPr="009F4FB5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  <w:sectPr w:rsidR="00302F3E" w:rsidRPr="009F4FB5" w:rsidSect="005529E3">
          <w:headerReference w:type="default" r:id="rId10"/>
          <w:footerReference w:type="default" r:id="rId11"/>
          <w:pgSz w:w="11910" w:h="16840"/>
          <w:pgMar w:top="1702" w:right="566" w:bottom="709" w:left="566" w:header="340" w:footer="170" w:gutter="0"/>
          <w:cols w:space="720"/>
          <w:docGrid w:linePitch="272"/>
        </w:sectPr>
      </w:pPr>
      <w:r w:rsidRPr="009F4FB5">
        <w:rPr>
          <w:rFonts w:cstheme="minorHAnsi"/>
          <w:sz w:val="24"/>
          <w:szCs w:val="24"/>
        </w:rPr>
        <w:t>Secretária de Administraçã</w:t>
      </w:r>
      <w:r w:rsidR="001847C6">
        <w:rPr>
          <w:rFonts w:cstheme="minorHAnsi"/>
          <w:sz w:val="24"/>
          <w:szCs w:val="24"/>
        </w:rPr>
        <w:t>o</w:t>
      </w:r>
    </w:p>
    <w:p w14:paraId="1684FFC2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7A7353BF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47" w:left="566" w:header="427" w:footer="117" w:gutter="0"/>
          <w:cols w:space="720"/>
        </w:sectPr>
      </w:pPr>
    </w:p>
    <w:p w14:paraId="0B01B735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399" w:left="566" w:header="427" w:footer="117" w:gutter="0"/>
          <w:cols w:space="720"/>
        </w:sectPr>
      </w:pPr>
    </w:p>
    <w:p w14:paraId="1C82D711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326F9988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75CA0932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402C312A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300C98BE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50D0B304" w14:textId="77777777" w:rsidR="005529E3" w:rsidRPr="009F4FB5" w:rsidRDefault="005529E3" w:rsidP="00302F3E">
      <w:pPr>
        <w:pStyle w:val="TableParagraph"/>
        <w:ind w:left="0"/>
        <w:jc w:val="left"/>
        <w:rPr>
          <w:rFonts w:asciiTheme="minorHAnsi" w:hAnsiTheme="minorHAnsi" w:cstheme="minorHAnsi"/>
          <w:sz w:val="24"/>
          <w:szCs w:val="24"/>
        </w:rPr>
        <w:sectPr w:rsidR="005529E3" w:rsidRPr="009F4FB5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19C72B33" w14:textId="471128F1" w:rsidR="00CE5D59" w:rsidRPr="009F4FB5" w:rsidRDefault="00CE5D59" w:rsidP="003F451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sectPr w:rsidR="00CE5D59" w:rsidRPr="009F4FB5" w:rsidSect="003F451F">
      <w:headerReference w:type="default" r:id="rId12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74E56" w14:textId="77777777" w:rsidR="005529E3" w:rsidRDefault="001847C6" w:rsidP="006E0CA1">
    <w:pPr>
      <w:pStyle w:val="Rodap"/>
      <w:jc w:val="center"/>
    </w:pPr>
    <w:r>
      <w:pict w14:anchorId="7EC3D53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5539" type="#_x0000_t32" style="position:absolute;left:0;text-align:left;margin-left:-93.45pt;margin-top:-4.9pt;width:657.65pt;height:0;z-index:251658752" o:connectortype="straight"/>
      </w:pict>
    </w:r>
    <w:r w:rsidR="005529E3">
      <w:t>“Porto Belo Capital Catarinense dos Transatlânticos”</w:t>
    </w:r>
  </w:p>
  <w:p w14:paraId="13E50B4B" w14:textId="77777777" w:rsidR="005529E3" w:rsidRDefault="005529E3" w:rsidP="006E0CA1">
    <w:pPr>
      <w:pStyle w:val="Rodap"/>
      <w:tabs>
        <w:tab w:val="right" w:pos="9923"/>
      </w:tabs>
      <w:ind w:left="-1559" w:right="-1418"/>
      <w:jc w:val="center"/>
    </w:pPr>
    <w:r>
      <w:rPr>
        <w:sz w:val="16"/>
        <w:szCs w:val="16"/>
      </w:rPr>
      <w:t xml:space="preserve">Centro Administrativo “Prefeito </w:t>
    </w:r>
    <w:proofErr w:type="spellStart"/>
    <w:r>
      <w:rPr>
        <w:sz w:val="16"/>
        <w:szCs w:val="16"/>
      </w:rPr>
      <w:t>Antonio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Stadler</w:t>
    </w:r>
    <w:proofErr w:type="spellEnd"/>
    <w:r>
      <w:rPr>
        <w:sz w:val="16"/>
        <w:szCs w:val="16"/>
      </w:rPr>
      <w:t xml:space="preserve"> Filho”, Av. Gov. Celso Ramos, nº 2.500, Centro, Porto Belo/SC – 88.210-000 – Fone/Fax: 0**47 – 3369-4111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D2A6" w14:textId="77777777" w:rsidR="005529E3" w:rsidRPr="00214984" w:rsidRDefault="001847C6" w:rsidP="001847C6">
    <w:pPr>
      <w:pStyle w:val="Cabealho"/>
      <w:ind w:left="2268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pt-BR"/>
      </w:rPr>
      <w:pict w14:anchorId="5F3A0D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65538" type="#_x0000_t75" style="position:absolute;left:0;text-align:left;margin-left:398.1pt;margin-top:-1pt;width:92.95pt;height:58.5pt;z-index:251659776;mso-position-horizontal-relative:margin">
          <v:imagedata r:id="rId1" o:title="Bandeira Porto Belo"/>
          <w10:wrap type="square" anchorx="margin"/>
        </v:shape>
      </w:pict>
    </w:r>
    <w:r>
      <w:rPr>
        <w:b/>
        <w:noProof/>
        <w:sz w:val="24"/>
        <w:szCs w:val="24"/>
      </w:rPr>
      <w:pict w14:anchorId="511F0BF0">
        <v:shape id="Imagem 0" o:spid="_x0000_s65537" type="#_x0000_t75" alt="brasao_m.png" style="position:absolute;left:0;text-align:left;margin-left:14.25pt;margin-top:-10.5pt;width:72.35pt;height:78.85pt;z-index:-251658752;visibility:visible;mso-position-horizontal-relative:margin">
          <v:imagedata r:id="rId2" o:title="brasao_m"/>
          <w10:wrap anchorx="margin"/>
        </v:shape>
      </w:pict>
    </w:r>
    <w:r w:rsidR="005529E3" w:rsidRPr="00214984">
      <w:rPr>
        <w:b/>
        <w:sz w:val="24"/>
        <w:szCs w:val="24"/>
      </w:rPr>
      <w:t>ESTADO DE SANTA CATARINA</w:t>
    </w:r>
  </w:p>
  <w:p w14:paraId="0CB309B1" w14:textId="77777777" w:rsidR="005529E3" w:rsidRPr="00214984" w:rsidRDefault="005529E3" w:rsidP="001847C6">
    <w:pPr>
      <w:pStyle w:val="Cabealho"/>
      <w:ind w:left="2268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4B87878B" w14:textId="77777777" w:rsidR="005529E3" w:rsidRPr="00214984" w:rsidRDefault="005529E3" w:rsidP="001847C6">
    <w:pPr>
      <w:pStyle w:val="Cabealho"/>
      <w:ind w:left="2268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SECRETARIA DA ADMINISTRAÇÃO</w:t>
    </w:r>
  </w:p>
  <w:p w14:paraId="2967BAD6" w14:textId="77777777" w:rsidR="005529E3" w:rsidRDefault="005529E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65540"/>
    <o:shapelayout v:ext="edit">
      <o:idmap v:ext="edit" data="64"/>
      <o:rules v:ext="edit">
        <o:r id="V:Rule2" type="connector" idref="#_x0000_s6553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1F6F"/>
    <w:rsid w:val="0006707F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4270"/>
    <w:rsid w:val="003B56B4"/>
    <w:rsid w:val="003B5865"/>
    <w:rsid w:val="003C10C6"/>
    <w:rsid w:val="003C20D9"/>
    <w:rsid w:val="003C7F45"/>
    <w:rsid w:val="003E3C50"/>
    <w:rsid w:val="003F18CB"/>
    <w:rsid w:val="003F451F"/>
    <w:rsid w:val="004134C0"/>
    <w:rsid w:val="00416CAB"/>
    <w:rsid w:val="00421A21"/>
    <w:rsid w:val="004226FB"/>
    <w:rsid w:val="0043160F"/>
    <w:rsid w:val="00433261"/>
    <w:rsid w:val="0043356F"/>
    <w:rsid w:val="0046448D"/>
    <w:rsid w:val="004869A4"/>
    <w:rsid w:val="004A20B8"/>
    <w:rsid w:val="004A634A"/>
    <w:rsid w:val="004D163B"/>
    <w:rsid w:val="004E3665"/>
    <w:rsid w:val="004E424E"/>
    <w:rsid w:val="004F30E2"/>
    <w:rsid w:val="004F4892"/>
    <w:rsid w:val="0050292F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A1401"/>
    <w:rsid w:val="005A4404"/>
    <w:rsid w:val="005D46C8"/>
    <w:rsid w:val="005D7FE5"/>
    <w:rsid w:val="005E36A4"/>
    <w:rsid w:val="0060020E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942EE"/>
    <w:rsid w:val="00BA3A0A"/>
    <w:rsid w:val="00BB2F6C"/>
    <w:rsid w:val="00BB310D"/>
    <w:rsid w:val="00BF7FB2"/>
    <w:rsid w:val="00C00615"/>
    <w:rsid w:val="00C2106C"/>
    <w:rsid w:val="00C229DD"/>
    <w:rsid w:val="00C25EA6"/>
    <w:rsid w:val="00C26E1F"/>
    <w:rsid w:val="00C30531"/>
    <w:rsid w:val="00C467C3"/>
    <w:rsid w:val="00C47B08"/>
    <w:rsid w:val="00C56B83"/>
    <w:rsid w:val="00C63B36"/>
    <w:rsid w:val="00C63D5C"/>
    <w:rsid w:val="00C64D65"/>
    <w:rsid w:val="00C829B8"/>
    <w:rsid w:val="00C9660B"/>
    <w:rsid w:val="00CB70F9"/>
    <w:rsid w:val="00CB7430"/>
    <w:rsid w:val="00CC59AB"/>
    <w:rsid w:val="00CE2700"/>
    <w:rsid w:val="00CE5D59"/>
    <w:rsid w:val="00CF0B73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340BD"/>
    <w:rsid w:val="00E51FD0"/>
    <w:rsid w:val="00E82E64"/>
    <w:rsid w:val="00E87866"/>
    <w:rsid w:val="00E918A8"/>
    <w:rsid w:val="00E96E05"/>
    <w:rsid w:val="00EA4667"/>
    <w:rsid w:val="00EB3823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75421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40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2152</Words>
  <Characters>11623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2025-06-16T17:15:00Z</dcterms:created>
  <dcterms:modified xsi:type="dcterms:W3CDTF">2025-06-16T17:21:00Z</dcterms:modified>
</cp:coreProperties>
</file>