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8D7CFF8" w:rsidR="00296FB7" w:rsidRPr="009F4FB5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F4FB5">
        <w:rPr>
          <w:rFonts w:cstheme="minorHAnsi"/>
          <w:b/>
          <w:sz w:val="24"/>
          <w:szCs w:val="24"/>
        </w:rPr>
        <w:t>INTENÇÃO DE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REGISTRO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DE</w:t>
      </w:r>
      <w:r w:rsidRPr="009F4FB5">
        <w:rPr>
          <w:rFonts w:cstheme="minorHAnsi"/>
          <w:b/>
          <w:spacing w:val="-3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PREÇOS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9F4FB5">
        <w:rPr>
          <w:rFonts w:cstheme="minorHAnsi"/>
          <w:b/>
          <w:spacing w:val="-2"/>
          <w:sz w:val="24"/>
          <w:szCs w:val="24"/>
        </w:rPr>
        <w:t>-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IRP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Nº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9F4FB5">
        <w:rPr>
          <w:rFonts w:cstheme="minorHAnsi"/>
          <w:b/>
          <w:sz w:val="24"/>
          <w:szCs w:val="24"/>
        </w:rPr>
        <w:t>0</w:t>
      </w:r>
      <w:r w:rsidR="00335FA2" w:rsidRPr="009F4FB5">
        <w:rPr>
          <w:rFonts w:cstheme="minorHAnsi"/>
          <w:b/>
          <w:sz w:val="24"/>
          <w:szCs w:val="24"/>
        </w:rPr>
        <w:t>4</w:t>
      </w:r>
      <w:r w:rsidR="001E7B3E" w:rsidRPr="009F4FB5">
        <w:rPr>
          <w:rFonts w:cstheme="minorHAnsi"/>
          <w:b/>
          <w:sz w:val="24"/>
          <w:szCs w:val="24"/>
        </w:rPr>
        <w:t>1</w:t>
      </w:r>
      <w:r w:rsidRPr="009F4FB5">
        <w:rPr>
          <w:rFonts w:cstheme="minorHAnsi"/>
          <w:b/>
          <w:sz w:val="24"/>
          <w:szCs w:val="24"/>
        </w:rPr>
        <w:t>/202</w:t>
      </w:r>
      <w:r w:rsidR="0046448D" w:rsidRPr="009F4FB5">
        <w:rPr>
          <w:rFonts w:cstheme="minorHAnsi"/>
          <w:b/>
          <w:sz w:val="24"/>
          <w:szCs w:val="24"/>
        </w:rPr>
        <w:t>5</w:t>
      </w:r>
      <w:r w:rsidR="001D06DE" w:rsidRPr="009F4FB5">
        <w:rPr>
          <w:rFonts w:cstheme="minorHAnsi"/>
          <w:b/>
          <w:sz w:val="24"/>
          <w:szCs w:val="24"/>
        </w:rPr>
        <w:t xml:space="preserve"> - </w:t>
      </w:r>
      <w:r w:rsidR="00223DD0" w:rsidRPr="009F4FB5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9F4FB5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6DFAD393" w14:textId="77777777" w:rsidR="005529E3" w:rsidRPr="009F4FB5" w:rsidRDefault="00673592" w:rsidP="00302F3E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O </w:t>
      </w:r>
      <w:r w:rsidRPr="009F4FB5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9F4FB5">
        <w:rPr>
          <w:rFonts w:cstheme="minorHAnsi"/>
          <w:sz w:val="24"/>
          <w:szCs w:val="24"/>
        </w:rPr>
        <w:t xml:space="preserve">inscrito no CNPJ nº </w:t>
      </w:r>
      <w:r w:rsidR="006662D9" w:rsidRPr="009F4FB5">
        <w:rPr>
          <w:rFonts w:cstheme="minorHAnsi"/>
          <w:sz w:val="24"/>
          <w:szCs w:val="24"/>
        </w:rPr>
        <w:t>82.575.812/0001-20</w:t>
      </w:r>
      <w:r w:rsidR="00296FB7" w:rsidRPr="009F4FB5">
        <w:rPr>
          <w:rFonts w:cstheme="minorHAnsi"/>
          <w:sz w:val="24"/>
          <w:szCs w:val="24"/>
        </w:rPr>
        <w:t>, com base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no </w:t>
      </w:r>
      <w:r w:rsidR="00296FB7" w:rsidRPr="009F4FB5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9F4FB5">
        <w:rPr>
          <w:rFonts w:cstheme="minorHAnsi"/>
          <w:sz w:val="24"/>
          <w:szCs w:val="24"/>
        </w:rPr>
        <w:t>, vem a público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9F4FB5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9F4FB5">
        <w:rPr>
          <w:rFonts w:cstheme="minorHAnsi"/>
          <w:sz w:val="24"/>
          <w:szCs w:val="24"/>
        </w:rPr>
        <w:t>para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aquisição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seguinte(s)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objeto(s)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seguir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9F4FB5">
        <w:rPr>
          <w:rFonts w:cstheme="minorHAnsi"/>
          <w:sz w:val="24"/>
          <w:szCs w:val="24"/>
        </w:rPr>
        <w:t>(s)</w:t>
      </w:r>
      <w:r w:rsidR="00CF0B73" w:rsidRPr="009F4FB5">
        <w:rPr>
          <w:rFonts w:cstheme="minorHAnsi"/>
          <w:sz w:val="24"/>
          <w:szCs w:val="24"/>
        </w:rPr>
        <w:t>:</w:t>
      </w:r>
      <w:r w:rsidR="00302F3E" w:rsidRPr="009F4FB5">
        <w:rPr>
          <w:rFonts w:cstheme="minorHAnsi"/>
          <w:sz w:val="24"/>
          <w:szCs w:val="24"/>
        </w:rPr>
        <w:t xml:space="preserve"> </w:t>
      </w:r>
    </w:p>
    <w:p w14:paraId="59BB35A0" w14:textId="77777777" w:rsidR="009F4FB5" w:rsidRPr="009F4FB5" w:rsidRDefault="009F4FB5" w:rsidP="00302F3E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710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1145"/>
        <w:gridCol w:w="1145"/>
        <w:gridCol w:w="859"/>
        <w:gridCol w:w="3527"/>
        <w:gridCol w:w="1718"/>
        <w:gridCol w:w="1629"/>
      </w:tblGrid>
      <w:tr w:rsidR="009F4FB5" w:rsidRPr="009F4FB5" w14:paraId="0A1D8A9F" w14:textId="77777777" w:rsidTr="009F4FB5">
        <w:trPr>
          <w:trHeight w:val="243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9F307A1" w14:textId="77777777" w:rsidR="009F4FB5" w:rsidRPr="009F4FB5" w:rsidRDefault="009F4FB5" w:rsidP="009F4FB5">
            <w:pPr>
              <w:spacing w:before="30" w:after="30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9F4FB5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B78675B" w14:textId="77777777" w:rsidR="009F4FB5" w:rsidRPr="009F4FB5" w:rsidRDefault="009F4FB5" w:rsidP="009F4FB5">
            <w:pPr>
              <w:spacing w:before="30" w:after="30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9F4FB5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521ECEC" w14:textId="77777777" w:rsidR="009F4FB5" w:rsidRPr="009F4FB5" w:rsidRDefault="009F4FB5" w:rsidP="009F4FB5">
            <w:pPr>
              <w:spacing w:before="30" w:after="30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9F4FB5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18ACBB7" w14:textId="77777777" w:rsidR="009F4FB5" w:rsidRPr="009F4FB5" w:rsidRDefault="009F4FB5" w:rsidP="009F4FB5">
            <w:pPr>
              <w:spacing w:before="30" w:after="30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9F4FB5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4B5E4E0" w14:textId="77777777" w:rsidR="009F4FB5" w:rsidRPr="009F4FB5" w:rsidRDefault="009F4FB5" w:rsidP="009F4FB5">
            <w:pPr>
              <w:spacing w:before="30" w:after="30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9F4FB5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11A4477" w14:textId="77777777" w:rsidR="009F4FB5" w:rsidRPr="009F4FB5" w:rsidRDefault="009F4FB5" w:rsidP="009F4FB5">
            <w:pPr>
              <w:spacing w:before="30" w:after="30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9F4FB5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7C13510" w14:textId="77777777" w:rsidR="009F4FB5" w:rsidRPr="009F4FB5" w:rsidRDefault="009F4FB5" w:rsidP="009F4FB5">
            <w:pPr>
              <w:spacing w:before="30" w:after="30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9F4FB5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9F4FB5" w:rsidRPr="009F4FB5" w14:paraId="4A77F8A3" w14:textId="77777777" w:rsidTr="009F4FB5">
        <w:trPr>
          <w:trHeight w:val="243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5BA724" w14:textId="77777777" w:rsidR="009F4FB5" w:rsidRPr="009F4FB5" w:rsidRDefault="009F4FB5" w:rsidP="009F4FB5">
            <w:pPr>
              <w:spacing w:before="30" w:after="30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9F4FB5">
              <w:rPr>
                <w:rFonts w:cstheme="minorHAnsi"/>
                <w:sz w:val="24"/>
                <w:szCs w:val="24"/>
                <w:lang w:val="pt-PT"/>
              </w:rPr>
              <w:t>1</w:t>
            </w:r>
          </w:p>
        </w:tc>
        <w:tc>
          <w:tcPr>
            <w:tcW w:w="114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27DE75" w14:textId="77777777" w:rsidR="009F4FB5" w:rsidRPr="009F4FB5" w:rsidRDefault="009F4FB5" w:rsidP="009F4FB5">
            <w:pPr>
              <w:spacing w:before="30" w:after="30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9F4FB5">
              <w:rPr>
                <w:rFonts w:cstheme="minorHAnsi"/>
                <w:sz w:val="24"/>
                <w:szCs w:val="24"/>
                <w:lang w:val="pt-PT"/>
              </w:rPr>
              <w:t>118145</w:t>
            </w:r>
          </w:p>
        </w:tc>
        <w:tc>
          <w:tcPr>
            <w:tcW w:w="114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8DE1D5" w14:textId="77777777" w:rsidR="009F4FB5" w:rsidRPr="009F4FB5" w:rsidRDefault="009F4FB5" w:rsidP="009F4FB5">
            <w:pPr>
              <w:spacing w:before="30" w:after="30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9F4FB5">
              <w:rPr>
                <w:rFonts w:cstheme="minorHAnsi"/>
                <w:sz w:val="24"/>
                <w:szCs w:val="24"/>
                <w:lang w:val="pt-PT"/>
              </w:rPr>
              <w:t>3.000,00</w:t>
            </w:r>
          </w:p>
        </w:tc>
        <w:tc>
          <w:tcPr>
            <w:tcW w:w="8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1D6C1D" w14:textId="77777777" w:rsidR="009F4FB5" w:rsidRPr="009F4FB5" w:rsidRDefault="009F4FB5" w:rsidP="009F4FB5">
            <w:pPr>
              <w:spacing w:before="30" w:after="30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9F4FB5">
              <w:rPr>
                <w:rFonts w:cstheme="minorHAnsi"/>
                <w:sz w:val="24"/>
                <w:szCs w:val="24"/>
                <w:lang w:val="pt-PT"/>
              </w:rPr>
              <w:t>HS</w:t>
            </w:r>
          </w:p>
        </w:tc>
        <w:tc>
          <w:tcPr>
            <w:tcW w:w="3527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AC9762A" w14:textId="77777777" w:rsidR="009F4FB5" w:rsidRPr="009F4FB5" w:rsidRDefault="009F4FB5" w:rsidP="009F4FB5">
            <w:pPr>
              <w:spacing w:before="30" w:after="30"/>
              <w:jc w:val="both"/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1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C71D18" w14:textId="77777777" w:rsidR="009F4FB5" w:rsidRPr="009F4FB5" w:rsidRDefault="009F4FB5" w:rsidP="009F4FB5">
            <w:pPr>
              <w:spacing w:before="30" w:after="30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9F4FB5">
              <w:rPr>
                <w:rFonts w:cstheme="minorHAnsi"/>
                <w:sz w:val="24"/>
                <w:szCs w:val="24"/>
                <w:lang w:val="pt-PT"/>
              </w:rPr>
              <w:t>161,41</w:t>
            </w:r>
          </w:p>
        </w:tc>
        <w:tc>
          <w:tcPr>
            <w:tcW w:w="162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41AE0" w14:textId="77777777" w:rsidR="009F4FB5" w:rsidRPr="009F4FB5" w:rsidRDefault="009F4FB5" w:rsidP="009F4FB5">
            <w:pPr>
              <w:spacing w:before="30" w:after="30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9F4FB5">
              <w:rPr>
                <w:rFonts w:cstheme="minorHAnsi"/>
                <w:sz w:val="24"/>
                <w:szCs w:val="24"/>
                <w:lang w:val="pt-PT"/>
              </w:rPr>
              <w:t>484.230,00</w:t>
            </w:r>
          </w:p>
        </w:tc>
      </w:tr>
      <w:tr w:rsidR="009F4FB5" w:rsidRPr="009F4FB5" w14:paraId="13F73C0B" w14:textId="77777777" w:rsidTr="009F4FB5">
        <w:trPr>
          <w:trHeight w:val="243"/>
        </w:trPr>
        <w:tc>
          <w:tcPr>
            <w:tcW w:w="1071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8A6951" w14:textId="77777777" w:rsidR="009F4FB5" w:rsidRPr="009F4FB5" w:rsidRDefault="009F4FB5" w:rsidP="009F4FB5">
            <w:pPr>
              <w:spacing w:before="30" w:after="30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9F4FB5">
              <w:rPr>
                <w:rFonts w:cstheme="minorHAnsi"/>
                <w:sz w:val="24"/>
                <w:szCs w:val="24"/>
                <w:lang w:val="pt-PT"/>
              </w:rPr>
              <w:t>SERVIÇO DE CARRO DE SOM PARA DIVULGAÇÃO DE EVENTOS NO MUNICÍPIO DE PORTO BELO, DE SEGUNDA A SABADO</w:t>
            </w:r>
          </w:p>
        </w:tc>
      </w:tr>
    </w:tbl>
    <w:p w14:paraId="784245FC" w14:textId="7E050FA4" w:rsidR="00E14C40" w:rsidRPr="009F4FB5" w:rsidRDefault="009F4FB5" w:rsidP="009F4FB5">
      <w:pPr>
        <w:spacing w:before="30" w:after="30"/>
        <w:jc w:val="right"/>
        <w:rPr>
          <w:rFonts w:cstheme="minorHAnsi"/>
          <w:b/>
          <w:sz w:val="24"/>
          <w:szCs w:val="24"/>
          <w:lang w:val="pt-PT"/>
        </w:rPr>
      </w:pPr>
      <w:r w:rsidRPr="009F4FB5">
        <w:rPr>
          <w:rFonts w:cstheme="minorHAnsi"/>
          <w:b/>
          <w:sz w:val="24"/>
          <w:szCs w:val="24"/>
          <w:lang w:val="pt-PT"/>
        </w:rPr>
        <w:t>Total Requisição:</w:t>
      </w:r>
      <w:r w:rsidRPr="009F4FB5">
        <w:rPr>
          <w:rFonts w:cstheme="minorHAnsi"/>
          <w:b/>
          <w:sz w:val="24"/>
          <w:szCs w:val="24"/>
          <w:lang w:val="pt-PT"/>
        </w:rPr>
        <w:tab/>
        <w:t>484.230,00</w:t>
      </w:r>
    </w:p>
    <w:p w14:paraId="36153DE6" w14:textId="77777777" w:rsidR="009F4FB5" w:rsidRPr="009F4FB5" w:rsidRDefault="009F4FB5" w:rsidP="009F4FB5">
      <w:pPr>
        <w:spacing w:before="30" w:after="30"/>
        <w:jc w:val="right"/>
        <w:rPr>
          <w:rFonts w:cstheme="minorHAnsi"/>
          <w:b/>
          <w:sz w:val="24"/>
          <w:szCs w:val="24"/>
          <w:lang w:val="pt-PT"/>
        </w:rPr>
      </w:pPr>
    </w:p>
    <w:p w14:paraId="4CD3395D" w14:textId="77777777" w:rsidR="00302F3E" w:rsidRPr="009F4FB5" w:rsidRDefault="00302F3E" w:rsidP="00302F3E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órgãos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interessados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em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integrar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futura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ata,</w:t>
      </w:r>
      <w:r w:rsidRPr="009F4FB5">
        <w:rPr>
          <w:rFonts w:cstheme="minorHAnsi"/>
          <w:spacing w:val="-1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como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participantes,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solicita-se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o encaminhamento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9F4FB5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9F4FB5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9F4FB5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9F4FB5">
        <w:rPr>
          <w:rFonts w:cstheme="minorHAnsi"/>
          <w:sz w:val="24"/>
          <w:szCs w:val="24"/>
        </w:rPr>
        <w:t>contendo as seguintes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Estudo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Técnico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Preliminar 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Termo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Estimativa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consumo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(quantidade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Endereço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local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Concordância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objeto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Documento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formal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contendo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aprovação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autoridade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9F4FB5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Ainda,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fica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definido:</w:t>
      </w:r>
    </w:p>
    <w:p w14:paraId="03910C7D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9F4FB5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9F4FB5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9F4FB5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9F4FB5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49A9F190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9F4FB5">
        <w:rPr>
          <w:rFonts w:eastAsia="Arial MT" w:cstheme="minorHAnsi"/>
          <w:sz w:val="24"/>
          <w:szCs w:val="24"/>
          <w:lang w:val="pt-PT" w:eastAsia="en-US"/>
        </w:rPr>
        <w:t>13</w:t>
      </w: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 de junho de 2025.</w:t>
      </w:r>
    </w:p>
    <w:p w14:paraId="514CAC02" w14:textId="77777777" w:rsidR="00302F3E" w:rsidRPr="009F4FB5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9F4FB5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Priscila Amâncio Brito Luiz </w:t>
      </w:r>
    </w:p>
    <w:p w14:paraId="488AF243" w14:textId="3ECAF5D3" w:rsidR="00302F3E" w:rsidRPr="009F4FB5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  <w:sectPr w:rsidR="00302F3E" w:rsidRPr="009F4FB5" w:rsidSect="005529E3">
          <w:headerReference w:type="default" r:id="rId10"/>
          <w:footerReference w:type="default" r:id="rId11"/>
          <w:pgSz w:w="11910" w:h="16840"/>
          <w:pgMar w:top="1702" w:right="566" w:bottom="709" w:left="566" w:header="340" w:footer="170" w:gutter="0"/>
          <w:cols w:space="720"/>
          <w:docGrid w:linePitch="272"/>
        </w:sectPr>
      </w:pPr>
      <w:r w:rsidRPr="009F4FB5">
        <w:rPr>
          <w:rFonts w:cstheme="minorHAnsi"/>
          <w:sz w:val="24"/>
          <w:szCs w:val="24"/>
        </w:rPr>
        <w:t>Secretária de Administraçã</w:t>
      </w:r>
      <w:r w:rsidR="00760ABA" w:rsidRPr="009F4FB5">
        <w:rPr>
          <w:rFonts w:cstheme="minorHAnsi"/>
          <w:sz w:val="24"/>
          <w:szCs w:val="24"/>
        </w:rPr>
        <w:t>o</w:t>
      </w:r>
    </w:p>
    <w:p w14:paraId="1684FFC2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7A7353BF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47" w:left="566" w:header="427" w:footer="117" w:gutter="0"/>
          <w:cols w:space="720"/>
        </w:sectPr>
      </w:pPr>
    </w:p>
    <w:p w14:paraId="0B01B735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399" w:left="566" w:header="427" w:footer="117" w:gutter="0"/>
          <w:cols w:space="720"/>
        </w:sectPr>
      </w:pPr>
    </w:p>
    <w:p w14:paraId="1C82D711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326F9988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75CA0932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402C312A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300C98BE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50D0B304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19C72B33" w14:textId="471128F1" w:rsidR="00CE5D59" w:rsidRPr="009F4FB5" w:rsidRDefault="00CE5D59" w:rsidP="003F451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sectPr w:rsidR="00CE5D59" w:rsidRPr="009F4FB5" w:rsidSect="003F451F">
      <w:headerReference w:type="default" r:id="rId12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74E56" w14:textId="77777777" w:rsidR="005529E3" w:rsidRDefault="009F4FB5" w:rsidP="006E0CA1">
    <w:pPr>
      <w:pStyle w:val="Rodap"/>
      <w:jc w:val="center"/>
    </w:pPr>
    <w:r>
      <w:pict w14:anchorId="7EC3D535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5539" type="#_x0000_t32" style="position:absolute;left:0;text-align:left;margin-left:-93.45pt;margin-top:-4.9pt;width:657.65pt;height:0;z-index:251658752" o:connectortype="straight"/>
      </w:pict>
    </w:r>
    <w:r w:rsidR="005529E3">
      <w:t>“Porto Belo Capital Catarinense dos Transatlânticos”</w:t>
    </w:r>
  </w:p>
  <w:p w14:paraId="13E50B4B" w14:textId="77777777" w:rsidR="005529E3" w:rsidRDefault="005529E3" w:rsidP="006E0CA1">
    <w:pPr>
      <w:pStyle w:val="Rodap"/>
      <w:tabs>
        <w:tab w:val="right" w:pos="9923"/>
      </w:tabs>
      <w:ind w:left="-1559" w:right="-1418"/>
      <w:jc w:val="center"/>
    </w:pPr>
    <w:r>
      <w:rPr>
        <w:sz w:val="16"/>
        <w:szCs w:val="16"/>
      </w:rPr>
      <w:t>Centro Administrativo “Prefeito Antonio Stadler Filho”, Av. Gov. Celso Ramos, nº 2.500, Centro, Porto Belo/SC – 88.210-000 – Fone/Fax: 0**47 – 3369-4111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9D2A6" w14:textId="77777777" w:rsidR="005529E3" w:rsidRPr="00214984" w:rsidRDefault="009F4FB5" w:rsidP="006E0CA1">
    <w:pPr>
      <w:pStyle w:val="Cabealho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pt-BR"/>
      </w:rPr>
      <w:pict w14:anchorId="5F3A0D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65538" type="#_x0000_t75" style="position:absolute;left:0;text-align:left;margin-left:398.1pt;margin-top:-1pt;width:92.95pt;height:58.5pt;z-index:251659776;mso-position-horizontal-relative:margin">
          <v:imagedata r:id="rId1" o:title="Bandeira Porto Belo"/>
          <w10:wrap type="square" anchorx="margin"/>
        </v:shape>
      </w:pict>
    </w:r>
    <w:r>
      <w:rPr>
        <w:b/>
        <w:noProof/>
        <w:sz w:val="24"/>
        <w:szCs w:val="24"/>
      </w:rPr>
      <w:pict w14:anchorId="511F0BF0">
        <v:shape id="Imagem 0" o:spid="_x0000_s65537" type="#_x0000_t75" alt="brasao_m.png" style="position:absolute;left:0;text-align:left;margin-left:14.25pt;margin-top:-10.5pt;width:72.35pt;height:78.85pt;z-index:-251658752;visibility:visible;mso-position-horizontal-relative:margin">
          <v:imagedata r:id="rId2" o:title="brasao_m"/>
          <w10:wrap anchorx="margin"/>
        </v:shape>
      </w:pict>
    </w:r>
    <w:r w:rsidR="005529E3" w:rsidRPr="00214984">
      <w:rPr>
        <w:b/>
        <w:sz w:val="24"/>
        <w:szCs w:val="24"/>
      </w:rPr>
      <w:t>ESTADO DE SANTA CATARINA</w:t>
    </w:r>
  </w:p>
  <w:p w14:paraId="0CB309B1" w14:textId="77777777" w:rsidR="005529E3" w:rsidRPr="00214984" w:rsidRDefault="005529E3" w:rsidP="006E0CA1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4B87878B" w14:textId="77777777" w:rsidR="005529E3" w:rsidRPr="00214984" w:rsidRDefault="005529E3" w:rsidP="006E0CA1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SECRETARIA DA ADMINISTRAÇÃO</w:t>
    </w:r>
  </w:p>
  <w:p w14:paraId="2967BAD6" w14:textId="77777777" w:rsidR="005529E3" w:rsidRDefault="005529E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65540"/>
    <o:shapelayout v:ext="edit">
      <o:idmap v:ext="edit" data="64"/>
      <o:rules v:ext="edit">
        <o:r id="V:Rule2" type="connector" idref="#_x0000_s6553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302C"/>
    <w:rsid w:val="00051F6F"/>
    <w:rsid w:val="0006707F"/>
    <w:rsid w:val="000834C4"/>
    <w:rsid w:val="000B6E60"/>
    <w:rsid w:val="000C1A5B"/>
    <w:rsid w:val="000D2321"/>
    <w:rsid w:val="000D5575"/>
    <w:rsid w:val="000E2FD1"/>
    <w:rsid w:val="000E33CB"/>
    <w:rsid w:val="000F73EA"/>
    <w:rsid w:val="001120BF"/>
    <w:rsid w:val="0012292B"/>
    <w:rsid w:val="00176BC4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65E9"/>
    <w:rsid w:val="002D274D"/>
    <w:rsid w:val="00302F3E"/>
    <w:rsid w:val="003056E3"/>
    <w:rsid w:val="00312A92"/>
    <w:rsid w:val="003135C4"/>
    <w:rsid w:val="003229FC"/>
    <w:rsid w:val="00335FA2"/>
    <w:rsid w:val="003376B7"/>
    <w:rsid w:val="00340DDE"/>
    <w:rsid w:val="00363A13"/>
    <w:rsid w:val="00380AC6"/>
    <w:rsid w:val="003842E2"/>
    <w:rsid w:val="00394270"/>
    <w:rsid w:val="003B56B4"/>
    <w:rsid w:val="003B5865"/>
    <w:rsid w:val="003C10C6"/>
    <w:rsid w:val="003C20D9"/>
    <w:rsid w:val="003C7F45"/>
    <w:rsid w:val="003E3C50"/>
    <w:rsid w:val="003F18CB"/>
    <w:rsid w:val="003F451F"/>
    <w:rsid w:val="004134C0"/>
    <w:rsid w:val="00416CAB"/>
    <w:rsid w:val="00421A21"/>
    <w:rsid w:val="004226FB"/>
    <w:rsid w:val="0043160F"/>
    <w:rsid w:val="00433261"/>
    <w:rsid w:val="0043356F"/>
    <w:rsid w:val="0046448D"/>
    <w:rsid w:val="004869A4"/>
    <w:rsid w:val="004A20B8"/>
    <w:rsid w:val="004A634A"/>
    <w:rsid w:val="004D163B"/>
    <w:rsid w:val="004E3665"/>
    <w:rsid w:val="004E424E"/>
    <w:rsid w:val="004F30E2"/>
    <w:rsid w:val="004F4892"/>
    <w:rsid w:val="0050292F"/>
    <w:rsid w:val="00507120"/>
    <w:rsid w:val="00546316"/>
    <w:rsid w:val="00547EAF"/>
    <w:rsid w:val="005529E3"/>
    <w:rsid w:val="00565EF9"/>
    <w:rsid w:val="005745E3"/>
    <w:rsid w:val="00575958"/>
    <w:rsid w:val="005830B6"/>
    <w:rsid w:val="00587C91"/>
    <w:rsid w:val="005A1401"/>
    <w:rsid w:val="005A4404"/>
    <w:rsid w:val="005D46C8"/>
    <w:rsid w:val="005D7FE5"/>
    <w:rsid w:val="005E36A4"/>
    <w:rsid w:val="0060020E"/>
    <w:rsid w:val="0060272D"/>
    <w:rsid w:val="0060436F"/>
    <w:rsid w:val="00642D1C"/>
    <w:rsid w:val="0064527A"/>
    <w:rsid w:val="006662D9"/>
    <w:rsid w:val="00673592"/>
    <w:rsid w:val="0067536F"/>
    <w:rsid w:val="006803AE"/>
    <w:rsid w:val="006938AD"/>
    <w:rsid w:val="00695DA1"/>
    <w:rsid w:val="006A1F85"/>
    <w:rsid w:val="006C7FE7"/>
    <w:rsid w:val="006D6491"/>
    <w:rsid w:val="006E1430"/>
    <w:rsid w:val="006F155A"/>
    <w:rsid w:val="007129E4"/>
    <w:rsid w:val="00725AE1"/>
    <w:rsid w:val="00747DA2"/>
    <w:rsid w:val="00760ABA"/>
    <w:rsid w:val="007708FD"/>
    <w:rsid w:val="007828E9"/>
    <w:rsid w:val="00785F1B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141CA"/>
    <w:rsid w:val="008215B7"/>
    <w:rsid w:val="00821B0F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9142D7"/>
    <w:rsid w:val="00915B33"/>
    <w:rsid w:val="00920BAB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9F4FB5"/>
    <w:rsid w:val="00A056FF"/>
    <w:rsid w:val="00A07622"/>
    <w:rsid w:val="00A140AE"/>
    <w:rsid w:val="00A203C0"/>
    <w:rsid w:val="00A25D1C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E24AA"/>
    <w:rsid w:val="00AE3AAA"/>
    <w:rsid w:val="00AF195E"/>
    <w:rsid w:val="00AF6C9B"/>
    <w:rsid w:val="00B057C7"/>
    <w:rsid w:val="00B06503"/>
    <w:rsid w:val="00B4224C"/>
    <w:rsid w:val="00B43AA2"/>
    <w:rsid w:val="00B656E7"/>
    <w:rsid w:val="00B8436E"/>
    <w:rsid w:val="00B84F43"/>
    <w:rsid w:val="00B942EE"/>
    <w:rsid w:val="00BA3A0A"/>
    <w:rsid w:val="00BB2F6C"/>
    <w:rsid w:val="00BB310D"/>
    <w:rsid w:val="00BF7FB2"/>
    <w:rsid w:val="00C00615"/>
    <w:rsid w:val="00C2106C"/>
    <w:rsid w:val="00C229DD"/>
    <w:rsid w:val="00C25EA6"/>
    <w:rsid w:val="00C26E1F"/>
    <w:rsid w:val="00C30531"/>
    <w:rsid w:val="00C467C3"/>
    <w:rsid w:val="00C47B08"/>
    <w:rsid w:val="00C56B83"/>
    <w:rsid w:val="00C63B36"/>
    <w:rsid w:val="00C63D5C"/>
    <w:rsid w:val="00C64D65"/>
    <w:rsid w:val="00C829B8"/>
    <w:rsid w:val="00C9660B"/>
    <w:rsid w:val="00CB70F9"/>
    <w:rsid w:val="00CB7430"/>
    <w:rsid w:val="00CC59AB"/>
    <w:rsid w:val="00CE2700"/>
    <w:rsid w:val="00CE5D59"/>
    <w:rsid w:val="00CF0B73"/>
    <w:rsid w:val="00D25C1C"/>
    <w:rsid w:val="00D27665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340BD"/>
    <w:rsid w:val="00E51FD0"/>
    <w:rsid w:val="00E82E64"/>
    <w:rsid w:val="00E87866"/>
    <w:rsid w:val="00E918A8"/>
    <w:rsid w:val="00E96E05"/>
    <w:rsid w:val="00EA4667"/>
    <w:rsid w:val="00EB3823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75421"/>
    <w:rsid w:val="00FB1C30"/>
    <w:rsid w:val="00FB29F2"/>
    <w:rsid w:val="00FB5678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40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2025-06-13T18:49:00Z</dcterms:created>
  <dcterms:modified xsi:type="dcterms:W3CDTF">2025-06-13T18:51:00Z</dcterms:modified>
</cp:coreProperties>
</file>