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157FC600" w:rsidR="00296FB7" w:rsidRPr="004E424E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E424E">
        <w:rPr>
          <w:rFonts w:cstheme="minorHAnsi"/>
          <w:b/>
          <w:sz w:val="24"/>
          <w:szCs w:val="24"/>
        </w:rPr>
        <w:t>INTENÇÃO DE</w:t>
      </w:r>
      <w:r w:rsidRPr="004E424E">
        <w:rPr>
          <w:rFonts w:cstheme="minorHAnsi"/>
          <w:b/>
          <w:spacing w:val="-2"/>
          <w:sz w:val="24"/>
          <w:szCs w:val="24"/>
        </w:rPr>
        <w:t xml:space="preserve"> </w:t>
      </w:r>
      <w:r w:rsidRPr="004E424E">
        <w:rPr>
          <w:rFonts w:cstheme="minorHAnsi"/>
          <w:b/>
          <w:sz w:val="24"/>
          <w:szCs w:val="24"/>
        </w:rPr>
        <w:t>REGISTRO</w:t>
      </w:r>
      <w:r w:rsidRPr="004E424E">
        <w:rPr>
          <w:rFonts w:cstheme="minorHAnsi"/>
          <w:b/>
          <w:spacing w:val="-2"/>
          <w:sz w:val="24"/>
          <w:szCs w:val="24"/>
        </w:rPr>
        <w:t xml:space="preserve"> </w:t>
      </w:r>
      <w:r w:rsidRPr="004E424E">
        <w:rPr>
          <w:rFonts w:cstheme="minorHAnsi"/>
          <w:b/>
          <w:sz w:val="24"/>
          <w:szCs w:val="24"/>
        </w:rPr>
        <w:t>DE</w:t>
      </w:r>
      <w:r w:rsidRPr="004E424E">
        <w:rPr>
          <w:rFonts w:cstheme="minorHAnsi"/>
          <w:b/>
          <w:spacing w:val="-3"/>
          <w:sz w:val="24"/>
          <w:szCs w:val="24"/>
        </w:rPr>
        <w:t xml:space="preserve"> </w:t>
      </w:r>
      <w:r w:rsidRPr="004E424E">
        <w:rPr>
          <w:rFonts w:cstheme="minorHAnsi"/>
          <w:b/>
          <w:sz w:val="24"/>
          <w:szCs w:val="24"/>
        </w:rPr>
        <w:t>PREÇOS</w:t>
      </w:r>
      <w:r w:rsidRPr="004E424E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E424E">
        <w:rPr>
          <w:rFonts w:cstheme="minorHAnsi"/>
          <w:b/>
          <w:spacing w:val="-2"/>
          <w:sz w:val="24"/>
          <w:szCs w:val="24"/>
        </w:rPr>
        <w:t>-</w:t>
      </w:r>
      <w:r w:rsidRPr="004E424E">
        <w:rPr>
          <w:rFonts w:cstheme="minorHAnsi"/>
          <w:b/>
          <w:spacing w:val="-1"/>
          <w:sz w:val="24"/>
          <w:szCs w:val="24"/>
        </w:rPr>
        <w:t xml:space="preserve"> </w:t>
      </w:r>
      <w:r w:rsidRPr="004E424E">
        <w:rPr>
          <w:rFonts w:cstheme="minorHAnsi"/>
          <w:b/>
          <w:sz w:val="24"/>
          <w:szCs w:val="24"/>
        </w:rPr>
        <w:t>IRP</w:t>
      </w:r>
      <w:r w:rsidRPr="004E424E">
        <w:rPr>
          <w:rFonts w:cstheme="minorHAnsi"/>
          <w:b/>
          <w:spacing w:val="-2"/>
          <w:sz w:val="24"/>
          <w:szCs w:val="24"/>
        </w:rPr>
        <w:t xml:space="preserve"> </w:t>
      </w:r>
      <w:r w:rsidRPr="004E424E">
        <w:rPr>
          <w:rFonts w:cstheme="minorHAnsi"/>
          <w:b/>
          <w:sz w:val="24"/>
          <w:szCs w:val="24"/>
        </w:rPr>
        <w:t>Nº</w:t>
      </w:r>
      <w:r w:rsidRPr="004E424E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E424E">
        <w:rPr>
          <w:rFonts w:cstheme="minorHAnsi"/>
          <w:b/>
          <w:sz w:val="24"/>
          <w:szCs w:val="24"/>
        </w:rPr>
        <w:t>0</w:t>
      </w:r>
      <w:r w:rsidR="00335FA2">
        <w:rPr>
          <w:rFonts w:cstheme="minorHAnsi"/>
          <w:b/>
          <w:sz w:val="24"/>
          <w:szCs w:val="24"/>
        </w:rPr>
        <w:t>40</w:t>
      </w:r>
      <w:r w:rsidRPr="004E424E">
        <w:rPr>
          <w:rFonts w:cstheme="minorHAnsi"/>
          <w:b/>
          <w:sz w:val="24"/>
          <w:szCs w:val="24"/>
        </w:rPr>
        <w:t>/202</w:t>
      </w:r>
      <w:r w:rsidR="0046448D" w:rsidRPr="004E424E">
        <w:rPr>
          <w:rFonts w:cstheme="minorHAnsi"/>
          <w:b/>
          <w:sz w:val="24"/>
          <w:szCs w:val="24"/>
        </w:rPr>
        <w:t>5</w:t>
      </w:r>
      <w:r w:rsidR="001D06DE" w:rsidRPr="004E424E">
        <w:rPr>
          <w:rFonts w:cstheme="minorHAnsi"/>
          <w:b/>
          <w:sz w:val="24"/>
          <w:szCs w:val="24"/>
        </w:rPr>
        <w:t xml:space="preserve"> - </w:t>
      </w:r>
      <w:r w:rsidR="00223DD0" w:rsidRPr="004E424E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E424E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6DFAD393" w14:textId="77777777" w:rsidR="005529E3" w:rsidRDefault="00673592" w:rsidP="00302F3E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E424E">
        <w:rPr>
          <w:rFonts w:cstheme="minorHAnsi"/>
          <w:sz w:val="24"/>
          <w:szCs w:val="24"/>
        </w:rPr>
        <w:t xml:space="preserve">O </w:t>
      </w:r>
      <w:r w:rsidRPr="004E424E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E424E">
        <w:rPr>
          <w:rFonts w:cstheme="minorHAnsi"/>
          <w:sz w:val="24"/>
          <w:szCs w:val="24"/>
        </w:rPr>
        <w:t xml:space="preserve">inscrito no CNPJ nº </w:t>
      </w:r>
      <w:r w:rsidR="006662D9" w:rsidRPr="004E424E">
        <w:rPr>
          <w:rFonts w:cstheme="minorHAnsi"/>
          <w:sz w:val="24"/>
          <w:szCs w:val="24"/>
        </w:rPr>
        <w:t>82.575.812/0001-20</w:t>
      </w:r>
      <w:r w:rsidR="00296FB7" w:rsidRPr="004E424E">
        <w:rPr>
          <w:rFonts w:cstheme="minorHAnsi"/>
          <w:sz w:val="24"/>
          <w:szCs w:val="24"/>
        </w:rPr>
        <w:t>, com base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 xml:space="preserve">no </w:t>
      </w:r>
      <w:r w:rsidR="00296FB7" w:rsidRPr="004E424E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E424E">
        <w:rPr>
          <w:rFonts w:cstheme="minorHAnsi"/>
          <w:sz w:val="24"/>
          <w:szCs w:val="24"/>
        </w:rPr>
        <w:t>, vem a público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F4892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E424E">
        <w:rPr>
          <w:rFonts w:cstheme="minorHAnsi"/>
          <w:sz w:val="24"/>
          <w:szCs w:val="24"/>
        </w:rPr>
        <w:t>para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aquisição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do(s)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seguinte(s)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objeto(s)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a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seguir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E424E">
        <w:rPr>
          <w:rFonts w:cstheme="minorHAnsi"/>
          <w:sz w:val="24"/>
          <w:szCs w:val="24"/>
        </w:rPr>
        <w:t>(s)</w:t>
      </w:r>
      <w:r w:rsidR="00CF0B73" w:rsidRPr="004E424E">
        <w:rPr>
          <w:rFonts w:cstheme="minorHAnsi"/>
          <w:sz w:val="24"/>
          <w:szCs w:val="24"/>
        </w:rPr>
        <w:t>:</w:t>
      </w:r>
      <w:r w:rsidR="00302F3E">
        <w:rPr>
          <w:rFonts w:cstheme="minorHAnsi"/>
          <w:sz w:val="24"/>
          <w:szCs w:val="24"/>
        </w:rPr>
        <w:t xml:space="preserve"> </w:t>
      </w:r>
    </w:p>
    <w:p w14:paraId="784245FC" w14:textId="5CE50400" w:rsidR="00E14C40" w:rsidRDefault="00E14C40" w:rsidP="00E14C40">
      <w:pPr>
        <w:spacing w:before="30" w:after="30"/>
        <w:jc w:val="both"/>
        <w:rPr>
          <w:rFonts w:ascii="Calibri" w:hAnsi="Calibri" w:cs="Calibri"/>
          <w:sz w:val="24"/>
          <w:szCs w:val="24"/>
        </w:rPr>
      </w:pPr>
    </w:p>
    <w:tbl>
      <w:tblPr>
        <w:tblW w:w="10018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031"/>
      </w:tblGrid>
      <w:tr w:rsidR="00E14C40" w:rsidRPr="00905D88" w14:paraId="1869D468" w14:textId="77777777" w:rsidTr="00B20C86">
        <w:trPr>
          <w:trHeight w:val="238"/>
        </w:trPr>
        <w:tc>
          <w:tcPr>
            <w:tcW w:w="680" w:type="dxa"/>
            <w:shd w:val="clear" w:color="auto" w:fill="7F7F7F"/>
          </w:tcPr>
          <w:p w14:paraId="2183BD4C" w14:textId="77777777" w:rsidR="00E14C40" w:rsidRPr="00905D88" w:rsidRDefault="00E14C40" w:rsidP="00B20C86">
            <w:pPr>
              <w:pStyle w:val="TableParagraph"/>
              <w:spacing w:before="32"/>
              <w:ind w:left="42"/>
              <w:rPr>
                <w:rFonts w:ascii="Calibri" w:eastAsia="Liberation Serif" w:hAnsi="Calibri" w:cs="Calibri"/>
                <w:b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b/>
                <w:spacing w:val="-4"/>
                <w:sz w:val="18"/>
                <w:szCs w:val="18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5601E40D" w14:textId="77777777" w:rsidR="00E14C40" w:rsidRPr="00905D88" w:rsidRDefault="00E14C40" w:rsidP="00B20C86">
            <w:pPr>
              <w:pStyle w:val="TableParagraph"/>
              <w:spacing w:before="32"/>
              <w:ind w:right="14"/>
              <w:rPr>
                <w:rFonts w:ascii="Calibri" w:eastAsia="Liberation Serif" w:hAnsi="Calibri" w:cs="Calibri"/>
                <w:b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b/>
                <w:spacing w:val="-4"/>
                <w:sz w:val="18"/>
                <w:szCs w:val="18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21969F97" w14:textId="77777777" w:rsidR="00E14C40" w:rsidRPr="00905D88" w:rsidRDefault="00E14C40" w:rsidP="00B20C86">
            <w:pPr>
              <w:pStyle w:val="TableParagraph"/>
              <w:spacing w:before="32"/>
              <w:ind w:right="13"/>
              <w:rPr>
                <w:rFonts w:ascii="Calibri" w:eastAsia="Liberation Serif" w:hAnsi="Calibri" w:cs="Calibri"/>
                <w:b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b/>
                <w:spacing w:val="-2"/>
                <w:sz w:val="18"/>
                <w:szCs w:val="18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2A7527AB" w14:textId="77777777" w:rsidR="00E14C40" w:rsidRPr="00905D88" w:rsidRDefault="00E14C40" w:rsidP="00B20C86">
            <w:pPr>
              <w:pStyle w:val="TableParagraph"/>
              <w:spacing w:before="32"/>
              <w:ind w:left="44"/>
              <w:rPr>
                <w:rFonts w:ascii="Calibri" w:eastAsia="Liberation Serif" w:hAnsi="Calibri" w:cs="Calibri"/>
                <w:b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b/>
                <w:spacing w:val="-2"/>
                <w:sz w:val="18"/>
                <w:szCs w:val="18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6B7F8D5B" w14:textId="77777777" w:rsidR="00E14C40" w:rsidRPr="00905D88" w:rsidRDefault="00E14C40" w:rsidP="00B20C86">
            <w:pPr>
              <w:pStyle w:val="TableParagraph"/>
              <w:spacing w:before="32"/>
              <w:ind w:left="44"/>
              <w:rPr>
                <w:rFonts w:ascii="Calibri" w:eastAsia="Liberation Serif" w:hAnsi="Calibri" w:cs="Calibri"/>
                <w:b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b/>
                <w:spacing w:val="-2"/>
                <w:sz w:val="18"/>
                <w:szCs w:val="18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175ECBC8" w14:textId="77777777" w:rsidR="00E14C40" w:rsidRPr="00905D88" w:rsidRDefault="00E14C40" w:rsidP="00B20C86">
            <w:pPr>
              <w:pStyle w:val="TableParagraph"/>
              <w:spacing w:before="32"/>
              <w:ind w:right="12"/>
              <w:rPr>
                <w:rFonts w:ascii="Calibri" w:eastAsia="Liberation Serif" w:hAnsi="Calibri" w:cs="Calibri"/>
                <w:b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b/>
                <w:sz w:val="18"/>
                <w:szCs w:val="18"/>
              </w:rPr>
              <w:t>Preço</w:t>
            </w:r>
            <w:r w:rsidRPr="00905D88">
              <w:rPr>
                <w:rFonts w:ascii="Calibri" w:eastAsia="Liberation Serif" w:hAnsi="Calibri" w:cs="Calibri"/>
                <w:b/>
                <w:spacing w:val="-5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b/>
                <w:spacing w:val="-2"/>
                <w:sz w:val="18"/>
                <w:szCs w:val="18"/>
              </w:rPr>
              <w:t>Unit.</w:t>
            </w:r>
          </w:p>
        </w:tc>
        <w:tc>
          <w:tcPr>
            <w:tcW w:w="1031" w:type="dxa"/>
            <w:shd w:val="clear" w:color="auto" w:fill="7F7F7F"/>
          </w:tcPr>
          <w:p w14:paraId="2ABC648A" w14:textId="77777777" w:rsidR="00E14C40" w:rsidRPr="00905D88" w:rsidRDefault="00E14C40" w:rsidP="00B20C86">
            <w:pPr>
              <w:pStyle w:val="TableParagraph"/>
              <w:spacing w:before="32"/>
              <w:ind w:right="11"/>
              <w:rPr>
                <w:rFonts w:ascii="Calibri" w:eastAsia="Liberation Serif" w:hAnsi="Calibri" w:cs="Calibri"/>
                <w:b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b/>
                <w:sz w:val="18"/>
                <w:szCs w:val="18"/>
              </w:rPr>
              <w:t>Preço</w:t>
            </w:r>
            <w:r w:rsidRPr="00905D88">
              <w:rPr>
                <w:rFonts w:ascii="Calibri" w:eastAsia="Liberation Serif" w:hAnsi="Calibri" w:cs="Calibri"/>
                <w:b/>
                <w:spacing w:val="-5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b/>
                <w:spacing w:val="-2"/>
                <w:sz w:val="18"/>
                <w:szCs w:val="18"/>
              </w:rPr>
              <w:t>Total</w:t>
            </w:r>
          </w:p>
        </w:tc>
      </w:tr>
      <w:tr w:rsidR="00E14C40" w:rsidRPr="00905D88" w14:paraId="1E228A72" w14:textId="77777777" w:rsidTr="00B20C86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F065E31" w14:textId="77777777" w:rsidR="00E14C40" w:rsidRPr="00905D88" w:rsidRDefault="00E14C40" w:rsidP="00B20C86">
            <w:pPr>
              <w:pStyle w:val="TableParagraph"/>
              <w:ind w:right="15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pacing w:val="-10"/>
                <w:sz w:val="18"/>
                <w:szCs w:val="18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258516C" w14:textId="77777777" w:rsidR="00E14C40" w:rsidRPr="00905D88" w:rsidRDefault="00E14C40" w:rsidP="00B20C86">
            <w:pPr>
              <w:pStyle w:val="TableParagraph"/>
              <w:ind w:right="14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124075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1386AFC" w14:textId="77777777" w:rsidR="00E14C40" w:rsidRPr="00905D88" w:rsidRDefault="00E14C40" w:rsidP="00B20C86">
            <w:pPr>
              <w:pStyle w:val="TableParagraph"/>
              <w:ind w:right="13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15.000,00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C6D1BB7" w14:textId="77777777" w:rsidR="00E14C40" w:rsidRPr="00905D88" w:rsidRDefault="00E14C40" w:rsidP="00B20C86">
            <w:pPr>
              <w:pStyle w:val="TableParagraph"/>
              <w:ind w:right="13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pacing w:val="-5"/>
                <w:sz w:val="18"/>
                <w:szCs w:val="18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60CD10F9" w14:textId="77777777" w:rsidR="00E14C40" w:rsidRPr="00905D88" w:rsidRDefault="00E14C40" w:rsidP="00B20C86">
            <w:pPr>
              <w:pStyle w:val="TableParagraph"/>
              <w:rPr>
                <w:rFonts w:ascii="Calibri" w:eastAsia="Liberation Serif" w:hAnsi="Calibri" w:cs="Calibri"/>
                <w:sz w:val="18"/>
                <w:szCs w:val="18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61103F6" w14:textId="77777777" w:rsidR="00E14C40" w:rsidRPr="00905D88" w:rsidRDefault="00E14C40" w:rsidP="00B20C86">
            <w:pPr>
              <w:pStyle w:val="TableParagraph"/>
              <w:ind w:right="11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99,00</w:t>
            </w:r>
          </w:p>
        </w:tc>
        <w:tc>
          <w:tcPr>
            <w:tcW w:w="1031" w:type="dxa"/>
            <w:tcBorders>
              <w:left w:val="dotted" w:sz="6" w:space="0" w:color="000000"/>
            </w:tcBorders>
            <w:shd w:val="clear" w:color="auto" w:fill="auto"/>
          </w:tcPr>
          <w:p w14:paraId="45D1D699" w14:textId="77777777" w:rsidR="00E14C40" w:rsidRPr="00905D88" w:rsidRDefault="00E14C40" w:rsidP="00B20C86">
            <w:pPr>
              <w:pStyle w:val="TableParagraph"/>
              <w:ind w:right="10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1.485.000,00</w:t>
            </w:r>
          </w:p>
        </w:tc>
      </w:tr>
      <w:tr w:rsidR="00E14C40" w:rsidRPr="00905D88" w14:paraId="7F71C157" w14:textId="77777777" w:rsidTr="00B20C86">
        <w:trPr>
          <w:trHeight w:val="238"/>
        </w:trPr>
        <w:tc>
          <w:tcPr>
            <w:tcW w:w="10018" w:type="dxa"/>
            <w:gridSpan w:val="7"/>
            <w:shd w:val="clear" w:color="auto" w:fill="auto"/>
          </w:tcPr>
          <w:p w14:paraId="2E25E93E" w14:textId="77777777" w:rsidR="00E14C40" w:rsidRPr="00905D88" w:rsidRDefault="00E14C40" w:rsidP="00B20C86">
            <w:pPr>
              <w:pStyle w:val="TableParagraph"/>
              <w:ind w:left="42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SERVIÇOS</w:t>
            </w:r>
            <w:r w:rsidRPr="00905D88">
              <w:rPr>
                <w:rFonts w:ascii="Calibri" w:eastAsia="Liberation Serif" w:hAnsi="Calibri" w:cs="Calibri"/>
                <w:spacing w:val="-5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EM</w:t>
            </w:r>
            <w:r w:rsidRPr="00905D88">
              <w:rPr>
                <w:rFonts w:ascii="Calibri" w:eastAsia="Liberation Serif" w:hAnsi="Calibri" w:cs="Calibri"/>
                <w:spacing w:val="-4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TUBOS</w:t>
            </w:r>
            <w:r w:rsidRPr="00905D88">
              <w:rPr>
                <w:rFonts w:ascii="Calibri" w:eastAsia="Liberation Serif" w:hAnsi="Calibri" w:cs="Calibri"/>
                <w:spacing w:val="-5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60X40MM</w:t>
            </w:r>
            <w:r w:rsidRPr="00905D88">
              <w:rPr>
                <w:rFonts w:ascii="Calibri" w:eastAsia="Liberation Serif" w:hAnsi="Calibri" w:cs="Calibri"/>
                <w:spacing w:val="-4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GALVANIZADO</w:t>
            </w:r>
            <w:r w:rsidRPr="00905D88">
              <w:rPr>
                <w:rFonts w:ascii="Calibri" w:eastAsia="Liberation Serif" w:hAnsi="Calibri" w:cs="Calibri"/>
                <w:spacing w:val="-5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E</w:t>
            </w:r>
            <w:r w:rsidRPr="00905D88">
              <w:rPr>
                <w:rFonts w:ascii="Calibri" w:eastAsia="Liberation Serif" w:hAnsi="Calibri" w:cs="Calibri"/>
                <w:spacing w:val="-4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PINTADOS</w:t>
            </w:r>
          </w:p>
        </w:tc>
      </w:tr>
      <w:tr w:rsidR="00E14C40" w:rsidRPr="00905D88" w14:paraId="271693B4" w14:textId="77777777" w:rsidTr="00B20C86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4A13344B" w14:textId="77777777" w:rsidR="00E14C40" w:rsidRPr="00905D88" w:rsidRDefault="00E14C40" w:rsidP="00B20C86">
            <w:pPr>
              <w:pStyle w:val="TableParagraph"/>
              <w:ind w:right="15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pacing w:val="-10"/>
                <w:sz w:val="18"/>
                <w:szCs w:val="18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DCA0DAA" w14:textId="77777777" w:rsidR="00E14C40" w:rsidRPr="00905D88" w:rsidRDefault="00E14C40" w:rsidP="00B20C86">
            <w:pPr>
              <w:pStyle w:val="TableParagraph"/>
              <w:ind w:right="14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124076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B7B2C98" w14:textId="77777777" w:rsidR="00E14C40" w:rsidRPr="00905D88" w:rsidRDefault="00E14C40" w:rsidP="00B20C86">
            <w:pPr>
              <w:pStyle w:val="TableParagraph"/>
              <w:ind w:right="13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25.000,00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F6A8408" w14:textId="77777777" w:rsidR="00E14C40" w:rsidRPr="00905D88" w:rsidRDefault="00E14C40" w:rsidP="00B20C86">
            <w:pPr>
              <w:pStyle w:val="TableParagraph"/>
              <w:ind w:right="13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pacing w:val="-5"/>
                <w:sz w:val="18"/>
                <w:szCs w:val="18"/>
              </w:rPr>
              <w:t>MT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24580551" w14:textId="77777777" w:rsidR="00E14C40" w:rsidRPr="00905D88" w:rsidRDefault="00E14C40" w:rsidP="00B20C86">
            <w:pPr>
              <w:pStyle w:val="TableParagraph"/>
              <w:rPr>
                <w:rFonts w:ascii="Calibri" w:eastAsia="Liberation Serif" w:hAnsi="Calibri" w:cs="Calibri"/>
                <w:sz w:val="18"/>
                <w:szCs w:val="18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FD0C92B" w14:textId="77777777" w:rsidR="00E14C40" w:rsidRPr="00905D88" w:rsidRDefault="00E14C40" w:rsidP="00B20C86">
            <w:pPr>
              <w:pStyle w:val="TableParagraph"/>
              <w:ind w:right="11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89,00</w:t>
            </w:r>
          </w:p>
        </w:tc>
        <w:tc>
          <w:tcPr>
            <w:tcW w:w="1031" w:type="dxa"/>
            <w:tcBorders>
              <w:left w:val="dotted" w:sz="6" w:space="0" w:color="000000"/>
            </w:tcBorders>
            <w:shd w:val="clear" w:color="auto" w:fill="auto"/>
          </w:tcPr>
          <w:p w14:paraId="67C2612B" w14:textId="77777777" w:rsidR="00E14C40" w:rsidRPr="00905D88" w:rsidRDefault="00E14C40" w:rsidP="00B20C86">
            <w:pPr>
              <w:pStyle w:val="TableParagraph"/>
              <w:ind w:right="10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2.225.000,00</w:t>
            </w:r>
          </w:p>
        </w:tc>
      </w:tr>
      <w:tr w:rsidR="00E14C40" w:rsidRPr="00905D88" w14:paraId="6490DB1F" w14:textId="77777777" w:rsidTr="00B20C86">
        <w:trPr>
          <w:trHeight w:val="238"/>
        </w:trPr>
        <w:tc>
          <w:tcPr>
            <w:tcW w:w="10018" w:type="dxa"/>
            <w:gridSpan w:val="7"/>
            <w:shd w:val="clear" w:color="auto" w:fill="auto"/>
          </w:tcPr>
          <w:p w14:paraId="282D1524" w14:textId="77777777" w:rsidR="00E14C40" w:rsidRPr="00905D88" w:rsidRDefault="00E14C40" w:rsidP="00B20C86">
            <w:pPr>
              <w:pStyle w:val="TableParagraph"/>
              <w:ind w:left="42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SERVIÇOS</w:t>
            </w:r>
            <w:r w:rsidRPr="00905D88">
              <w:rPr>
                <w:rFonts w:ascii="Calibri" w:eastAsia="Liberation Serif" w:hAnsi="Calibri" w:cs="Calibri"/>
                <w:spacing w:val="-7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EM</w:t>
            </w:r>
            <w:r w:rsidRPr="00905D88">
              <w:rPr>
                <w:rFonts w:ascii="Calibri" w:eastAsia="Liberation Serif" w:hAnsi="Calibri" w:cs="Calibri"/>
                <w:spacing w:val="-4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TUBO</w:t>
            </w:r>
            <w:r w:rsidRPr="00905D88">
              <w:rPr>
                <w:rFonts w:ascii="Calibri" w:eastAsia="Liberation Serif" w:hAnsi="Calibri" w:cs="Calibri"/>
                <w:spacing w:val="-4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GALVANIZADO</w:t>
            </w:r>
            <w:r w:rsidRPr="00905D88">
              <w:rPr>
                <w:rFonts w:ascii="Calibri" w:eastAsia="Liberation Serif" w:hAnsi="Calibri" w:cs="Calibri"/>
                <w:spacing w:val="-4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1</w:t>
            </w:r>
            <w:r w:rsidRPr="00905D88">
              <w:rPr>
                <w:rFonts w:ascii="Calibri" w:eastAsia="Liberation Serif" w:hAnsi="Calibri" w:cs="Calibri"/>
                <w:spacing w:val="-4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¼"</w:t>
            </w:r>
            <w:r w:rsidRPr="00905D88">
              <w:rPr>
                <w:rFonts w:ascii="Calibri" w:eastAsia="Liberation Serif" w:hAnsi="Calibri" w:cs="Calibri"/>
                <w:spacing w:val="-4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ATÉ</w:t>
            </w:r>
            <w:r w:rsidRPr="00905D88">
              <w:rPr>
                <w:rFonts w:ascii="Calibri" w:eastAsia="Liberation Serif" w:hAnsi="Calibri" w:cs="Calibri"/>
                <w:spacing w:val="-4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2"</w:t>
            </w:r>
            <w:r w:rsidRPr="00905D88">
              <w:rPr>
                <w:rFonts w:ascii="Calibri" w:eastAsia="Liberation Serif" w:hAnsi="Calibri" w:cs="Calibri"/>
                <w:spacing w:val="-4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E</w:t>
            </w:r>
            <w:r w:rsidRPr="00905D88">
              <w:rPr>
                <w:rFonts w:ascii="Calibri" w:eastAsia="Liberation Serif" w:hAnsi="Calibri" w:cs="Calibri"/>
                <w:spacing w:val="-4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TUBOS</w:t>
            </w:r>
            <w:r w:rsidRPr="00905D88">
              <w:rPr>
                <w:rFonts w:ascii="Calibri" w:eastAsia="Liberation Serif" w:hAnsi="Calibri" w:cs="Calibri"/>
                <w:spacing w:val="-4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1",</w:t>
            </w:r>
            <w:r w:rsidRPr="00905D88">
              <w:rPr>
                <w:rFonts w:ascii="Calibri" w:eastAsia="Liberation Serif" w:hAnsi="Calibri" w:cs="Calibri"/>
                <w:spacing w:val="-4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GALVANIZADO</w:t>
            </w:r>
            <w:r w:rsidRPr="00905D88">
              <w:rPr>
                <w:rFonts w:ascii="Calibri" w:eastAsia="Liberation Serif" w:hAnsi="Calibri" w:cs="Calibri"/>
                <w:spacing w:val="-4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E</w:t>
            </w:r>
            <w:r w:rsidRPr="00905D88">
              <w:rPr>
                <w:rFonts w:ascii="Calibri" w:eastAsia="Liberation Serif" w:hAnsi="Calibri" w:cs="Calibri"/>
                <w:spacing w:val="-4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PINTADOS</w:t>
            </w:r>
          </w:p>
        </w:tc>
      </w:tr>
      <w:tr w:rsidR="00E14C40" w:rsidRPr="00905D88" w14:paraId="208F6C29" w14:textId="77777777" w:rsidTr="00B20C86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24331452" w14:textId="77777777" w:rsidR="00E14C40" w:rsidRPr="00905D88" w:rsidRDefault="00E14C40" w:rsidP="00B20C86">
            <w:pPr>
              <w:pStyle w:val="TableParagraph"/>
              <w:ind w:right="15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pacing w:val="-10"/>
                <w:sz w:val="18"/>
                <w:szCs w:val="18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69F6262" w14:textId="77777777" w:rsidR="00E14C40" w:rsidRPr="00905D88" w:rsidRDefault="00E14C40" w:rsidP="00B20C86">
            <w:pPr>
              <w:pStyle w:val="TableParagraph"/>
              <w:ind w:right="14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127232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B8E2637" w14:textId="77777777" w:rsidR="00E14C40" w:rsidRPr="00905D88" w:rsidRDefault="00E14C40" w:rsidP="00B20C86">
            <w:pPr>
              <w:pStyle w:val="TableParagraph"/>
              <w:ind w:right="13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4.000,00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75CD2F0" w14:textId="77777777" w:rsidR="00E14C40" w:rsidRPr="00905D88" w:rsidRDefault="00E14C40" w:rsidP="00B20C86">
            <w:pPr>
              <w:pStyle w:val="TableParagraph"/>
              <w:ind w:right="13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pacing w:val="-5"/>
                <w:sz w:val="18"/>
                <w:szCs w:val="18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F151B8E" w14:textId="77777777" w:rsidR="00E14C40" w:rsidRPr="00905D88" w:rsidRDefault="00E14C40" w:rsidP="00B20C86">
            <w:pPr>
              <w:pStyle w:val="TableParagraph"/>
              <w:rPr>
                <w:rFonts w:ascii="Calibri" w:eastAsia="Liberation Serif" w:hAnsi="Calibri" w:cs="Calibri"/>
                <w:sz w:val="18"/>
                <w:szCs w:val="18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07CECC50" w14:textId="77777777" w:rsidR="00E14C40" w:rsidRPr="00905D88" w:rsidRDefault="00E14C40" w:rsidP="00B20C86">
            <w:pPr>
              <w:pStyle w:val="TableParagraph"/>
              <w:ind w:right="11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225,00</w:t>
            </w:r>
          </w:p>
        </w:tc>
        <w:tc>
          <w:tcPr>
            <w:tcW w:w="1031" w:type="dxa"/>
            <w:tcBorders>
              <w:left w:val="dotted" w:sz="6" w:space="0" w:color="000000"/>
            </w:tcBorders>
            <w:shd w:val="clear" w:color="auto" w:fill="auto"/>
          </w:tcPr>
          <w:p w14:paraId="2380D59B" w14:textId="77777777" w:rsidR="00E14C40" w:rsidRPr="00905D88" w:rsidRDefault="00E14C40" w:rsidP="00B20C86">
            <w:pPr>
              <w:pStyle w:val="TableParagraph"/>
              <w:ind w:right="10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900.000,00</w:t>
            </w:r>
          </w:p>
        </w:tc>
      </w:tr>
      <w:tr w:rsidR="00E14C40" w:rsidRPr="00905D88" w14:paraId="444CF2D5" w14:textId="77777777" w:rsidTr="00B20C86">
        <w:trPr>
          <w:trHeight w:val="238"/>
        </w:trPr>
        <w:tc>
          <w:tcPr>
            <w:tcW w:w="10018" w:type="dxa"/>
            <w:gridSpan w:val="7"/>
            <w:shd w:val="clear" w:color="auto" w:fill="auto"/>
          </w:tcPr>
          <w:p w14:paraId="393513FF" w14:textId="77777777" w:rsidR="00E14C40" w:rsidRPr="00905D88" w:rsidRDefault="00E14C40" w:rsidP="00B20C86">
            <w:pPr>
              <w:pStyle w:val="TableParagraph"/>
              <w:ind w:left="42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SERVIÇOS</w:t>
            </w:r>
            <w:r w:rsidRPr="00905D88">
              <w:rPr>
                <w:rFonts w:ascii="Calibri" w:eastAsia="Liberation Serif" w:hAnsi="Calibri" w:cs="Calibri"/>
                <w:spacing w:val="-6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EM</w:t>
            </w:r>
            <w:r w:rsidRPr="00905D88">
              <w:rPr>
                <w:rFonts w:ascii="Calibri" w:eastAsia="Liberation Serif" w:hAnsi="Calibri" w:cs="Calibri"/>
                <w:spacing w:val="-6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CHAPA</w:t>
            </w:r>
            <w:r w:rsidRPr="00905D88">
              <w:rPr>
                <w:rFonts w:ascii="Calibri" w:eastAsia="Liberation Serif" w:hAnsi="Calibri" w:cs="Calibri"/>
                <w:spacing w:val="-6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TRAPEZOIDAL,</w:t>
            </w:r>
            <w:r w:rsidRPr="00905D88">
              <w:rPr>
                <w:rFonts w:ascii="Calibri" w:eastAsia="Liberation Serif" w:hAnsi="Calibri" w:cs="Calibri"/>
                <w:spacing w:val="-6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LISA</w:t>
            </w:r>
            <w:r w:rsidRPr="00905D88">
              <w:rPr>
                <w:rFonts w:ascii="Calibri" w:eastAsia="Liberation Serif" w:hAnsi="Calibri" w:cs="Calibri"/>
                <w:spacing w:val="-5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OU</w:t>
            </w:r>
            <w:r w:rsidRPr="00905D88">
              <w:rPr>
                <w:rFonts w:ascii="Calibri" w:eastAsia="Liberation Serif" w:hAnsi="Calibri" w:cs="Calibri"/>
                <w:spacing w:val="-6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FRISADA,</w:t>
            </w:r>
            <w:r w:rsidRPr="00905D88">
              <w:rPr>
                <w:rFonts w:ascii="Calibri" w:eastAsia="Liberation Serif" w:hAnsi="Calibri" w:cs="Calibri"/>
                <w:spacing w:val="-6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GALVANIZADO</w:t>
            </w:r>
            <w:r w:rsidRPr="00905D88">
              <w:rPr>
                <w:rFonts w:ascii="Calibri" w:eastAsia="Liberation Serif" w:hAnsi="Calibri" w:cs="Calibri"/>
                <w:spacing w:val="-6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E</w:t>
            </w:r>
            <w:r w:rsidRPr="00905D88">
              <w:rPr>
                <w:rFonts w:ascii="Calibri" w:eastAsia="Liberation Serif" w:hAnsi="Calibri" w:cs="Calibri"/>
                <w:spacing w:val="-5"/>
                <w:sz w:val="18"/>
                <w:szCs w:val="18"/>
              </w:rPr>
              <w:t xml:space="preserve"> </w:t>
            </w:r>
            <w:r w:rsidRPr="00905D88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PINTADOS.</w:t>
            </w:r>
          </w:p>
        </w:tc>
      </w:tr>
      <w:tr w:rsidR="00E14C40" w:rsidRPr="00905D88" w14:paraId="3C2BB0B0" w14:textId="77777777" w:rsidTr="00B20C86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  <w:shd w:val="clear" w:color="auto" w:fill="auto"/>
          </w:tcPr>
          <w:p w14:paraId="570C9D02" w14:textId="77777777" w:rsidR="00E14C40" w:rsidRPr="00905D88" w:rsidRDefault="00E14C40" w:rsidP="00B20C86">
            <w:pPr>
              <w:pStyle w:val="TableParagraph"/>
              <w:ind w:right="15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pacing w:val="-10"/>
                <w:sz w:val="18"/>
                <w:szCs w:val="18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19F04872" w14:textId="77777777" w:rsidR="00E14C40" w:rsidRPr="00905D88" w:rsidRDefault="00E14C40" w:rsidP="00B20C86">
            <w:pPr>
              <w:pStyle w:val="TableParagraph"/>
              <w:ind w:right="14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127233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3217F46A" w14:textId="77777777" w:rsidR="00E14C40" w:rsidRPr="00905D88" w:rsidRDefault="00E14C40" w:rsidP="00B20C86">
            <w:pPr>
              <w:pStyle w:val="TableParagraph"/>
              <w:ind w:right="13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300,00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C08466C" w14:textId="77777777" w:rsidR="00E14C40" w:rsidRPr="00905D88" w:rsidRDefault="00E14C40" w:rsidP="00B20C86">
            <w:pPr>
              <w:pStyle w:val="TableParagraph"/>
              <w:ind w:right="13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pacing w:val="-5"/>
                <w:sz w:val="18"/>
                <w:szCs w:val="18"/>
              </w:rPr>
              <w:t>MT²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448274C0" w14:textId="77777777" w:rsidR="00E14C40" w:rsidRPr="00905D88" w:rsidRDefault="00E14C40" w:rsidP="00B20C86">
            <w:pPr>
              <w:pStyle w:val="TableParagraph"/>
              <w:rPr>
                <w:rFonts w:ascii="Calibri" w:eastAsia="Liberation Serif" w:hAnsi="Calibri" w:cs="Calibri"/>
                <w:sz w:val="18"/>
                <w:szCs w:val="18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  <w:shd w:val="clear" w:color="auto" w:fill="auto"/>
          </w:tcPr>
          <w:p w14:paraId="5BC5C995" w14:textId="77777777" w:rsidR="00E14C40" w:rsidRPr="00905D88" w:rsidRDefault="00E14C40" w:rsidP="00B20C86">
            <w:pPr>
              <w:pStyle w:val="TableParagraph"/>
              <w:ind w:right="11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499,00</w:t>
            </w:r>
          </w:p>
        </w:tc>
        <w:tc>
          <w:tcPr>
            <w:tcW w:w="1031" w:type="dxa"/>
            <w:tcBorders>
              <w:left w:val="dotted" w:sz="6" w:space="0" w:color="000000"/>
            </w:tcBorders>
            <w:shd w:val="clear" w:color="auto" w:fill="auto"/>
          </w:tcPr>
          <w:p w14:paraId="4DD33F2E" w14:textId="77777777" w:rsidR="00E14C40" w:rsidRPr="00905D88" w:rsidRDefault="00E14C40" w:rsidP="00B20C86">
            <w:pPr>
              <w:pStyle w:val="TableParagraph"/>
              <w:ind w:right="10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pacing w:val="-2"/>
                <w:sz w:val="18"/>
                <w:szCs w:val="18"/>
              </w:rPr>
              <w:t>149.700,00</w:t>
            </w:r>
          </w:p>
        </w:tc>
      </w:tr>
      <w:tr w:rsidR="00E14C40" w:rsidRPr="00905D88" w14:paraId="171E0B7F" w14:textId="77777777" w:rsidTr="00B20C86">
        <w:trPr>
          <w:trHeight w:val="775"/>
        </w:trPr>
        <w:tc>
          <w:tcPr>
            <w:tcW w:w="10018" w:type="dxa"/>
            <w:gridSpan w:val="7"/>
            <w:shd w:val="clear" w:color="auto" w:fill="auto"/>
          </w:tcPr>
          <w:p w14:paraId="732615C5" w14:textId="77777777" w:rsidR="00E14C40" w:rsidRPr="00905D88" w:rsidRDefault="00E14C40" w:rsidP="00B20C86">
            <w:pPr>
              <w:pStyle w:val="TableParagraph"/>
              <w:spacing w:before="39" w:line="232" w:lineRule="auto"/>
              <w:ind w:left="42" w:right="55"/>
              <w:jc w:val="both"/>
              <w:rPr>
                <w:rFonts w:ascii="Calibri" w:eastAsia="Liberation Serif" w:hAnsi="Calibri" w:cs="Calibri"/>
                <w:sz w:val="18"/>
                <w:szCs w:val="18"/>
              </w:rPr>
            </w:pPr>
            <w:r w:rsidRPr="00905D88">
              <w:rPr>
                <w:rFonts w:ascii="Calibri" w:eastAsia="Liberation Serif" w:hAnsi="Calibri" w:cs="Calibri"/>
                <w:sz w:val="18"/>
                <w:szCs w:val="18"/>
              </w:rPr>
              <w:t>GRELHA PARA CANALETA E BOCA DE LOBO - MATERIAL: FERRO FUNDIDO; -TER PEÇAS DE 1,00 A 1,50 M DE COMPRIMENTO, COM 30 CM DE LARGURA; -SER APOIADA NA CANALETA DE DRENAGEM ATRAVÉS DE CANALETAS DE CANTONEIRAS METÁLICAS FIXADAS NA ESTRUTURA DE CONCRETO; -DEVERÁ SUPORTAR O PESO DE UM CARRO. OBS: O MATERIAL DEVERÁ SER CONFECCIONADO E INSTALADO EM CANALETAS DE DRENAGEM E/OU BOCAS DE LOBO, CONFORME INDICAÇÃO DA FISCALIZAÇÃO.</w:t>
            </w:r>
          </w:p>
        </w:tc>
      </w:tr>
    </w:tbl>
    <w:p w14:paraId="43BAD887" w14:textId="2A3D0696" w:rsidR="00302F3E" w:rsidRPr="00E14C40" w:rsidRDefault="00E14C40" w:rsidP="00E14C40">
      <w:pPr>
        <w:tabs>
          <w:tab w:val="left" w:pos="2099"/>
        </w:tabs>
        <w:spacing w:before="38"/>
        <w:ind w:right="713"/>
        <w:jc w:val="right"/>
        <w:rPr>
          <w:rFonts w:ascii="Calibri" w:hAnsi="Calibri" w:cs="Calibri"/>
          <w:b/>
          <w:sz w:val="18"/>
          <w:szCs w:val="18"/>
        </w:rPr>
      </w:pPr>
      <w:r w:rsidRPr="00F4243A">
        <w:rPr>
          <w:rFonts w:ascii="Calibri" w:hAnsi="Calibri" w:cs="Calibri"/>
          <w:b/>
          <w:sz w:val="18"/>
          <w:szCs w:val="18"/>
        </w:rPr>
        <w:t>Total</w:t>
      </w:r>
      <w:r w:rsidRPr="00F4243A">
        <w:rPr>
          <w:rFonts w:ascii="Calibri" w:hAnsi="Calibri" w:cs="Calibri"/>
          <w:b/>
          <w:spacing w:val="-5"/>
          <w:sz w:val="18"/>
          <w:szCs w:val="18"/>
        </w:rPr>
        <w:t xml:space="preserve"> </w:t>
      </w:r>
      <w:r w:rsidRPr="00F4243A">
        <w:rPr>
          <w:rFonts w:ascii="Calibri" w:hAnsi="Calibri" w:cs="Calibri"/>
          <w:b/>
          <w:spacing w:val="-2"/>
          <w:sz w:val="18"/>
          <w:szCs w:val="18"/>
        </w:rPr>
        <w:t>Requisição:</w:t>
      </w:r>
      <w:r w:rsidRPr="00F4243A">
        <w:rPr>
          <w:rFonts w:ascii="Calibri" w:hAnsi="Calibri" w:cs="Calibri"/>
          <w:b/>
          <w:sz w:val="18"/>
          <w:szCs w:val="18"/>
        </w:rPr>
        <w:tab/>
      </w:r>
      <w:r w:rsidRPr="00F4243A">
        <w:rPr>
          <w:rFonts w:ascii="Calibri" w:hAnsi="Calibri" w:cs="Calibri"/>
          <w:b/>
          <w:spacing w:val="-2"/>
          <w:sz w:val="18"/>
          <w:szCs w:val="18"/>
        </w:rPr>
        <w:t>4.759.700,00.</w:t>
      </w:r>
    </w:p>
    <w:p w14:paraId="4CD3395D" w14:textId="77777777" w:rsidR="00302F3E" w:rsidRPr="004E424E" w:rsidRDefault="00302F3E" w:rsidP="00302F3E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E424E">
        <w:rPr>
          <w:rFonts w:cstheme="minorHAnsi"/>
          <w:sz w:val="24"/>
          <w:szCs w:val="24"/>
        </w:rPr>
        <w:t>Aos</w:t>
      </w:r>
      <w:r w:rsidRPr="004E424E">
        <w:rPr>
          <w:rFonts w:cstheme="minorHAnsi"/>
          <w:spacing w:val="-10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órgãos</w:t>
      </w:r>
      <w:r w:rsidRPr="004E424E">
        <w:rPr>
          <w:rFonts w:cstheme="minorHAnsi"/>
          <w:spacing w:val="-9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interessados</w:t>
      </w:r>
      <w:r w:rsidRPr="004E424E">
        <w:rPr>
          <w:rFonts w:cstheme="minorHAnsi"/>
          <w:spacing w:val="-10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em</w:t>
      </w:r>
      <w:r w:rsidRPr="004E424E">
        <w:rPr>
          <w:rFonts w:cstheme="minorHAnsi"/>
          <w:spacing w:val="-9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integrar</w:t>
      </w:r>
      <w:r w:rsidRPr="004E424E">
        <w:rPr>
          <w:rFonts w:cstheme="minorHAnsi"/>
          <w:spacing w:val="-9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a</w:t>
      </w:r>
      <w:r w:rsidRPr="004E424E">
        <w:rPr>
          <w:rFonts w:cstheme="minorHAnsi"/>
          <w:spacing w:val="-10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futura</w:t>
      </w:r>
      <w:r w:rsidRPr="004E424E">
        <w:rPr>
          <w:rFonts w:cstheme="minorHAnsi"/>
          <w:spacing w:val="-9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ata,</w:t>
      </w:r>
      <w:r w:rsidRPr="004E424E">
        <w:rPr>
          <w:rFonts w:cstheme="minorHAnsi"/>
          <w:spacing w:val="-11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como</w:t>
      </w:r>
      <w:r w:rsidRPr="004E424E">
        <w:rPr>
          <w:rFonts w:cstheme="minorHAnsi"/>
          <w:spacing w:val="-9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participantes,</w:t>
      </w:r>
      <w:r w:rsidRPr="004E424E">
        <w:rPr>
          <w:rFonts w:cstheme="minorHAnsi"/>
          <w:spacing w:val="-9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solicita-se</w:t>
      </w:r>
      <w:r w:rsidRPr="004E424E">
        <w:rPr>
          <w:rFonts w:cstheme="minorHAnsi"/>
          <w:spacing w:val="-10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o encaminhamento</w:t>
      </w:r>
      <w:r w:rsidRPr="004E424E">
        <w:rPr>
          <w:rFonts w:cstheme="minorHAnsi"/>
          <w:spacing w:val="1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E424E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E424E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E424E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E424E">
        <w:rPr>
          <w:rFonts w:cstheme="minorHAnsi"/>
          <w:sz w:val="24"/>
          <w:szCs w:val="24"/>
        </w:rPr>
        <w:t>contendo as seguintes</w:t>
      </w:r>
      <w:r w:rsidRPr="004E424E">
        <w:rPr>
          <w:rFonts w:cstheme="minorHAnsi"/>
          <w:spacing w:val="1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E424E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Estudo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Técnico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Preliminar e</w:t>
      </w:r>
      <w:r w:rsidRPr="004E424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Termo</w:t>
      </w:r>
      <w:r w:rsidRPr="004E42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de</w:t>
      </w:r>
      <w:r w:rsidRPr="004E424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E424E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Estimativa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de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consumo</w:t>
      </w:r>
      <w:r w:rsidRPr="004E42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(quantidade</w:t>
      </w:r>
      <w:r w:rsidRPr="004E424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a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ser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E424E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Endereço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do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local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de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E424E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Concordância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com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o</w:t>
      </w:r>
      <w:r w:rsidRPr="004E42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objeto</w:t>
      </w:r>
      <w:r w:rsidRPr="004E42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a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ser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E424E" w:rsidRDefault="00302F3E" w:rsidP="00302F3E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Documento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formal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contendo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aprovação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da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autoridade</w:t>
      </w:r>
      <w:r w:rsidRPr="004E42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E424E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E424E">
        <w:rPr>
          <w:rFonts w:cstheme="minorHAnsi"/>
          <w:sz w:val="24"/>
          <w:szCs w:val="24"/>
        </w:rPr>
        <w:t>Ainda,</w:t>
      </w:r>
      <w:r w:rsidRPr="004E424E">
        <w:rPr>
          <w:rFonts w:cstheme="minorHAnsi"/>
          <w:spacing w:val="-3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fica</w:t>
      </w:r>
      <w:r w:rsidRPr="004E424E">
        <w:rPr>
          <w:rFonts w:cstheme="minorHAnsi"/>
          <w:spacing w:val="-3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E424E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E424E" w:rsidRDefault="00302F3E" w:rsidP="00302F3E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E424E" w:rsidRDefault="00302F3E" w:rsidP="00302F3E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E424E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E424E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E424E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E424E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E424E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E424E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E424E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E424E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Pr="004E424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34BED67F" w:rsidR="00302F3E" w:rsidRPr="004E424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E424E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>
        <w:rPr>
          <w:rFonts w:eastAsia="Arial MT" w:cstheme="minorHAnsi"/>
          <w:sz w:val="24"/>
          <w:szCs w:val="24"/>
          <w:lang w:val="pt-PT" w:eastAsia="en-US"/>
        </w:rPr>
        <w:t>0</w:t>
      </w:r>
      <w:r w:rsidR="003B5865">
        <w:rPr>
          <w:rFonts w:eastAsia="Arial MT" w:cstheme="minorHAnsi"/>
          <w:sz w:val="24"/>
          <w:szCs w:val="24"/>
          <w:lang w:val="pt-PT" w:eastAsia="en-US"/>
        </w:rPr>
        <w:t>9</w:t>
      </w:r>
      <w:r w:rsidRPr="004E424E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>
        <w:rPr>
          <w:rFonts w:eastAsia="Arial MT" w:cstheme="minorHAnsi"/>
          <w:sz w:val="24"/>
          <w:szCs w:val="24"/>
          <w:lang w:val="pt-PT" w:eastAsia="en-US"/>
        </w:rPr>
        <w:t xml:space="preserve">junho </w:t>
      </w:r>
      <w:r w:rsidRPr="004E424E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E424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E424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E424E">
        <w:rPr>
          <w:rFonts w:cstheme="minorHAnsi"/>
          <w:sz w:val="24"/>
          <w:szCs w:val="24"/>
        </w:rPr>
        <w:t xml:space="preserve">Priscila Amâncio Brito Luiz </w:t>
      </w:r>
    </w:p>
    <w:p w14:paraId="488AF243" w14:textId="3ECAF5D3" w:rsidR="00302F3E" w:rsidRPr="00302F3E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  <w:sectPr w:rsidR="00302F3E" w:rsidRPr="00302F3E" w:rsidSect="005529E3">
          <w:headerReference w:type="default" r:id="rId10"/>
          <w:footerReference w:type="default" r:id="rId11"/>
          <w:pgSz w:w="11910" w:h="16840"/>
          <w:pgMar w:top="1702" w:right="566" w:bottom="709" w:left="566" w:header="340" w:footer="170" w:gutter="0"/>
          <w:cols w:space="720"/>
          <w:docGrid w:linePitch="272"/>
        </w:sectPr>
      </w:pPr>
      <w:r w:rsidRPr="004E424E">
        <w:rPr>
          <w:rFonts w:cstheme="minorHAnsi"/>
          <w:sz w:val="24"/>
          <w:szCs w:val="24"/>
        </w:rPr>
        <w:t>Secretária de Administraçã</w:t>
      </w:r>
      <w:r w:rsidR="00760ABA">
        <w:rPr>
          <w:rFonts w:cstheme="minorHAnsi"/>
          <w:sz w:val="24"/>
          <w:szCs w:val="24"/>
        </w:rPr>
        <w:t>o</w:t>
      </w:r>
    </w:p>
    <w:p w14:paraId="1684FFC2" w14:textId="77777777" w:rsidR="005529E3" w:rsidRDefault="005529E3" w:rsidP="00302F3E">
      <w:pPr>
        <w:pStyle w:val="TableParagraph"/>
        <w:ind w:left="0"/>
        <w:jc w:val="left"/>
        <w:rPr>
          <w:sz w:val="16"/>
        </w:rPr>
        <w:sectPr w:rsidR="005529E3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7A7353BF" w14:textId="77777777" w:rsidR="005529E3" w:rsidRDefault="005529E3" w:rsidP="00302F3E">
      <w:pPr>
        <w:pStyle w:val="TableParagraph"/>
        <w:ind w:left="0"/>
        <w:jc w:val="left"/>
        <w:rPr>
          <w:sz w:val="16"/>
        </w:rPr>
        <w:sectPr w:rsidR="005529E3" w:rsidSect="005529E3">
          <w:type w:val="continuous"/>
          <w:pgSz w:w="11910" w:h="16840"/>
          <w:pgMar w:top="1780" w:right="566" w:bottom="547" w:left="566" w:header="427" w:footer="117" w:gutter="0"/>
          <w:cols w:space="720"/>
        </w:sectPr>
      </w:pPr>
    </w:p>
    <w:p w14:paraId="0B01B735" w14:textId="77777777" w:rsidR="005529E3" w:rsidRDefault="005529E3" w:rsidP="00302F3E">
      <w:pPr>
        <w:pStyle w:val="TableParagraph"/>
        <w:ind w:left="0"/>
        <w:jc w:val="left"/>
        <w:rPr>
          <w:sz w:val="16"/>
        </w:rPr>
        <w:sectPr w:rsidR="005529E3" w:rsidSect="005529E3">
          <w:type w:val="continuous"/>
          <w:pgSz w:w="11910" w:h="16840"/>
          <w:pgMar w:top="1780" w:right="566" w:bottom="399" w:left="566" w:header="427" w:footer="117" w:gutter="0"/>
          <w:cols w:space="720"/>
        </w:sectPr>
      </w:pPr>
    </w:p>
    <w:p w14:paraId="1C82D711" w14:textId="77777777" w:rsidR="005529E3" w:rsidRDefault="005529E3" w:rsidP="00302F3E">
      <w:pPr>
        <w:pStyle w:val="TableParagraph"/>
        <w:ind w:left="0"/>
        <w:jc w:val="left"/>
        <w:rPr>
          <w:sz w:val="16"/>
        </w:rPr>
        <w:sectPr w:rsidR="005529E3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326F9988" w14:textId="77777777" w:rsidR="005529E3" w:rsidRDefault="005529E3" w:rsidP="00302F3E">
      <w:pPr>
        <w:pStyle w:val="TableParagraph"/>
        <w:ind w:left="0"/>
        <w:jc w:val="left"/>
        <w:rPr>
          <w:sz w:val="16"/>
        </w:rPr>
        <w:sectPr w:rsidR="005529E3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75CA0932" w14:textId="77777777" w:rsidR="005529E3" w:rsidRDefault="005529E3" w:rsidP="00302F3E">
      <w:pPr>
        <w:pStyle w:val="TableParagraph"/>
        <w:ind w:left="0"/>
        <w:jc w:val="left"/>
        <w:rPr>
          <w:sz w:val="16"/>
        </w:rPr>
        <w:sectPr w:rsidR="005529E3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402C312A" w14:textId="77777777" w:rsidR="005529E3" w:rsidRDefault="005529E3" w:rsidP="00302F3E">
      <w:pPr>
        <w:pStyle w:val="TableParagraph"/>
        <w:ind w:left="0"/>
        <w:jc w:val="left"/>
        <w:rPr>
          <w:sz w:val="16"/>
        </w:rPr>
        <w:sectPr w:rsidR="005529E3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300C98BE" w14:textId="77777777" w:rsidR="005529E3" w:rsidRDefault="005529E3" w:rsidP="00302F3E">
      <w:pPr>
        <w:pStyle w:val="TableParagraph"/>
        <w:ind w:left="0"/>
        <w:jc w:val="left"/>
        <w:rPr>
          <w:sz w:val="16"/>
        </w:rPr>
        <w:sectPr w:rsidR="005529E3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50D0B304" w14:textId="77777777" w:rsidR="005529E3" w:rsidRDefault="005529E3" w:rsidP="00302F3E">
      <w:pPr>
        <w:pStyle w:val="TableParagraph"/>
        <w:ind w:left="0"/>
        <w:jc w:val="left"/>
        <w:rPr>
          <w:sz w:val="16"/>
        </w:rPr>
        <w:sectPr w:rsidR="005529E3" w:rsidSect="005529E3">
          <w:type w:val="continuous"/>
          <w:pgSz w:w="11910" w:h="16840"/>
          <w:pgMar w:top="1780" w:right="566" w:bottom="504" w:left="566" w:header="427" w:footer="117" w:gutter="0"/>
          <w:cols w:space="720"/>
        </w:sectPr>
      </w:pPr>
    </w:p>
    <w:p w14:paraId="19C72B33" w14:textId="471128F1" w:rsidR="00CE5D59" w:rsidRPr="004E424E" w:rsidRDefault="00CE5D59" w:rsidP="003F451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sectPr w:rsidR="00CE5D59" w:rsidRPr="004E424E" w:rsidSect="003F451F">
      <w:headerReference w:type="default" r:id="rId12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Yu Gothic"/>
    <w:charset w:val="8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74E56" w14:textId="77777777" w:rsidR="005529E3" w:rsidRDefault="003B5865" w:rsidP="006E0CA1">
    <w:pPr>
      <w:pStyle w:val="Rodap"/>
      <w:jc w:val="center"/>
    </w:pPr>
    <w:r>
      <w:pict w14:anchorId="7EC3D535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65539" type="#_x0000_t32" style="position:absolute;left:0;text-align:left;margin-left:-93.45pt;margin-top:-4.9pt;width:657.65pt;height:0;z-index:251658752" o:connectortype="straight"/>
      </w:pict>
    </w:r>
    <w:r w:rsidR="005529E3">
      <w:t>“Porto Belo Capital Catarinense dos Transatlânticos”</w:t>
    </w:r>
  </w:p>
  <w:p w14:paraId="13E50B4B" w14:textId="77777777" w:rsidR="005529E3" w:rsidRDefault="005529E3" w:rsidP="006E0CA1">
    <w:pPr>
      <w:pStyle w:val="Rodap"/>
      <w:tabs>
        <w:tab w:val="right" w:pos="9923"/>
      </w:tabs>
      <w:ind w:left="-1559" w:right="-1418"/>
      <w:jc w:val="center"/>
    </w:pPr>
    <w:r>
      <w:rPr>
        <w:sz w:val="16"/>
        <w:szCs w:val="16"/>
      </w:rPr>
      <w:t>Centro Administrativo “Prefeito Antonio Stadler Filho”, Av. Gov. Celso Ramos, nº 2.500, Centro, Porto Belo/SC – 88.210-000 – Fone/Fax: 0**47 – 3369-4111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9D2A6" w14:textId="77777777" w:rsidR="005529E3" w:rsidRPr="00214984" w:rsidRDefault="003B5865" w:rsidP="006E0CA1">
    <w:pPr>
      <w:pStyle w:val="Cabealho"/>
      <w:jc w:val="center"/>
      <w:rPr>
        <w:b/>
        <w:sz w:val="24"/>
        <w:szCs w:val="24"/>
      </w:rPr>
    </w:pPr>
    <w:r>
      <w:rPr>
        <w:b/>
        <w:noProof/>
        <w:sz w:val="24"/>
        <w:szCs w:val="24"/>
        <w:lang w:eastAsia="pt-BR"/>
      </w:rPr>
      <w:pict w14:anchorId="5F3A0D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65538" type="#_x0000_t75" style="position:absolute;left:0;text-align:left;margin-left:398.1pt;margin-top:-1pt;width:92.95pt;height:58.5pt;z-index:251659776;mso-position-horizontal-relative:margin">
          <v:imagedata r:id="rId1" o:title="Bandeira Porto Belo"/>
          <w10:wrap type="square" anchorx="margin"/>
        </v:shape>
      </w:pict>
    </w:r>
    <w:r>
      <w:rPr>
        <w:b/>
        <w:noProof/>
        <w:sz w:val="24"/>
        <w:szCs w:val="24"/>
      </w:rPr>
      <w:pict w14:anchorId="511F0BF0">
        <v:shape id="Imagem 0" o:spid="_x0000_s65537" type="#_x0000_t75" alt="brasao_m.png" style="position:absolute;left:0;text-align:left;margin-left:14.25pt;margin-top:-10.5pt;width:72.35pt;height:78.85pt;z-index:-251658752;visibility:visible;mso-position-horizontal-relative:margin">
          <v:imagedata r:id="rId2" o:title="brasao_m"/>
          <w10:wrap anchorx="margin"/>
        </v:shape>
      </w:pict>
    </w:r>
    <w:r w:rsidR="005529E3" w:rsidRPr="00214984">
      <w:rPr>
        <w:b/>
        <w:sz w:val="24"/>
        <w:szCs w:val="24"/>
      </w:rPr>
      <w:t>ESTADO DE SANTA CATARINA</w:t>
    </w:r>
  </w:p>
  <w:p w14:paraId="0CB309B1" w14:textId="77777777" w:rsidR="005529E3" w:rsidRPr="00214984" w:rsidRDefault="005529E3" w:rsidP="006E0CA1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4B87878B" w14:textId="77777777" w:rsidR="005529E3" w:rsidRPr="00214984" w:rsidRDefault="005529E3" w:rsidP="006E0CA1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SECRETARIA DA ADMINISTRAÇÃO</w:t>
    </w:r>
  </w:p>
  <w:p w14:paraId="2967BAD6" w14:textId="77777777" w:rsidR="005529E3" w:rsidRDefault="005529E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0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1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2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3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19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5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26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9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35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36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37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725594362">
    <w:abstractNumId w:val="33"/>
  </w:num>
  <w:num w:numId="2" w16cid:durableId="1989088519">
    <w:abstractNumId w:val="14"/>
  </w:num>
  <w:num w:numId="3" w16cid:durableId="1121680203">
    <w:abstractNumId w:val="28"/>
  </w:num>
  <w:num w:numId="4" w16cid:durableId="528570798">
    <w:abstractNumId w:val="0"/>
  </w:num>
  <w:num w:numId="5" w16cid:durableId="837960540">
    <w:abstractNumId w:val="1"/>
  </w:num>
  <w:num w:numId="6" w16cid:durableId="1763719584">
    <w:abstractNumId w:val="2"/>
  </w:num>
  <w:num w:numId="7" w16cid:durableId="1623029634">
    <w:abstractNumId w:val="3"/>
  </w:num>
  <w:num w:numId="8" w16cid:durableId="428157778">
    <w:abstractNumId w:val="4"/>
  </w:num>
  <w:num w:numId="9" w16cid:durableId="529685121">
    <w:abstractNumId w:val="29"/>
  </w:num>
  <w:num w:numId="10" w16cid:durableId="1156923297">
    <w:abstractNumId w:val="9"/>
  </w:num>
  <w:num w:numId="11" w16cid:durableId="1312563107">
    <w:abstractNumId w:val="32"/>
  </w:num>
  <w:num w:numId="12" w16cid:durableId="1835414179">
    <w:abstractNumId w:val="24"/>
  </w:num>
  <w:num w:numId="13" w16cid:durableId="1539781677">
    <w:abstractNumId w:val="16"/>
  </w:num>
  <w:num w:numId="14" w16cid:durableId="1801419364">
    <w:abstractNumId w:val="21"/>
  </w:num>
  <w:num w:numId="15" w16cid:durableId="471409617">
    <w:abstractNumId w:val="19"/>
  </w:num>
  <w:num w:numId="16" w16cid:durableId="896014288">
    <w:abstractNumId w:val="7"/>
  </w:num>
  <w:num w:numId="17" w16cid:durableId="1296184155">
    <w:abstractNumId w:val="10"/>
  </w:num>
  <w:num w:numId="18" w16cid:durableId="1656837482">
    <w:abstractNumId w:val="13"/>
  </w:num>
  <w:num w:numId="19" w16cid:durableId="2106728628">
    <w:abstractNumId w:val="36"/>
  </w:num>
  <w:num w:numId="20" w16cid:durableId="1606305545">
    <w:abstractNumId w:val="18"/>
  </w:num>
  <w:num w:numId="21" w16cid:durableId="1896894514">
    <w:abstractNumId w:val="20"/>
  </w:num>
  <w:num w:numId="22" w16cid:durableId="1369799974">
    <w:abstractNumId w:val="8"/>
  </w:num>
  <w:num w:numId="23" w16cid:durableId="2126074693">
    <w:abstractNumId w:val="5"/>
  </w:num>
  <w:num w:numId="24" w16cid:durableId="1117334692">
    <w:abstractNumId w:val="22"/>
  </w:num>
  <w:num w:numId="25" w16cid:durableId="1441484225">
    <w:abstractNumId w:val="12"/>
  </w:num>
  <w:num w:numId="26" w16cid:durableId="934560123">
    <w:abstractNumId w:val="25"/>
  </w:num>
  <w:num w:numId="27" w16cid:durableId="1557276617">
    <w:abstractNumId w:val="34"/>
  </w:num>
  <w:num w:numId="28" w16cid:durableId="2121677732">
    <w:abstractNumId w:val="6"/>
  </w:num>
  <w:num w:numId="29" w16cid:durableId="1414819229">
    <w:abstractNumId w:val="37"/>
  </w:num>
  <w:num w:numId="30" w16cid:durableId="1942912628">
    <w:abstractNumId w:val="23"/>
  </w:num>
  <w:num w:numId="31" w16cid:durableId="36005130">
    <w:abstractNumId w:val="27"/>
  </w:num>
  <w:num w:numId="32" w16cid:durableId="99184884">
    <w:abstractNumId w:val="30"/>
  </w:num>
  <w:num w:numId="33" w16cid:durableId="169607870">
    <w:abstractNumId w:val="31"/>
  </w:num>
  <w:num w:numId="34" w16cid:durableId="1942109237">
    <w:abstractNumId w:val="26"/>
  </w:num>
  <w:num w:numId="35" w16cid:durableId="32966615">
    <w:abstractNumId w:val="17"/>
  </w:num>
  <w:num w:numId="36" w16cid:durableId="1631285444">
    <w:abstractNumId w:val="11"/>
  </w:num>
  <w:num w:numId="37" w16cid:durableId="1292780621">
    <w:abstractNumId w:val="15"/>
  </w:num>
  <w:num w:numId="38" w16cid:durableId="184963780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5540"/>
    <o:shapelayout v:ext="edit">
      <o:idmap v:ext="edit" data="64"/>
      <o:rules v:ext="edit">
        <o:r id="V:Rule2" type="connector" idref="#_x0000_s6553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302C"/>
    <w:rsid w:val="00051F6F"/>
    <w:rsid w:val="0006707F"/>
    <w:rsid w:val="000B6E60"/>
    <w:rsid w:val="000C1A5B"/>
    <w:rsid w:val="000D2321"/>
    <w:rsid w:val="000D5575"/>
    <w:rsid w:val="000E2FD1"/>
    <w:rsid w:val="000E33CB"/>
    <w:rsid w:val="000F73EA"/>
    <w:rsid w:val="001120BF"/>
    <w:rsid w:val="0012292B"/>
    <w:rsid w:val="00176BC4"/>
    <w:rsid w:val="00196BF5"/>
    <w:rsid w:val="00197159"/>
    <w:rsid w:val="001A757B"/>
    <w:rsid w:val="001C294E"/>
    <w:rsid w:val="001D06DE"/>
    <w:rsid w:val="001E3A82"/>
    <w:rsid w:val="001F173C"/>
    <w:rsid w:val="001F1E18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65E9"/>
    <w:rsid w:val="002D274D"/>
    <w:rsid w:val="00302F3E"/>
    <w:rsid w:val="003056E3"/>
    <w:rsid w:val="00312A92"/>
    <w:rsid w:val="003135C4"/>
    <w:rsid w:val="003229FC"/>
    <w:rsid w:val="00335FA2"/>
    <w:rsid w:val="003376B7"/>
    <w:rsid w:val="00340DDE"/>
    <w:rsid w:val="00363A13"/>
    <w:rsid w:val="00380AC6"/>
    <w:rsid w:val="003842E2"/>
    <w:rsid w:val="00394270"/>
    <w:rsid w:val="003B56B4"/>
    <w:rsid w:val="003B5865"/>
    <w:rsid w:val="003C10C6"/>
    <w:rsid w:val="003C20D9"/>
    <w:rsid w:val="003C7F45"/>
    <w:rsid w:val="003E3C50"/>
    <w:rsid w:val="003F18CB"/>
    <w:rsid w:val="003F451F"/>
    <w:rsid w:val="004134C0"/>
    <w:rsid w:val="00416CAB"/>
    <w:rsid w:val="00421A21"/>
    <w:rsid w:val="004226FB"/>
    <w:rsid w:val="0043160F"/>
    <w:rsid w:val="00433261"/>
    <w:rsid w:val="0043356F"/>
    <w:rsid w:val="0046448D"/>
    <w:rsid w:val="004869A4"/>
    <w:rsid w:val="004A20B8"/>
    <w:rsid w:val="004A634A"/>
    <w:rsid w:val="004D163B"/>
    <w:rsid w:val="004E3665"/>
    <w:rsid w:val="004E424E"/>
    <w:rsid w:val="004F30E2"/>
    <w:rsid w:val="004F4892"/>
    <w:rsid w:val="0050292F"/>
    <w:rsid w:val="00507120"/>
    <w:rsid w:val="00546316"/>
    <w:rsid w:val="00547EAF"/>
    <w:rsid w:val="005529E3"/>
    <w:rsid w:val="00565EF9"/>
    <w:rsid w:val="005745E3"/>
    <w:rsid w:val="00575958"/>
    <w:rsid w:val="005830B6"/>
    <w:rsid w:val="00587C91"/>
    <w:rsid w:val="005A1401"/>
    <w:rsid w:val="005A4404"/>
    <w:rsid w:val="005D46C8"/>
    <w:rsid w:val="005D7FE5"/>
    <w:rsid w:val="005E36A4"/>
    <w:rsid w:val="0060020E"/>
    <w:rsid w:val="0060272D"/>
    <w:rsid w:val="0060436F"/>
    <w:rsid w:val="00642D1C"/>
    <w:rsid w:val="0064527A"/>
    <w:rsid w:val="006662D9"/>
    <w:rsid w:val="00673592"/>
    <w:rsid w:val="0067536F"/>
    <w:rsid w:val="006803AE"/>
    <w:rsid w:val="006938AD"/>
    <w:rsid w:val="00695DA1"/>
    <w:rsid w:val="006A1F85"/>
    <w:rsid w:val="006C7FE7"/>
    <w:rsid w:val="006D6491"/>
    <w:rsid w:val="006E1430"/>
    <w:rsid w:val="006F155A"/>
    <w:rsid w:val="007129E4"/>
    <w:rsid w:val="00725AE1"/>
    <w:rsid w:val="00747DA2"/>
    <w:rsid w:val="00760ABA"/>
    <w:rsid w:val="007708FD"/>
    <w:rsid w:val="007828E9"/>
    <w:rsid w:val="00785F1B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F625D"/>
    <w:rsid w:val="008141CA"/>
    <w:rsid w:val="008215B7"/>
    <w:rsid w:val="00821B0F"/>
    <w:rsid w:val="00854FAA"/>
    <w:rsid w:val="00861559"/>
    <w:rsid w:val="00864CD4"/>
    <w:rsid w:val="0086789A"/>
    <w:rsid w:val="008725E6"/>
    <w:rsid w:val="00875ACC"/>
    <w:rsid w:val="008B5BCC"/>
    <w:rsid w:val="008D2A62"/>
    <w:rsid w:val="008E7550"/>
    <w:rsid w:val="008E7A9A"/>
    <w:rsid w:val="009142D7"/>
    <w:rsid w:val="00915B33"/>
    <w:rsid w:val="00920BAB"/>
    <w:rsid w:val="00934897"/>
    <w:rsid w:val="00941BD8"/>
    <w:rsid w:val="00942DAA"/>
    <w:rsid w:val="009811B6"/>
    <w:rsid w:val="009839FE"/>
    <w:rsid w:val="009A4962"/>
    <w:rsid w:val="009B6F56"/>
    <w:rsid w:val="009D5A2B"/>
    <w:rsid w:val="009E43C3"/>
    <w:rsid w:val="00A056FF"/>
    <w:rsid w:val="00A07622"/>
    <w:rsid w:val="00A140AE"/>
    <w:rsid w:val="00A203C0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E24AA"/>
    <w:rsid w:val="00AE3AAA"/>
    <w:rsid w:val="00AF195E"/>
    <w:rsid w:val="00AF6C9B"/>
    <w:rsid w:val="00B057C7"/>
    <w:rsid w:val="00B06503"/>
    <w:rsid w:val="00B4224C"/>
    <w:rsid w:val="00B43AA2"/>
    <w:rsid w:val="00B656E7"/>
    <w:rsid w:val="00B8436E"/>
    <w:rsid w:val="00B84F43"/>
    <w:rsid w:val="00B942EE"/>
    <w:rsid w:val="00BA3A0A"/>
    <w:rsid w:val="00BB2F6C"/>
    <w:rsid w:val="00BB310D"/>
    <w:rsid w:val="00BF7FB2"/>
    <w:rsid w:val="00C00615"/>
    <w:rsid w:val="00C2106C"/>
    <w:rsid w:val="00C229DD"/>
    <w:rsid w:val="00C25EA6"/>
    <w:rsid w:val="00C26E1F"/>
    <w:rsid w:val="00C30531"/>
    <w:rsid w:val="00C467C3"/>
    <w:rsid w:val="00C47B08"/>
    <w:rsid w:val="00C56B83"/>
    <w:rsid w:val="00C63B36"/>
    <w:rsid w:val="00C63D5C"/>
    <w:rsid w:val="00C64D65"/>
    <w:rsid w:val="00C829B8"/>
    <w:rsid w:val="00C9660B"/>
    <w:rsid w:val="00CB70F9"/>
    <w:rsid w:val="00CB7430"/>
    <w:rsid w:val="00CC59AB"/>
    <w:rsid w:val="00CE2700"/>
    <w:rsid w:val="00CE5D59"/>
    <w:rsid w:val="00CF0B73"/>
    <w:rsid w:val="00D25C1C"/>
    <w:rsid w:val="00D27665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47B2"/>
    <w:rsid w:val="00E12C2E"/>
    <w:rsid w:val="00E14C40"/>
    <w:rsid w:val="00E15465"/>
    <w:rsid w:val="00E340BD"/>
    <w:rsid w:val="00E51FD0"/>
    <w:rsid w:val="00E82E64"/>
    <w:rsid w:val="00E87866"/>
    <w:rsid w:val="00E918A8"/>
    <w:rsid w:val="00E96E05"/>
    <w:rsid w:val="00EA4667"/>
    <w:rsid w:val="00EB3823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75421"/>
    <w:rsid w:val="00FB1C30"/>
    <w:rsid w:val="00FB29F2"/>
    <w:rsid w:val="00FB5678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40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423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4</cp:revision>
  <cp:lastPrinted>2024-11-01T15:45:00Z</cp:lastPrinted>
  <dcterms:created xsi:type="dcterms:W3CDTF">2025-06-09T17:43:00Z</dcterms:created>
  <dcterms:modified xsi:type="dcterms:W3CDTF">2025-06-09T17:56:00Z</dcterms:modified>
</cp:coreProperties>
</file>