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76E24291" w:rsidR="00296FB7" w:rsidRPr="004E424E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E424E">
        <w:rPr>
          <w:rFonts w:cstheme="minorHAnsi"/>
          <w:b/>
          <w:sz w:val="24"/>
          <w:szCs w:val="24"/>
        </w:rPr>
        <w:t>INTENÇÃO DE</w:t>
      </w:r>
      <w:r w:rsidRPr="004E424E">
        <w:rPr>
          <w:rFonts w:cstheme="minorHAnsi"/>
          <w:b/>
          <w:spacing w:val="-2"/>
          <w:sz w:val="24"/>
          <w:szCs w:val="24"/>
        </w:rPr>
        <w:t xml:space="preserve"> </w:t>
      </w:r>
      <w:r w:rsidRPr="004E424E">
        <w:rPr>
          <w:rFonts w:cstheme="minorHAnsi"/>
          <w:b/>
          <w:sz w:val="24"/>
          <w:szCs w:val="24"/>
        </w:rPr>
        <w:t>REGISTRO</w:t>
      </w:r>
      <w:r w:rsidRPr="004E424E">
        <w:rPr>
          <w:rFonts w:cstheme="minorHAnsi"/>
          <w:b/>
          <w:spacing w:val="-2"/>
          <w:sz w:val="24"/>
          <w:szCs w:val="24"/>
        </w:rPr>
        <w:t xml:space="preserve"> </w:t>
      </w:r>
      <w:r w:rsidRPr="004E424E">
        <w:rPr>
          <w:rFonts w:cstheme="minorHAnsi"/>
          <w:b/>
          <w:sz w:val="24"/>
          <w:szCs w:val="24"/>
        </w:rPr>
        <w:t>DE</w:t>
      </w:r>
      <w:r w:rsidRPr="004E424E">
        <w:rPr>
          <w:rFonts w:cstheme="minorHAnsi"/>
          <w:b/>
          <w:spacing w:val="-3"/>
          <w:sz w:val="24"/>
          <w:szCs w:val="24"/>
        </w:rPr>
        <w:t xml:space="preserve"> </w:t>
      </w:r>
      <w:r w:rsidRPr="004E424E">
        <w:rPr>
          <w:rFonts w:cstheme="minorHAnsi"/>
          <w:b/>
          <w:sz w:val="24"/>
          <w:szCs w:val="24"/>
        </w:rPr>
        <w:t>PREÇOS</w:t>
      </w:r>
      <w:r w:rsidRPr="004E424E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E424E">
        <w:rPr>
          <w:rFonts w:cstheme="minorHAnsi"/>
          <w:b/>
          <w:spacing w:val="-2"/>
          <w:sz w:val="24"/>
          <w:szCs w:val="24"/>
        </w:rPr>
        <w:t>-</w:t>
      </w:r>
      <w:r w:rsidRPr="004E424E">
        <w:rPr>
          <w:rFonts w:cstheme="minorHAnsi"/>
          <w:b/>
          <w:spacing w:val="-1"/>
          <w:sz w:val="24"/>
          <w:szCs w:val="24"/>
        </w:rPr>
        <w:t xml:space="preserve"> </w:t>
      </w:r>
      <w:r w:rsidRPr="004E424E">
        <w:rPr>
          <w:rFonts w:cstheme="minorHAnsi"/>
          <w:b/>
          <w:sz w:val="24"/>
          <w:szCs w:val="24"/>
        </w:rPr>
        <w:t>IRP</w:t>
      </w:r>
      <w:r w:rsidRPr="004E424E">
        <w:rPr>
          <w:rFonts w:cstheme="minorHAnsi"/>
          <w:b/>
          <w:spacing w:val="-2"/>
          <w:sz w:val="24"/>
          <w:szCs w:val="24"/>
        </w:rPr>
        <w:t xml:space="preserve"> </w:t>
      </w:r>
      <w:r w:rsidRPr="004E424E">
        <w:rPr>
          <w:rFonts w:cstheme="minorHAnsi"/>
          <w:b/>
          <w:sz w:val="24"/>
          <w:szCs w:val="24"/>
        </w:rPr>
        <w:t>Nº</w:t>
      </w:r>
      <w:r w:rsidRPr="004E424E">
        <w:rPr>
          <w:rFonts w:cstheme="minorHAnsi"/>
          <w:b/>
          <w:spacing w:val="-1"/>
          <w:sz w:val="24"/>
          <w:szCs w:val="24"/>
        </w:rPr>
        <w:t xml:space="preserve"> </w:t>
      </w:r>
      <w:r w:rsidR="001D06DE" w:rsidRPr="004E424E">
        <w:rPr>
          <w:rFonts w:cstheme="minorHAnsi"/>
          <w:b/>
          <w:sz w:val="24"/>
          <w:szCs w:val="24"/>
        </w:rPr>
        <w:t>0</w:t>
      </w:r>
      <w:r w:rsidR="007F625D" w:rsidRPr="004E424E">
        <w:rPr>
          <w:rFonts w:cstheme="minorHAnsi"/>
          <w:b/>
          <w:sz w:val="24"/>
          <w:szCs w:val="24"/>
        </w:rPr>
        <w:t>3</w:t>
      </w:r>
      <w:r w:rsidR="007B27F1">
        <w:rPr>
          <w:rFonts w:cstheme="minorHAnsi"/>
          <w:b/>
          <w:sz w:val="24"/>
          <w:szCs w:val="24"/>
        </w:rPr>
        <w:t>8</w:t>
      </w:r>
      <w:r w:rsidRPr="004E424E">
        <w:rPr>
          <w:rFonts w:cstheme="minorHAnsi"/>
          <w:b/>
          <w:sz w:val="24"/>
          <w:szCs w:val="24"/>
        </w:rPr>
        <w:t>/202</w:t>
      </w:r>
      <w:r w:rsidR="0046448D" w:rsidRPr="004E424E">
        <w:rPr>
          <w:rFonts w:cstheme="minorHAnsi"/>
          <w:b/>
          <w:sz w:val="24"/>
          <w:szCs w:val="24"/>
        </w:rPr>
        <w:t>5</w:t>
      </w:r>
      <w:r w:rsidR="001D06DE" w:rsidRPr="004E424E">
        <w:rPr>
          <w:rFonts w:cstheme="minorHAnsi"/>
          <w:b/>
          <w:sz w:val="24"/>
          <w:szCs w:val="24"/>
        </w:rPr>
        <w:t xml:space="preserve"> - </w:t>
      </w:r>
      <w:r w:rsidR="00223DD0" w:rsidRPr="004E424E">
        <w:rPr>
          <w:rFonts w:cstheme="minorHAnsi"/>
          <w:b/>
          <w:sz w:val="24"/>
          <w:szCs w:val="24"/>
        </w:rPr>
        <w:t>PMPB</w:t>
      </w:r>
    </w:p>
    <w:p w14:paraId="7A0E72BE" w14:textId="77777777" w:rsidR="00296FB7" w:rsidRPr="004E424E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56DE33F4" w14:textId="7DE280FD" w:rsidR="001E3A82" w:rsidRPr="004E424E" w:rsidRDefault="00673592" w:rsidP="00BF7FB2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E424E">
        <w:rPr>
          <w:rFonts w:cstheme="minorHAnsi"/>
          <w:sz w:val="24"/>
          <w:szCs w:val="24"/>
        </w:rPr>
        <w:t xml:space="preserve">O </w:t>
      </w:r>
      <w:r w:rsidRPr="004E424E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E424E">
        <w:rPr>
          <w:rFonts w:cstheme="minorHAnsi"/>
          <w:sz w:val="24"/>
          <w:szCs w:val="24"/>
        </w:rPr>
        <w:t xml:space="preserve">inscrito no CNPJ nº </w:t>
      </w:r>
      <w:r w:rsidR="006662D9" w:rsidRPr="004E424E">
        <w:rPr>
          <w:rFonts w:cstheme="minorHAnsi"/>
          <w:sz w:val="24"/>
          <w:szCs w:val="24"/>
        </w:rPr>
        <w:t>82.575.812/0001-20</w:t>
      </w:r>
      <w:r w:rsidR="00296FB7" w:rsidRPr="004E424E">
        <w:rPr>
          <w:rFonts w:cstheme="minorHAnsi"/>
          <w:sz w:val="24"/>
          <w:szCs w:val="24"/>
        </w:rPr>
        <w:t>, com base</w:t>
      </w:r>
      <w:r w:rsidR="00296FB7" w:rsidRPr="004E424E">
        <w:rPr>
          <w:rFonts w:cstheme="minorHAnsi"/>
          <w:spacing w:val="1"/>
          <w:sz w:val="24"/>
          <w:szCs w:val="24"/>
        </w:rPr>
        <w:t xml:space="preserve"> </w:t>
      </w:r>
      <w:r w:rsidR="00296FB7" w:rsidRPr="004E424E">
        <w:rPr>
          <w:rFonts w:cstheme="minorHAnsi"/>
          <w:sz w:val="24"/>
          <w:szCs w:val="24"/>
        </w:rPr>
        <w:t xml:space="preserve">no </w:t>
      </w:r>
      <w:r w:rsidR="00296FB7" w:rsidRPr="004E424E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E424E">
        <w:rPr>
          <w:rFonts w:cstheme="minorHAnsi"/>
          <w:sz w:val="24"/>
          <w:szCs w:val="24"/>
        </w:rPr>
        <w:t>, vem a público</w:t>
      </w:r>
      <w:r w:rsidR="00296FB7" w:rsidRPr="004E424E">
        <w:rPr>
          <w:rFonts w:cstheme="minorHAnsi"/>
          <w:spacing w:val="1"/>
          <w:sz w:val="24"/>
          <w:szCs w:val="24"/>
        </w:rPr>
        <w:t xml:space="preserve"> </w:t>
      </w:r>
      <w:r w:rsidR="00296FB7" w:rsidRPr="004E424E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F4892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E424E">
        <w:rPr>
          <w:rFonts w:cstheme="minorHAnsi"/>
          <w:sz w:val="24"/>
          <w:szCs w:val="24"/>
        </w:rPr>
        <w:t>para</w:t>
      </w:r>
      <w:r w:rsidR="00296FB7" w:rsidRPr="004E424E">
        <w:rPr>
          <w:rFonts w:cstheme="minorHAnsi"/>
          <w:spacing w:val="1"/>
          <w:sz w:val="24"/>
          <w:szCs w:val="24"/>
        </w:rPr>
        <w:t xml:space="preserve"> </w:t>
      </w:r>
      <w:r w:rsidR="00296FB7" w:rsidRPr="004E424E">
        <w:rPr>
          <w:rFonts w:cstheme="minorHAnsi"/>
          <w:sz w:val="24"/>
          <w:szCs w:val="24"/>
        </w:rPr>
        <w:t>aquisição</w:t>
      </w:r>
      <w:r w:rsidR="00296FB7" w:rsidRPr="004E424E">
        <w:rPr>
          <w:rFonts w:cstheme="minorHAnsi"/>
          <w:spacing w:val="1"/>
          <w:sz w:val="24"/>
          <w:szCs w:val="24"/>
        </w:rPr>
        <w:t xml:space="preserve"> </w:t>
      </w:r>
      <w:r w:rsidR="00296FB7" w:rsidRPr="004E424E">
        <w:rPr>
          <w:rFonts w:cstheme="minorHAnsi"/>
          <w:sz w:val="24"/>
          <w:szCs w:val="24"/>
        </w:rPr>
        <w:t>do(s)</w:t>
      </w:r>
      <w:r w:rsidR="00296FB7" w:rsidRPr="004E424E">
        <w:rPr>
          <w:rFonts w:cstheme="minorHAnsi"/>
          <w:spacing w:val="1"/>
          <w:sz w:val="24"/>
          <w:szCs w:val="24"/>
        </w:rPr>
        <w:t xml:space="preserve"> </w:t>
      </w:r>
      <w:r w:rsidR="00296FB7" w:rsidRPr="004E424E">
        <w:rPr>
          <w:rFonts w:cstheme="minorHAnsi"/>
          <w:sz w:val="24"/>
          <w:szCs w:val="24"/>
        </w:rPr>
        <w:t>seguinte(s)</w:t>
      </w:r>
      <w:r w:rsidR="00296FB7" w:rsidRPr="004E424E">
        <w:rPr>
          <w:rFonts w:cstheme="minorHAnsi"/>
          <w:spacing w:val="1"/>
          <w:sz w:val="24"/>
          <w:szCs w:val="24"/>
        </w:rPr>
        <w:t xml:space="preserve"> </w:t>
      </w:r>
      <w:r w:rsidR="00296FB7" w:rsidRPr="004E424E">
        <w:rPr>
          <w:rFonts w:cstheme="minorHAnsi"/>
          <w:sz w:val="24"/>
          <w:szCs w:val="24"/>
        </w:rPr>
        <w:t>objeto(s)</w:t>
      </w:r>
      <w:r w:rsidR="00296FB7" w:rsidRPr="004E424E">
        <w:rPr>
          <w:rFonts w:cstheme="minorHAnsi"/>
          <w:spacing w:val="1"/>
          <w:sz w:val="24"/>
          <w:szCs w:val="24"/>
        </w:rPr>
        <w:t xml:space="preserve"> </w:t>
      </w:r>
      <w:r w:rsidR="00296FB7" w:rsidRPr="004E424E">
        <w:rPr>
          <w:rFonts w:cstheme="minorHAnsi"/>
          <w:sz w:val="24"/>
          <w:szCs w:val="24"/>
        </w:rPr>
        <w:t>a</w:t>
      </w:r>
      <w:r w:rsidR="00296FB7" w:rsidRPr="004E424E">
        <w:rPr>
          <w:rFonts w:cstheme="minorHAnsi"/>
          <w:spacing w:val="1"/>
          <w:sz w:val="24"/>
          <w:szCs w:val="24"/>
        </w:rPr>
        <w:t xml:space="preserve"> </w:t>
      </w:r>
      <w:r w:rsidR="00296FB7" w:rsidRPr="004E424E">
        <w:rPr>
          <w:rFonts w:cstheme="minorHAnsi"/>
          <w:sz w:val="24"/>
          <w:szCs w:val="24"/>
        </w:rPr>
        <w:t>seguir</w:t>
      </w:r>
      <w:r w:rsidR="00296FB7" w:rsidRPr="004E424E">
        <w:rPr>
          <w:rFonts w:cstheme="minorHAnsi"/>
          <w:spacing w:val="1"/>
          <w:sz w:val="24"/>
          <w:szCs w:val="24"/>
        </w:rPr>
        <w:t xml:space="preserve"> </w:t>
      </w:r>
      <w:r w:rsidR="00296FB7" w:rsidRPr="004E424E">
        <w:rPr>
          <w:rFonts w:cstheme="minorHAnsi"/>
          <w:sz w:val="24"/>
          <w:szCs w:val="24"/>
        </w:rPr>
        <w:t>discriminado(s)</w:t>
      </w:r>
      <w:r w:rsidR="00CF0B73" w:rsidRPr="004E424E">
        <w:rPr>
          <w:rFonts w:cstheme="minorHAnsi"/>
          <w:sz w:val="24"/>
          <w:szCs w:val="24"/>
        </w:rPr>
        <w:t>:</w:t>
      </w:r>
    </w:p>
    <w:p w14:paraId="785C8FF2" w14:textId="77777777" w:rsidR="004E424E" w:rsidRPr="004E424E" w:rsidRDefault="004E424E" w:rsidP="004E424E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  <w:bookmarkStart w:id="0" w:name="_Toc1.0"/>
      <w:bookmarkEnd w:id="0"/>
    </w:p>
    <w:tbl>
      <w:tblPr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5529E3" w14:paraId="22C337DE" w14:textId="77777777" w:rsidTr="006E044C">
        <w:trPr>
          <w:trHeight w:val="238"/>
        </w:trPr>
        <w:tc>
          <w:tcPr>
            <w:tcW w:w="680" w:type="dxa"/>
            <w:shd w:val="clear" w:color="auto" w:fill="7F7F7F"/>
          </w:tcPr>
          <w:p w14:paraId="69528717" w14:textId="77777777" w:rsidR="005529E3" w:rsidRPr="00FA2A15" w:rsidRDefault="005529E3" w:rsidP="006E044C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 w:rsidRPr="00FA2A15"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1E156C7A" w14:textId="77777777" w:rsidR="005529E3" w:rsidRPr="00FA2A15" w:rsidRDefault="005529E3" w:rsidP="006E044C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 w:rsidRPr="00FA2A15"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36EF461C" w14:textId="77777777" w:rsidR="005529E3" w:rsidRPr="00FA2A15" w:rsidRDefault="005529E3" w:rsidP="006E044C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 w:rsidRPr="00FA2A15"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14616615" w14:textId="77777777" w:rsidR="005529E3" w:rsidRPr="00FA2A15" w:rsidRDefault="005529E3" w:rsidP="006E044C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FA2A15"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7795F929" w14:textId="77777777" w:rsidR="005529E3" w:rsidRPr="00FA2A15" w:rsidRDefault="005529E3" w:rsidP="006E044C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FA2A15"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4F848950" w14:textId="77777777" w:rsidR="005529E3" w:rsidRPr="00FA2A15" w:rsidRDefault="005529E3" w:rsidP="006E044C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 w:rsidRPr="00FA2A15">
              <w:rPr>
                <w:rFonts w:ascii="Arial" w:hAnsi="Arial"/>
                <w:b/>
                <w:sz w:val="16"/>
              </w:rPr>
              <w:t>Preço</w:t>
            </w:r>
            <w:r w:rsidRPr="00FA2A15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FA2A15"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685" w:type="dxa"/>
            <w:shd w:val="clear" w:color="auto" w:fill="7F7F7F"/>
          </w:tcPr>
          <w:p w14:paraId="2A949FCD" w14:textId="77777777" w:rsidR="005529E3" w:rsidRPr="00FA2A15" w:rsidRDefault="005529E3" w:rsidP="006E044C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 w:rsidRPr="00FA2A15">
              <w:rPr>
                <w:rFonts w:ascii="Arial" w:hAnsi="Arial"/>
                <w:b/>
                <w:sz w:val="16"/>
              </w:rPr>
              <w:t>Preço</w:t>
            </w:r>
            <w:r w:rsidRPr="00FA2A15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FA2A15"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5529E3" w14:paraId="0D122532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3643028F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10"/>
                <w:sz w:val="16"/>
              </w:rPr>
              <w:t>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3C609A8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597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F6D467A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E3584FF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63BF9D6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5EC605B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83,27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38396631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2.081,75</w:t>
            </w:r>
          </w:p>
        </w:tc>
      </w:tr>
      <w:tr w:rsidR="005529E3" w14:paraId="3268953D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0C2995E8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ALICATE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PARA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ANEL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ABRIR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RETO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9"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40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-</w:t>
            </w:r>
            <w:r w:rsidRPr="00FA2A15">
              <w:rPr>
                <w:spacing w:val="-2"/>
                <w:sz w:val="16"/>
              </w:rPr>
              <w:t>100MM</w:t>
            </w:r>
          </w:p>
        </w:tc>
      </w:tr>
      <w:tr w:rsidR="005529E3" w14:paraId="1A7F8A04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71320239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10"/>
                <w:sz w:val="16"/>
              </w:rPr>
              <w:t>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68C4656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22362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E730E02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EED487B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00263F0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6C0AC13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52,17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58965674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5.217,00</w:t>
            </w:r>
          </w:p>
        </w:tc>
      </w:tr>
      <w:tr w:rsidR="005529E3" w14:paraId="591B268C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29DE882E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VASSOURA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ARAMADA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FERRO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REDONDO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COM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REGULAGEM</w:t>
            </w:r>
          </w:p>
        </w:tc>
      </w:tr>
      <w:tr w:rsidR="005529E3" w14:paraId="50CAB28E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01A2C0E6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10"/>
                <w:sz w:val="16"/>
              </w:rPr>
              <w:t>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BCEEA94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503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C0A245B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C218E47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E5BFDC1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A22A54A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152,45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5E2BC8FE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3.049,00</w:t>
            </w:r>
          </w:p>
        </w:tc>
      </w:tr>
      <w:tr w:rsidR="005529E3" w14:paraId="6C7CC94C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0B30DC36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ALAVANCA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1"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X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1,50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MTS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4"/>
                <w:sz w:val="16"/>
              </w:rPr>
              <w:t>AÇO.</w:t>
            </w:r>
          </w:p>
        </w:tc>
      </w:tr>
      <w:tr w:rsidR="005529E3" w14:paraId="0D910B8C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0A4365F8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10"/>
                <w:sz w:val="16"/>
              </w:rPr>
              <w:t>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6AB8A39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113764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DE29037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7C349D9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9F4E8B1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38FA67E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93,75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28F30199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937,50</w:t>
            </w:r>
          </w:p>
        </w:tc>
      </w:tr>
      <w:tr w:rsidR="005529E3" w14:paraId="69F08DF8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1074BFD8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ALÇA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BARRA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APOIO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80CM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PARA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DEFICIENTE</w:t>
            </w:r>
          </w:p>
        </w:tc>
      </w:tr>
      <w:tr w:rsidR="005529E3" w14:paraId="30465118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4C834E64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10"/>
                <w:sz w:val="16"/>
              </w:rPr>
              <w:t>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463305C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592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C43380D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9CA2383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AC13BCB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21FC778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51,88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68340F92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1.297,00</w:t>
            </w:r>
          </w:p>
        </w:tc>
      </w:tr>
      <w:tr w:rsidR="005529E3" w14:paraId="21F31826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14A1E5A1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ALICATE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MEIA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CANA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7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1/2</w:t>
            </w:r>
          </w:p>
        </w:tc>
      </w:tr>
      <w:tr w:rsidR="005529E3" w14:paraId="57489061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05F2284C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10"/>
                <w:sz w:val="16"/>
              </w:rPr>
              <w:t>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600B1D1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596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3B28055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1F21BD1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021D9B9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DAA5BE8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77,02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3B94D1FC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1.925,50</w:t>
            </w:r>
          </w:p>
        </w:tc>
      </w:tr>
      <w:tr w:rsidR="005529E3" w14:paraId="10D262DC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15D7BF4B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ALICATE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PARA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ANEL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ABRIR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CURVO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9¨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40-</w:t>
            </w:r>
            <w:r w:rsidRPr="00FA2A15">
              <w:rPr>
                <w:spacing w:val="-2"/>
                <w:sz w:val="16"/>
              </w:rPr>
              <w:t>100MM</w:t>
            </w:r>
          </w:p>
        </w:tc>
      </w:tr>
      <w:tr w:rsidR="005529E3" w14:paraId="7CFA19D6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722757C1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10"/>
                <w:sz w:val="16"/>
              </w:rPr>
              <w:t>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A5E6C0A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598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363AF3F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246E824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5448844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12C74B7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49,49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61866C6A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1.237,25</w:t>
            </w:r>
          </w:p>
        </w:tc>
      </w:tr>
      <w:tr w:rsidR="005529E3" w14:paraId="16CC24F5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21BE2633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ALICATE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PARA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ANEL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FECHAR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CURVO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9"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40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-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100MM</w:t>
            </w:r>
          </w:p>
        </w:tc>
      </w:tr>
      <w:tr w:rsidR="005529E3" w14:paraId="08104217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30B287D9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10"/>
                <w:sz w:val="16"/>
              </w:rPr>
              <w:t>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C125630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599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6815EC7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C1DF559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45A3752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408EC0E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46,40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35548F75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2.320,00</w:t>
            </w:r>
          </w:p>
        </w:tc>
      </w:tr>
      <w:tr w:rsidR="005529E3" w14:paraId="69A13911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72C423E0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ALICATE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PARA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ANEL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FECHAR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RETO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9"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40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-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100MM</w:t>
            </w:r>
          </w:p>
        </w:tc>
      </w:tr>
      <w:tr w:rsidR="005529E3" w14:paraId="66123917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69172235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10"/>
                <w:sz w:val="16"/>
              </w:rPr>
              <w:t>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7882DB6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603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E4E6C84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1A5F625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6E0BC62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6A7FEBA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54,40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15E3FA9E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1.632,00</w:t>
            </w:r>
          </w:p>
        </w:tc>
      </w:tr>
      <w:tr w:rsidR="005529E3" w14:paraId="7FA233AC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64252250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ALICATE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PRESSÃO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10</w:t>
            </w:r>
          </w:p>
        </w:tc>
      </w:tr>
      <w:tr w:rsidR="005529E3" w14:paraId="061F6FD8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0CA53ACF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9CDCB46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608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6FC1F7D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150B6D5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082DA9B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7091BE4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37,03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737FBA6A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925,75</w:t>
            </w:r>
          </w:p>
        </w:tc>
      </w:tr>
      <w:tr w:rsidR="005529E3" w14:paraId="7FA06A9E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7F126457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ALICATE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z w:val="16"/>
              </w:rPr>
              <w:t>UNIVERSAL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pacing w:val="-10"/>
                <w:sz w:val="16"/>
              </w:rPr>
              <w:t>8</w:t>
            </w:r>
          </w:p>
        </w:tc>
      </w:tr>
      <w:tr w:rsidR="005529E3" w14:paraId="06450531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482729E8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17F8286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869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3BF0EF8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40,00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3AE1417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8458196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D89190D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29,56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3F930574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1.182,40</w:t>
            </w:r>
          </w:p>
        </w:tc>
      </w:tr>
      <w:tr w:rsidR="005529E3" w14:paraId="064B0853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20E4D84F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APLICADOR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(PISTOLA)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SILICONE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(TODOS)</w:t>
            </w:r>
          </w:p>
        </w:tc>
      </w:tr>
      <w:tr w:rsidR="005529E3" w14:paraId="3CB564E3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078AFF6B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A75663D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114258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4E01F1C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5162CD8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KG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EC332BC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17E2F17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68,99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60E14232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6.899,00</w:t>
            </w:r>
          </w:p>
        </w:tc>
      </w:tr>
      <w:tr w:rsidR="005529E3" w14:paraId="2083B552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15EC2CE9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ARAME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PARA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SOLDA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MIG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0,8MM</w:t>
            </w:r>
          </w:p>
        </w:tc>
      </w:tr>
      <w:tr w:rsidR="005529E3" w14:paraId="5646DA1B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77CFD9FC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BEA9885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2952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1EA2FCF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038FE07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57626AF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0B7071B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17,57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08985022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527,10</w:t>
            </w:r>
          </w:p>
        </w:tc>
      </w:tr>
      <w:tr w:rsidR="005529E3" w14:paraId="24546308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772A1429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CABO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ENXADA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REFORÇADO</w:t>
            </w:r>
          </w:p>
        </w:tc>
      </w:tr>
      <w:tr w:rsidR="005529E3" w14:paraId="71399971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5467E061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017C51A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2967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AF14473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4DBA6A0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9942077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2AE54FC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22,15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24FF4CFF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443,00</w:t>
            </w:r>
          </w:p>
        </w:tc>
      </w:tr>
      <w:tr w:rsidR="005529E3" w14:paraId="779BFA6E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49C076D7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CABO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PÁ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JUNTADEIRA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MEIO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CURVADO</w:t>
            </w:r>
          </w:p>
        </w:tc>
      </w:tr>
      <w:tr w:rsidR="005529E3" w14:paraId="48EBB65D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35E3567B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D7984B9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3062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9E59774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7F02CDC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3F5C718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6E3AF06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33,93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27BE41B6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848,25</w:t>
            </w:r>
          </w:p>
        </w:tc>
      </w:tr>
      <w:tr w:rsidR="005529E3" w14:paraId="7D0363DB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15BFE00F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CABO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PARA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PICARETA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REFORÇADO</w:t>
            </w:r>
          </w:p>
        </w:tc>
      </w:tr>
      <w:tr w:rsidR="005529E3" w14:paraId="6484A1A7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061AC28C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BA61D3F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4383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EBCD00E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C867E94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EB2D744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DF9544D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234,33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5123C68B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11.716,50</w:t>
            </w:r>
          </w:p>
        </w:tc>
      </w:tr>
      <w:tr w:rsidR="005529E3" w14:paraId="111028A3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4F3A77BB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CARRO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MÃO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COM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TODAS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AS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PEÇAS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EM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PLÁSTICO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REFORÇADO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C/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PNEU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E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CAMARA</w:t>
            </w:r>
          </w:p>
        </w:tc>
      </w:tr>
      <w:tr w:rsidR="005529E3" w14:paraId="23BABB8C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33F3B7AD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7DA461C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4730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BC066FA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F3B779D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7688000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F036229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101,24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0FD9706D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5.062,00</w:t>
            </w:r>
          </w:p>
        </w:tc>
      </w:tr>
      <w:tr w:rsidR="005529E3" w14:paraId="69538A2E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4DB9BB4E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CAVADEIRA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C/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02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CABOS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-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4"/>
                <w:sz w:val="16"/>
              </w:rPr>
              <w:t>1,20</w:t>
            </w:r>
          </w:p>
        </w:tc>
      </w:tr>
      <w:tr w:rsidR="005529E3" w14:paraId="47CCB5D5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44E907AA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AD7CF63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4934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43BDF83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7FA5034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8E3836E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B35D0B4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7,53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1A9456A5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150,60</w:t>
            </w:r>
          </w:p>
        </w:tc>
      </w:tr>
      <w:tr w:rsidR="005529E3" w14:paraId="2C25A1B0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13688792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CHAVE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BOCA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10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X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11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EM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CROMO-</w:t>
            </w:r>
            <w:r w:rsidRPr="00FA2A15">
              <w:rPr>
                <w:spacing w:val="-2"/>
                <w:sz w:val="16"/>
              </w:rPr>
              <w:t>VANÁDIO</w:t>
            </w:r>
          </w:p>
        </w:tc>
      </w:tr>
      <w:tr w:rsidR="005529E3" w14:paraId="23B58A15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3AB8B8E0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B993E58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4935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0F98F10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0F20B2B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0A32680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E08A09E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12,79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7C069600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255,80</w:t>
            </w:r>
          </w:p>
        </w:tc>
      </w:tr>
      <w:tr w:rsidR="005529E3" w14:paraId="50E7074F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067EFE1B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lastRenderedPageBreak/>
              <w:t>CHAVE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BOCA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12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X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13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AM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AÇO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CROMO-</w:t>
            </w:r>
            <w:r w:rsidRPr="00FA2A15">
              <w:rPr>
                <w:spacing w:val="-2"/>
                <w:sz w:val="16"/>
              </w:rPr>
              <w:t>VANÁDIO</w:t>
            </w:r>
          </w:p>
        </w:tc>
      </w:tr>
      <w:tr w:rsidR="005529E3" w14:paraId="693E55C4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4A102FB3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A02C33C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4939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708D381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8A6B541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E848410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CCB209F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6,73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07AF4031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134,60</w:t>
            </w:r>
          </w:p>
        </w:tc>
      </w:tr>
      <w:tr w:rsidR="005529E3" w14:paraId="50CBFB50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176D225D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CHAVE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BOCA</w:t>
            </w:r>
            <w:r w:rsidRPr="00FA2A15">
              <w:rPr>
                <w:spacing w:val="-2"/>
                <w:sz w:val="16"/>
              </w:rPr>
              <w:t xml:space="preserve"> </w:t>
            </w:r>
            <w:r w:rsidRPr="00FA2A15">
              <w:rPr>
                <w:sz w:val="16"/>
              </w:rPr>
              <w:t>8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X</w:t>
            </w:r>
            <w:r w:rsidRPr="00FA2A15">
              <w:rPr>
                <w:spacing w:val="-2"/>
                <w:sz w:val="16"/>
              </w:rPr>
              <w:t xml:space="preserve"> </w:t>
            </w:r>
            <w:r w:rsidRPr="00FA2A15">
              <w:rPr>
                <w:sz w:val="16"/>
              </w:rPr>
              <w:t>9MM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EM</w:t>
            </w:r>
            <w:r w:rsidRPr="00FA2A15">
              <w:rPr>
                <w:spacing w:val="-2"/>
                <w:sz w:val="16"/>
              </w:rPr>
              <w:t xml:space="preserve"> </w:t>
            </w:r>
            <w:r w:rsidRPr="00FA2A15">
              <w:rPr>
                <w:sz w:val="16"/>
              </w:rPr>
              <w:t>AÇO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CROMO</w:t>
            </w:r>
            <w:r w:rsidRPr="00FA2A15">
              <w:rPr>
                <w:spacing w:val="-2"/>
                <w:sz w:val="16"/>
              </w:rPr>
              <w:t xml:space="preserve"> VANÁDIO</w:t>
            </w:r>
          </w:p>
        </w:tc>
      </w:tr>
      <w:tr w:rsidR="005529E3" w14:paraId="1922EB8F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3C750860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0CF1C52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4940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47E60A3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F4E27F5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45F9435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1C5838E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32,92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3154B14F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658,40</w:t>
            </w:r>
          </w:p>
        </w:tc>
      </w:tr>
      <w:tr w:rsidR="005529E3" w14:paraId="616F3A77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6BB387D7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CHAVE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BOCA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AJUSTÁVEL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EM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AÇO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CROMO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VANÁDIO</w:t>
            </w:r>
          </w:p>
        </w:tc>
      </w:tr>
      <w:tr w:rsidR="005529E3" w14:paraId="1065C82C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0322CEB6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960C9AC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50870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125B61C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EC82CDB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06DC1D9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DB27813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23,94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52B54D5D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598,50</w:t>
            </w:r>
          </w:p>
        </w:tc>
      </w:tr>
      <w:tr w:rsidR="005529E3" w14:paraId="0C251869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2BBCFC3A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CHAVE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FENDA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1/4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X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10"/>
                <w:sz w:val="16"/>
              </w:rPr>
              <w:t>5</w:t>
            </w:r>
          </w:p>
        </w:tc>
      </w:tr>
      <w:tr w:rsidR="005529E3" w14:paraId="6679E72A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062637BC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334D4A2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4942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CCDFA35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504954E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BE097D8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22E1063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4,52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2C37746B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90,40</w:t>
            </w:r>
          </w:p>
        </w:tc>
      </w:tr>
      <w:tr w:rsidR="005529E3" w14:paraId="18960BCE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6DA61C3C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CHAVE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FENDA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1/8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X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6"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EM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AÇO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CROMO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VANÁDIO.</w:t>
            </w:r>
          </w:p>
        </w:tc>
      </w:tr>
      <w:tr w:rsidR="005529E3" w14:paraId="45F6B7A9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4F4FA7CA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DE4D4F0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46013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EC9CBE3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E9F8EFD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A3D83B5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4F2A414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5,84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0B8D4758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146,00</w:t>
            </w:r>
          </w:p>
        </w:tc>
      </w:tr>
      <w:tr w:rsidR="005529E3" w14:paraId="40308EEF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24F0AD2E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CHAVE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FENDA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3/16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X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6"</w:t>
            </w:r>
          </w:p>
        </w:tc>
      </w:tr>
      <w:tr w:rsidR="005529E3" w14:paraId="1DC2D15A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21E83CC5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5701227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5017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775520A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AD90461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289C04D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9A31341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16,73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402670D1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334,60</w:t>
            </w:r>
          </w:p>
        </w:tc>
      </w:tr>
      <w:tr w:rsidR="005529E3" w14:paraId="7B134EF6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55E631DA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CHAVE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PHILIPS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1/4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X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pacing w:val="-10"/>
                <w:sz w:val="16"/>
              </w:rPr>
              <w:t>6</w:t>
            </w:r>
          </w:p>
        </w:tc>
      </w:tr>
      <w:tr w:rsidR="005529E3" w14:paraId="52C0C679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2EC91A3F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400A57F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5019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7D9E555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D3FD2CE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4871C5F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E586C28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27,80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213A4048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139,00</w:t>
            </w:r>
          </w:p>
        </w:tc>
      </w:tr>
    </w:tbl>
    <w:p w14:paraId="488AF243" w14:textId="77777777" w:rsidR="005529E3" w:rsidRDefault="005529E3" w:rsidP="005529E3">
      <w:pPr>
        <w:pStyle w:val="TableParagraph"/>
        <w:rPr>
          <w:sz w:val="16"/>
        </w:rPr>
        <w:sectPr w:rsidR="005529E3" w:rsidSect="005529E3">
          <w:headerReference w:type="default" r:id="rId8"/>
          <w:footerReference w:type="default" r:id="rId9"/>
          <w:pgSz w:w="11910" w:h="16840"/>
          <w:pgMar w:top="1702" w:right="566" w:bottom="709" w:left="566" w:header="340" w:footer="170" w:gutter="0"/>
          <w:cols w:space="720"/>
          <w:docGrid w:linePitch="272"/>
        </w:sectPr>
      </w:pPr>
    </w:p>
    <w:tbl>
      <w:tblPr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5529E3" w14:paraId="09868474" w14:textId="77777777" w:rsidTr="006E044C">
        <w:trPr>
          <w:trHeight w:val="238"/>
        </w:trPr>
        <w:tc>
          <w:tcPr>
            <w:tcW w:w="680" w:type="dxa"/>
            <w:shd w:val="clear" w:color="auto" w:fill="7F7F7F"/>
          </w:tcPr>
          <w:p w14:paraId="157CDA2C" w14:textId="77777777" w:rsidR="005529E3" w:rsidRPr="00FA2A15" w:rsidRDefault="005529E3" w:rsidP="006E044C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 w:rsidRPr="00FA2A15"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71CA77B0" w14:textId="77777777" w:rsidR="005529E3" w:rsidRPr="00FA2A15" w:rsidRDefault="005529E3" w:rsidP="006E044C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 w:rsidRPr="00FA2A15"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7F5E937E" w14:textId="77777777" w:rsidR="005529E3" w:rsidRPr="00FA2A15" w:rsidRDefault="005529E3" w:rsidP="006E044C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 w:rsidRPr="00FA2A15"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6A4D5304" w14:textId="77777777" w:rsidR="005529E3" w:rsidRPr="00FA2A15" w:rsidRDefault="005529E3" w:rsidP="006E044C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FA2A15"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33769F3D" w14:textId="77777777" w:rsidR="005529E3" w:rsidRPr="00FA2A15" w:rsidRDefault="005529E3" w:rsidP="006E044C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FA2A15"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68C7B861" w14:textId="77777777" w:rsidR="005529E3" w:rsidRPr="00FA2A15" w:rsidRDefault="005529E3" w:rsidP="006E044C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 w:rsidRPr="00FA2A15">
              <w:rPr>
                <w:rFonts w:ascii="Arial" w:hAnsi="Arial"/>
                <w:b/>
                <w:sz w:val="16"/>
              </w:rPr>
              <w:t>Preço</w:t>
            </w:r>
            <w:r w:rsidRPr="00FA2A15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FA2A15"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685" w:type="dxa"/>
            <w:shd w:val="clear" w:color="auto" w:fill="7F7F7F"/>
          </w:tcPr>
          <w:p w14:paraId="50F95D8B" w14:textId="77777777" w:rsidR="005529E3" w:rsidRPr="00FA2A15" w:rsidRDefault="005529E3" w:rsidP="006E044C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 w:rsidRPr="00FA2A15">
              <w:rPr>
                <w:rFonts w:ascii="Arial" w:hAnsi="Arial"/>
                <w:b/>
                <w:sz w:val="16"/>
              </w:rPr>
              <w:t>Preço</w:t>
            </w:r>
            <w:r w:rsidRPr="00FA2A15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FA2A15"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5529E3" w14:paraId="2FCF2044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0893F949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CHAVE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PHILIPS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1/8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X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6¨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EM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AÇO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CROMO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VANÁDIO</w:t>
            </w:r>
          </w:p>
        </w:tc>
      </w:tr>
      <w:tr w:rsidR="005529E3" w14:paraId="093AB743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381593C4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ED28F7C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5020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ED7543F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5C7EAAE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182B700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EB37821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19,58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761470DD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97,90</w:t>
            </w:r>
          </w:p>
        </w:tc>
      </w:tr>
      <w:tr w:rsidR="005529E3" w14:paraId="76749BC8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2C954B40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CHAVE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PHILIPS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3/16¨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EM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AÇO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CROMO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VANÁDIO</w:t>
            </w:r>
          </w:p>
        </w:tc>
      </w:tr>
      <w:tr w:rsidR="005529E3" w14:paraId="5C23AABD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72893712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512B1A4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5021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9359D0D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8D69F3D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CA7C4C0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B33A835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20,35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27C8C469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101,75</w:t>
            </w:r>
          </w:p>
        </w:tc>
      </w:tr>
      <w:tr w:rsidR="005529E3" w14:paraId="185EB354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5F59F025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CHAVE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PHILIPS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COTOCO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1/4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X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2¨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EM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AÇO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CROMO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VANÁDIO</w:t>
            </w:r>
          </w:p>
        </w:tc>
      </w:tr>
      <w:tr w:rsidR="005529E3" w14:paraId="5A7977F5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041268F9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151C88F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5022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9880751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28D8173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9ABD626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0431A38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19,85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49519978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99,25</w:t>
            </w:r>
          </w:p>
        </w:tc>
      </w:tr>
      <w:tr w:rsidR="005529E3" w14:paraId="57324A5B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00FBCE9F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CHAVE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PHILIPS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COTOCO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1/8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X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2¨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EM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AÇO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CROMO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VANÁDIO</w:t>
            </w:r>
          </w:p>
        </w:tc>
      </w:tr>
      <w:tr w:rsidR="005529E3" w14:paraId="12D2EC69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3F5B5F6C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F6899C9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5023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AE08EE8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3D740C8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3DD2514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5E443CF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9,40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510A4A58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47,00</w:t>
            </w:r>
          </w:p>
        </w:tc>
      </w:tr>
      <w:tr w:rsidR="005529E3" w14:paraId="422BD487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40C434D6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CHAVE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PHILIPS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COTOCO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3/16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X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2"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EM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AÇO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CROMO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VANÁDIO</w:t>
            </w:r>
          </w:p>
        </w:tc>
      </w:tr>
      <w:tr w:rsidR="005529E3" w14:paraId="007E47CB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26851044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9CDD6A5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5025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8B05EE5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13540B3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2FFCDC5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A85E7FE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13,94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4E21C48E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69,70</w:t>
            </w:r>
          </w:p>
        </w:tc>
      </w:tr>
      <w:tr w:rsidR="005529E3" w14:paraId="755AD05A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0794DFD0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CHAVE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PHILLIPS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1/4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X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8¨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EM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AÇO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CROMO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VANÁDIO</w:t>
            </w:r>
          </w:p>
        </w:tc>
      </w:tr>
      <w:tr w:rsidR="005529E3" w14:paraId="437E6467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37F81554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35706B7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5029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CA97417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BD79FDA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A1C2DA8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6108077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7,57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521D276D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189,25</w:t>
            </w:r>
          </w:p>
        </w:tc>
      </w:tr>
      <w:tr w:rsidR="005529E3" w14:paraId="10F34246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62DE9B28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CHAVE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PHILLIPS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3/16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X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pacing w:val="-10"/>
                <w:sz w:val="16"/>
              </w:rPr>
              <w:t>5</w:t>
            </w:r>
          </w:p>
        </w:tc>
      </w:tr>
      <w:tr w:rsidR="005529E3" w14:paraId="1B7BF098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5F422AC1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86F1837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5582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900B140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A9CB1BA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85AFF5F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60387FA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24,82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70843897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496,40</w:t>
            </w:r>
          </w:p>
        </w:tc>
      </w:tr>
      <w:tr w:rsidR="005529E3" w14:paraId="612D2EBF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7CC9B4E2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COLHER</w:t>
            </w:r>
            <w:r w:rsidRPr="00FA2A15">
              <w:rPr>
                <w:spacing w:val="-9"/>
                <w:sz w:val="16"/>
              </w:rPr>
              <w:t xml:space="preserve"> </w:t>
            </w:r>
            <w:r w:rsidRPr="00FA2A15">
              <w:rPr>
                <w:sz w:val="16"/>
              </w:rPr>
              <w:t>PEDREIRO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REDONDA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pacing w:val="-10"/>
                <w:sz w:val="16"/>
              </w:rPr>
              <w:t>8</w:t>
            </w:r>
          </w:p>
        </w:tc>
      </w:tr>
      <w:tr w:rsidR="005529E3" w14:paraId="79FA5817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1D673DEA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CBEFC66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6851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5E585FB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151DF7A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CF71760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E487F5D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27,96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5E4AE32F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419,40</w:t>
            </w:r>
          </w:p>
        </w:tc>
      </w:tr>
      <w:tr w:rsidR="005529E3" w14:paraId="1ED16141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14125847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DESEMPENADEIRA</w:t>
            </w:r>
            <w:r w:rsidRPr="00FA2A15">
              <w:rPr>
                <w:spacing w:val="-10"/>
                <w:sz w:val="16"/>
              </w:rPr>
              <w:t xml:space="preserve"> </w:t>
            </w:r>
            <w:r w:rsidRPr="00FA2A15">
              <w:rPr>
                <w:sz w:val="16"/>
              </w:rPr>
              <w:t>MADEIRA</w:t>
            </w:r>
            <w:r w:rsidRPr="00FA2A15">
              <w:rPr>
                <w:spacing w:val="-10"/>
                <w:sz w:val="16"/>
              </w:rPr>
              <w:t xml:space="preserve"> </w:t>
            </w:r>
            <w:r w:rsidRPr="00FA2A15">
              <w:rPr>
                <w:sz w:val="16"/>
              </w:rPr>
              <w:t>CEDRINHO</w:t>
            </w:r>
            <w:r w:rsidRPr="00FA2A15">
              <w:rPr>
                <w:spacing w:val="-9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14X24</w:t>
            </w:r>
          </w:p>
        </w:tc>
      </w:tr>
      <w:tr w:rsidR="005529E3" w14:paraId="2BA4464D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618CBCB3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F3000CE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6852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F9BE09D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A04B197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11DBD6D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CF8FB0E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31,46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06C4169D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314,60</w:t>
            </w:r>
          </w:p>
        </w:tc>
      </w:tr>
      <w:tr w:rsidR="005529E3" w14:paraId="52D6BE9C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5829B377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DESEMPENADEIRA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PLÁSTICA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18X30CM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COM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BORRACHA</w:t>
            </w:r>
          </w:p>
        </w:tc>
      </w:tr>
      <w:tr w:rsidR="005529E3" w14:paraId="0452CADA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135B5379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19DF28B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6853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36E9112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3C01976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B9D8701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551019C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25,96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3FB7AC1E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389,40</w:t>
            </w:r>
          </w:p>
        </w:tc>
      </w:tr>
      <w:tr w:rsidR="005529E3" w14:paraId="6FA184B3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773CB966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DESEMPENADEIRA</w:t>
            </w:r>
            <w:r w:rsidRPr="00FA2A15">
              <w:rPr>
                <w:spacing w:val="-9"/>
                <w:sz w:val="16"/>
              </w:rPr>
              <w:t xml:space="preserve"> </w:t>
            </w:r>
            <w:r w:rsidRPr="00FA2A15">
              <w:rPr>
                <w:sz w:val="16"/>
              </w:rPr>
              <w:t>PLASTICA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MÉDIA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COM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FILTRO</w:t>
            </w:r>
          </w:p>
        </w:tc>
      </w:tr>
      <w:tr w:rsidR="005529E3" w14:paraId="40E0F3EC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226CB09A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EBFDB3D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114262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14A7E16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1D40469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DB9F1A2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177A441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2,90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05E51846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290,00</w:t>
            </w:r>
          </w:p>
        </w:tc>
      </w:tr>
      <w:tr w:rsidR="005529E3" w14:paraId="71E580F4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10FA6AF2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DISCO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CORTE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250X3,2X22,2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PARA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METAIS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E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pacing w:val="-4"/>
                <w:sz w:val="16"/>
              </w:rPr>
              <w:t>INOX</w:t>
            </w:r>
          </w:p>
        </w:tc>
      </w:tr>
      <w:tr w:rsidR="005529E3" w14:paraId="1547E60E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0C9115F1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503776C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7241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1093EE7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ABF0780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D8F7C56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4A1C9FC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12,60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1DCE7AC0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1.260,00</w:t>
            </w:r>
          </w:p>
        </w:tc>
      </w:tr>
      <w:tr w:rsidR="005529E3" w14:paraId="04FB0446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02515373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DOBRADIÇA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ZINCADA,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C/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PARAFUSO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MED.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3''.1/2''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P/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FIXAR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PORTA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MADEIRA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-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EMBALAGEM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COM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3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UNIDADES</w:t>
            </w:r>
          </w:p>
        </w:tc>
      </w:tr>
      <w:tr w:rsidR="005529E3" w14:paraId="646EF3B0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2CDFAC54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BE2D425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114257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7F15E87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1C44363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KG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15A0322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53704D9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31,56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2AC1B5FA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3.156,00</w:t>
            </w:r>
          </w:p>
        </w:tc>
      </w:tr>
      <w:tr w:rsidR="005529E3" w14:paraId="5D24BB4C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0F8785CD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ELETRODO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REVESTIDO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2,5MM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46</w:t>
            </w:r>
          </w:p>
        </w:tc>
      </w:tr>
      <w:tr w:rsidR="005529E3" w14:paraId="0714C192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65324ACB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40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56C3512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7814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33CDFE3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165D3F8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A819606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8656894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49,82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4569CE1B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2.491,00</w:t>
            </w:r>
          </w:p>
        </w:tc>
      </w:tr>
      <w:tr w:rsidR="005529E3" w14:paraId="7A3A1D92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4252B6C3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lastRenderedPageBreak/>
              <w:t>ENXADA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COM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CABO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20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CM</w:t>
            </w:r>
          </w:p>
        </w:tc>
      </w:tr>
      <w:tr w:rsidR="005529E3" w14:paraId="1AC00B91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228D55DD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41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323C173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7836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DC11B2A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43BF18C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AAE7926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26A9938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191,67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0E84E133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5.750,10</w:t>
            </w:r>
          </w:p>
        </w:tc>
      </w:tr>
      <w:tr w:rsidR="005529E3" w14:paraId="103DA970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54886954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ESCADA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EM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ALUMÍNIO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DOBRÁVEL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5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DEGRAUS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PARA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USO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EM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ÁREAS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INTERNAS</w:t>
            </w:r>
          </w:p>
        </w:tc>
      </w:tr>
      <w:tr w:rsidR="005529E3" w14:paraId="6A3AE040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2899F313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42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50EDB06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7837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5F534B9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AF451E1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9F6192E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130B7AD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358,68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05034A02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17.934,00</w:t>
            </w:r>
          </w:p>
        </w:tc>
      </w:tr>
      <w:tr w:rsidR="005529E3" w14:paraId="4CB5CA8B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6FB9F9EC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ESCADA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EM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ALUMÍNIO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ESCAMOTEAVEL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COM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02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(DOIS)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LANCES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DEGRAUS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6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ALTURA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PARA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USO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EM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AREA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EXTERNA.</w:t>
            </w:r>
          </w:p>
        </w:tc>
      </w:tr>
      <w:tr w:rsidR="005529E3" w14:paraId="35A4F6E4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7528216A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43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F96E76E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114261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B392D9D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B97EB40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E28E2F8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1983370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27,02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36FA2688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13.510,00</w:t>
            </w:r>
          </w:p>
        </w:tc>
      </w:tr>
      <w:tr w:rsidR="005529E3" w14:paraId="63D9FB20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14A0473F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ESPUMA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EXPANSIVA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POLIURETANO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500ML</w:t>
            </w:r>
          </w:p>
        </w:tc>
      </w:tr>
      <w:tr w:rsidR="005529E3" w14:paraId="075EB440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3C83E027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44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A3B16BB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8289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7E3C040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40,00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753398F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ED3E26B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1A1D093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50,48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67CB8FF6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2.019,20</w:t>
            </w:r>
          </w:p>
        </w:tc>
      </w:tr>
      <w:tr w:rsidR="005529E3" w14:paraId="4237BED6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5735B398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FACÃO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COM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BAINHA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COURO: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FACÃO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COM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20¨,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51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COMPRIMENTO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LÂMINA,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65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COMPRIMENTO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TOTAL</w:t>
            </w:r>
          </w:p>
        </w:tc>
      </w:tr>
      <w:tr w:rsidR="005529E3" w14:paraId="7DCC030B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6FA0F1CE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45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C69526B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50816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F8B799C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4C52BFD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B356C56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B8A20DE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702,13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0D1BC7C8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10.531,95</w:t>
            </w:r>
          </w:p>
        </w:tc>
      </w:tr>
      <w:tr w:rsidR="005529E3" w14:paraId="3A877543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169DB077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FURADEIRA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IMPACTO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1/2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QUOT.650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WATTS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VELOCIDADEFURADEIRA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IMPACTO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1/2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QUOT.650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WATTS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VELOCIDADE</w:t>
            </w:r>
          </w:p>
        </w:tc>
      </w:tr>
      <w:tr w:rsidR="005529E3" w14:paraId="54B85E76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79AA4F5F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46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5B3ED05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9707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29895E2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2BADA5E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55804C3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CBBAB05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60,87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569CB429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608,70</w:t>
            </w:r>
          </w:p>
        </w:tc>
      </w:tr>
      <w:tr w:rsidR="005529E3" w14:paraId="44154AB7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400CBF57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GARFO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JUNTAR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(FORCADO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CURVO)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COM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4"/>
                <w:sz w:val="16"/>
              </w:rPr>
              <w:t>CABO</w:t>
            </w:r>
          </w:p>
        </w:tc>
      </w:tr>
      <w:tr w:rsidR="005529E3" w14:paraId="70D8FCDA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7FE02DB6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47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6469A26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114263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D948788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620638A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3979E24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A9AB267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247,92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1BBB05C4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24.792,00</w:t>
            </w:r>
          </w:p>
        </w:tc>
      </w:tr>
      <w:tr w:rsidR="005529E3" w14:paraId="1173C1E8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4F69306E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GRADE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PARA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PROTEÇÃO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EXAUSTOR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pacing w:val="-4"/>
                <w:sz w:val="16"/>
              </w:rPr>
              <w:t>60CM</w:t>
            </w:r>
          </w:p>
        </w:tc>
      </w:tr>
      <w:tr w:rsidR="005529E3" w14:paraId="17B248A6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20E2A1DF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48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168B185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10743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86EF610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6,00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3E286DF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45D08A7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021E163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196,87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7ED049F5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1.181,22</w:t>
            </w:r>
          </w:p>
        </w:tc>
      </w:tr>
      <w:tr w:rsidR="005529E3" w14:paraId="7D6F7D34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2D99B989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JOGO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BROCAS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P/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METAL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1MM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ATÉ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16MM.</w:t>
            </w:r>
          </w:p>
        </w:tc>
      </w:tr>
      <w:tr w:rsidR="005529E3" w14:paraId="70988F39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39233C30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49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7C8C080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10764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B8DB7C9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6D03FDB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E2EAA59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F49E07D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42,74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4035F22D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213,70</w:t>
            </w:r>
          </w:p>
        </w:tc>
      </w:tr>
      <w:tr w:rsidR="005529E3" w14:paraId="5B5C2D89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27BB669C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JOGO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CHAVE</w:t>
            </w:r>
            <w:r w:rsidRPr="00FA2A15">
              <w:rPr>
                <w:spacing w:val="-2"/>
                <w:sz w:val="16"/>
              </w:rPr>
              <w:t xml:space="preserve"> </w:t>
            </w:r>
            <w:r w:rsidRPr="00FA2A15">
              <w:rPr>
                <w:sz w:val="16"/>
              </w:rPr>
              <w:t>ALLEN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2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A</w:t>
            </w:r>
            <w:r w:rsidRPr="00FA2A15">
              <w:rPr>
                <w:spacing w:val="-2"/>
                <w:sz w:val="16"/>
              </w:rPr>
              <w:t xml:space="preserve"> </w:t>
            </w:r>
            <w:r w:rsidRPr="00FA2A15">
              <w:rPr>
                <w:sz w:val="16"/>
              </w:rPr>
              <w:t>8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MM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EM</w:t>
            </w:r>
            <w:r w:rsidRPr="00FA2A15">
              <w:rPr>
                <w:spacing w:val="-2"/>
                <w:sz w:val="16"/>
              </w:rPr>
              <w:t xml:space="preserve"> </w:t>
            </w:r>
            <w:r w:rsidRPr="00FA2A15">
              <w:rPr>
                <w:sz w:val="16"/>
              </w:rPr>
              <w:t>AÇO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CROMO</w:t>
            </w:r>
            <w:r w:rsidRPr="00FA2A15">
              <w:rPr>
                <w:spacing w:val="-2"/>
                <w:sz w:val="16"/>
              </w:rPr>
              <w:t xml:space="preserve"> VANADIO</w:t>
            </w:r>
          </w:p>
        </w:tc>
      </w:tr>
      <w:tr w:rsidR="005529E3" w14:paraId="5891027F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7A4BC9D1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50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88A4A17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10765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C49353C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8,00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F8C39AE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JG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18D9DDA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0EDA5A4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84,67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07F83835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677,36</w:t>
            </w:r>
          </w:p>
        </w:tc>
      </w:tr>
      <w:tr w:rsidR="005529E3" w14:paraId="4BF3E447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4E19B9A6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JOGO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CHAVE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CACHIMBO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EM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AÇO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CROMO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VANÁDIO</w:t>
            </w:r>
          </w:p>
        </w:tc>
      </w:tr>
      <w:tr w:rsidR="005529E3" w14:paraId="44C0A3E6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668962DD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51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FA2A7C7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10772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E0B61EC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4,00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5B87266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JG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009A0D3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C6B9C89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255,93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57612476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1.023,72</w:t>
            </w:r>
          </w:p>
        </w:tc>
      </w:tr>
      <w:tr w:rsidR="005529E3" w14:paraId="5333ED7D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2D5C9103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JOGO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CHAVE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BOCA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COM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CATRACA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EM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AÇO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CROMO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VANÁDIO</w:t>
            </w:r>
          </w:p>
        </w:tc>
      </w:tr>
      <w:tr w:rsidR="005529E3" w14:paraId="061FA08A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0A2AC69B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52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611D4E5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10774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5210B98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4,00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FC674C0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JG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B79BBDE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82936D9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41,62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2029FEC5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166,48</w:t>
            </w:r>
          </w:p>
        </w:tc>
      </w:tr>
      <w:tr w:rsidR="005529E3" w14:paraId="728250A2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065E80DD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JOGO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CHAVE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PHILIPS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P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1.000V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EM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AÇO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CROMO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VANÁDIO</w:t>
            </w:r>
          </w:p>
        </w:tc>
      </w:tr>
      <w:tr w:rsidR="005529E3" w14:paraId="7E6DE131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0C5C5974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53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DE081B2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10776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8DC593D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4,00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8584F40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JG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EE53F23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BB40957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293,71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74D73089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1.174,84</w:t>
            </w:r>
          </w:p>
        </w:tc>
      </w:tr>
      <w:tr w:rsidR="005529E3" w14:paraId="366B3590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58650485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JOGO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CHAVE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ESTRELA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EM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AÇO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CROMO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VANADIO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6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A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32MM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-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12PÇS.</w:t>
            </w:r>
          </w:p>
        </w:tc>
      </w:tr>
      <w:tr w:rsidR="005529E3" w14:paraId="3518E138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49F2A795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54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D13E9E6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10777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001168B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2,00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4CA7AE2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JG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6D90646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ED2686B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189,91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18FCCB88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379,82</w:t>
            </w:r>
          </w:p>
        </w:tc>
      </w:tr>
    </w:tbl>
    <w:p w14:paraId="1684FFC2" w14:textId="77777777" w:rsidR="005529E3" w:rsidRDefault="005529E3" w:rsidP="005529E3">
      <w:pPr>
        <w:pStyle w:val="TableParagraph"/>
        <w:rPr>
          <w:sz w:val="16"/>
        </w:rPr>
        <w:sectPr w:rsidR="005529E3" w:rsidSect="005529E3">
          <w:type w:val="continuous"/>
          <w:pgSz w:w="11910" w:h="16840"/>
          <w:pgMar w:top="1780" w:right="566" w:bottom="504" w:left="566" w:header="427" w:footer="117" w:gutter="0"/>
          <w:cols w:space="720"/>
        </w:sectPr>
      </w:pPr>
    </w:p>
    <w:tbl>
      <w:tblPr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5529E3" w14:paraId="0C5C908B" w14:textId="77777777" w:rsidTr="006E044C">
        <w:trPr>
          <w:trHeight w:val="238"/>
        </w:trPr>
        <w:tc>
          <w:tcPr>
            <w:tcW w:w="680" w:type="dxa"/>
            <w:shd w:val="clear" w:color="auto" w:fill="7F7F7F"/>
          </w:tcPr>
          <w:p w14:paraId="075463DC" w14:textId="77777777" w:rsidR="005529E3" w:rsidRPr="00FA2A15" w:rsidRDefault="005529E3" w:rsidP="006E044C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 w:rsidRPr="00FA2A15"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4B87B31B" w14:textId="77777777" w:rsidR="005529E3" w:rsidRPr="00FA2A15" w:rsidRDefault="005529E3" w:rsidP="006E044C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 w:rsidRPr="00FA2A15"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2FEEF7E3" w14:textId="77777777" w:rsidR="005529E3" w:rsidRPr="00FA2A15" w:rsidRDefault="005529E3" w:rsidP="006E044C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 w:rsidRPr="00FA2A15"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7DA89A93" w14:textId="77777777" w:rsidR="005529E3" w:rsidRPr="00FA2A15" w:rsidRDefault="005529E3" w:rsidP="006E044C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FA2A15"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483EF4CF" w14:textId="77777777" w:rsidR="005529E3" w:rsidRPr="00FA2A15" w:rsidRDefault="005529E3" w:rsidP="006E044C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FA2A15"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32428955" w14:textId="77777777" w:rsidR="005529E3" w:rsidRPr="00FA2A15" w:rsidRDefault="005529E3" w:rsidP="006E044C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 w:rsidRPr="00FA2A15">
              <w:rPr>
                <w:rFonts w:ascii="Arial" w:hAnsi="Arial"/>
                <w:b/>
                <w:sz w:val="16"/>
              </w:rPr>
              <w:t>Preço</w:t>
            </w:r>
            <w:r w:rsidRPr="00FA2A15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FA2A15"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685" w:type="dxa"/>
            <w:shd w:val="clear" w:color="auto" w:fill="7F7F7F"/>
          </w:tcPr>
          <w:p w14:paraId="3D9B5D71" w14:textId="77777777" w:rsidR="005529E3" w:rsidRPr="00FA2A15" w:rsidRDefault="005529E3" w:rsidP="006E044C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 w:rsidRPr="00FA2A15">
              <w:rPr>
                <w:rFonts w:ascii="Arial" w:hAnsi="Arial"/>
                <w:b/>
                <w:sz w:val="16"/>
              </w:rPr>
              <w:t>Preço</w:t>
            </w:r>
            <w:r w:rsidRPr="00FA2A15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FA2A15"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5529E3" w14:paraId="6E60FADB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5621EBD4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JOGO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CHAVE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FIXA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6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A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32MM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EM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AÇO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CROMO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VANÁDIO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-</w:t>
            </w:r>
            <w:r w:rsidRPr="00FA2A15">
              <w:rPr>
                <w:spacing w:val="-2"/>
                <w:sz w:val="16"/>
              </w:rPr>
              <w:t xml:space="preserve"> 12PÇS</w:t>
            </w:r>
          </w:p>
        </w:tc>
      </w:tr>
      <w:tr w:rsidR="005529E3" w14:paraId="1D03CBB4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19849168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55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DCB015A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10778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FFF8082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2,00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7F1D883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JG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40BF8E7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A586B30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229,36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2D151643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458,72</w:t>
            </w:r>
          </w:p>
        </w:tc>
      </w:tr>
      <w:tr w:rsidR="005529E3" w14:paraId="67AB01CA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35AA772E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JOGO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CHAVE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PARA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BIELA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6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A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17MM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EM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AÇO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CROMO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VANÁDIO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-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12PÇS</w:t>
            </w:r>
          </w:p>
        </w:tc>
      </w:tr>
      <w:tr w:rsidR="005529E3" w14:paraId="30134BBC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267099AC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56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8C4158E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10779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57BB9A9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2,00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68E5067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JG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CAF483F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B738802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19,40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3A357697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38,80</w:t>
            </w:r>
          </w:p>
        </w:tc>
      </w:tr>
      <w:tr w:rsidR="005529E3" w14:paraId="7EB90B8B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6F4D2CB5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JOGO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CHAVE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TORX</w:t>
            </w:r>
            <w:r w:rsidRPr="00FA2A15">
              <w:rPr>
                <w:spacing w:val="-2"/>
                <w:sz w:val="16"/>
              </w:rPr>
              <w:t xml:space="preserve"> </w:t>
            </w:r>
            <w:r w:rsidRPr="00FA2A15">
              <w:rPr>
                <w:sz w:val="16"/>
              </w:rPr>
              <w:t>2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A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8MM</w:t>
            </w:r>
            <w:r w:rsidRPr="00FA2A15">
              <w:rPr>
                <w:spacing w:val="-2"/>
                <w:sz w:val="16"/>
              </w:rPr>
              <w:t xml:space="preserve"> </w:t>
            </w:r>
            <w:r w:rsidRPr="00FA2A15">
              <w:rPr>
                <w:sz w:val="16"/>
              </w:rPr>
              <w:t>EM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AÇO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CROMO</w:t>
            </w:r>
            <w:r w:rsidRPr="00FA2A15">
              <w:rPr>
                <w:spacing w:val="-2"/>
                <w:sz w:val="16"/>
              </w:rPr>
              <w:t xml:space="preserve"> VANÁDIO</w:t>
            </w:r>
          </w:p>
        </w:tc>
      </w:tr>
      <w:tr w:rsidR="005529E3" w14:paraId="56D53C16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1BFCD400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57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D5DCB42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12157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24B72DA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381E0CC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899D683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0C748B6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11,90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283D6841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119,00</w:t>
            </w:r>
          </w:p>
        </w:tc>
      </w:tr>
      <w:tr w:rsidR="005529E3" w14:paraId="348DE68F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4D6EF3DB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LINHA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NYLON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PARA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PEDREIRO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0,80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COM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100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METROS</w:t>
            </w:r>
          </w:p>
        </w:tc>
      </w:tr>
      <w:tr w:rsidR="005529E3" w14:paraId="55F67284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42D2D929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58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DE1D23D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13503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B4B278E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40,00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D3951AC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AFEFA38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2D1FBCD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51,55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2CB5CFED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2.062,00</w:t>
            </w:r>
          </w:p>
        </w:tc>
      </w:tr>
      <w:tr w:rsidR="005529E3" w14:paraId="4CD199B4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6A940D5D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MARRETA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C/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CABO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1000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GR</w:t>
            </w:r>
          </w:p>
        </w:tc>
      </w:tr>
      <w:tr w:rsidR="005529E3" w14:paraId="1D6964C8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20025DF7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59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5DBA2D3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13522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602472E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07170F9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B07E250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881F971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42,40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0D4B50DA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848,00</w:t>
            </w:r>
          </w:p>
        </w:tc>
      </w:tr>
      <w:tr w:rsidR="005529E3" w14:paraId="5656D45A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6F4C1F3A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MARTELO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CARPINTEIRO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20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MM</w:t>
            </w:r>
          </w:p>
        </w:tc>
      </w:tr>
      <w:tr w:rsidR="005529E3" w14:paraId="46459E54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5C1D6A45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60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F82B048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13523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3B1A47C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80,00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0FFD2EE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14BE2E9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74CAE14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39,32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33BF2044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3.145,60</w:t>
            </w:r>
          </w:p>
        </w:tc>
      </w:tr>
      <w:tr w:rsidR="005529E3" w14:paraId="2F4FA6D5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77D7DD3F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MARTELO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CARPINTEIRO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27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MM</w:t>
            </w:r>
          </w:p>
        </w:tc>
      </w:tr>
      <w:tr w:rsidR="005529E3" w14:paraId="16AEB411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1DC0176B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61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D4F15C5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14176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E0325B9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9CAE720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MT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81183F3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2FFEC81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37,52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2F20C191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3.752,00</w:t>
            </w:r>
          </w:p>
        </w:tc>
      </w:tr>
      <w:tr w:rsidR="005529E3" w14:paraId="4C54EA18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473EB93B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lastRenderedPageBreak/>
              <w:t>NYLON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P/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CORTAR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GRAMA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3MM</w:t>
            </w:r>
          </w:p>
        </w:tc>
      </w:tr>
      <w:tr w:rsidR="005529E3" w14:paraId="74926E22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70A57681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62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6C02043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14198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3A2654E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8155FAA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703E00A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AB6ACF6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7,50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1D161E3B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750,00</w:t>
            </w:r>
          </w:p>
        </w:tc>
      </w:tr>
      <w:tr w:rsidR="005529E3" w14:paraId="54D4EAEF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3098111A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ÓCULOS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SEGURANÇA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INCOLOR</w:t>
            </w:r>
          </w:p>
        </w:tc>
      </w:tr>
      <w:tr w:rsidR="005529E3" w14:paraId="3529CDF9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0745C086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63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9F78529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14313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7BC3D60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B8B70A8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F6D9C45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B10E898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8,72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12B7EDC8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436,00</w:t>
            </w:r>
          </w:p>
        </w:tc>
      </w:tr>
      <w:tr w:rsidR="005529E3" w14:paraId="7CFD3DAA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1FCFABC4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ÓLEO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DESENGRIPANTE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SPRAY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500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ML</w:t>
            </w:r>
          </w:p>
        </w:tc>
      </w:tr>
      <w:tr w:rsidR="005529E3" w14:paraId="32E8F2D1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1A339D31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64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9223326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14548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011042F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7DA4E92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D052C87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A8A09B1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50,31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6CA28C30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2.515,50</w:t>
            </w:r>
          </w:p>
        </w:tc>
      </w:tr>
      <w:tr w:rsidR="005529E3" w14:paraId="08C921A8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2DB80CA0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PÁ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AJUNTAR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COM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CABO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(TIPO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PATROLA)</w:t>
            </w:r>
          </w:p>
        </w:tc>
      </w:tr>
      <w:tr w:rsidR="005529E3" w14:paraId="0BE04D46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271CE11B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65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9F48FB2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14549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6394CB2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F4028DF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B6CD58C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94909F0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43,99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320F313A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2.199,50</w:t>
            </w:r>
          </w:p>
        </w:tc>
      </w:tr>
      <w:tr w:rsidR="005529E3" w14:paraId="42A8DB57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370129AE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PÁ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AJUNTAR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COM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CABO(REDONDA)</w:t>
            </w:r>
          </w:p>
        </w:tc>
      </w:tr>
      <w:tr w:rsidR="005529E3" w14:paraId="31F62588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62F37E5B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66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2435C86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14553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D4156FF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EB35811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1465F71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3C82EAA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46,05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61B32DEF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2.302,50</w:t>
            </w:r>
          </w:p>
        </w:tc>
      </w:tr>
      <w:tr w:rsidR="005529E3" w14:paraId="72DAE5ED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4B0AA7F9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PÁ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CORTAR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OU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BICO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CABO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MADEIRA</w:t>
            </w:r>
          </w:p>
        </w:tc>
      </w:tr>
      <w:tr w:rsidR="005529E3" w14:paraId="49A13036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52B3B992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67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3E2F546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14877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4E85319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60,00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FC8C9AA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4ED4197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CFA3EF5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17,05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374E15A5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1.023,00</w:t>
            </w:r>
          </w:p>
        </w:tc>
      </w:tr>
      <w:tr w:rsidR="005529E3" w14:paraId="2BCF6A94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47C35638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PAPELEIRA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METAL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C/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TAMPA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STANDER</w:t>
            </w:r>
          </w:p>
        </w:tc>
      </w:tr>
      <w:tr w:rsidR="005529E3" w14:paraId="0C5F937F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4F386723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68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1D98C78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14878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1EEC0DE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F69E65B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CB70581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45AF48B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18,02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30642155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540,60</w:t>
            </w:r>
          </w:p>
        </w:tc>
      </w:tr>
      <w:tr w:rsidR="005529E3" w14:paraId="206322AC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49AA2BE7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PAPELEIRA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METAL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S/TAMPA</w:t>
            </w:r>
          </w:p>
        </w:tc>
      </w:tr>
      <w:tr w:rsidR="005529E3" w14:paraId="5EFAE82D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1635ED97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69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DE869D0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14882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8300DA1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687B4BF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F2E0CBB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4AB39D3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87,16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27D62FF7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435,80</w:t>
            </w:r>
          </w:p>
        </w:tc>
      </w:tr>
      <w:tr w:rsidR="005529E3" w14:paraId="4496E5C1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5AA9F132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PAQUÍMETRO</w:t>
            </w:r>
            <w:r w:rsidRPr="00FA2A15">
              <w:rPr>
                <w:spacing w:val="-9"/>
                <w:sz w:val="16"/>
              </w:rPr>
              <w:t xml:space="preserve"> </w:t>
            </w:r>
            <w:r w:rsidRPr="00FA2A15">
              <w:rPr>
                <w:sz w:val="16"/>
              </w:rPr>
              <w:t>MITUTOYO</w:t>
            </w:r>
            <w:r w:rsidRPr="00FA2A15">
              <w:rPr>
                <w:spacing w:val="-9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150MM</w:t>
            </w:r>
          </w:p>
        </w:tc>
      </w:tr>
      <w:tr w:rsidR="005529E3" w14:paraId="61227F57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6BF8E7BD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70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6DF3A91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15714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CD69EB8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093F513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72DBA09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046C6D6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40,07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0646B1E0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2.003,50</w:t>
            </w:r>
          </w:p>
        </w:tc>
      </w:tr>
      <w:tr w:rsidR="005529E3" w14:paraId="4D5CD80B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037C29D1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PÉ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CABRA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FORJADO</w:t>
            </w:r>
          </w:p>
        </w:tc>
      </w:tr>
      <w:tr w:rsidR="005529E3" w14:paraId="0F6E94A1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7DD902C5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71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94C4B89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15715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EFA85EF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BF10061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7A89248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900B689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51,11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3B679291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255,55</w:t>
            </w:r>
          </w:p>
        </w:tc>
      </w:tr>
      <w:tr w:rsidR="005529E3" w14:paraId="1AE3DCF3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204890B3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PÉ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CABRA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TAM.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60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CM</w:t>
            </w:r>
          </w:p>
        </w:tc>
      </w:tr>
      <w:tr w:rsidR="005529E3" w14:paraId="75629609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32A0196A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72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2FBC7C2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15893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02B258F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24CAEC0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2D8C062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0595821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90,68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7E96AC72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4.534,00</w:t>
            </w:r>
          </w:p>
        </w:tc>
      </w:tr>
      <w:tr w:rsidR="005529E3" w14:paraId="6CFED6B8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6222D2D3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PICARETA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COM</w:t>
            </w:r>
            <w:r w:rsidRPr="00FA2A15">
              <w:rPr>
                <w:spacing w:val="-4"/>
                <w:sz w:val="16"/>
              </w:rPr>
              <w:t xml:space="preserve"> CABO</w:t>
            </w:r>
          </w:p>
        </w:tc>
      </w:tr>
      <w:tr w:rsidR="005529E3" w14:paraId="0025C316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07804A88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73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FB7F648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16608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F700ECF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8F4EF31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7891C64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2131042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27,55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006364FC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1.377,50</w:t>
            </w:r>
          </w:p>
        </w:tc>
      </w:tr>
      <w:tr w:rsidR="005529E3" w14:paraId="48B6988C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43B9C490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PNEU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PARA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CARRO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MÃO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2.50/8</w:t>
            </w:r>
          </w:p>
        </w:tc>
      </w:tr>
      <w:tr w:rsidR="005529E3" w14:paraId="502EA4B6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20071BB0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74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BBDE6D5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16701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F4D668C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763FBA6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1B9F3A3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5C47002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2,70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6C09D49E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13,50</w:t>
            </w:r>
          </w:p>
        </w:tc>
      </w:tr>
      <w:tr w:rsidR="005529E3" w14:paraId="30366B77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2871C8F0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PONTEIRA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FENDA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49.2MM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X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1/4X6-</w:t>
            </w:r>
            <w:r w:rsidRPr="00FA2A15">
              <w:rPr>
                <w:spacing w:val="-10"/>
                <w:sz w:val="16"/>
              </w:rPr>
              <w:t>8</w:t>
            </w:r>
          </w:p>
        </w:tc>
      </w:tr>
      <w:tr w:rsidR="005529E3" w14:paraId="692B506B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32C58AA0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75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F63E029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3362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59B5C0A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426A8A1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A1FD66B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271ADFA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194,05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2E2C00E6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1.940,50</w:t>
            </w:r>
          </w:p>
        </w:tc>
      </w:tr>
      <w:tr w:rsidR="005529E3" w14:paraId="7DB6A598" w14:textId="77777777" w:rsidTr="006E044C">
        <w:trPr>
          <w:trHeight w:val="596"/>
        </w:trPr>
        <w:tc>
          <w:tcPr>
            <w:tcW w:w="10672" w:type="dxa"/>
            <w:gridSpan w:val="7"/>
            <w:shd w:val="clear" w:color="auto" w:fill="auto"/>
          </w:tcPr>
          <w:p w14:paraId="3DB9030C" w14:textId="77777777" w:rsidR="005529E3" w:rsidRPr="00FA2A15" w:rsidRDefault="005529E3" w:rsidP="006E044C">
            <w:pPr>
              <w:pStyle w:val="TableParagraph"/>
              <w:spacing w:before="39" w:line="232" w:lineRule="auto"/>
              <w:ind w:left="42" w:right="56"/>
              <w:jc w:val="both"/>
              <w:rPr>
                <w:sz w:val="16"/>
              </w:rPr>
            </w:pPr>
            <w:r w:rsidRPr="00FA2A15">
              <w:rPr>
                <w:sz w:val="16"/>
              </w:rPr>
              <w:t>CAIXA DE FERRAMENTAS: CAIXA DE FERRAMENTAS COM ORGANIZADOR. ESPAÇOSA E REFORÇADA. BANDEJA COM PÉS DE APOIO ANTIDESLIZANTE. FABRICADA EM PLÁSTICO DE ALTA RESISTÊNCIA. POSSUIR ALÇA DOBRÁVEL E TRAVAS METÁLICAS. DIMENSÕES</w:t>
            </w:r>
            <w:r w:rsidRPr="00FA2A15">
              <w:rPr>
                <w:spacing w:val="40"/>
                <w:sz w:val="16"/>
              </w:rPr>
              <w:t xml:space="preserve"> </w:t>
            </w:r>
            <w:r w:rsidRPr="00FA2A15">
              <w:rPr>
                <w:sz w:val="16"/>
              </w:rPr>
              <w:t>DA CAIXA: (NO MININO) - COMPRIMENTO: 567MM - LARGURA 314MM - ALTURA: 245MM</w:t>
            </w:r>
          </w:p>
        </w:tc>
      </w:tr>
      <w:tr w:rsidR="005529E3" w14:paraId="2F6055F2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62FBA7EF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76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B66756E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4382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4B3F598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6E1B325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BA24DA2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C892CB9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239,20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45858C33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11.960,00</w:t>
            </w:r>
          </w:p>
        </w:tc>
      </w:tr>
      <w:tr w:rsidR="005529E3" w14:paraId="031A7F22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1DCE0174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CARRO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MÃO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COM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TODAS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AS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PEÇAS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EM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AÇO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REFORÇADO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GALVANIZADO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C/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PNEU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E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CAMARA</w:t>
            </w:r>
          </w:p>
        </w:tc>
      </w:tr>
      <w:tr w:rsidR="005529E3" w14:paraId="648C4E4E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2A8BF379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77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60844AC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20882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63F518E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6286A9D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78EBB17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9AC21B8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86,44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4B966ACE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2.593,20</w:t>
            </w:r>
          </w:p>
        </w:tc>
      </w:tr>
      <w:tr w:rsidR="005529E3" w14:paraId="5363B70F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75A4EEA2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TANQUE</w:t>
            </w:r>
            <w:r w:rsidRPr="00FA2A15">
              <w:rPr>
                <w:spacing w:val="-9"/>
                <w:sz w:val="16"/>
              </w:rPr>
              <w:t xml:space="preserve"> </w:t>
            </w:r>
            <w:r w:rsidRPr="00FA2A15">
              <w:rPr>
                <w:sz w:val="16"/>
              </w:rPr>
              <w:t>PLÁSTICO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BRANCO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pacing w:val="-4"/>
                <w:sz w:val="16"/>
              </w:rPr>
              <w:t>24LT</w:t>
            </w:r>
          </w:p>
        </w:tc>
      </w:tr>
      <w:tr w:rsidR="005529E3" w14:paraId="212E5754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33729E2E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78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F2B1B7C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20896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3CA368B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F9B4BD0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3B831D2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C5C152B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60,50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43A4B7DC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1.210,00</w:t>
            </w:r>
          </w:p>
        </w:tc>
      </w:tr>
      <w:tr w:rsidR="005529E3" w14:paraId="63201B90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09D8F448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TARRAXA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CACHIMBO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P/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TUBO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PVC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3/4</w:t>
            </w:r>
          </w:p>
        </w:tc>
      </w:tr>
      <w:tr w:rsidR="005529E3" w14:paraId="7B8DE5AE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61CE3FFF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79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07A0DED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17616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5751358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773CD12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08EE48F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4E3248F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225,52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68FE36EC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2.255,20</w:t>
            </w:r>
          </w:p>
        </w:tc>
      </w:tr>
      <w:tr w:rsidR="005529E3" w14:paraId="63AEB2DC" w14:textId="77777777" w:rsidTr="006E044C">
        <w:trPr>
          <w:trHeight w:val="596"/>
        </w:trPr>
        <w:tc>
          <w:tcPr>
            <w:tcW w:w="10672" w:type="dxa"/>
            <w:gridSpan w:val="7"/>
            <w:shd w:val="clear" w:color="auto" w:fill="auto"/>
          </w:tcPr>
          <w:p w14:paraId="0DB13E46" w14:textId="77777777" w:rsidR="005529E3" w:rsidRPr="00FA2A15" w:rsidRDefault="005529E3" w:rsidP="006E044C">
            <w:pPr>
              <w:pStyle w:val="TableParagraph"/>
              <w:spacing w:before="39" w:line="232" w:lineRule="auto"/>
              <w:ind w:left="42" w:right="56"/>
              <w:jc w:val="both"/>
              <w:rPr>
                <w:sz w:val="16"/>
              </w:rPr>
            </w:pPr>
            <w:r w:rsidRPr="00FA2A15">
              <w:rPr>
                <w:sz w:val="16"/>
              </w:rPr>
              <w:t>PULVERIZADOR DE COSTAS 20 LITROS - BOMBA PARA PRESSURIZAÇÃO GATILHO COM TRAVA BICOS INTERCABIÁVEIS: BUCHA, LEQUE, CONE, CONE DUPLO ALÇA REGULÁVEL PARA TRANSPORTE PERMITE ACIONAMENTO TANTO COM A MÃO DIREITA QUANTO COM A ESQUERDA USO PROFISSIONAL</w:t>
            </w:r>
          </w:p>
        </w:tc>
      </w:tr>
      <w:tr w:rsidR="005529E3" w14:paraId="144F1340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40107AF0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80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3491AEF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17708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69B232F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8A18C2D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88B8CD6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CA6DC90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32,82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38684C97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1.641,00</w:t>
            </w:r>
          </w:p>
        </w:tc>
      </w:tr>
      <w:tr w:rsidR="005529E3" w14:paraId="43D5C1A9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38A24249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RASTEL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REFORÇADO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16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DENTES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COM</w:t>
            </w:r>
            <w:r w:rsidRPr="00FA2A15">
              <w:rPr>
                <w:spacing w:val="-4"/>
                <w:sz w:val="16"/>
              </w:rPr>
              <w:t xml:space="preserve"> CABO</w:t>
            </w:r>
          </w:p>
        </w:tc>
      </w:tr>
    </w:tbl>
    <w:p w14:paraId="7A7353BF" w14:textId="77777777" w:rsidR="005529E3" w:rsidRDefault="005529E3" w:rsidP="005529E3">
      <w:pPr>
        <w:pStyle w:val="TableParagraph"/>
        <w:jc w:val="left"/>
        <w:rPr>
          <w:sz w:val="16"/>
        </w:rPr>
        <w:sectPr w:rsidR="005529E3" w:rsidSect="005529E3">
          <w:type w:val="continuous"/>
          <w:pgSz w:w="11910" w:h="16840"/>
          <w:pgMar w:top="1780" w:right="566" w:bottom="547" w:left="566" w:header="427" w:footer="117" w:gutter="0"/>
          <w:cols w:space="720"/>
        </w:sectPr>
      </w:pPr>
    </w:p>
    <w:tbl>
      <w:tblPr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5529E3" w14:paraId="5E8224D7" w14:textId="77777777" w:rsidTr="006E044C">
        <w:trPr>
          <w:trHeight w:val="238"/>
        </w:trPr>
        <w:tc>
          <w:tcPr>
            <w:tcW w:w="680" w:type="dxa"/>
            <w:shd w:val="clear" w:color="auto" w:fill="7F7F7F"/>
          </w:tcPr>
          <w:p w14:paraId="3560C10C" w14:textId="77777777" w:rsidR="005529E3" w:rsidRPr="00FA2A15" w:rsidRDefault="005529E3" w:rsidP="006E044C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 w:rsidRPr="00FA2A15"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5BDAAA2C" w14:textId="77777777" w:rsidR="005529E3" w:rsidRPr="00FA2A15" w:rsidRDefault="005529E3" w:rsidP="006E044C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 w:rsidRPr="00FA2A15"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6EBF3864" w14:textId="77777777" w:rsidR="005529E3" w:rsidRPr="00FA2A15" w:rsidRDefault="005529E3" w:rsidP="006E044C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 w:rsidRPr="00FA2A15"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38E34F70" w14:textId="77777777" w:rsidR="005529E3" w:rsidRPr="00FA2A15" w:rsidRDefault="005529E3" w:rsidP="006E044C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FA2A15"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036B3FF4" w14:textId="77777777" w:rsidR="005529E3" w:rsidRPr="00FA2A15" w:rsidRDefault="005529E3" w:rsidP="006E044C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FA2A15"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448112F6" w14:textId="77777777" w:rsidR="005529E3" w:rsidRPr="00FA2A15" w:rsidRDefault="005529E3" w:rsidP="006E044C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 w:rsidRPr="00FA2A15">
              <w:rPr>
                <w:rFonts w:ascii="Arial" w:hAnsi="Arial"/>
                <w:b/>
                <w:sz w:val="16"/>
              </w:rPr>
              <w:t>Preço</w:t>
            </w:r>
            <w:r w:rsidRPr="00FA2A15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FA2A15"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685" w:type="dxa"/>
            <w:shd w:val="clear" w:color="auto" w:fill="7F7F7F"/>
          </w:tcPr>
          <w:p w14:paraId="26C13E5C" w14:textId="77777777" w:rsidR="005529E3" w:rsidRPr="00FA2A15" w:rsidRDefault="005529E3" w:rsidP="006E044C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 w:rsidRPr="00FA2A15">
              <w:rPr>
                <w:rFonts w:ascii="Arial" w:hAnsi="Arial"/>
                <w:b/>
                <w:sz w:val="16"/>
              </w:rPr>
              <w:t>Preço</w:t>
            </w:r>
            <w:r w:rsidRPr="00FA2A15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FA2A15"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5529E3" w14:paraId="0899497E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41CC28A4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81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04001EE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19469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296E5F2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20050A1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121F08D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E1636AE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55,58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553C6270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1.667,40</w:t>
            </w:r>
          </w:p>
        </w:tc>
      </w:tr>
      <w:tr w:rsidR="005529E3" w14:paraId="09234CF5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7BA52257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lastRenderedPageBreak/>
              <w:t>SERROTE</w:t>
            </w:r>
            <w:r w:rsidRPr="00FA2A15">
              <w:rPr>
                <w:spacing w:val="-10"/>
                <w:sz w:val="16"/>
              </w:rPr>
              <w:t xml:space="preserve"> </w:t>
            </w:r>
            <w:r w:rsidRPr="00FA2A15">
              <w:rPr>
                <w:sz w:val="16"/>
              </w:rPr>
              <w:t>PROFISSIONAL</w:t>
            </w:r>
            <w:r w:rsidRPr="00FA2A15">
              <w:rPr>
                <w:spacing w:val="-9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22"</w:t>
            </w:r>
          </w:p>
        </w:tc>
      </w:tr>
      <w:tr w:rsidR="005529E3" w14:paraId="5CEBCE9E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2A4C1578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82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3E0547E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20755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0162C95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DB91C8E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18957EB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CFE8E2B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22,90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1CA0B927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687,00</w:t>
            </w:r>
          </w:p>
        </w:tc>
      </w:tr>
      <w:tr w:rsidR="005529E3" w14:paraId="228FC413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5D62637E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TALHADEIRA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z w:val="16"/>
              </w:rPr>
              <w:t>CHATA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12</w:t>
            </w:r>
          </w:p>
        </w:tc>
      </w:tr>
      <w:tr w:rsidR="005529E3" w14:paraId="29E23EFB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0061C494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83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1BF13AB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21776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A625FE9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B065F3D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E8068BA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F3E5892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40,74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45D8D14D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203,70</w:t>
            </w:r>
          </w:p>
        </w:tc>
      </w:tr>
      <w:tr w:rsidR="005529E3" w14:paraId="23E91E36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6796EC03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TORQUESA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12"</w:t>
            </w:r>
          </w:p>
        </w:tc>
      </w:tr>
      <w:tr w:rsidR="005529E3" w14:paraId="737BF477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4138BF68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84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913BEB1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21247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58751D6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35B47CB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FDE3AC6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B817381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64,02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1038F0D6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640,20</w:t>
            </w:r>
          </w:p>
        </w:tc>
      </w:tr>
      <w:tr w:rsidR="005529E3" w14:paraId="443A4AF0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755E784E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TESOURÃO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JARDIM</w:t>
            </w:r>
          </w:p>
        </w:tc>
      </w:tr>
      <w:tr w:rsidR="005529E3" w14:paraId="488D39AB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0B59A3BF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85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8EB7F9A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21881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D8AE6AD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4C0495F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FCBA923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3248593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111,06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2B25146C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5.553,00</w:t>
            </w:r>
          </w:p>
        </w:tc>
      </w:tr>
      <w:tr w:rsidR="005529E3" w14:paraId="710F6E68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6CEA3C12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TRENA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100MT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X</w:t>
            </w:r>
            <w:r w:rsidRPr="00FA2A15">
              <w:rPr>
                <w:spacing w:val="-2"/>
                <w:sz w:val="16"/>
              </w:rPr>
              <w:t xml:space="preserve"> </w:t>
            </w:r>
            <w:r w:rsidRPr="00FA2A15">
              <w:rPr>
                <w:sz w:val="16"/>
              </w:rPr>
              <w:t>25MM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X</w:t>
            </w:r>
            <w:r w:rsidRPr="00FA2A15">
              <w:rPr>
                <w:spacing w:val="-2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1"</w:t>
            </w:r>
          </w:p>
        </w:tc>
      </w:tr>
      <w:tr w:rsidR="005529E3" w14:paraId="6B7D33DD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780B6CF6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86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96009D5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21883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46622F2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D576D56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E0A6AC4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0AE91AF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39,80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1417AE0F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1.990,00</w:t>
            </w:r>
          </w:p>
        </w:tc>
      </w:tr>
      <w:tr w:rsidR="005529E3" w14:paraId="304C0BFE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3D3B8AE3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TRENA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10MT</w:t>
            </w:r>
            <w:r w:rsidRPr="00FA2A15">
              <w:rPr>
                <w:spacing w:val="-2"/>
                <w:sz w:val="16"/>
              </w:rPr>
              <w:t xml:space="preserve"> </w:t>
            </w:r>
            <w:r w:rsidRPr="00FA2A15">
              <w:rPr>
                <w:sz w:val="16"/>
              </w:rPr>
              <w:t>X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25MM</w:t>
            </w:r>
            <w:r w:rsidRPr="00FA2A15">
              <w:rPr>
                <w:spacing w:val="-2"/>
                <w:sz w:val="16"/>
              </w:rPr>
              <w:t xml:space="preserve"> </w:t>
            </w:r>
            <w:r w:rsidRPr="00FA2A15">
              <w:rPr>
                <w:sz w:val="16"/>
              </w:rPr>
              <w:t>X</w:t>
            </w:r>
            <w:r w:rsidRPr="00FA2A15">
              <w:rPr>
                <w:spacing w:val="-2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1"</w:t>
            </w:r>
          </w:p>
        </w:tc>
      </w:tr>
      <w:tr w:rsidR="005529E3" w14:paraId="1C3ED0AA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7074EDD5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87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0D4E70F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21890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2B10CD5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D460DD0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38CB482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7F5D828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51,88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2D727D54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2.594,00</w:t>
            </w:r>
          </w:p>
        </w:tc>
      </w:tr>
      <w:tr w:rsidR="005529E3" w14:paraId="63A26901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30D7D8BC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TRENA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50MT</w:t>
            </w:r>
            <w:r w:rsidRPr="00FA2A15">
              <w:rPr>
                <w:spacing w:val="-2"/>
                <w:sz w:val="16"/>
              </w:rPr>
              <w:t xml:space="preserve"> </w:t>
            </w:r>
            <w:r w:rsidRPr="00FA2A15">
              <w:rPr>
                <w:sz w:val="16"/>
              </w:rPr>
              <w:t>X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25MM</w:t>
            </w:r>
            <w:r w:rsidRPr="00FA2A15">
              <w:rPr>
                <w:spacing w:val="-2"/>
                <w:sz w:val="16"/>
              </w:rPr>
              <w:t xml:space="preserve"> </w:t>
            </w:r>
            <w:r w:rsidRPr="00FA2A15">
              <w:rPr>
                <w:sz w:val="16"/>
              </w:rPr>
              <w:t>X</w:t>
            </w:r>
            <w:r w:rsidRPr="00FA2A15">
              <w:rPr>
                <w:spacing w:val="-2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1"</w:t>
            </w:r>
          </w:p>
        </w:tc>
      </w:tr>
      <w:tr w:rsidR="005529E3" w14:paraId="727F7D72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68A33ADB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88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915C830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115712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3ADB11B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2,00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9702038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D90BBCA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4811E1B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301,60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286CD6F7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603,20</w:t>
            </w:r>
          </w:p>
        </w:tc>
      </w:tr>
      <w:tr w:rsidR="005529E3" w14:paraId="333C3476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1FFC75B4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TRENA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LASER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ALCANCE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40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METROS</w:t>
            </w:r>
          </w:p>
        </w:tc>
      </w:tr>
      <w:tr w:rsidR="005529E3" w14:paraId="7E439EE6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27B563F1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89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4C7DC8E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22363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26522C8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CF41B69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BCC734B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D6FF0AB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24,90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6A70A3AA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498,00</w:t>
            </w:r>
          </w:p>
        </w:tc>
      </w:tr>
      <w:tr w:rsidR="005529E3" w14:paraId="77E06C72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0333DE36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VASSOURA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ARAMADA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FERRO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REDONDO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SEM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REGULAGEM</w:t>
            </w:r>
          </w:p>
        </w:tc>
      </w:tr>
      <w:tr w:rsidR="005529E3" w14:paraId="61D3EF88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77AD3F68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90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C668293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22367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3AC1CBE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CD7689C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ED4FC5D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BE277DE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30,66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4A1D51B2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9.198,00</w:t>
            </w:r>
          </w:p>
        </w:tc>
      </w:tr>
      <w:tr w:rsidR="005529E3" w14:paraId="7DB00DF3" w14:textId="77777777" w:rsidTr="006E044C">
        <w:trPr>
          <w:trHeight w:val="596"/>
        </w:trPr>
        <w:tc>
          <w:tcPr>
            <w:tcW w:w="10672" w:type="dxa"/>
            <w:gridSpan w:val="7"/>
            <w:shd w:val="clear" w:color="auto" w:fill="auto"/>
          </w:tcPr>
          <w:p w14:paraId="1A991464" w14:textId="77777777" w:rsidR="005529E3" w:rsidRPr="00FA2A15" w:rsidRDefault="005529E3" w:rsidP="006E044C">
            <w:pPr>
              <w:pStyle w:val="TableParagraph"/>
              <w:spacing w:before="39" w:line="232" w:lineRule="auto"/>
              <w:ind w:left="42" w:right="56"/>
              <w:jc w:val="both"/>
              <w:rPr>
                <w:sz w:val="16"/>
              </w:rPr>
            </w:pPr>
            <w:r w:rsidRPr="00FA2A15">
              <w:rPr>
                <w:sz w:val="16"/>
              </w:rPr>
              <w:t>VASSOURA:</w:t>
            </w:r>
            <w:r w:rsidRPr="00FA2A15">
              <w:rPr>
                <w:spacing w:val="-2"/>
                <w:sz w:val="16"/>
              </w:rPr>
              <w:t xml:space="preserve"> </w:t>
            </w:r>
            <w:r w:rsidRPr="00FA2A15">
              <w:rPr>
                <w:sz w:val="16"/>
              </w:rPr>
              <w:t>CARACTERISTICAS:</w:t>
            </w:r>
            <w:r w:rsidRPr="00FA2A15">
              <w:rPr>
                <w:spacing w:val="-2"/>
                <w:sz w:val="16"/>
              </w:rPr>
              <w:t xml:space="preserve"> </w:t>
            </w:r>
            <w:r w:rsidRPr="00FA2A15">
              <w:rPr>
                <w:sz w:val="16"/>
              </w:rPr>
              <w:t>COM</w:t>
            </w:r>
            <w:r w:rsidRPr="00FA2A15">
              <w:rPr>
                <w:spacing w:val="-2"/>
                <w:sz w:val="16"/>
              </w:rPr>
              <w:t xml:space="preserve"> </w:t>
            </w:r>
            <w:r w:rsidRPr="00FA2A15">
              <w:rPr>
                <w:sz w:val="16"/>
              </w:rPr>
              <w:t>CERDAS</w:t>
            </w:r>
            <w:r w:rsidRPr="00FA2A15">
              <w:rPr>
                <w:spacing w:val="-2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2"/>
                <w:sz w:val="16"/>
              </w:rPr>
              <w:t xml:space="preserve"> </w:t>
            </w:r>
            <w:r w:rsidRPr="00FA2A15">
              <w:rPr>
                <w:sz w:val="16"/>
              </w:rPr>
              <w:t>NYLON,</w:t>
            </w:r>
            <w:r w:rsidRPr="00FA2A15">
              <w:rPr>
                <w:spacing w:val="-2"/>
                <w:sz w:val="16"/>
              </w:rPr>
              <w:t xml:space="preserve"> </w:t>
            </w:r>
            <w:r w:rsidRPr="00FA2A15">
              <w:rPr>
                <w:sz w:val="16"/>
              </w:rPr>
              <w:t>COM</w:t>
            </w:r>
            <w:r w:rsidRPr="00FA2A15">
              <w:rPr>
                <w:spacing w:val="-2"/>
                <w:sz w:val="16"/>
              </w:rPr>
              <w:t xml:space="preserve"> </w:t>
            </w:r>
            <w:r w:rsidRPr="00FA2A15">
              <w:rPr>
                <w:sz w:val="16"/>
              </w:rPr>
              <w:t>21,5CM</w:t>
            </w:r>
            <w:r w:rsidRPr="00FA2A15">
              <w:rPr>
                <w:spacing w:val="-2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2"/>
                <w:sz w:val="16"/>
              </w:rPr>
              <w:t xml:space="preserve"> </w:t>
            </w:r>
            <w:r w:rsidRPr="00FA2A15">
              <w:rPr>
                <w:sz w:val="16"/>
              </w:rPr>
              <w:t>LARGURA</w:t>
            </w:r>
            <w:r w:rsidRPr="00FA2A15">
              <w:rPr>
                <w:spacing w:val="-2"/>
                <w:sz w:val="16"/>
              </w:rPr>
              <w:t xml:space="preserve"> </w:t>
            </w:r>
            <w:r w:rsidRPr="00FA2A15">
              <w:rPr>
                <w:sz w:val="16"/>
              </w:rPr>
              <w:t>X</w:t>
            </w:r>
            <w:r w:rsidRPr="00FA2A15">
              <w:rPr>
                <w:spacing w:val="-2"/>
                <w:sz w:val="16"/>
              </w:rPr>
              <w:t xml:space="preserve"> </w:t>
            </w:r>
            <w:r w:rsidRPr="00FA2A15">
              <w:rPr>
                <w:sz w:val="16"/>
              </w:rPr>
              <w:t>11CM</w:t>
            </w:r>
            <w:r w:rsidRPr="00FA2A15">
              <w:rPr>
                <w:spacing w:val="-2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2"/>
                <w:sz w:val="16"/>
              </w:rPr>
              <w:t xml:space="preserve"> </w:t>
            </w:r>
            <w:r w:rsidRPr="00FA2A15">
              <w:rPr>
                <w:sz w:val="16"/>
              </w:rPr>
              <w:t>ALTURA</w:t>
            </w:r>
            <w:r w:rsidRPr="00FA2A15">
              <w:rPr>
                <w:spacing w:val="-2"/>
                <w:sz w:val="16"/>
              </w:rPr>
              <w:t xml:space="preserve"> </w:t>
            </w:r>
            <w:r w:rsidRPr="00FA2A15">
              <w:rPr>
                <w:sz w:val="16"/>
              </w:rPr>
              <w:t>E</w:t>
            </w:r>
            <w:r w:rsidRPr="00FA2A15">
              <w:rPr>
                <w:spacing w:val="-2"/>
                <w:sz w:val="16"/>
              </w:rPr>
              <w:t xml:space="preserve"> </w:t>
            </w:r>
            <w:r w:rsidRPr="00FA2A15">
              <w:rPr>
                <w:sz w:val="16"/>
              </w:rPr>
              <w:t>3,50CM</w:t>
            </w:r>
            <w:r w:rsidRPr="00FA2A15">
              <w:rPr>
                <w:spacing w:val="-2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2"/>
                <w:sz w:val="16"/>
              </w:rPr>
              <w:t xml:space="preserve"> </w:t>
            </w:r>
            <w:r w:rsidRPr="00FA2A15">
              <w:rPr>
                <w:sz w:val="16"/>
              </w:rPr>
              <w:t>ESPESSURA</w:t>
            </w:r>
            <w:r w:rsidRPr="00FA2A15">
              <w:rPr>
                <w:spacing w:val="-2"/>
                <w:sz w:val="16"/>
              </w:rPr>
              <w:t xml:space="preserve"> </w:t>
            </w:r>
            <w:r w:rsidRPr="00FA2A15">
              <w:rPr>
                <w:sz w:val="16"/>
              </w:rPr>
              <w:t>DE BASE</w:t>
            </w:r>
            <w:r w:rsidRPr="00FA2A15">
              <w:rPr>
                <w:spacing w:val="-2"/>
                <w:sz w:val="16"/>
              </w:rPr>
              <w:t xml:space="preserve"> </w:t>
            </w:r>
            <w:r w:rsidRPr="00FA2A15">
              <w:rPr>
                <w:sz w:val="16"/>
              </w:rPr>
              <w:t>PLÁSTICA</w:t>
            </w:r>
            <w:r w:rsidRPr="00FA2A15">
              <w:rPr>
                <w:spacing w:val="-2"/>
                <w:sz w:val="16"/>
              </w:rPr>
              <w:t xml:space="preserve"> </w:t>
            </w:r>
            <w:r w:rsidRPr="00FA2A15">
              <w:rPr>
                <w:sz w:val="16"/>
              </w:rPr>
              <w:t>RESISTENTE,</w:t>
            </w:r>
            <w:r w:rsidRPr="00FA2A15">
              <w:rPr>
                <w:spacing w:val="-2"/>
                <w:sz w:val="16"/>
              </w:rPr>
              <w:t xml:space="preserve"> </w:t>
            </w:r>
            <w:r w:rsidRPr="00FA2A15">
              <w:rPr>
                <w:sz w:val="16"/>
              </w:rPr>
              <w:t>CABO</w:t>
            </w:r>
            <w:r w:rsidRPr="00FA2A15">
              <w:rPr>
                <w:spacing w:val="-2"/>
                <w:sz w:val="16"/>
              </w:rPr>
              <w:t xml:space="preserve"> </w:t>
            </w:r>
            <w:r w:rsidRPr="00FA2A15">
              <w:rPr>
                <w:sz w:val="16"/>
              </w:rPr>
              <w:t>ROSQUEÁVEL</w:t>
            </w:r>
            <w:r w:rsidRPr="00FA2A15">
              <w:rPr>
                <w:spacing w:val="-2"/>
                <w:sz w:val="16"/>
              </w:rPr>
              <w:t xml:space="preserve"> </w:t>
            </w:r>
            <w:r w:rsidRPr="00FA2A15">
              <w:rPr>
                <w:sz w:val="16"/>
              </w:rPr>
              <w:t>EM</w:t>
            </w:r>
            <w:r w:rsidRPr="00FA2A15">
              <w:rPr>
                <w:spacing w:val="-2"/>
                <w:sz w:val="16"/>
              </w:rPr>
              <w:t xml:space="preserve"> </w:t>
            </w:r>
            <w:r w:rsidRPr="00FA2A15">
              <w:rPr>
                <w:sz w:val="16"/>
              </w:rPr>
              <w:t>MADEIRA,</w:t>
            </w:r>
            <w:r w:rsidRPr="00FA2A15">
              <w:rPr>
                <w:spacing w:val="-2"/>
                <w:sz w:val="16"/>
              </w:rPr>
              <w:t xml:space="preserve"> </w:t>
            </w:r>
            <w:r w:rsidRPr="00FA2A15">
              <w:rPr>
                <w:sz w:val="16"/>
              </w:rPr>
              <w:t>COM</w:t>
            </w:r>
            <w:r w:rsidRPr="00FA2A15">
              <w:rPr>
                <w:spacing w:val="-2"/>
                <w:sz w:val="16"/>
              </w:rPr>
              <w:t xml:space="preserve"> </w:t>
            </w:r>
            <w:r w:rsidRPr="00FA2A15">
              <w:rPr>
                <w:sz w:val="16"/>
              </w:rPr>
              <w:t>75</w:t>
            </w:r>
            <w:r w:rsidRPr="00FA2A15">
              <w:rPr>
                <w:spacing w:val="-2"/>
                <w:sz w:val="16"/>
              </w:rPr>
              <w:t xml:space="preserve"> </w:t>
            </w:r>
            <w:r w:rsidRPr="00FA2A15">
              <w:rPr>
                <w:sz w:val="16"/>
              </w:rPr>
              <w:t>A</w:t>
            </w:r>
            <w:r w:rsidRPr="00FA2A15">
              <w:rPr>
                <w:spacing w:val="-2"/>
                <w:sz w:val="16"/>
              </w:rPr>
              <w:t xml:space="preserve"> </w:t>
            </w:r>
            <w:r w:rsidRPr="00FA2A15">
              <w:rPr>
                <w:sz w:val="16"/>
              </w:rPr>
              <w:t>80</w:t>
            </w:r>
            <w:r w:rsidRPr="00FA2A15">
              <w:rPr>
                <w:spacing w:val="-2"/>
                <w:sz w:val="16"/>
              </w:rPr>
              <w:t xml:space="preserve"> </w:t>
            </w:r>
            <w:r w:rsidRPr="00FA2A15">
              <w:rPr>
                <w:sz w:val="16"/>
              </w:rPr>
              <w:t>CHUMAÇOS</w:t>
            </w:r>
            <w:r w:rsidRPr="00FA2A15">
              <w:rPr>
                <w:spacing w:val="-2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2"/>
                <w:sz w:val="16"/>
              </w:rPr>
              <w:t xml:space="preserve"> </w:t>
            </w:r>
            <w:r w:rsidRPr="00FA2A15">
              <w:rPr>
                <w:sz w:val="16"/>
              </w:rPr>
              <w:t>CERDAS</w:t>
            </w:r>
            <w:r w:rsidRPr="00FA2A15">
              <w:rPr>
                <w:spacing w:val="-2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2"/>
                <w:sz w:val="16"/>
              </w:rPr>
              <w:t xml:space="preserve"> </w:t>
            </w:r>
            <w:r w:rsidRPr="00FA2A15">
              <w:rPr>
                <w:sz w:val="16"/>
              </w:rPr>
              <w:t>NYLON</w:t>
            </w:r>
            <w:r w:rsidRPr="00FA2A15">
              <w:rPr>
                <w:spacing w:val="-2"/>
                <w:sz w:val="16"/>
              </w:rPr>
              <w:t xml:space="preserve"> </w:t>
            </w:r>
            <w:r w:rsidRPr="00FA2A15">
              <w:rPr>
                <w:sz w:val="16"/>
              </w:rPr>
              <w:t>MACIO,</w:t>
            </w:r>
            <w:r w:rsidRPr="00FA2A15">
              <w:rPr>
                <w:spacing w:val="-2"/>
                <w:sz w:val="16"/>
              </w:rPr>
              <w:t xml:space="preserve"> </w:t>
            </w:r>
            <w:r w:rsidRPr="00FA2A15">
              <w:rPr>
                <w:sz w:val="16"/>
              </w:rPr>
              <w:t>COM</w:t>
            </w:r>
            <w:r w:rsidRPr="00FA2A15">
              <w:rPr>
                <w:spacing w:val="-2"/>
                <w:sz w:val="16"/>
              </w:rPr>
              <w:t xml:space="preserve"> </w:t>
            </w:r>
            <w:r w:rsidRPr="00FA2A15">
              <w:rPr>
                <w:sz w:val="16"/>
              </w:rPr>
              <w:t>1,25CM DE ALTURA.</w:t>
            </w:r>
          </w:p>
        </w:tc>
      </w:tr>
      <w:tr w:rsidR="005529E3" w14:paraId="55C0F093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66142A5F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91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EAA6B89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114259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AEC2542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05E418D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B057945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C0A04A4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23,78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7760C05F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3.567,00</w:t>
            </w:r>
          </w:p>
        </w:tc>
      </w:tr>
      <w:tr w:rsidR="005529E3" w14:paraId="7BEAF123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65DA1F2D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VASSOURÃO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COM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CABO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GARI</w:t>
            </w:r>
            <w:r w:rsidRPr="00FA2A15">
              <w:rPr>
                <w:spacing w:val="-4"/>
                <w:sz w:val="16"/>
              </w:rPr>
              <w:t xml:space="preserve"> 30CM</w:t>
            </w:r>
          </w:p>
        </w:tc>
      </w:tr>
      <w:tr w:rsidR="005529E3" w14:paraId="35C5C3D8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7F31CC37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92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474479A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4060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BEBAEE4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BA159C3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7FD6E47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07C4481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14,86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5A5CD0DE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4.458,00</w:t>
            </w:r>
          </w:p>
        </w:tc>
      </w:tr>
      <w:tr w:rsidR="005529E3" w14:paraId="6483B8DB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7EF6FE38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CANTONEIRA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BRANCA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FORTE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pacing w:val="-4"/>
                <w:sz w:val="16"/>
              </w:rPr>
              <w:t>40CM</w:t>
            </w:r>
          </w:p>
        </w:tc>
      </w:tr>
      <w:tr w:rsidR="005529E3" w14:paraId="3ED9F3B4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2C5795FB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93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72191A8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4061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DDD9AD9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98A2EE1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535427C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744533C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10,54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6339E383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3.162,00</w:t>
            </w:r>
          </w:p>
        </w:tc>
      </w:tr>
      <w:tr w:rsidR="005529E3" w14:paraId="6FAE2361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4A67156F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CANTONEIRA</w:t>
            </w:r>
            <w:r w:rsidRPr="00FA2A15">
              <w:rPr>
                <w:spacing w:val="-9"/>
                <w:sz w:val="16"/>
              </w:rPr>
              <w:t xml:space="preserve"> </w:t>
            </w:r>
            <w:r w:rsidRPr="00FA2A15">
              <w:rPr>
                <w:sz w:val="16"/>
              </w:rPr>
              <w:t>BRANCA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LEVE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pacing w:val="-4"/>
                <w:sz w:val="16"/>
              </w:rPr>
              <w:t>20CM</w:t>
            </w:r>
          </w:p>
        </w:tc>
      </w:tr>
      <w:tr w:rsidR="005529E3" w14:paraId="2DF3CD37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06903B33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94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63BC9D9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4062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EBB7E20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9E24182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7F7CE54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8B3258A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7,93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2BB3DB60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2.379,00</w:t>
            </w:r>
          </w:p>
        </w:tc>
      </w:tr>
      <w:tr w:rsidR="005529E3" w14:paraId="15AEE060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7D147A90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CANTONEIRA</w:t>
            </w:r>
            <w:r w:rsidRPr="00FA2A15">
              <w:rPr>
                <w:spacing w:val="-9"/>
                <w:sz w:val="16"/>
              </w:rPr>
              <w:t xml:space="preserve"> </w:t>
            </w:r>
            <w:r w:rsidRPr="00FA2A15">
              <w:rPr>
                <w:sz w:val="16"/>
              </w:rPr>
              <w:t>BRANCA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LEVE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pacing w:val="-4"/>
                <w:sz w:val="16"/>
              </w:rPr>
              <w:t>25CM</w:t>
            </w:r>
          </w:p>
        </w:tc>
      </w:tr>
      <w:tr w:rsidR="005529E3" w14:paraId="4753CF59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70E2724D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95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A47F35A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4063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54F9570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924F06A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927B665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38D411F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12,38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4D08027A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3.714,00</w:t>
            </w:r>
          </w:p>
        </w:tc>
      </w:tr>
      <w:tr w:rsidR="005529E3" w14:paraId="26C4F2C4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754658AE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CANTONEIRA</w:t>
            </w:r>
            <w:r w:rsidRPr="00FA2A15">
              <w:rPr>
                <w:spacing w:val="-9"/>
                <w:sz w:val="16"/>
              </w:rPr>
              <w:t xml:space="preserve"> </w:t>
            </w:r>
            <w:r w:rsidRPr="00FA2A15">
              <w:rPr>
                <w:sz w:val="16"/>
              </w:rPr>
              <w:t>BRANCA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LEVE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pacing w:val="-4"/>
                <w:sz w:val="16"/>
              </w:rPr>
              <w:t>30CM</w:t>
            </w:r>
          </w:p>
        </w:tc>
      </w:tr>
      <w:tr w:rsidR="005529E3" w14:paraId="36FAF9BA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6CA1FDE0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96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D956ED1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5354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8C905E5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2F3DDFC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097E471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E2378FF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28,62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11E5C674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8.586,00</w:t>
            </w:r>
          </w:p>
        </w:tc>
      </w:tr>
      <w:tr w:rsidR="005529E3" w14:paraId="3F29705D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554B2724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CLORO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5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LT</w:t>
            </w:r>
          </w:p>
        </w:tc>
      </w:tr>
      <w:tr w:rsidR="005529E3" w14:paraId="0F5CDBD5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33C862EC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97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987C7FC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113713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90FD6A0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FA9AE49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B901185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0FCDD7B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48,09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1FC97A13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14.427,00</w:t>
            </w:r>
          </w:p>
        </w:tc>
      </w:tr>
      <w:tr w:rsidR="005529E3" w14:paraId="1FF1B3C1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786A454E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COLA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BRANCA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CASCOREZ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1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KG</w:t>
            </w:r>
          </w:p>
        </w:tc>
      </w:tr>
      <w:tr w:rsidR="005529E3" w14:paraId="47A66E56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1689B4AE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98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BE52837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5475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14497E0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F835AAC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D3A3A5A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DDD3536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150,46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7A4F1A07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22.569,00</w:t>
            </w:r>
          </w:p>
        </w:tc>
      </w:tr>
      <w:tr w:rsidR="005529E3" w14:paraId="78657DC8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56E3B361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COLA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CONTATO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EXTRA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-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2,80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KG-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PARA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FIXAÇÃO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PISO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TÁTIL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BORRACHA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SINTÉTICA</w:t>
            </w:r>
          </w:p>
        </w:tc>
      </w:tr>
      <w:tr w:rsidR="005529E3" w14:paraId="06CC2FFD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689750EC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99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00863E6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5508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CED3331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2D1A0F7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F18E61E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940E430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10,26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297EF6BB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513,00</w:t>
            </w:r>
          </w:p>
        </w:tc>
      </w:tr>
      <w:tr w:rsidR="005529E3" w14:paraId="27EA1F74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6259BE65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COLA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MADEIRA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100GR</w:t>
            </w:r>
          </w:p>
        </w:tc>
      </w:tr>
      <w:tr w:rsidR="005529E3" w14:paraId="0FB39A12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5BC57B28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100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2129B74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113760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EE27686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0E9D42A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57D0ECD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9AD8325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10,05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108D16E2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1.005,00</w:t>
            </w:r>
          </w:p>
        </w:tc>
      </w:tr>
      <w:tr w:rsidR="005529E3" w14:paraId="0CBE74C6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782A6054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DUREPOXI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50G</w:t>
            </w:r>
          </w:p>
        </w:tc>
      </w:tr>
      <w:tr w:rsidR="005529E3" w14:paraId="7A8C249B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019285F5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101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D29BA0E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7871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4D391D0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38DBF23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FEA952E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569DC1B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14,22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492DBBD8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1.422,00</w:t>
            </w:r>
          </w:p>
        </w:tc>
      </w:tr>
      <w:tr w:rsidR="005529E3" w14:paraId="63EED8FC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6D655806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ESCORA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3MT</w:t>
            </w:r>
          </w:p>
        </w:tc>
      </w:tr>
      <w:tr w:rsidR="005529E3" w14:paraId="788C12C6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5D0730A9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102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7E2998F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9156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B29FECE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521086B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F4CB3B4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C97017E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27,40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0821176B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2.740,00</w:t>
            </w:r>
          </w:p>
        </w:tc>
      </w:tr>
      <w:tr w:rsidR="005529E3" w14:paraId="4AAF5B7F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30B92AE5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FITA</w:t>
            </w:r>
            <w:r w:rsidRPr="00FA2A15">
              <w:rPr>
                <w:spacing w:val="-9"/>
                <w:sz w:val="16"/>
              </w:rPr>
              <w:t xml:space="preserve"> </w:t>
            </w:r>
            <w:r w:rsidRPr="00FA2A15">
              <w:rPr>
                <w:sz w:val="16"/>
              </w:rPr>
              <w:t>ANTIDERRAPANTE</w:t>
            </w:r>
            <w:r w:rsidRPr="00FA2A15">
              <w:rPr>
                <w:spacing w:val="-9"/>
                <w:sz w:val="16"/>
              </w:rPr>
              <w:t xml:space="preserve"> </w:t>
            </w:r>
            <w:r w:rsidRPr="00FA2A15">
              <w:rPr>
                <w:sz w:val="16"/>
              </w:rPr>
              <w:t>5CMX5MTS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PRETA</w:t>
            </w:r>
          </w:p>
        </w:tc>
      </w:tr>
      <w:tr w:rsidR="005529E3" w14:paraId="053B09C4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4455FBD7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lastRenderedPageBreak/>
              <w:t>103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1AB45BE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9268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29F4D50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465ADE3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RL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BCC9D4E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3BB89E3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17,98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4CA5870E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899,00</w:t>
            </w:r>
          </w:p>
        </w:tc>
      </w:tr>
      <w:tr w:rsidR="005529E3" w14:paraId="22E63FAF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44F26A56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FITA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ZEBRADA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PARA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SEGURANÇA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200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METROS</w:t>
            </w:r>
          </w:p>
        </w:tc>
      </w:tr>
      <w:tr w:rsidR="005529E3" w14:paraId="2AAC99EC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7625D943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104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50CE47D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9796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AA660B4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BD8DCAA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PCT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9964897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56B92BD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4,51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0AE913E3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902,00</w:t>
            </w:r>
          </w:p>
        </w:tc>
      </w:tr>
      <w:tr w:rsidR="005529E3" w14:paraId="37168E6C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3A99BDE3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GESSO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PACOTE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1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KG</w:t>
            </w:r>
          </w:p>
        </w:tc>
      </w:tr>
      <w:tr w:rsidR="005529E3" w14:paraId="1DB02F89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7762A0B8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105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DBCAABB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113759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9EE9362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0991370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B8B5455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B2EED89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14,03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525B9000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701,50</w:t>
            </w:r>
          </w:p>
        </w:tc>
      </w:tr>
      <w:tr w:rsidR="005529E3" w14:paraId="5B59915F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0B1C64F4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GRADE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VENTILAÇÃO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REDONDA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100MM</w:t>
            </w:r>
          </w:p>
        </w:tc>
      </w:tr>
      <w:tr w:rsidR="005529E3" w14:paraId="6D81F57C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162AD436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106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41BE846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10241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DAA71F0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EE1D9FB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9744B33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D75B547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44,23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77B81EC9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6.634,50</w:t>
            </w:r>
          </w:p>
        </w:tc>
      </w:tr>
      <w:tr w:rsidR="005529E3" w14:paraId="5B8CBE88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2DB3889D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IMPERMEABILIZANTE</w:t>
            </w:r>
            <w:r w:rsidRPr="00FA2A15">
              <w:rPr>
                <w:spacing w:val="12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NEUTROL</w:t>
            </w:r>
            <w:r w:rsidRPr="00FA2A15">
              <w:rPr>
                <w:spacing w:val="12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900ML</w:t>
            </w:r>
          </w:p>
        </w:tc>
      </w:tr>
      <w:tr w:rsidR="005529E3" w14:paraId="08ACBBB9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41765CE5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107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4D68FD6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10242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658EBFE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C6254CC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35C1B08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F85E4BC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51,35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2EA4F08A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1.283,75</w:t>
            </w:r>
          </w:p>
        </w:tc>
      </w:tr>
      <w:tr w:rsidR="005529E3" w14:paraId="52CB82E9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65AA56A9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IMPERMEABILIZANTE</w:t>
            </w:r>
            <w:r w:rsidRPr="00FA2A15">
              <w:rPr>
                <w:spacing w:val="-9"/>
                <w:sz w:val="16"/>
              </w:rPr>
              <w:t xml:space="preserve"> </w:t>
            </w:r>
            <w:r w:rsidRPr="00FA2A15">
              <w:rPr>
                <w:sz w:val="16"/>
              </w:rPr>
              <w:t>PARA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CONCRETO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E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ARGAMASSA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3,6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LITROS</w:t>
            </w:r>
          </w:p>
        </w:tc>
      </w:tr>
      <w:tr w:rsidR="005529E3" w14:paraId="40FB7D46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646A059A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108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265C06F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10773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49433D9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2,00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495D748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JG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370E1FC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C9A71E9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87,68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4C10F107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175,36</w:t>
            </w:r>
          </w:p>
        </w:tc>
      </w:tr>
    </w:tbl>
    <w:p w14:paraId="0B01B735" w14:textId="77777777" w:rsidR="005529E3" w:rsidRDefault="005529E3" w:rsidP="005529E3">
      <w:pPr>
        <w:pStyle w:val="TableParagraph"/>
        <w:rPr>
          <w:sz w:val="16"/>
        </w:rPr>
        <w:sectPr w:rsidR="005529E3" w:rsidSect="005529E3">
          <w:type w:val="continuous"/>
          <w:pgSz w:w="11910" w:h="16840"/>
          <w:pgMar w:top="1780" w:right="566" w:bottom="399" w:left="566" w:header="427" w:footer="117" w:gutter="0"/>
          <w:cols w:space="720"/>
        </w:sectPr>
      </w:pPr>
    </w:p>
    <w:tbl>
      <w:tblPr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5529E3" w14:paraId="0A1421A7" w14:textId="77777777" w:rsidTr="006E044C">
        <w:trPr>
          <w:trHeight w:val="238"/>
        </w:trPr>
        <w:tc>
          <w:tcPr>
            <w:tcW w:w="680" w:type="dxa"/>
            <w:shd w:val="clear" w:color="auto" w:fill="7F7F7F"/>
          </w:tcPr>
          <w:p w14:paraId="5BDE1863" w14:textId="77777777" w:rsidR="005529E3" w:rsidRPr="00FA2A15" w:rsidRDefault="005529E3" w:rsidP="006E044C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 w:rsidRPr="00FA2A15"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725A6747" w14:textId="77777777" w:rsidR="005529E3" w:rsidRPr="00FA2A15" w:rsidRDefault="005529E3" w:rsidP="006E044C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 w:rsidRPr="00FA2A15"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1138FC6B" w14:textId="77777777" w:rsidR="005529E3" w:rsidRPr="00FA2A15" w:rsidRDefault="005529E3" w:rsidP="006E044C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 w:rsidRPr="00FA2A15"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52383E75" w14:textId="77777777" w:rsidR="005529E3" w:rsidRPr="00FA2A15" w:rsidRDefault="005529E3" w:rsidP="006E044C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FA2A15"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52C0E113" w14:textId="77777777" w:rsidR="005529E3" w:rsidRPr="00FA2A15" w:rsidRDefault="005529E3" w:rsidP="006E044C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FA2A15"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4C87762F" w14:textId="77777777" w:rsidR="005529E3" w:rsidRPr="00FA2A15" w:rsidRDefault="005529E3" w:rsidP="006E044C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 w:rsidRPr="00FA2A15">
              <w:rPr>
                <w:rFonts w:ascii="Arial" w:hAnsi="Arial"/>
                <w:b/>
                <w:sz w:val="16"/>
              </w:rPr>
              <w:t>Preço</w:t>
            </w:r>
            <w:r w:rsidRPr="00FA2A15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FA2A15"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685" w:type="dxa"/>
            <w:shd w:val="clear" w:color="auto" w:fill="7F7F7F"/>
          </w:tcPr>
          <w:p w14:paraId="03CDD294" w14:textId="77777777" w:rsidR="005529E3" w:rsidRPr="00FA2A15" w:rsidRDefault="005529E3" w:rsidP="006E044C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 w:rsidRPr="00FA2A15">
              <w:rPr>
                <w:rFonts w:ascii="Arial" w:hAnsi="Arial"/>
                <w:b/>
                <w:sz w:val="16"/>
              </w:rPr>
              <w:t>Preço</w:t>
            </w:r>
            <w:r w:rsidRPr="00FA2A15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FA2A15"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5529E3" w14:paraId="79A4548C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415BCBC0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JOGO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CHAVE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FENDA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P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1.000V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EM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AÇO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CROMO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VANÁDIO</w:t>
            </w:r>
          </w:p>
        </w:tc>
      </w:tr>
      <w:tr w:rsidR="005529E3" w14:paraId="19AC1F2B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304C69DC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109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E85DF14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12289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0CC1160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FC38DAE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MT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C1F2526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1E113F3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3,83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32C70F8B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383,00</w:t>
            </w:r>
          </w:p>
        </w:tc>
      </w:tr>
      <w:tr w:rsidR="005529E3" w14:paraId="2539B0DE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7B346CAA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LIXA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ROLO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100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AMARELA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(METRO)</w:t>
            </w:r>
          </w:p>
        </w:tc>
      </w:tr>
      <w:tr w:rsidR="005529E3" w14:paraId="6E673E2C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3142F8E9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110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153C853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12290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6391582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6FAF1B8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MT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418035A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8454F90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49,09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260A262C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14.727,00</w:t>
            </w:r>
          </w:p>
        </w:tc>
      </w:tr>
      <w:tr w:rsidR="005529E3" w14:paraId="026456F4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09C9162C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LIXA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ROLO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150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AMARELA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(METRO)</w:t>
            </w:r>
          </w:p>
        </w:tc>
      </w:tr>
      <w:tr w:rsidR="005529E3" w14:paraId="55125785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5E686E42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111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75ACCD8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12291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1715668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40CA8C1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MT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4B2A6D7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4B75ED3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33,57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59BD7A86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10.071,00</w:t>
            </w:r>
          </w:p>
        </w:tc>
      </w:tr>
      <w:tr w:rsidR="005529E3" w14:paraId="157762BC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3BB47849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LIXA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ROLO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220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AMARELA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(METRO)</w:t>
            </w:r>
          </w:p>
        </w:tc>
      </w:tr>
      <w:tr w:rsidR="005529E3" w14:paraId="78E9BD45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20139473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112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A32C490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12292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8AB9868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A02D4A6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MT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9A4E2B6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59A2401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4,80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55640391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480,00</w:t>
            </w:r>
          </w:p>
        </w:tc>
      </w:tr>
      <w:tr w:rsidR="005529E3" w14:paraId="6B98B3AD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3A0EF9FA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LIXA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ROLO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80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AMARELA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(METRO)</w:t>
            </w:r>
          </w:p>
        </w:tc>
      </w:tr>
      <w:tr w:rsidR="005529E3" w14:paraId="37873F0F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5C31D51A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113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EC93DF4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113762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95AAEFB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6F7980A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390B511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17F035A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28,67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70B053AE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2.867,00</w:t>
            </w:r>
          </w:p>
        </w:tc>
      </w:tr>
      <w:tr w:rsidR="005529E3" w14:paraId="21483132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5A8AFE3C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SILICONE</w:t>
            </w:r>
            <w:r w:rsidRPr="00FA2A15">
              <w:rPr>
                <w:spacing w:val="-9"/>
                <w:sz w:val="16"/>
              </w:rPr>
              <w:t xml:space="preserve"> </w:t>
            </w:r>
            <w:r w:rsidRPr="00FA2A15">
              <w:rPr>
                <w:sz w:val="16"/>
              </w:rPr>
              <w:t>BRANCO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280GR</w:t>
            </w:r>
          </w:p>
        </w:tc>
      </w:tr>
      <w:tr w:rsidR="005529E3" w14:paraId="1D6BF069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69940621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114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EBC1E51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20360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1E3ECB5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FFCA927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AF22F5B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80FAF5E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16,92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4CC785FC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1.692,00</w:t>
            </w:r>
          </w:p>
        </w:tc>
      </w:tr>
      <w:tr w:rsidR="005529E3" w14:paraId="0ADBFAA8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50F2BA25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SILICONE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INCOLOR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280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GR</w:t>
            </w:r>
          </w:p>
        </w:tc>
      </w:tr>
      <w:tr w:rsidR="005529E3" w14:paraId="41A8D7A6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342BB102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115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B32797D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20409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A6B6922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5AD0415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KG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9828574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F46754D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31,37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7D0EF3B8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627,40</w:t>
            </w:r>
          </w:p>
        </w:tc>
      </w:tr>
      <w:tr w:rsidR="005529E3" w14:paraId="2E8C3FAB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0565D440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SODA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CAUSTICA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1KG</w:t>
            </w:r>
          </w:p>
        </w:tc>
      </w:tr>
      <w:tr w:rsidR="005529E3" w14:paraId="5A6ECA09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5573413C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116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19A8AE4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20433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0CF1C7A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60,00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4845163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332E701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2D4F95D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50,39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2F6F431F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3.023,40</w:t>
            </w:r>
          </w:p>
        </w:tc>
      </w:tr>
      <w:tr w:rsidR="005529E3" w14:paraId="100940E5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6749A9F0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SOLUÇÃO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ACIDA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pacing w:val="-4"/>
                <w:sz w:val="16"/>
              </w:rPr>
              <w:t>5LTS</w:t>
            </w:r>
          </w:p>
        </w:tc>
      </w:tr>
      <w:tr w:rsidR="005529E3" w14:paraId="377E8F41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4E0B4976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117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20E1D85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113761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28F2F24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A1037EB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B3E02EA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502D554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6,03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28BEB6FB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301,50</w:t>
            </w:r>
          </w:p>
        </w:tc>
      </w:tr>
      <w:tr w:rsidR="005529E3" w14:paraId="7E892300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0D4A82D0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SUPER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BONDER</w:t>
            </w:r>
            <w:r w:rsidRPr="00FA2A15">
              <w:rPr>
                <w:spacing w:val="-5"/>
                <w:sz w:val="16"/>
              </w:rPr>
              <w:t xml:space="preserve"> 5G</w:t>
            </w:r>
          </w:p>
        </w:tc>
      </w:tr>
      <w:tr w:rsidR="005529E3" w14:paraId="059C59E4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6E10B51A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118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2009B43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22344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C5113B6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D6DF3B4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E2AF7E9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1759656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8,44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77154245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168,80</w:t>
            </w:r>
          </w:p>
        </w:tc>
      </w:tr>
      <w:tr w:rsidR="005529E3" w14:paraId="2AB29E38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5A312704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VASELINA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SOLIDA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90</w:t>
            </w:r>
            <w:r w:rsidRPr="00FA2A15">
              <w:rPr>
                <w:spacing w:val="-5"/>
                <w:sz w:val="16"/>
              </w:rPr>
              <w:t xml:space="preserve"> GR</w:t>
            </w:r>
          </w:p>
        </w:tc>
      </w:tr>
      <w:tr w:rsidR="005529E3" w14:paraId="02A5B3E0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216C950D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119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D9ECADE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319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FD99ADD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A16DF8F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A8B5188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DC3AD69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15,06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56E0A1A2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301,20</w:t>
            </w:r>
          </w:p>
        </w:tc>
      </w:tr>
      <w:tr w:rsidR="005529E3" w14:paraId="4CC2797C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29F23AB2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ADESIVO</w:t>
            </w:r>
            <w:r w:rsidRPr="00FA2A15">
              <w:rPr>
                <w:spacing w:val="-10"/>
                <w:sz w:val="16"/>
              </w:rPr>
              <w:t xml:space="preserve"> </w:t>
            </w:r>
            <w:r w:rsidRPr="00FA2A15">
              <w:rPr>
                <w:sz w:val="16"/>
              </w:rPr>
              <w:t>INSTANTANEO</w:t>
            </w:r>
            <w:r w:rsidRPr="00FA2A15">
              <w:rPr>
                <w:spacing w:val="-9"/>
                <w:sz w:val="16"/>
              </w:rPr>
              <w:t xml:space="preserve"> </w:t>
            </w:r>
            <w:r w:rsidRPr="00FA2A15">
              <w:rPr>
                <w:sz w:val="16"/>
              </w:rPr>
              <w:t>SUPERCIANO</w:t>
            </w:r>
            <w:r w:rsidRPr="00FA2A15">
              <w:rPr>
                <w:spacing w:val="-9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20GRS</w:t>
            </w:r>
          </w:p>
        </w:tc>
      </w:tr>
      <w:tr w:rsidR="005529E3" w14:paraId="268344A6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5BBB6B14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120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007C0B9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6514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479469D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80,00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B969A80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KG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BB1F373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4D5392E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40,36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52FF483E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3.228,80</w:t>
            </w:r>
          </w:p>
        </w:tc>
      </w:tr>
      <w:tr w:rsidR="005529E3" w14:paraId="6E5A9027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14ED4AC8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CORRENTE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z w:val="16"/>
              </w:rPr>
              <w:t>SOLDADA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8MM</w:t>
            </w:r>
          </w:p>
        </w:tc>
      </w:tr>
      <w:tr w:rsidR="005529E3" w14:paraId="519DD481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23591C89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121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CA86AB2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115717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411E79C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DEF274F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AC3E128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7A1A51A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27,19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0F47D407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1.359,50</w:t>
            </w:r>
          </w:p>
        </w:tc>
      </w:tr>
      <w:tr w:rsidR="005529E3" w14:paraId="01A925C0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2EEE290A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FECHO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PARA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JANELA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CORRER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GALVANIZADO</w:t>
            </w:r>
          </w:p>
        </w:tc>
      </w:tr>
      <w:tr w:rsidR="005529E3" w14:paraId="4744E6D9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5119E44E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122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9586EF5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22355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0A5A485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DA52AED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46CB12B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8D5B9BB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233,06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0A42FF32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23.306,00</w:t>
            </w:r>
          </w:p>
        </w:tc>
      </w:tr>
      <w:tr w:rsidR="005529E3" w14:paraId="230F1913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3958E9D3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VASO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SANITARIO</w:t>
            </w:r>
          </w:p>
        </w:tc>
      </w:tr>
      <w:tr w:rsidR="005529E3" w14:paraId="20D3AA99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1541A414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123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2405342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115711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8C6C319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C3771CC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6155F2C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CF10070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422,72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04AAA048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84.544,00</w:t>
            </w:r>
          </w:p>
        </w:tc>
      </w:tr>
      <w:tr w:rsidR="005529E3" w14:paraId="22CF7A28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73446B26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VASO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SANITÁRIO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COM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CAIXA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ACOPLADA</w:t>
            </w:r>
          </w:p>
        </w:tc>
      </w:tr>
      <w:tr w:rsidR="005529E3" w14:paraId="2DCA0468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0C8E12FF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lastRenderedPageBreak/>
              <w:t>124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17B7889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114260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8CBE694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1598832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2CAA421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3076826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49,34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1E3336CC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7.401,00</w:t>
            </w:r>
          </w:p>
        </w:tc>
      </w:tr>
      <w:tr w:rsidR="005529E3" w14:paraId="3DC127C2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3A17CA85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VASSOURÃO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COM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CABO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GARI</w:t>
            </w:r>
            <w:r w:rsidRPr="00FA2A15">
              <w:rPr>
                <w:spacing w:val="-4"/>
                <w:sz w:val="16"/>
              </w:rPr>
              <w:t xml:space="preserve"> 60CM</w:t>
            </w:r>
          </w:p>
        </w:tc>
      </w:tr>
      <w:tr w:rsidR="005529E3" w14:paraId="34634E0D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361F1658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125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1A8F1C7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114265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95047E5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7E2E58D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68CFF08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A20A136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50,86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20D55D26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7.629,00</w:t>
            </w:r>
          </w:p>
        </w:tc>
      </w:tr>
      <w:tr w:rsidR="005529E3" w14:paraId="45366D0C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60B61AFE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ACABAMENTO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METAL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PARA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REGISTRO</w:t>
            </w:r>
          </w:p>
        </w:tc>
      </w:tr>
      <w:tr w:rsidR="005529E3" w14:paraId="6B4CB7B5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540238FA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126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450C3EE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113712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9797DFE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4E34EEB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F575873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4E90DC5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175,53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4BC1F7D0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3.510,60</w:t>
            </w:r>
          </w:p>
        </w:tc>
      </w:tr>
      <w:tr w:rsidR="005529E3" w14:paraId="5714AD94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79309017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ADITIVO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ALVENARIT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18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LTS</w:t>
            </w:r>
          </w:p>
        </w:tc>
      </w:tr>
      <w:tr w:rsidR="005529E3" w14:paraId="506D1DE3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4F53DDE8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127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F74F0A2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418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4407183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74F6F54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D6EC0F6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CED4FDF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38,77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771DE1D2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969,25</w:t>
            </w:r>
          </w:p>
        </w:tc>
      </w:tr>
      <w:tr w:rsidR="005529E3" w14:paraId="4A6F473F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05207D30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ADITIVO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z w:val="16"/>
              </w:rPr>
              <w:t>PLASTIFICANTE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PARA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ARGAMASSAS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ASSENTAMENTO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E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REBOCO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CONVENCIONAL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-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EMBALAGEM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3,6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LITROS</w:t>
            </w:r>
          </w:p>
        </w:tc>
      </w:tr>
      <w:tr w:rsidR="005529E3" w14:paraId="1F48C8E2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2A0D0731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128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0D9AB55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1237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98EAF20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1E130E6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71DABF7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85AF65B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0,06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24A9C073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30,00</w:t>
            </w:r>
          </w:p>
        </w:tc>
      </w:tr>
      <w:tr w:rsidR="005529E3" w14:paraId="67D99A84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464F360E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ARRUELA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INOX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LISA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pacing w:val="-4"/>
                <w:sz w:val="16"/>
              </w:rPr>
              <w:t>3/16</w:t>
            </w:r>
          </w:p>
        </w:tc>
      </w:tr>
      <w:tr w:rsidR="005529E3" w14:paraId="13FEC79A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22099538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129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4AE41F5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1238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C255230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600,00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ECEAA6C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96CA071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753D329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0,22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75D8AA00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132,00</w:t>
            </w:r>
          </w:p>
        </w:tc>
      </w:tr>
      <w:tr w:rsidR="005529E3" w14:paraId="0AD813B4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303C0D54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ARRUELA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INOX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LISA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pacing w:val="-4"/>
                <w:sz w:val="16"/>
              </w:rPr>
              <w:t>5/16</w:t>
            </w:r>
          </w:p>
        </w:tc>
      </w:tr>
      <w:tr w:rsidR="005529E3" w14:paraId="07A52316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1E789F1C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130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47CA9ED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50806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D8F97C8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8BE8D5A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1418A4B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A63157E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0,21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763C7017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105,00</w:t>
            </w:r>
          </w:p>
        </w:tc>
      </w:tr>
      <w:tr w:rsidR="005529E3" w14:paraId="58A3E720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653FB8DD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ARRUELA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LISA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GALV.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1/4ARRUELA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LISA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GALV.</w:t>
            </w:r>
            <w:r w:rsidRPr="00FA2A15">
              <w:rPr>
                <w:spacing w:val="-5"/>
                <w:sz w:val="16"/>
              </w:rPr>
              <w:t xml:space="preserve"> 1/4</w:t>
            </w:r>
          </w:p>
        </w:tc>
      </w:tr>
      <w:tr w:rsidR="005529E3" w14:paraId="4579A660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22E6A599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131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56B9270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50805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ADD7A7A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DB05F1A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23D5EE9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76ECADE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0,69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60695F4B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345,00</w:t>
            </w:r>
          </w:p>
        </w:tc>
      </w:tr>
      <w:tr w:rsidR="005529E3" w14:paraId="32969C38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66F07A74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ARRUELA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LISA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GALV.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1/2ARRUELA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LISA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GALV.</w:t>
            </w:r>
            <w:r w:rsidRPr="00FA2A15">
              <w:rPr>
                <w:spacing w:val="-5"/>
                <w:sz w:val="16"/>
              </w:rPr>
              <w:t xml:space="preserve"> 1/2</w:t>
            </w:r>
          </w:p>
        </w:tc>
      </w:tr>
      <w:tr w:rsidR="005529E3" w14:paraId="1CBB64DF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56F3CF48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132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263ED2C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1255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E8EA008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09E0DBA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A81629A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0B0731B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0,25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5C3C9F62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125,00</w:t>
            </w:r>
          </w:p>
        </w:tc>
      </w:tr>
      <w:tr w:rsidR="005529E3" w14:paraId="574CD6F4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5C197290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ARRUELA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LISA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GALV.</w:t>
            </w:r>
            <w:r w:rsidRPr="00FA2A15">
              <w:rPr>
                <w:spacing w:val="-5"/>
                <w:sz w:val="16"/>
              </w:rPr>
              <w:t xml:space="preserve"> 3/8</w:t>
            </w:r>
          </w:p>
        </w:tc>
      </w:tr>
      <w:tr w:rsidR="005529E3" w14:paraId="04804031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39DF23E9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133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071703F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1256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AEBE91E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700,00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75B01A3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95A869B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0EAD195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0,21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5B7722D6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147,00</w:t>
            </w:r>
          </w:p>
        </w:tc>
      </w:tr>
      <w:tr w:rsidR="005529E3" w14:paraId="614767BC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472B401D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ARRUELA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LISA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GALV.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pacing w:val="-4"/>
                <w:sz w:val="16"/>
              </w:rPr>
              <w:t>5/16</w:t>
            </w:r>
          </w:p>
        </w:tc>
      </w:tr>
      <w:tr w:rsidR="005529E3" w14:paraId="4387CAF0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0B6370EA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134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0EF7DC7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1289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EB8FAAE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975D8AE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90646C7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0D629A4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0,67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13086142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670,00</w:t>
            </w:r>
          </w:p>
        </w:tc>
      </w:tr>
      <w:tr w:rsidR="005529E3" w14:paraId="34F177D7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4B81283D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ARRUELA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ZINCADA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1/2</w:t>
            </w:r>
          </w:p>
        </w:tc>
      </w:tr>
      <w:tr w:rsidR="005529E3" w14:paraId="1C6A62A3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2E8F381E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135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768958A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1290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23DA348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1ADB3F5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FDD9DB0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3F7410D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0,19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4F8780F0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95,00</w:t>
            </w:r>
          </w:p>
        </w:tc>
      </w:tr>
      <w:tr w:rsidR="005529E3" w14:paraId="74FC8AAC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3856CCD3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ARRUELA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ZINCADA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1/4</w:t>
            </w:r>
          </w:p>
        </w:tc>
      </w:tr>
      <w:tr w:rsidR="005529E3" w14:paraId="6D5622D2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1760E864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136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BBFFA33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1291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EEE675F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B007044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ADFC8DB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6293F9E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0,10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377A63DF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50,00</w:t>
            </w:r>
          </w:p>
        </w:tc>
      </w:tr>
    </w:tbl>
    <w:p w14:paraId="1C82D711" w14:textId="77777777" w:rsidR="005529E3" w:rsidRDefault="005529E3" w:rsidP="005529E3">
      <w:pPr>
        <w:pStyle w:val="TableParagraph"/>
        <w:rPr>
          <w:sz w:val="16"/>
        </w:rPr>
        <w:sectPr w:rsidR="005529E3" w:rsidSect="005529E3">
          <w:type w:val="continuous"/>
          <w:pgSz w:w="11910" w:h="16840"/>
          <w:pgMar w:top="1780" w:right="566" w:bottom="504" w:left="566" w:header="427" w:footer="117" w:gutter="0"/>
          <w:cols w:space="720"/>
        </w:sectPr>
      </w:pPr>
    </w:p>
    <w:tbl>
      <w:tblPr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5529E3" w14:paraId="6A22A139" w14:textId="77777777" w:rsidTr="006E044C">
        <w:trPr>
          <w:trHeight w:val="238"/>
        </w:trPr>
        <w:tc>
          <w:tcPr>
            <w:tcW w:w="680" w:type="dxa"/>
            <w:shd w:val="clear" w:color="auto" w:fill="7F7F7F"/>
          </w:tcPr>
          <w:p w14:paraId="6281558E" w14:textId="77777777" w:rsidR="005529E3" w:rsidRPr="00FA2A15" w:rsidRDefault="005529E3" w:rsidP="006E044C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 w:rsidRPr="00FA2A15"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16BC1323" w14:textId="77777777" w:rsidR="005529E3" w:rsidRPr="00FA2A15" w:rsidRDefault="005529E3" w:rsidP="006E044C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 w:rsidRPr="00FA2A15"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4836E46E" w14:textId="77777777" w:rsidR="005529E3" w:rsidRPr="00FA2A15" w:rsidRDefault="005529E3" w:rsidP="006E044C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 w:rsidRPr="00FA2A15"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7CE62B12" w14:textId="77777777" w:rsidR="005529E3" w:rsidRPr="00FA2A15" w:rsidRDefault="005529E3" w:rsidP="006E044C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FA2A15"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250F4CF3" w14:textId="77777777" w:rsidR="005529E3" w:rsidRPr="00FA2A15" w:rsidRDefault="005529E3" w:rsidP="006E044C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FA2A15"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5707C00C" w14:textId="77777777" w:rsidR="005529E3" w:rsidRPr="00FA2A15" w:rsidRDefault="005529E3" w:rsidP="006E044C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 w:rsidRPr="00FA2A15">
              <w:rPr>
                <w:rFonts w:ascii="Arial" w:hAnsi="Arial"/>
                <w:b/>
                <w:sz w:val="16"/>
              </w:rPr>
              <w:t>Preço</w:t>
            </w:r>
            <w:r w:rsidRPr="00FA2A15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FA2A15"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685" w:type="dxa"/>
            <w:shd w:val="clear" w:color="auto" w:fill="7F7F7F"/>
          </w:tcPr>
          <w:p w14:paraId="5F5F67EC" w14:textId="77777777" w:rsidR="005529E3" w:rsidRPr="00FA2A15" w:rsidRDefault="005529E3" w:rsidP="006E044C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 w:rsidRPr="00FA2A15">
              <w:rPr>
                <w:rFonts w:ascii="Arial" w:hAnsi="Arial"/>
                <w:b/>
                <w:sz w:val="16"/>
              </w:rPr>
              <w:t>Preço</w:t>
            </w:r>
            <w:r w:rsidRPr="00FA2A15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FA2A15"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5529E3" w14:paraId="26C64743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4D8FF567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ARRUELA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ZINCADA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1/8</w:t>
            </w:r>
          </w:p>
        </w:tc>
      </w:tr>
      <w:tr w:rsidR="005529E3" w14:paraId="1FD54006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1FA89CD3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137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2950912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1292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A89B6C7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800,00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035D5D3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C58B7D9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291E284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0,10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31AB9DE6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80,00</w:t>
            </w:r>
          </w:p>
        </w:tc>
      </w:tr>
      <w:tr w:rsidR="005529E3" w14:paraId="2510F5F6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5305EAE3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ARRUELA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ZINCADA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pacing w:val="-4"/>
                <w:sz w:val="16"/>
              </w:rPr>
              <w:t>3/16</w:t>
            </w:r>
          </w:p>
        </w:tc>
      </w:tr>
      <w:tr w:rsidR="005529E3" w14:paraId="1DB67C10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16B89CA3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138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35DCA85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1293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02F17BA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9ADF205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12A6D2E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3AB4AE4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0,20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7D64C3BF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100,00</w:t>
            </w:r>
          </w:p>
        </w:tc>
      </w:tr>
      <w:tr w:rsidR="005529E3" w14:paraId="3F625674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7CC22715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ARRUELA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ZINCADA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3/8</w:t>
            </w:r>
          </w:p>
        </w:tc>
      </w:tr>
      <w:tr w:rsidR="005529E3" w14:paraId="6417D66F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3A9B6380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139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6450AA6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1294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1B68AC0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2F5B8BF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7BD5ECB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6EA3857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0,18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6280039F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90,00</w:t>
            </w:r>
          </w:p>
        </w:tc>
      </w:tr>
      <w:tr w:rsidR="005529E3" w14:paraId="2F000DC4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018A3AD7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ARRUELA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ZINCADA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pacing w:val="-4"/>
                <w:sz w:val="16"/>
              </w:rPr>
              <w:t>5/16</w:t>
            </w:r>
          </w:p>
        </w:tc>
      </w:tr>
      <w:tr w:rsidR="005529E3" w14:paraId="06CEA77E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301CF2DE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140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19E0BBF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1295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7357F76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A677E3A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F623EED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714EB5A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0,70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5895D30E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350,00</w:t>
            </w:r>
          </w:p>
        </w:tc>
      </w:tr>
      <w:tr w:rsidR="005529E3" w14:paraId="264B3F2B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40FC335D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ARRUELA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ZINCADA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P/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FUNILEIRO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1/2</w:t>
            </w:r>
          </w:p>
        </w:tc>
      </w:tr>
      <w:tr w:rsidR="005529E3" w14:paraId="51232986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2FC319EE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141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AC699F9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1296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00DCF7B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CDD7C6D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7FB13CD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6336DC5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0,50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5E0717A6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250,00</w:t>
            </w:r>
          </w:p>
        </w:tc>
      </w:tr>
      <w:tr w:rsidR="005529E3" w14:paraId="1B67FA30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4CFCDAF0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ARRUELA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ZINCADA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P/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FUNILEIRO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pacing w:val="-4"/>
                <w:sz w:val="16"/>
              </w:rPr>
              <w:t>5/16</w:t>
            </w:r>
          </w:p>
        </w:tc>
      </w:tr>
      <w:tr w:rsidR="005529E3" w14:paraId="679E8AFE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7EF5C479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142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57F4946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1707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F2ACAE2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7B632BE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3C57992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9D581A6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60,06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1EDB8C35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900,90</w:t>
            </w:r>
          </w:p>
        </w:tc>
      </w:tr>
      <w:tr w:rsidR="005529E3" w14:paraId="6C8559B7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484725E3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BARRA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ROSCADA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AÇO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INOX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C-</w:t>
            </w:r>
            <w:r w:rsidRPr="00FA2A15">
              <w:rPr>
                <w:spacing w:val="-5"/>
                <w:sz w:val="16"/>
              </w:rPr>
              <w:t>1/2</w:t>
            </w:r>
          </w:p>
        </w:tc>
      </w:tr>
      <w:tr w:rsidR="005529E3" w14:paraId="626EFA88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52CFC308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143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779E5FF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1708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A79242D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46DC98F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2DA4C6A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BB253B3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9,98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1341E806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998,00</w:t>
            </w:r>
          </w:p>
        </w:tc>
      </w:tr>
      <w:tr w:rsidR="005529E3" w14:paraId="2326157B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568E10C4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BARRA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ROSCADA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AÇO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INOX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C-</w:t>
            </w:r>
            <w:r w:rsidRPr="00FA2A15">
              <w:rPr>
                <w:spacing w:val="-5"/>
                <w:sz w:val="16"/>
              </w:rPr>
              <w:t>1/4</w:t>
            </w:r>
          </w:p>
        </w:tc>
      </w:tr>
      <w:tr w:rsidR="005529E3" w14:paraId="73E96D84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0712E734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144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B3C6F5B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1709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8890279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B30C516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9058A66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49B47BE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21,65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741C11F2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2.165,00</w:t>
            </w:r>
          </w:p>
        </w:tc>
      </w:tr>
      <w:tr w:rsidR="005529E3" w14:paraId="7ED2889E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5D1B63DA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BARRA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ROSCADA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AÇO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INOX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C-</w:t>
            </w:r>
            <w:r w:rsidRPr="00FA2A15">
              <w:rPr>
                <w:spacing w:val="-5"/>
                <w:sz w:val="16"/>
              </w:rPr>
              <w:t>3/8</w:t>
            </w:r>
          </w:p>
        </w:tc>
      </w:tr>
      <w:tr w:rsidR="005529E3" w14:paraId="2900593A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6DD02136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lastRenderedPageBreak/>
              <w:t>145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49712B8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1710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2B611A9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DD03AB0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86857EA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6018E18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14,45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04B4D948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1.445,00</w:t>
            </w:r>
          </w:p>
        </w:tc>
      </w:tr>
      <w:tr w:rsidR="005529E3" w14:paraId="7D296E72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0D6BD725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BARRA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ROSCADA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AÇO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INOX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C-</w:t>
            </w:r>
            <w:r w:rsidRPr="00FA2A15">
              <w:rPr>
                <w:spacing w:val="-4"/>
                <w:sz w:val="16"/>
              </w:rPr>
              <w:t>5/16</w:t>
            </w:r>
          </w:p>
        </w:tc>
      </w:tr>
      <w:tr w:rsidR="005529E3" w14:paraId="540B8DD2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397EFA9C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146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760FB6D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1711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E9A6CC0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54AC7A8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0DA63ED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5386A84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20,37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505B279D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1.018,50</w:t>
            </w:r>
          </w:p>
        </w:tc>
      </w:tr>
      <w:tr w:rsidR="005529E3" w14:paraId="487080E8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5A4C9EAF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BARRA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ROSCADA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GALV.</w:t>
            </w:r>
            <w:r w:rsidRPr="00FA2A15">
              <w:rPr>
                <w:spacing w:val="-5"/>
                <w:sz w:val="16"/>
              </w:rPr>
              <w:t xml:space="preserve"> 1/2</w:t>
            </w:r>
          </w:p>
        </w:tc>
      </w:tr>
      <w:tr w:rsidR="005529E3" w14:paraId="64EF0DF6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1F0E1C40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147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B5E802A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1712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367BEF2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E153522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EA456DB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1A4F2FD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5,76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700AAF2C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288,00</w:t>
            </w:r>
          </w:p>
        </w:tc>
      </w:tr>
      <w:tr w:rsidR="005529E3" w14:paraId="520D7413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41F7949F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BARRA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ROSCADA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GALV.</w:t>
            </w:r>
            <w:r w:rsidRPr="00FA2A15">
              <w:rPr>
                <w:spacing w:val="-5"/>
                <w:sz w:val="16"/>
              </w:rPr>
              <w:t xml:space="preserve"> 1/4</w:t>
            </w:r>
          </w:p>
        </w:tc>
      </w:tr>
      <w:tr w:rsidR="005529E3" w14:paraId="28DCC59B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692ACE59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148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A3B172E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1713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7F51A4D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0FEC69A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915D87C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61F0562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10,82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5F1E4F80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2.164,00</w:t>
            </w:r>
          </w:p>
        </w:tc>
      </w:tr>
      <w:tr w:rsidR="005529E3" w14:paraId="5E0A8A34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3895988F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BARRA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ROSCADA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GALV.</w:t>
            </w:r>
            <w:r w:rsidRPr="00FA2A15">
              <w:rPr>
                <w:spacing w:val="-5"/>
                <w:sz w:val="16"/>
              </w:rPr>
              <w:t xml:space="preserve"> 3/8</w:t>
            </w:r>
          </w:p>
        </w:tc>
      </w:tr>
      <w:tr w:rsidR="005529E3" w14:paraId="12BAF8C5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5564C814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149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65C8348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50872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62516BA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7E5D8E8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7BEEF29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2E9B830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9,23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2B4BB712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1.846,00</w:t>
            </w:r>
          </w:p>
        </w:tc>
      </w:tr>
      <w:tr w:rsidR="005529E3" w14:paraId="05DC4C5C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29E65F21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BARRA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ROSCADO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GALV.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pacing w:val="-4"/>
                <w:sz w:val="16"/>
              </w:rPr>
              <w:t>5/16</w:t>
            </w:r>
          </w:p>
        </w:tc>
      </w:tr>
      <w:tr w:rsidR="005529E3" w14:paraId="6FD5986C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6F6A10F4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150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3194EEF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2624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CF60F0E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6AC3299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71DFF5C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4DA35DA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0,10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0250C657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50,00</w:t>
            </w:r>
          </w:p>
        </w:tc>
      </w:tr>
      <w:tr w:rsidR="005529E3" w14:paraId="2F147997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70455681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BUCHA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C/ANEL</w:t>
            </w:r>
            <w:r w:rsidRPr="00FA2A15">
              <w:rPr>
                <w:spacing w:val="-5"/>
                <w:sz w:val="16"/>
              </w:rPr>
              <w:t xml:space="preserve"> S8</w:t>
            </w:r>
          </w:p>
        </w:tc>
      </w:tr>
      <w:tr w:rsidR="005529E3" w14:paraId="05A913C8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3F8970E5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151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6BCCF45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2746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46847E1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F9A7D53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4C692EC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0FF434C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0,20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1BC5931A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200,00</w:t>
            </w:r>
          </w:p>
        </w:tc>
      </w:tr>
      <w:tr w:rsidR="005529E3" w14:paraId="406E5632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42689023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BUCHA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PVC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10MM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PARA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ALVENARIA</w:t>
            </w:r>
          </w:p>
        </w:tc>
      </w:tr>
      <w:tr w:rsidR="005529E3" w14:paraId="4471B306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63EDA0F1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152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E442328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2747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70574B3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75AAF38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D010063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A78B858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0,38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6444F4D6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190,00</w:t>
            </w:r>
          </w:p>
        </w:tc>
      </w:tr>
      <w:tr w:rsidR="005529E3" w14:paraId="3343F026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58EDBBA1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BUCHA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PVC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12MM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PARA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ALVENARIA</w:t>
            </w:r>
          </w:p>
        </w:tc>
      </w:tr>
      <w:tr w:rsidR="005529E3" w14:paraId="6BD911DA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5060A16B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153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61D67E1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2748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126ECB1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D5326DA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A067041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40D5F81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0,10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5015B54C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100,00</w:t>
            </w:r>
          </w:p>
        </w:tc>
      </w:tr>
      <w:tr w:rsidR="005529E3" w14:paraId="5F195DEC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018ED1F5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BUCHA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PVC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6MM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PARA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ALVENARIA</w:t>
            </w:r>
          </w:p>
        </w:tc>
      </w:tr>
      <w:tr w:rsidR="005529E3" w14:paraId="361C8257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6B35103B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154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DBCA982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2749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9BFC6A6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D34DA32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FA38ECC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0AA11C2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0,13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57781DCF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130,00</w:t>
            </w:r>
          </w:p>
        </w:tc>
      </w:tr>
      <w:tr w:rsidR="005529E3" w14:paraId="4EF2CE59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7EC10BE8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BUCHA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PVC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8MM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PARA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ALVENARIA</w:t>
            </w:r>
          </w:p>
        </w:tc>
      </w:tr>
      <w:tr w:rsidR="005529E3" w14:paraId="30627E18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53E30AF7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155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8288F61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50807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7115A6C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FC6C770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7DDE43D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689B5C1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5,25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5C0E6C6D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262,50</w:t>
            </w:r>
          </w:p>
        </w:tc>
      </w:tr>
      <w:tr w:rsidR="005529E3" w14:paraId="17799697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4D8C3928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BUCHA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REDUÇÃO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LATÃO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3/4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X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1/2BUCHA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REDUÇÃO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LATÃO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3/4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X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1/2</w:t>
            </w:r>
          </w:p>
        </w:tc>
      </w:tr>
      <w:tr w:rsidR="005529E3" w14:paraId="1C6E3E4F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2E92D747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156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2599004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14919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0F6BF65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5196CA5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B69BF72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2E25986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292,00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40912CBE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1.460,00</w:t>
            </w:r>
          </w:p>
        </w:tc>
      </w:tr>
      <w:tr w:rsidR="005529E3" w14:paraId="1135AFDB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4C59198A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PARAFUSADEIRA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14,3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VOLTS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COM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JOGO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PONTEIRAS</w:t>
            </w:r>
          </w:p>
        </w:tc>
      </w:tr>
      <w:tr w:rsidR="005529E3" w14:paraId="3237CA13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53A82D8A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157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5E7DDD2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15085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B35C78F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935A5F8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A2CFFF2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B63D37D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0,25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0FB51D75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125,00</w:t>
            </w:r>
          </w:p>
        </w:tc>
      </w:tr>
      <w:tr w:rsidR="005529E3" w14:paraId="1904A584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21501A10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PARAFUSO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AA.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PANELA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42X38</w:t>
            </w:r>
          </w:p>
        </w:tc>
      </w:tr>
      <w:tr w:rsidR="005529E3" w14:paraId="1AF77DBA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624E7A4A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158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7B651B4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15086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8696B04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F3B3F68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EFC7982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6CE4C77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0,35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73583BB5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175,00</w:t>
            </w:r>
          </w:p>
        </w:tc>
      </w:tr>
      <w:tr w:rsidR="005529E3" w14:paraId="25496942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239EFC7F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PARAFUSO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AA.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PANELA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48X50</w:t>
            </w:r>
          </w:p>
        </w:tc>
      </w:tr>
      <w:tr w:rsidR="005529E3" w14:paraId="59115163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0C57C9A5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159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EDF690E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15102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BCDF4B5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731AD8E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7DBE658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A209BEF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0,22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200ACAC3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330,00</w:t>
            </w:r>
          </w:p>
        </w:tc>
      </w:tr>
      <w:tr w:rsidR="005529E3" w14:paraId="37F2CCFD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086C25CD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PARAFUSO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AUTOBROCANTE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12X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2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1/2</w:t>
            </w:r>
            <w:r w:rsidRPr="00FA2A15">
              <w:rPr>
                <w:spacing w:val="-5"/>
                <w:sz w:val="16"/>
              </w:rPr>
              <w:t xml:space="preserve"> ZB</w:t>
            </w:r>
          </w:p>
        </w:tc>
      </w:tr>
      <w:tr w:rsidR="005529E3" w14:paraId="06FD2ECC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78AEE37E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160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85A53F4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15106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C53A928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08D447D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PEÇA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6894B0D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C10EAD1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4,46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300D3D80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2.230,00</w:t>
            </w:r>
          </w:p>
        </w:tc>
      </w:tr>
      <w:tr w:rsidR="005529E3" w14:paraId="1D9C74E7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39F8ECAD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PARAFUSO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BACIO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BUCHA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Nº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10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(PAR)</w:t>
            </w:r>
          </w:p>
        </w:tc>
      </w:tr>
      <w:tr w:rsidR="005529E3" w14:paraId="58284A4F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163D8368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161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0E6FD2E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15110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88BA3BA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015047E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15A1B29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8D0AF03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0,11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28D6EBFE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55,00</w:t>
            </w:r>
          </w:p>
        </w:tc>
      </w:tr>
      <w:tr w:rsidR="005529E3" w14:paraId="4D79FBE5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1CB7AD24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PARAFUSO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CAB.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CHATA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3,0X25</w:t>
            </w:r>
          </w:p>
        </w:tc>
      </w:tr>
      <w:tr w:rsidR="005529E3" w14:paraId="59FD5ED4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5BC15469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162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2D02048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15112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5731F5B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C86BE8C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848EE8D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0F4946D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0,10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51EF0771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50,00</w:t>
            </w:r>
          </w:p>
        </w:tc>
      </w:tr>
      <w:tr w:rsidR="005529E3" w14:paraId="73EF22EC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682BD09E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PARAFUSO</w:t>
            </w:r>
            <w:r w:rsidRPr="00FA2A15">
              <w:rPr>
                <w:spacing w:val="-9"/>
                <w:sz w:val="16"/>
              </w:rPr>
              <w:t xml:space="preserve"> </w:t>
            </w:r>
            <w:r w:rsidRPr="00FA2A15">
              <w:rPr>
                <w:sz w:val="16"/>
              </w:rPr>
              <w:t>CAB.CHATA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3,0X16</w:t>
            </w:r>
          </w:p>
        </w:tc>
      </w:tr>
      <w:tr w:rsidR="005529E3" w14:paraId="58FE62B5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381BBCA8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163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B215BDD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15114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9CDF72A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D8FE3D8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424AA4A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DA5A408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0,13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5692CE3A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65,00</w:t>
            </w:r>
          </w:p>
        </w:tc>
      </w:tr>
      <w:tr w:rsidR="005529E3" w14:paraId="348B9631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321D9937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PARAFUSO</w:t>
            </w:r>
            <w:r w:rsidRPr="00FA2A15">
              <w:rPr>
                <w:spacing w:val="-9"/>
                <w:sz w:val="16"/>
              </w:rPr>
              <w:t xml:space="preserve"> </w:t>
            </w:r>
            <w:r w:rsidRPr="00FA2A15">
              <w:rPr>
                <w:sz w:val="16"/>
              </w:rPr>
              <w:t>CAB.CHATA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3.5X20</w:t>
            </w:r>
          </w:p>
        </w:tc>
      </w:tr>
      <w:tr w:rsidR="005529E3" w14:paraId="19216D6C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6A0DAD04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164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9B35CC7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15115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0FB0E77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A66D2B6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5AE3DAC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880DA1C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0,08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423C29EE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40,00</w:t>
            </w:r>
          </w:p>
        </w:tc>
      </w:tr>
    </w:tbl>
    <w:p w14:paraId="326F9988" w14:textId="77777777" w:rsidR="005529E3" w:rsidRDefault="005529E3" w:rsidP="005529E3">
      <w:pPr>
        <w:pStyle w:val="TableParagraph"/>
        <w:rPr>
          <w:sz w:val="16"/>
        </w:rPr>
        <w:sectPr w:rsidR="005529E3" w:rsidSect="005529E3">
          <w:type w:val="continuous"/>
          <w:pgSz w:w="11910" w:h="16840"/>
          <w:pgMar w:top="1780" w:right="566" w:bottom="504" w:left="566" w:header="427" w:footer="117" w:gutter="0"/>
          <w:cols w:space="720"/>
        </w:sectPr>
      </w:pPr>
    </w:p>
    <w:tbl>
      <w:tblPr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5529E3" w14:paraId="6BA2A853" w14:textId="77777777" w:rsidTr="006E044C">
        <w:trPr>
          <w:trHeight w:val="238"/>
        </w:trPr>
        <w:tc>
          <w:tcPr>
            <w:tcW w:w="680" w:type="dxa"/>
            <w:shd w:val="clear" w:color="auto" w:fill="7F7F7F"/>
          </w:tcPr>
          <w:p w14:paraId="7E61D350" w14:textId="77777777" w:rsidR="005529E3" w:rsidRPr="00FA2A15" w:rsidRDefault="005529E3" w:rsidP="006E044C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 w:rsidRPr="00FA2A15"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09F4AD43" w14:textId="77777777" w:rsidR="005529E3" w:rsidRPr="00FA2A15" w:rsidRDefault="005529E3" w:rsidP="006E044C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 w:rsidRPr="00FA2A15"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0AA786EF" w14:textId="77777777" w:rsidR="005529E3" w:rsidRPr="00FA2A15" w:rsidRDefault="005529E3" w:rsidP="006E044C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 w:rsidRPr="00FA2A15"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57F03D03" w14:textId="77777777" w:rsidR="005529E3" w:rsidRPr="00FA2A15" w:rsidRDefault="005529E3" w:rsidP="006E044C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FA2A15"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36619327" w14:textId="77777777" w:rsidR="005529E3" w:rsidRPr="00FA2A15" w:rsidRDefault="005529E3" w:rsidP="006E044C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FA2A15"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58570AB2" w14:textId="77777777" w:rsidR="005529E3" w:rsidRPr="00FA2A15" w:rsidRDefault="005529E3" w:rsidP="006E044C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 w:rsidRPr="00FA2A15">
              <w:rPr>
                <w:rFonts w:ascii="Arial" w:hAnsi="Arial"/>
                <w:b/>
                <w:sz w:val="16"/>
              </w:rPr>
              <w:t>Preço</w:t>
            </w:r>
            <w:r w:rsidRPr="00FA2A15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FA2A15"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685" w:type="dxa"/>
            <w:shd w:val="clear" w:color="auto" w:fill="7F7F7F"/>
          </w:tcPr>
          <w:p w14:paraId="1E422C1A" w14:textId="77777777" w:rsidR="005529E3" w:rsidRPr="00FA2A15" w:rsidRDefault="005529E3" w:rsidP="006E044C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 w:rsidRPr="00FA2A15">
              <w:rPr>
                <w:rFonts w:ascii="Arial" w:hAnsi="Arial"/>
                <w:b/>
                <w:sz w:val="16"/>
              </w:rPr>
              <w:t>Preço</w:t>
            </w:r>
            <w:r w:rsidRPr="00FA2A15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FA2A15"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5529E3" w14:paraId="29BED7EE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5A2071E9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PARAFUSO</w:t>
            </w:r>
            <w:r w:rsidRPr="00FA2A15">
              <w:rPr>
                <w:spacing w:val="-9"/>
                <w:sz w:val="16"/>
              </w:rPr>
              <w:t xml:space="preserve"> </w:t>
            </w:r>
            <w:r w:rsidRPr="00FA2A15">
              <w:rPr>
                <w:sz w:val="16"/>
              </w:rPr>
              <w:t>CAB.CHATA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3.5X25</w:t>
            </w:r>
          </w:p>
        </w:tc>
      </w:tr>
      <w:tr w:rsidR="005529E3" w14:paraId="371E5606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196E8899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165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07B25D5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15116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F672476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2EE92AA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57D6EC1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80ECAA3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0,15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7A80B7F6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75,00</w:t>
            </w:r>
          </w:p>
        </w:tc>
      </w:tr>
      <w:tr w:rsidR="005529E3" w14:paraId="4DA2B118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21D6EF2F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PARAFUSO</w:t>
            </w:r>
            <w:r w:rsidRPr="00FA2A15">
              <w:rPr>
                <w:spacing w:val="-9"/>
                <w:sz w:val="16"/>
              </w:rPr>
              <w:t xml:space="preserve"> </w:t>
            </w:r>
            <w:r w:rsidRPr="00FA2A15">
              <w:rPr>
                <w:sz w:val="16"/>
              </w:rPr>
              <w:t>CAB.CHATA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3.5X40</w:t>
            </w:r>
          </w:p>
        </w:tc>
      </w:tr>
      <w:tr w:rsidR="005529E3" w14:paraId="30EAAF43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7570C972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lastRenderedPageBreak/>
              <w:t>166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2ED118E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15117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BC720DE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144CBE8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74F32EF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461E8BF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0,09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7B2AB83B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45,00</w:t>
            </w:r>
          </w:p>
        </w:tc>
      </w:tr>
      <w:tr w:rsidR="005529E3" w14:paraId="14067925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365272AF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PARAFUSO</w:t>
            </w:r>
            <w:r w:rsidRPr="00FA2A15">
              <w:rPr>
                <w:spacing w:val="-9"/>
                <w:sz w:val="16"/>
              </w:rPr>
              <w:t xml:space="preserve"> </w:t>
            </w:r>
            <w:r w:rsidRPr="00FA2A15">
              <w:rPr>
                <w:sz w:val="16"/>
              </w:rPr>
              <w:t>CAB.CHATA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4.0X12</w:t>
            </w:r>
          </w:p>
        </w:tc>
      </w:tr>
      <w:tr w:rsidR="005529E3" w14:paraId="664994C3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5762448D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167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FECB354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15118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6A8A31C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E866447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4C1E258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D1508D6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0,10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7B00BC6D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50,00</w:t>
            </w:r>
          </w:p>
        </w:tc>
      </w:tr>
      <w:tr w:rsidR="005529E3" w14:paraId="4732D6BA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2FDCDDB9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PARAFUSO</w:t>
            </w:r>
            <w:r w:rsidRPr="00FA2A15">
              <w:rPr>
                <w:spacing w:val="-9"/>
                <w:sz w:val="16"/>
              </w:rPr>
              <w:t xml:space="preserve"> </w:t>
            </w:r>
            <w:r w:rsidRPr="00FA2A15">
              <w:rPr>
                <w:sz w:val="16"/>
              </w:rPr>
              <w:t>CAB.CHATA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4.0X16</w:t>
            </w:r>
          </w:p>
        </w:tc>
      </w:tr>
      <w:tr w:rsidR="005529E3" w14:paraId="51198C53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04647338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168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CA4D010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15119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9CEA96F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8470D4D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8D5EDC2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20EFA74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0,13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03AAF8DB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65,00</w:t>
            </w:r>
          </w:p>
        </w:tc>
      </w:tr>
      <w:tr w:rsidR="005529E3" w14:paraId="33414053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5C2930C8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PARAFUSO</w:t>
            </w:r>
            <w:r w:rsidRPr="00FA2A15">
              <w:rPr>
                <w:spacing w:val="-9"/>
                <w:sz w:val="16"/>
              </w:rPr>
              <w:t xml:space="preserve"> </w:t>
            </w:r>
            <w:r w:rsidRPr="00FA2A15">
              <w:rPr>
                <w:sz w:val="16"/>
              </w:rPr>
              <w:t>CAB.CHATA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4.0X20</w:t>
            </w:r>
          </w:p>
        </w:tc>
      </w:tr>
      <w:tr w:rsidR="005529E3" w14:paraId="651AFFEC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694D778F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169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BF086C2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15120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56EAA34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600,00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1844BAE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B58344A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1DAF23F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0,14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478C1C00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84,00</w:t>
            </w:r>
          </w:p>
        </w:tc>
      </w:tr>
      <w:tr w:rsidR="005529E3" w14:paraId="357CA89E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57D8DBFF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PARAFUSO</w:t>
            </w:r>
            <w:r w:rsidRPr="00FA2A15">
              <w:rPr>
                <w:spacing w:val="-9"/>
                <w:sz w:val="16"/>
              </w:rPr>
              <w:t xml:space="preserve"> </w:t>
            </w:r>
            <w:r w:rsidRPr="00FA2A15">
              <w:rPr>
                <w:sz w:val="16"/>
              </w:rPr>
              <w:t>CAB.CHATA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4.0X35</w:t>
            </w:r>
          </w:p>
        </w:tc>
      </w:tr>
      <w:tr w:rsidR="005529E3" w14:paraId="0EF5D3B1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0A5D8D38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170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1FF4C53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15121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A1FE1B8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4233A51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681139C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0DA2DDF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0,10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2D1EBAED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50,00</w:t>
            </w:r>
          </w:p>
        </w:tc>
      </w:tr>
      <w:tr w:rsidR="005529E3" w14:paraId="75702F87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07C6EC9E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PARAFUSO</w:t>
            </w:r>
            <w:r w:rsidRPr="00FA2A15">
              <w:rPr>
                <w:spacing w:val="-9"/>
                <w:sz w:val="16"/>
              </w:rPr>
              <w:t xml:space="preserve"> </w:t>
            </w:r>
            <w:r w:rsidRPr="00FA2A15">
              <w:rPr>
                <w:sz w:val="16"/>
              </w:rPr>
              <w:t>CAB.CHATA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4.0X40</w:t>
            </w:r>
          </w:p>
        </w:tc>
      </w:tr>
      <w:tr w:rsidR="005529E3" w14:paraId="08414B64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6BDC4ED8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171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DC99798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15122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9C9AE69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934C64B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8A7DE0C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AFE520A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25,24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399E481D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25.240,00</w:t>
            </w:r>
          </w:p>
        </w:tc>
      </w:tr>
      <w:tr w:rsidR="005529E3" w14:paraId="377AA81E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4BF60069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PARAFUSO</w:t>
            </w:r>
            <w:r w:rsidRPr="00FA2A15">
              <w:rPr>
                <w:spacing w:val="-9"/>
                <w:sz w:val="16"/>
              </w:rPr>
              <w:t xml:space="preserve"> </w:t>
            </w:r>
            <w:r w:rsidRPr="00FA2A15">
              <w:rPr>
                <w:sz w:val="16"/>
              </w:rPr>
              <w:t>CAB.CHATA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4.0X50</w:t>
            </w:r>
          </w:p>
        </w:tc>
      </w:tr>
      <w:tr w:rsidR="005529E3" w14:paraId="40240D42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779056EB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172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7637545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15123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D96DAAB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F4F9CAC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C3A686D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7C4CD54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0,17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1405DE0B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85,00</w:t>
            </w:r>
          </w:p>
        </w:tc>
      </w:tr>
      <w:tr w:rsidR="005529E3" w14:paraId="009793C4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421D7ED5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PARAFUSO</w:t>
            </w:r>
            <w:r w:rsidRPr="00FA2A15">
              <w:rPr>
                <w:spacing w:val="-9"/>
                <w:sz w:val="16"/>
              </w:rPr>
              <w:t xml:space="preserve"> </w:t>
            </w:r>
            <w:r w:rsidRPr="00FA2A15">
              <w:rPr>
                <w:sz w:val="16"/>
              </w:rPr>
              <w:t>CAB.CHATA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4.5X30</w:t>
            </w:r>
          </w:p>
        </w:tc>
      </w:tr>
      <w:tr w:rsidR="005529E3" w14:paraId="77C4E447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520C6646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173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0BC5B61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15124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50A7647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D6833B2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1940C75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7AEA159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0,18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217099B1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90,00</w:t>
            </w:r>
          </w:p>
        </w:tc>
      </w:tr>
      <w:tr w:rsidR="005529E3" w14:paraId="766D88D0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577674D9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PARAFUSO</w:t>
            </w:r>
            <w:r w:rsidRPr="00FA2A15">
              <w:rPr>
                <w:spacing w:val="-9"/>
                <w:sz w:val="16"/>
              </w:rPr>
              <w:t xml:space="preserve"> </w:t>
            </w:r>
            <w:r w:rsidRPr="00FA2A15">
              <w:rPr>
                <w:sz w:val="16"/>
              </w:rPr>
              <w:t>CAB.CHATA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4.5X35</w:t>
            </w:r>
          </w:p>
        </w:tc>
      </w:tr>
      <w:tr w:rsidR="005529E3" w14:paraId="5EB8AE04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6326878D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174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82B0CF4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15125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69CD997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A542D61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A5DAC92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6B217B6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0,14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49445D36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420,00</w:t>
            </w:r>
          </w:p>
        </w:tc>
      </w:tr>
      <w:tr w:rsidR="005529E3" w14:paraId="7B29A9E2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6DF8C1A4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PARAFUSO</w:t>
            </w:r>
            <w:r w:rsidRPr="00FA2A15">
              <w:rPr>
                <w:spacing w:val="-9"/>
                <w:sz w:val="16"/>
              </w:rPr>
              <w:t xml:space="preserve"> </w:t>
            </w:r>
            <w:r w:rsidRPr="00FA2A15">
              <w:rPr>
                <w:sz w:val="16"/>
              </w:rPr>
              <w:t>CAB.CHATA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4.5X50</w:t>
            </w:r>
          </w:p>
        </w:tc>
      </w:tr>
      <w:tr w:rsidR="005529E3" w14:paraId="4FFA187E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0867464E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175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D00D3E8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16765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3CE669E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0436E46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5EA5A14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A8EABA0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1,15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0E5AE46E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1.725,00</w:t>
            </w:r>
          </w:p>
        </w:tc>
      </w:tr>
      <w:tr w:rsidR="005529E3" w14:paraId="01852B18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488A6D05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PORCA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AÇO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INOX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C-</w:t>
            </w:r>
            <w:r w:rsidRPr="00FA2A15">
              <w:rPr>
                <w:spacing w:val="-2"/>
                <w:sz w:val="16"/>
              </w:rPr>
              <w:t>5/16CH1/2</w:t>
            </w:r>
          </w:p>
        </w:tc>
      </w:tr>
      <w:tr w:rsidR="005529E3" w14:paraId="3176AD55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6CD2D5C3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176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F5F93D2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16856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0B6DFF1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2B9F5BF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3156804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744542C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0,31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335DD30F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310,00</w:t>
            </w:r>
          </w:p>
        </w:tc>
      </w:tr>
      <w:tr w:rsidR="005529E3" w14:paraId="45A782A3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30E46946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PORCA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SEXT.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GALV.</w:t>
            </w:r>
            <w:r w:rsidRPr="00FA2A15">
              <w:rPr>
                <w:spacing w:val="-5"/>
                <w:sz w:val="16"/>
              </w:rPr>
              <w:t xml:space="preserve"> 1/4</w:t>
            </w:r>
          </w:p>
        </w:tc>
      </w:tr>
      <w:tr w:rsidR="005529E3" w14:paraId="330F70B6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464B89BF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177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AF038C1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16857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CBE322F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7980865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E86E3EE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7E3081C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39,85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5BBB1487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39.850,00</w:t>
            </w:r>
          </w:p>
        </w:tc>
      </w:tr>
      <w:tr w:rsidR="005529E3" w14:paraId="7795B98C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7263BEA5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PORCA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SEXT.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GALV.</w:t>
            </w:r>
            <w:r w:rsidRPr="00FA2A15">
              <w:rPr>
                <w:spacing w:val="-5"/>
                <w:sz w:val="16"/>
              </w:rPr>
              <w:t xml:space="preserve"> 1/2</w:t>
            </w:r>
          </w:p>
        </w:tc>
      </w:tr>
      <w:tr w:rsidR="005529E3" w14:paraId="38ABF14D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45FC2892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178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5AD347D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16858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0C39C3E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B4DC1AD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10BEACE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13BBC53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0,47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5BB48DAC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235,00</w:t>
            </w:r>
          </w:p>
        </w:tc>
      </w:tr>
      <w:tr w:rsidR="005529E3" w14:paraId="5025D30E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3754ED71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PORCA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SEXT.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GALV.</w:t>
            </w:r>
            <w:r w:rsidRPr="00FA2A15">
              <w:rPr>
                <w:spacing w:val="-5"/>
                <w:sz w:val="16"/>
              </w:rPr>
              <w:t xml:space="preserve"> 3/8</w:t>
            </w:r>
          </w:p>
        </w:tc>
      </w:tr>
      <w:tr w:rsidR="005529E3" w14:paraId="26222796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561E931B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179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DFE5689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16859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14ABCE8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B3DE2EE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0378559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D038CB5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0,35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0C39F2BE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350,00</w:t>
            </w:r>
          </w:p>
        </w:tc>
      </w:tr>
      <w:tr w:rsidR="005529E3" w14:paraId="716B0671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075560B0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PORCA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SEXT.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GALV.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pacing w:val="-4"/>
                <w:sz w:val="16"/>
              </w:rPr>
              <w:t>5/16</w:t>
            </w:r>
          </w:p>
        </w:tc>
      </w:tr>
      <w:tr w:rsidR="005529E3" w14:paraId="324349AE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31E31A55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180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075FD54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16880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984602C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66A5E1C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9A94831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E43487C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0,20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464077DE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100,00</w:t>
            </w:r>
          </w:p>
        </w:tc>
      </w:tr>
      <w:tr w:rsidR="005529E3" w14:paraId="5700D216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5A6E5D5E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PORCA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z w:val="16"/>
              </w:rPr>
              <w:t>TORNEADA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ZINCADA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A-</w:t>
            </w:r>
            <w:r w:rsidRPr="00FA2A15">
              <w:rPr>
                <w:spacing w:val="-5"/>
                <w:sz w:val="16"/>
              </w:rPr>
              <w:t>1/8</w:t>
            </w:r>
          </w:p>
        </w:tc>
      </w:tr>
      <w:tr w:rsidR="005529E3" w14:paraId="7947F51B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55888842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181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1E025E3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16881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F1A7478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4F2F4EF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7AB70C2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71186BC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0,20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766AC657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100,00</w:t>
            </w:r>
          </w:p>
        </w:tc>
      </w:tr>
      <w:tr w:rsidR="005529E3" w14:paraId="1DD6ED49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5893169A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PORCA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z w:val="16"/>
              </w:rPr>
              <w:t>TORNEADA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ZINCADA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A-</w:t>
            </w:r>
            <w:r w:rsidRPr="00FA2A15">
              <w:rPr>
                <w:spacing w:val="-4"/>
                <w:sz w:val="16"/>
              </w:rPr>
              <w:t>3/16</w:t>
            </w:r>
          </w:p>
        </w:tc>
      </w:tr>
      <w:tr w:rsidR="005529E3" w14:paraId="404999CB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5959CD1B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182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51E5880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16882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8362295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600,00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FD9802D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6171437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E6F61F6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0,50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120E0E5C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300,00</w:t>
            </w:r>
          </w:p>
        </w:tc>
      </w:tr>
      <w:tr w:rsidR="005529E3" w14:paraId="59F4BF66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629DC754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PORCA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z w:val="16"/>
              </w:rPr>
              <w:t>TORNEADA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ZINCADA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C-</w:t>
            </w:r>
            <w:r w:rsidRPr="00FA2A15">
              <w:rPr>
                <w:spacing w:val="-4"/>
                <w:sz w:val="16"/>
              </w:rPr>
              <w:t>5/16</w:t>
            </w:r>
          </w:p>
        </w:tc>
      </w:tr>
      <w:tr w:rsidR="005529E3" w14:paraId="57868879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1D5F9CC0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183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80D2C6A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15197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C6DE754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600,00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F504F12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6F618F1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A27A040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0,10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5D3BBB1F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60,00</w:t>
            </w:r>
          </w:p>
        </w:tc>
      </w:tr>
      <w:tr w:rsidR="005529E3" w14:paraId="15E1CACE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5F2E7F98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PARAFUSO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FLANGE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4,2X13</w:t>
            </w:r>
          </w:p>
        </w:tc>
      </w:tr>
      <w:tr w:rsidR="005529E3" w14:paraId="39566389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122DF97C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184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8C8C9D1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15234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9F2FA25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9731F28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07F0078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341EB9C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0,20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22F8AECB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100,00</w:t>
            </w:r>
          </w:p>
        </w:tc>
      </w:tr>
      <w:tr w:rsidR="005529E3" w14:paraId="10988CBF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423544AE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PARAFUSO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z w:val="16"/>
              </w:rPr>
              <w:t>MADEIRA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38X40</w:t>
            </w:r>
          </w:p>
        </w:tc>
      </w:tr>
      <w:tr w:rsidR="005529E3" w14:paraId="5A620C26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475C4471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185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9BA80B6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15236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2E8A1E8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1980850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083C664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A5EE8BC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0,40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76133841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800,00</w:t>
            </w:r>
          </w:p>
        </w:tc>
      </w:tr>
      <w:tr w:rsidR="005529E3" w14:paraId="016C5ED2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7E78F56D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PARAFUSO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z w:val="16"/>
              </w:rPr>
              <w:t>MADEIRA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48X65</w:t>
            </w:r>
          </w:p>
        </w:tc>
      </w:tr>
      <w:tr w:rsidR="005529E3" w14:paraId="46C0CD41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357E5A75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186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B610EE0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15313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5847A8B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65E182A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2D1CBCB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583D7A1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1,26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6DF40DC2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630,00</w:t>
            </w:r>
          </w:p>
        </w:tc>
      </w:tr>
      <w:tr w:rsidR="005529E3" w14:paraId="222C9E32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6D8F012A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PARAFUSO</w:t>
            </w:r>
            <w:r w:rsidRPr="00FA2A15">
              <w:rPr>
                <w:spacing w:val="-9"/>
                <w:sz w:val="16"/>
              </w:rPr>
              <w:t xml:space="preserve"> </w:t>
            </w:r>
            <w:r w:rsidRPr="00FA2A15">
              <w:rPr>
                <w:sz w:val="16"/>
              </w:rPr>
              <w:t>SEXTAVADO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1/4X1</w:t>
            </w:r>
          </w:p>
        </w:tc>
      </w:tr>
      <w:tr w:rsidR="005529E3" w14:paraId="01B2A62F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24BDBA69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187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DA5043F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15335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EA09DE8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2D6AFE3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12672CE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B0F0C6D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15,19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5B5C5EEE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3.797,50</w:t>
            </w:r>
          </w:p>
        </w:tc>
      </w:tr>
      <w:tr w:rsidR="005529E3" w14:paraId="72295C58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3D9E04C2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PARAFUSO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VASO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P/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BUCHA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12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X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120MM</w:t>
            </w:r>
          </w:p>
        </w:tc>
      </w:tr>
      <w:tr w:rsidR="005529E3" w14:paraId="67115B58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37C892F5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lastRenderedPageBreak/>
              <w:t>188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4BA8591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6510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2A2C6DF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9B41F85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KG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E2A083B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D8AB43F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33,92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2D31B59F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339,20</w:t>
            </w:r>
          </w:p>
        </w:tc>
      </w:tr>
      <w:tr w:rsidR="005529E3" w14:paraId="7361C7E2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1FEA1CDB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CORRENTE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z w:val="16"/>
              </w:rPr>
              <w:t>SOLDADA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4MM</w:t>
            </w:r>
          </w:p>
        </w:tc>
      </w:tr>
      <w:tr w:rsidR="005529E3" w14:paraId="10BE3B94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093E3080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189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1D75AAB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6511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DBE267E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2D7777A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KG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F0F7D01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03B689B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30,13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2228C299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903,90</w:t>
            </w:r>
          </w:p>
        </w:tc>
      </w:tr>
      <w:tr w:rsidR="005529E3" w14:paraId="43A26333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6D0067FE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CORRENTE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z w:val="16"/>
              </w:rPr>
              <w:t>SOLDADA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5MM</w:t>
            </w:r>
          </w:p>
        </w:tc>
      </w:tr>
      <w:tr w:rsidR="005529E3" w14:paraId="26969C78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47C472F8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190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67B6CF5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6512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80FDD2D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3A4EFF2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KG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99606A3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B894819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46,18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4C9FB95A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1.385,40</w:t>
            </w:r>
          </w:p>
        </w:tc>
      </w:tr>
      <w:tr w:rsidR="005529E3" w14:paraId="696CBBBA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7AFD7B36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CORRENTE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z w:val="16"/>
              </w:rPr>
              <w:t>SOLDADA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6MM</w:t>
            </w:r>
          </w:p>
        </w:tc>
      </w:tr>
      <w:tr w:rsidR="005529E3" w14:paraId="45979115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0B6ACB2E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191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B0159D0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6513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DDF3996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7B0EBBD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KG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95066A2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C7E3ECD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28,70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323C1252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4.305,00</w:t>
            </w:r>
          </w:p>
        </w:tc>
      </w:tr>
      <w:tr w:rsidR="005529E3" w14:paraId="066F24F2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62A59C6E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CORRENTE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z w:val="16"/>
              </w:rPr>
              <w:t>SOLDADA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7MM</w:t>
            </w:r>
          </w:p>
        </w:tc>
      </w:tr>
      <w:tr w:rsidR="005529E3" w14:paraId="49A26358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70E90A7D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192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7444E8E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17106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2865BDA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77E91DD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PCT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DAE92B2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D3E6E1C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43,16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6F1311E5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431,60</w:t>
            </w:r>
          </w:p>
        </w:tc>
      </w:tr>
    </w:tbl>
    <w:p w14:paraId="75CA0932" w14:textId="77777777" w:rsidR="005529E3" w:rsidRDefault="005529E3" w:rsidP="005529E3">
      <w:pPr>
        <w:pStyle w:val="TableParagraph"/>
        <w:rPr>
          <w:sz w:val="16"/>
        </w:rPr>
        <w:sectPr w:rsidR="005529E3" w:rsidSect="005529E3">
          <w:type w:val="continuous"/>
          <w:pgSz w:w="11910" w:h="16840"/>
          <w:pgMar w:top="1780" w:right="566" w:bottom="504" w:left="566" w:header="427" w:footer="117" w:gutter="0"/>
          <w:cols w:space="720"/>
        </w:sectPr>
      </w:pPr>
    </w:p>
    <w:tbl>
      <w:tblPr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5529E3" w14:paraId="6A88F845" w14:textId="77777777" w:rsidTr="006E044C">
        <w:trPr>
          <w:trHeight w:val="238"/>
        </w:trPr>
        <w:tc>
          <w:tcPr>
            <w:tcW w:w="680" w:type="dxa"/>
            <w:shd w:val="clear" w:color="auto" w:fill="7F7F7F"/>
          </w:tcPr>
          <w:p w14:paraId="62CFC863" w14:textId="77777777" w:rsidR="005529E3" w:rsidRPr="00FA2A15" w:rsidRDefault="005529E3" w:rsidP="006E044C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 w:rsidRPr="00FA2A15"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5847564E" w14:textId="77777777" w:rsidR="005529E3" w:rsidRPr="00FA2A15" w:rsidRDefault="005529E3" w:rsidP="006E044C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 w:rsidRPr="00FA2A15"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43C6CE18" w14:textId="77777777" w:rsidR="005529E3" w:rsidRPr="00FA2A15" w:rsidRDefault="005529E3" w:rsidP="006E044C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 w:rsidRPr="00FA2A15"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3CDD4DCE" w14:textId="77777777" w:rsidR="005529E3" w:rsidRPr="00FA2A15" w:rsidRDefault="005529E3" w:rsidP="006E044C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FA2A15"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10FE9E92" w14:textId="77777777" w:rsidR="005529E3" w:rsidRPr="00FA2A15" w:rsidRDefault="005529E3" w:rsidP="006E044C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FA2A15"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13160C80" w14:textId="77777777" w:rsidR="005529E3" w:rsidRPr="00FA2A15" w:rsidRDefault="005529E3" w:rsidP="006E044C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 w:rsidRPr="00FA2A15">
              <w:rPr>
                <w:rFonts w:ascii="Arial" w:hAnsi="Arial"/>
                <w:b/>
                <w:sz w:val="16"/>
              </w:rPr>
              <w:t>Preço</w:t>
            </w:r>
            <w:r w:rsidRPr="00FA2A15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FA2A15"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685" w:type="dxa"/>
            <w:shd w:val="clear" w:color="auto" w:fill="7F7F7F"/>
          </w:tcPr>
          <w:p w14:paraId="4FEA4C96" w14:textId="77777777" w:rsidR="005529E3" w:rsidRPr="00FA2A15" w:rsidRDefault="005529E3" w:rsidP="006E044C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 w:rsidRPr="00FA2A15">
              <w:rPr>
                <w:rFonts w:ascii="Arial" w:hAnsi="Arial"/>
                <w:b/>
                <w:sz w:val="16"/>
              </w:rPr>
              <w:t>Preço</w:t>
            </w:r>
            <w:r w:rsidRPr="00FA2A15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FA2A15"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5529E3" w14:paraId="365AD906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23A970D8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PREGO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10X10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1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KG</w:t>
            </w:r>
          </w:p>
        </w:tc>
      </w:tr>
      <w:tr w:rsidR="005529E3" w14:paraId="3EF5B78E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56448AC1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193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E8BE435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17117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7BE93C7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53820EB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PCT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553B94E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7F8A852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22,04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495E3A77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551,00</w:t>
            </w:r>
          </w:p>
        </w:tc>
      </w:tr>
      <w:tr w:rsidR="005529E3" w14:paraId="65D2E5E4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738F91A2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PREGO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15X21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1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KG</w:t>
            </w:r>
          </w:p>
        </w:tc>
      </w:tr>
      <w:tr w:rsidR="005529E3" w14:paraId="20AA9AA8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66CA4759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194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9201445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17132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EB68D55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C58CFDF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PCT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62B5743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7BF5020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32,76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2171AA9A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1.638,00</w:t>
            </w:r>
          </w:p>
        </w:tc>
      </w:tr>
      <w:tr w:rsidR="005529E3" w14:paraId="1A065187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4BFBE829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PREGO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17X21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1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KG</w:t>
            </w:r>
          </w:p>
        </w:tc>
      </w:tr>
      <w:tr w:rsidR="005529E3" w14:paraId="5DF5D057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7F725958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195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0DA72BD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17136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7709A8C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5E5B72F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PCT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8B18D79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E8D1720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21,95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25BCFAFF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2.195,00</w:t>
            </w:r>
          </w:p>
        </w:tc>
      </w:tr>
      <w:tr w:rsidR="005529E3" w14:paraId="408D571F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3A46934A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PREGO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17X27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DUAS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CABEÇAS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1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KG</w:t>
            </w:r>
          </w:p>
        </w:tc>
      </w:tr>
      <w:tr w:rsidR="005529E3" w14:paraId="6C5CD963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095426EB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196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C65B300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17144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490F897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89DA0C8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PCT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22DF006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75DE813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19,64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689D0F32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1.964,00</w:t>
            </w:r>
          </w:p>
        </w:tc>
      </w:tr>
      <w:tr w:rsidR="005529E3" w14:paraId="1C1E18D2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410C9E34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PREGO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18X36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1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KG</w:t>
            </w:r>
          </w:p>
        </w:tc>
      </w:tr>
      <w:tr w:rsidR="005529E3" w14:paraId="3A390E06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49AAE14B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197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B91CC25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17153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3516F5F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62A77BD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PCT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6405A89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DDE218B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14,74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5DB9C14A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442,20</w:t>
            </w:r>
          </w:p>
        </w:tc>
      </w:tr>
      <w:tr w:rsidR="005529E3" w14:paraId="3EE28FB1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39DBC35D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PREGO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20X42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1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KG</w:t>
            </w:r>
          </w:p>
        </w:tc>
      </w:tr>
      <w:tr w:rsidR="005529E3" w14:paraId="67B5EABD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14AF4907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198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3914F36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17154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89890E7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FFBAFEE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PCT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5991846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D4514F7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17,01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1E4211E9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255,15</w:t>
            </w:r>
          </w:p>
        </w:tc>
      </w:tr>
      <w:tr w:rsidR="005529E3" w14:paraId="69BA7912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48FB3F5C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PREGO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20X48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1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KG</w:t>
            </w:r>
          </w:p>
        </w:tc>
      </w:tr>
      <w:tr w:rsidR="005529E3" w14:paraId="580EC024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31C3A0C6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199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8FBA1B9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17156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8780F39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0ECCF75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PCT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7DF7580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2AB799B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19,32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5764FB6F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289,80</w:t>
            </w:r>
          </w:p>
        </w:tc>
      </w:tr>
      <w:tr w:rsidR="005529E3" w14:paraId="7110C43C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48EE17B8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PREGO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22X54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1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KG</w:t>
            </w:r>
          </w:p>
        </w:tc>
      </w:tr>
      <w:tr w:rsidR="005529E3" w14:paraId="6E39CDDC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2B451C32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200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557814F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17161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90870B1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3D80A99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PCT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21B5053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CE5313A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22,51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2F9E7D4D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675,30</w:t>
            </w:r>
          </w:p>
        </w:tc>
      </w:tr>
      <w:tr w:rsidR="005529E3" w14:paraId="7475B6A7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3A9B576D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PREGO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25X72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1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KG</w:t>
            </w:r>
          </w:p>
        </w:tc>
      </w:tr>
      <w:tr w:rsidR="005529E3" w14:paraId="563A1A8B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62ED1E80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201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DB7FBD4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17163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644B9FF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60,00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5A05E81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PCT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4563FCD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BDA5325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30,51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11B48AB6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1.830,60</w:t>
            </w:r>
          </w:p>
        </w:tc>
      </w:tr>
      <w:tr w:rsidR="005529E3" w14:paraId="7661A4BF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0E1929B4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PREGO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26X84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1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KG</w:t>
            </w:r>
          </w:p>
        </w:tc>
      </w:tr>
      <w:tr w:rsidR="005529E3" w14:paraId="3E476646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1AFA22BC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202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91336C7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17111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12937C6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60,00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54D8BB5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PCT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AF5845B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7E37C96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21,47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1D2F6521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1.288,20</w:t>
            </w:r>
          </w:p>
        </w:tc>
      </w:tr>
      <w:tr w:rsidR="005529E3" w14:paraId="207F923D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542B699D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PREGO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12X12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1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KG</w:t>
            </w:r>
          </w:p>
        </w:tc>
      </w:tr>
      <w:tr w:rsidR="005529E3" w14:paraId="55F312F1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5919FEB5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203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54D49B5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17113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1118A6F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60,00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8F88A74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PCT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1E484F2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6CCF49B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13,50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0FD0BD19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810,00</w:t>
            </w:r>
          </w:p>
        </w:tc>
      </w:tr>
      <w:tr w:rsidR="005529E3" w14:paraId="1E1D31BA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692A7D7E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PREGO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13X15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1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KG</w:t>
            </w:r>
          </w:p>
        </w:tc>
      </w:tr>
      <w:tr w:rsidR="005529E3" w14:paraId="60F1FA30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61097613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204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3039802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17118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BEB6E26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1ED9773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PCT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2D7E321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F31465A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19,90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7064AA9B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398,00</w:t>
            </w:r>
          </w:p>
        </w:tc>
      </w:tr>
      <w:tr w:rsidR="005529E3" w14:paraId="3576B41F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3E17E345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PREGO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15X21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SEM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CABEÇA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1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KG</w:t>
            </w:r>
          </w:p>
        </w:tc>
      </w:tr>
      <w:tr w:rsidR="005529E3" w14:paraId="1E57FFD7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25E8CBE0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205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EE21635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17122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27AD42E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D2ADC53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PCT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053407C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4DD90EA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18,97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330D3FDE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1.897,00</w:t>
            </w:r>
          </w:p>
        </w:tc>
      </w:tr>
      <w:tr w:rsidR="005529E3" w14:paraId="353CE76D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30FEACEE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PREGO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16X24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1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KG</w:t>
            </w:r>
          </w:p>
        </w:tc>
      </w:tr>
      <w:tr w:rsidR="005529E3" w14:paraId="6DA094C4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7C870694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206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3144EA1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17123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D1961DD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1CC19EC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PCT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E0B6D3E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76ABCC3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18,90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34D86B7E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378,00</w:t>
            </w:r>
          </w:p>
        </w:tc>
      </w:tr>
      <w:tr w:rsidR="005529E3" w14:paraId="4DC297AC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447814CB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PREGO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16X24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SEM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CABEÇA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1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KG</w:t>
            </w:r>
          </w:p>
        </w:tc>
      </w:tr>
      <w:tr w:rsidR="005529E3" w14:paraId="5CDB7D9F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3D4178DA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207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3C61518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17135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12401A7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D602588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PCT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C8C9F48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9C774EF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16,67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33DDBE54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4.167,50</w:t>
            </w:r>
          </w:p>
        </w:tc>
      </w:tr>
      <w:tr w:rsidR="005529E3" w14:paraId="2218C8B8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6B6F262F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PREGO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17X27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1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KG</w:t>
            </w:r>
          </w:p>
        </w:tc>
      </w:tr>
      <w:tr w:rsidR="005529E3" w14:paraId="07A10A6C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2BD90732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208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FF5E686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17143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79988F5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827F685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PCT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0292C26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68F93DB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20,76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7D2821AE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2.076,00</w:t>
            </w:r>
          </w:p>
        </w:tc>
      </w:tr>
      <w:tr w:rsidR="005529E3" w14:paraId="17807AB9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48198E9A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PREGO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18X30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1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KG</w:t>
            </w:r>
          </w:p>
        </w:tc>
      </w:tr>
      <w:tr w:rsidR="005529E3" w14:paraId="4907A04C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36F0B757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lastRenderedPageBreak/>
              <w:t>209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BB65DEB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17151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E3DEDFE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8DFF926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PCT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365F268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911642F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15,85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0B3D4834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792,50</w:t>
            </w:r>
          </w:p>
        </w:tc>
      </w:tr>
      <w:tr w:rsidR="005529E3" w14:paraId="64841188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449D604C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PREGO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19X36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1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KG</w:t>
            </w:r>
          </w:p>
        </w:tc>
      </w:tr>
      <w:tr w:rsidR="005529E3" w14:paraId="264297E5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39A18B03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210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55ECE8E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17157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126D69C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A03DAE9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PCT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0F21E59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382FFEB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16,40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63A0AE10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1.640,00</w:t>
            </w:r>
          </w:p>
        </w:tc>
      </w:tr>
      <w:tr w:rsidR="005529E3" w14:paraId="572B4007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63C9FE3C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PREGO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23X60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1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KG</w:t>
            </w:r>
          </w:p>
        </w:tc>
      </w:tr>
      <w:tr w:rsidR="005529E3" w14:paraId="5A64F523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31442C87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211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F6D04AC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17159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458F4DB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3B63C24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PCT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12E0EF7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F00E410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19,04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5039F47B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285,60</w:t>
            </w:r>
          </w:p>
        </w:tc>
      </w:tr>
      <w:tr w:rsidR="005529E3" w14:paraId="714CC182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6E1D337A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PREGO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24X60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1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KG</w:t>
            </w:r>
          </w:p>
        </w:tc>
      </w:tr>
      <w:tr w:rsidR="005529E3" w14:paraId="108D8BDD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28A8918A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212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5E4119B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17188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984432B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211BCFC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D8BECD5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C0986B0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25,40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7480E992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1.270,00</w:t>
            </w:r>
          </w:p>
        </w:tc>
      </w:tr>
      <w:tr w:rsidR="005529E3" w14:paraId="7DF77F17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213B60A6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PREGO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P/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TELHA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AMIANTO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6MM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-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1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KG</w:t>
            </w:r>
          </w:p>
        </w:tc>
      </w:tr>
      <w:tr w:rsidR="005529E3" w14:paraId="1F50749E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1AD39DCD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213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3599278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17189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E54ECFE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B14BF96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PCT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606CC3C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DD6059F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25,40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06A266DA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1.270,00</w:t>
            </w:r>
          </w:p>
        </w:tc>
      </w:tr>
      <w:tr w:rsidR="005529E3" w14:paraId="65B0B454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6C968672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PREGO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P/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TELHA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AMIANTO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4MM-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1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KG</w:t>
            </w:r>
          </w:p>
        </w:tc>
      </w:tr>
      <w:tr w:rsidR="005529E3" w14:paraId="0C39A909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4702F087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214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6D2481A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17197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C24FE36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239459F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PCT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A309CBC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5F9A612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18,56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0564EF36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18.560,00</w:t>
            </w:r>
          </w:p>
        </w:tc>
      </w:tr>
      <w:tr w:rsidR="005529E3" w14:paraId="48D9C9C1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1B167D83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PREGO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TELHEIRO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18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X</w:t>
            </w:r>
            <w:r w:rsidRPr="00FA2A15">
              <w:rPr>
                <w:spacing w:val="-2"/>
                <w:sz w:val="16"/>
              </w:rPr>
              <w:t xml:space="preserve"> </w:t>
            </w:r>
            <w:r w:rsidRPr="00FA2A15">
              <w:rPr>
                <w:sz w:val="16"/>
              </w:rPr>
              <w:t>36MM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-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PCT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-</w:t>
            </w:r>
            <w:r w:rsidRPr="00FA2A15">
              <w:rPr>
                <w:spacing w:val="-2"/>
                <w:sz w:val="16"/>
              </w:rPr>
              <w:t xml:space="preserve"> 500GR</w:t>
            </w:r>
          </w:p>
        </w:tc>
      </w:tr>
      <w:tr w:rsidR="005529E3" w14:paraId="72DEAD93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661DCFAC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215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0B4DC2B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63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56F1990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2348F24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5642C26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EFE7FFF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3,82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048163CF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382,00</w:t>
            </w:r>
          </w:p>
        </w:tc>
      </w:tr>
      <w:tr w:rsidR="005529E3" w14:paraId="51BE9FEB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63B5D524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ABRAÇADEIRA</w:t>
            </w:r>
            <w:r w:rsidRPr="00FA2A15">
              <w:rPr>
                <w:spacing w:val="-9"/>
                <w:sz w:val="16"/>
              </w:rPr>
              <w:t xml:space="preserve"> </w:t>
            </w:r>
            <w:r w:rsidRPr="00FA2A15">
              <w:rPr>
                <w:sz w:val="16"/>
              </w:rPr>
              <w:t>22-32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z w:val="16"/>
              </w:rPr>
              <w:t>7/8X1.1/4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9MM</w:t>
            </w:r>
          </w:p>
        </w:tc>
      </w:tr>
      <w:tr w:rsidR="005529E3" w14:paraId="3B8E9F38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1909CC0C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216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7E59B63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70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E86F331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A2C6A8F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5009590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2769631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4,90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7A6CD0AE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490,00</w:t>
            </w:r>
          </w:p>
        </w:tc>
      </w:tr>
      <w:tr w:rsidR="005529E3" w14:paraId="4629D318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697EF27F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ABRAÇADEIRA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z w:val="16"/>
              </w:rPr>
              <w:t>51-84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z w:val="16"/>
              </w:rPr>
              <w:t>2X2.1/2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pacing w:val="-4"/>
                <w:sz w:val="16"/>
              </w:rPr>
              <w:t>14MM</w:t>
            </w:r>
          </w:p>
        </w:tc>
      </w:tr>
      <w:tr w:rsidR="005529E3" w14:paraId="1370A398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4D941B35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217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5E491C7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110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CB94ABE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B7557DB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FB837B5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93E2213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12,46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3FAE0E8A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124,60</w:t>
            </w:r>
          </w:p>
        </w:tc>
      </w:tr>
      <w:tr w:rsidR="005529E3" w14:paraId="4649702D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6340C16D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ABRAÇADEIRA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NYLON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3.6X300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BRANCA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PCT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100</w:t>
            </w:r>
          </w:p>
        </w:tc>
      </w:tr>
      <w:tr w:rsidR="005529E3" w14:paraId="02AA846E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0A6158AD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218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3938EA8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115716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ED4AA81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F9E1126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E04A311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2F088DB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39,00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40BF36EA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1.950,00</w:t>
            </w:r>
          </w:p>
        </w:tc>
      </w:tr>
      <w:tr w:rsidR="005529E3" w14:paraId="416ECCB5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62A72622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ABRAÇADEIRA</w:t>
            </w:r>
            <w:r w:rsidRPr="00FA2A15">
              <w:rPr>
                <w:spacing w:val="-9"/>
                <w:sz w:val="16"/>
              </w:rPr>
              <w:t xml:space="preserve"> </w:t>
            </w:r>
            <w:r w:rsidRPr="00FA2A15">
              <w:rPr>
                <w:sz w:val="16"/>
              </w:rPr>
              <w:t>NYLON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7,6X300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BRANCA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PACOTE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100PÇS</w:t>
            </w:r>
          </w:p>
        </w:tc>
      </w:tr>
      <w:tr w:rsidR="005529E3" w14:paraId="2F4A42DF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52B00AE1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219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69E2C62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64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D1992DA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9239A93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5EDCA07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E6C331B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3,98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67F14E00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398,00</w:t>
            </w:r>
          </w:p>
        </w:tc>
      </w:tr>
      <w:tr w:rsidR="005529E3" w14:paraId="0AABE7EA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4EF43BEE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ABRAÇADEIRA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z w:val="16"/>
              </w:rPr>
              <w:t>25-38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z w:val="16"/>
              </w:rPr>
              <w:t>1X1.1/2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pacing w:val="-4"/>
                <w:sz w:val="16"/>
              </w:rPr>
              <w:t>14MM</w:t>
            </w:r>
          </w:p>
        </w:tc>
      </w:tr>
      <w:tr w:rsidR="005529E3" w14:paraId="737A917C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7FECB64C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220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71A8DF3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166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0C4855D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E3CEB58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21D6F66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E47937E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1,79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3AF210C8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537,00</w:t>
            </w:r>
          </w:p>
        </w:tc>
      </w:tr>
    </w:tbl>
    <w:p w14:paraId="402C312A" w14:textId="77777777" w:rsidR="005529E3" w:rsidRDefault="005529E3" w:rsidP="005529E3">
      <w:pPr>
        <w:pStyle w:val="TableParagraph"/>
        <w:rPr>
          <w:sz w:val="16"/>
        </w:rPr>
        <w:sectPr w:rsidR="005529E3" w:rsidSect="005529E3">
          <w:type w:val="continuous"/>
          <w:pgSz w:w="11910" w:h="16840"/>
          <w:pgMar w:top="1780" w:right="566" w:bottom="504" w:left="566" w:header="427" w:footer="117" w:gutter="0"/>
          <w:cols w:space="720"/>
        </w:sectPr>
      </w:pPr>
    </w:p>
    <w:tbl>
      <w:tblPr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5529E3" w14:paraId="1325F783" w14:textId="77777777" w:rsidTr="006E044C">
        <w:trPr>
          <w:trHeight w:val="238"/>
        </w:trPr>
        <w:tc>
          <w:tcPr>
            <w:tcW w:w="680" w:type="dxa"/>
            <w:shd w:val="clear" w:color="auto" w:fill="7F7F7F"/>
          </w:tcPr>
          <w:p w14:paraId="7A67007B" w14:textId="77777777" w:rsidR="005529E3" w:rsidRPr="00FA2A15" w:rsidRDefault="005529E3" w:rsidP="006E044C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 w:rsidRPr="00FA2A15"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5C8A61EC" w14:textId="77777777" w:rsidR="005529E3" w:rsidRPr="00FA2A15" w:rsidRDefault="005529E3" w:rsidP="006E044C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 w:rsidRPr="00FA2A15"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43DB82A9" w14:textId="77777777" w:rsidR="005529E3" w:rsidRPr="00FA2A15" w:rsidRDefault="005529E3" w:rsidP="006E044C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 w:rsidRPr="00FA2A15"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573064C3" w14:textId="77777777" w:rsidR="005529E3" w:rsidRPr="00FA2A15" w:rsidRDefault="005529E3" w:rsidP="006E044C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FA2A15"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76965EBC" w14:textId="77777777" w:rsidR="005529E3" w:rsidRPr="00FA2A15" w:rsidRDefault="005529E3" w:rsidP="006E044C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FA2A15"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01BD4098" w14:textId="77777777" w:rsidR="005529E3" w:rsidRPr="00FA2A15" w:rsidRDefault="005529E3" w:rsidP="006E044C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 w:rsidRPr="00FA2A15">
              <w:rPr>
                <w:rFonts w:ascii="Arial" w:hAnsi="Arial"/>
                <w:b/>
                <w:sz w:val="16"/>
              </w:rPr>
              <w:t>Preço</w:t>
            </w:r>
            <w:r w:rsidRPr="00FA2A15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FA2A15"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685" w:type="dxa"/>
            <w:shd w:val="clear" w:color="auto" w:fill="7F7F7F"/>
          </w:tcPr>
          <w:p w14:paraId="5463C914" w14:textId="77777777" w:rsidR="005529E3" w:rsidRPr="00FA2A15" w:rsidRDefault="005529E3" w:rsidP="006E044C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 w:rsidRPr="00FA2A15">
              <w:rPr>
                <w:rFonts w:ascii="Arial" w:hAnsi="Arial"/>
                <w:b/>
                <w:sz w:val="16"/>
              </w:rPr>
              <w:t>Preço</w:t>
            </w:r>
            <w:r w:rsidRPr="00FA2A15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FA2A15"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5529E3" w14:paraId="1B5F904F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32950EA5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ABRAÇADEIRA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TIPO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(U)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1.1/2</w:t>
            </w:r>
          </w:p>
        </w:tc>
      </w:tr>
      <w:tr w:rsidR="005529E3" w14:paraId="3F9EF7D1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3C2FDB4D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221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2FCE015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114270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A2D4792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61F5986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MT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BBA26F8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F75E843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6,55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595C2908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19.650,00</w:t>
            </w:r>
          </w:p>
        </w:tc>
      </w:tr>
      <w:tr w:rsidR="005529E3" w14:paraId="1EE2DFFC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5095D395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CABO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AÇO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PLASTIFICADO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4.8MM</w:t>
            </w:r>
          </w:p>
        </w:tc>
      </w:tr>
      <w:tr w:rsidR="005529E3" w14:paraId="7E8840C2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00B78CC2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222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C9FA986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114271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4373241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48FABE9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6C2E5FE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DFE296D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1,90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6A880081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3.800,00</w:t>
            </w:r>
          </w:p>
        </w:tc>
      </w:tr>
      <w:tr w:rsidR="005529E3" w14:paraId="65D1CBED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4C2941E5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GRAMPO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PARA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CABO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AÇO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10"/>
                <w:sz w:val="16"/>
              </w:rPr>
              <w:t>¼</w:t>
            </w:r>
          </w:p>
        </w:tc>
      </w:tr>
      <w:tr w:rsidR="005529E3" w14:paraId="6D66FEF1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3C8925DB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223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47E0577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114272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1A4AE4D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5BF946B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1AD9B8B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C35190F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2,10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7C0F2E0F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1.050,00</w:t>
            </w:r>
          </w:p>
        </w:tc>
      </w:tr>
      <w:tr w:rsidR="005529E3" w14:paraId="33BEE262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234F4961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GRAMPO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PARA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CABO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AÇO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4"/>
                <w:sz w:val="16"/>
              </w:rPr>
              <w:t>5/16</w:t>
            </w:r>
          </w:p>
        </w:tc>
      </w:tr>
      <w:tr w:rsidR="005529E3" w14:paraId="6C4B605D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3CFFA2C4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224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61418E3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114273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C0B9495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34FE2FC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AC3A2A1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E42E676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3,10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77900CE3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1.550,00</w:t>
            </w:r>
          </w:p>
        </w:tc>
      </w:tr>
      <w:tr w:rsidR="005529E3" w14:paraId="40DFEA85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22BCD263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GRAMPO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PARA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CABO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AÇO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1/2</w:t>
            </w:r>
          </w:p>
        </w:tc>
      </w:tr>
      <w:tr w:rsidR="005529E3" w14:paraId="54B48CA8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6934BFE3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225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7B263EC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60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1B02343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D45829A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EB02FCE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826C4DB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2,07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625AE949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1.035,00</w:t>
            </w:r>
          </w:p>
        </w:tc>
      </w:tr>
      <w:tr w:rsidR="005529E3" w14:paraId="5CE6A35B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2D84DB87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ABRAÇADEIRA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16-19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5/8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X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3/4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9MM</w:t>
            </w:r>
          </w:p>
        </w:tc>
      </w:tr>
      <w:tr w:rsidR="005529E3" w14:paraId="22663CFA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1715C7AE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226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99A2E16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61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AE6CD98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36A24A0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A0BD0E4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259683D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1,73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3B00A27C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346,00</w:t>
            </w:r>
          </w:p>
        </w:tc>
      </w:tr>
      <w:tr w:rsidR="005529E3" w14:paraId="320711C9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473E09B4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ABRAÇADEIRA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19-25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3/4X1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9MM</w:t>
            </w:r>
          </w:p>
        </w:tc>
      </w:tr>
      <w:tr w:rsidR="005529E3" w14:paraId="468CE71F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54422C3A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227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9A78F9B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5149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C3CDB50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5B67A22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4783DC0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3E5A899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22,25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6C81B1BF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2.225,00</w:t>
            </w:r>
          </w:p>
        </w:tc>
      </w:tr>
      <w:tr w:rsidR="005529E3" w14:paraId="4AC05828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268B581F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CILINDRO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P/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FECHADURA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EXTERNA</w:t>
            </w:r>
          </w:p>
        </w:tc>
      </w:tr>
      <w:tr w:rsidR="005529E3" w14:paraId="15BEE147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5002C787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228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5AD6D72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106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94C7B5E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6258D87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9B35FB7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16BC9FE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4,69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7F30FF4B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46,90</w:t>
            </w:r>
          </w:p>
        </w:tc>
      </w:tr>
      <w:tr w:rsidR="005529E3" w14:paraId="4640FAB5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56D50C2D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ABRAÇADEIRA</w:t>
            </w:r>
            <w:r w:rsidRPr="00FA2A15">
              <w:rPr>
                <w:spacing w:val="-9"/>
                <w:sz w:val="16"/>
              </w:rPr>
              <w:t xml:space="preserve"> </w:t>
            </w:r>
            <w:r w:rsidRPr="00FA2A15">
              <w:rPr>
                <w:sz w:val="16"/>
              </w:rPr>
              <w:t>NYLON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2.5X100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BRANCA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PACOTE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100PÇS</w:t>
            </w:r>
          </w:p>
        </w:tc>
      </w:tr>
      <w:tr w:rsidR="005529E3" w14:paraId="557558EA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45DEBBDC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229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CD9B30D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107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6B6C22E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C442AFC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E32024D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F8F2E72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9,00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72F5A985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90,00</w:t>
            </w:r>
          </w:p>
        </w:tc>
      </w:tr>
      <w:tr w:rsidR="005529E3" w14:paraId="7AA7F94B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11E0DDC1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ABRAÇADEIRA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NYLON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2.5X150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PRETA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PACOTE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100PÇS</w:t>
            </w:r>
          </w:p>
        </w:tc>
      </w:tr>
      <w:tr w:rsidR="005529E3" w14:paraId="17636076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1913BDB1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lastRenderedPageBreak/>
              <w:t>230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560E421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108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11C7BA4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CBFF828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B9FC523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B5AA8CD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4,81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600ABF8D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48,10</w:t>
            </w:r>
          </w:p>
        </w:tc>
      </w:tr>
      <w:tr w:rsidR="005529E3" w14:paraId="560873F0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5A785958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ABRAÇADEIRA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NYLON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2.5X200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PRETA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PACOTE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100PÇS</w:t>
            </w:r>
          </w:p>
        </w:tc>
      </w:tr>
      <w:tr w:rsidR="005529E3" w14:paraId="76992F98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1D549867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231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1677591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143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91626D4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1DC3CC0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9137241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A132605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3,42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3BA651B4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342,00</w:t>
            </w:r>
          </w:p>
        </w:tc>
      </w:tr>
      <w:tr w:rsidR="005529E3" w14:paraId="0A88B679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6DC3C5D0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ABRAÇADEIRA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PRESSÃO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GALV.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19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X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27/25</w:t>
            </w:r>
          </w:p>
        </w:tc>
      </w:tr>
      <w:tr w:rsidR="005529E3" w14:paraId="044D8BA4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39CD07D0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232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9B197D3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165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D1A2448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EEEEBEB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EDD89AF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3F7ED64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1,23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095B07F9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61,50</w:t>
            </w:r>
          </w:p>
        </w:tc>
      </w:tr>
      <w:tr w:rsidR="005529E3" w14:paraId="54770656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2DF2BE30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ABRAÇADEIRA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TIPO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(U)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pacing w:val="-10"/>
                <w:sz w:val="16"/>
              </w:rPr>
              <w:t>1</w:t>
            </w:r>
          </w:p>
        </w:tc>
      </w:tr>
      <w:tr w:rsidR="005529E3" w14:paraId="083B95DF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753AF558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233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1E32495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168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1FF4C76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A2506BD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9803927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71D8BB8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1,18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43860A07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118,00</w:t>
            </w:r>
          </w:p>
        </w:tc>
      </w:tr>
      <w:tr w:rsidR="005529E3" w14:paraId="74E37023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70F151FE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ABRAÇADEIRA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U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3/4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GALV.</w:t>
            </w:r>
          </w:p>
        </w:tc>
      </w:tr>
      <w:tr w:rsidR="005529E3" w14:paraId="1DF24338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5451DA16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234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3286312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3157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F6D84A7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786CFB6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9DB592E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EF8E7F2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12,67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7DE6E529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2.534,00</w:t>
            </w:r>
          </w:p>
        </w:tc>
      </w:tr>
      <w:tr w:rsidR="005529E3" w14:paraId="6F043EEC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72096F6B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CADEADO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20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MM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EM</w:t>
            </w:r>
            <w:r w:rsidRPr="00FA2A15">
              <w:rPr>
                <w:spacing w:val="-2"/>
                <w:sz w:val="16"/>
              </w:rPr>
              <w:t xml:space="preserve"> FERRO</w:t>
            </w:r>
          </w:p>
        </w:tc>
      </w:tr>
      <w:tr w:rsidR="005529E3" w14:paraId="491E9F05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10EEE909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235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86EB724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3162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A74B4C0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A46E6F8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D177AEE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8D3D734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22,05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11F39819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4.410,00</w:t>
            </w:r>
          </w:p>
        </w:tc>
      </w:tr>
      <w:tr w:rsidR="005529E3" w14:paraId="182956FE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36C7558A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CADEADO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30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MM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EM</w:t>
            </w:r>
            <w:r w:rsidRPr="00FA2A15">
              <w:rPr>
                <w:spacing w:val="-2"/>
                <w:sz w:val="16"/>
              </w:rPr>
              <w:t xml:space="preserve"> FERRO</w:t>
            </w:r>
          </w:p>
        </w:tc>
      </w:tr>
      <w:tr w:rsidR="005529E3" w14:paraId="5F21718B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04FB092C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236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D9B879F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3165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2AE9FCD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035486D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72845FA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F11737E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29,22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1B88834A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5.844,00</w:t>
            </w:r>
          </w:p>
        </w:tc>
      </w:tr>
      <w:tr w:rsidR="005529E3" w14:paraId="26F8427E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210DBC29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CADEADO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40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MM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EM</w:t>
            </w:r>
            <w:r w:rsidRPr="00FA2A15">
              <w:rPr>
                <w:spacing w:val="-2"/>
                <w:sz w:val="16"/>
              </w:rPr>
              <w:t xml:space="preserve"> FERRO</w:t>
            </w:r>
          </w:p>
        </w:tc>
      </w:tr>
      <w:tr w:rsidR="005529E3" w14:paraId="36B1A70C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1D1BAE32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237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9F68683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3169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1931AF9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37E6B98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3F27558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78C839D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45,17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64A20549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9.034,00</w:t>
            </w:r>
          </w:p>
        </w:tc>
      </w:tr>
      <w:tr w:rsidR="005529E3" w14:paraId="4F86FB0D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586255EB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CADEADO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50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MM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EM</w:t>
            </w:r>
            <w:r w:rsidRPr="00FA2A15">
              <w:rPr>
                <w:spacing w:val="-2"/>
                <w:sz w:val="16"/>
              </w:rPr>
              <w:t xml:space="preserve"> FERRO</w:t>
            </w:r>
          </w:p>
        </w:tc>
      </w:tr>
      <w:tr w:rsidR="005529E3" w14:paraId="20D08406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085A0408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238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0596660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5346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0B91E96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8D70C53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D00BE54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0928A70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1,60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00D5B013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80,00</w:t>
            </w:r>
          </w:p>
        </w:tc>
      </w:tr>
      <w:tr w:rsidR="005529E3" w14:paraId="26C70E63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7A6599B8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CLIPS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PARA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CABO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AÇO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1/4</w:t>
            </w:r>
          </w:p>
        </w:tc>
      </w:tr>
      <w:tr w:rsidR="005529E3" w14:paraId="41D86F5C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3D7FA270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239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4877E8C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5348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D0EB539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80,00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84B28EA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66D97B5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56200F3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2,24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7BCB5067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179,20</w:t>
            </w:r>
          </w:p>
        </w:tc>
      </w:tr>
      <w:tr w:rsidR="005529E3" w14:paraId="3800212F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273504A6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CLIPS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PARA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CABO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AÇO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4"/>
                <w:sz w:val="16"/>
              </w:rPr>
              <w:t>5/16</w:t>
            </w:r>
          </w:p>
        </w:tc>
      </w:tr>
      <w:tr w:rsidR="005529E3" w14:paraId="5C2CB6AB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7805C97C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240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10F89D8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8375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C27D73F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F795312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C74A272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188BF24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67,41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461985BE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3.370,50</w:t>
            </w:r>
          </w:p>
        </w:tc>
      </w:tr>
      <w:tr w:rsidR="005529E3" w14:paraId="5BC830F3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3A68A67F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FECHADURA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BANHEIRO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EM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INOX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P/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PORTA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MADEIRA</w:t>
            </w:r>
          </w:p>
        </w:tc>
      </w:tr>
      <w:tr w:rsidR="005529E3" w14:paraId="49FAB398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2A0AB9D0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241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8872ABD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8388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47F8E1E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C7BFFAB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C0C3D2F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C93E36E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75,95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7088C501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3.797,50</w:t>
            </w:r>
          </w:p>
        </w:tc>
      </w:tr>
      <w:tr w:rsidR="005529E3" w14:paraId="7AD58E41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31C8AE5A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FECHADURA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EXTERNA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EM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INOX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P/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PORTA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MADEIRA</w:t>
            </w:r>
          </w:p>
        </w:tc>
      </w:tr>
      <w:tr w:rsidR="005529E3" w14:paraId="43606712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6DBF5277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242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FCB8D00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8394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EED16E3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893CCCC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92468C8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4D47CBF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68,25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16C29F27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6.825,00</w:t>
            </w:r>
          </w:p>
        </w:tc>
      </w:tr>
      <w:tr w:rsidR="005529E3" w14:paraId="2A47F5C8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645EF773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FECHADURA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INTERNA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EM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INOX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P/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PORTA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MADEIRA</w:t>
            </w:r>
          </w:p>
        </w:tc>
      </w:tr>
      <w:tr w:rsidR="005529E3" w14:paraId="38967FF3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25ACCEED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243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18B28B2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113741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2A52343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60,00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44678B7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E91C0DF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8A12B49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36,14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0A068E87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2.168,40</w:t>
            </w:r>
          </w:p>
        </w:tc>
      </w:tr>
      <w:tr w:rsidR="005529E3" w14:paraId="154C8EF9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00B75BE2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FECHO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COM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PORTA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CADEADO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100MMX45MM</w:t>
            </w:r>
          </w:p>
        </w:tc>
      </w:tr>
      <w:tr w:rsidR="005529E3" w14:paraId="6830BE9E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35159DD5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244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954BC46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8415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2C79AFD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E91BE08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833FA18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D0E459B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33,98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079131D0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1.699,00</w:t>
            </w:r>
          </w:p>
        </w:tc>
      </w:tr>
      <w:tr w:rsidR="005529E3" w14:paraId="74BB979B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310DAD3C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FECHO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PARA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JANELA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CORRER</w:t>
            </w:r>
            <w:r w:rsidRPr="00FA2A15">
              <w:rPr>
                <w:spacing w:val="-4"/>
                <w:sz w:val="16"/>
              </w:rPr>
              <w:t xml:space="preserve"> INOX</w:t>
            </w:r>
          </w:p>
        </w:tc>
      </w:tr>
      <w:tr w:rsidR="005529E3" w14:paraId="11959277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5BB41A15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245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7596C60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9277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C9F6310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9A81B86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134E528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5480494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21,34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56E45B76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1.067,00</w:t>
            </w:r>
          </w:p>
        </w:tc>
      </w:tr>
      <w:tr w:rsidR="005529E3" w14:paraId="271356A4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3220957B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FIXADOR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PARA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PORTA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-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PISO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E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PAREDE</w:t>
            </w:r>
          </w:p>
        </w:tc>
      </w:tr>
      <w:tr w:rsidR="005529E3" w14:paraId="506CFCA5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2BEFABF1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246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4A418A4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15113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652081F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600,00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40E5E1C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63D31A3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4A60F69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0,20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61A9F6C6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120,00</w:t>
            </w:r>
          </w:p>
        </w:tc>
      </w:tr>
      <w:tr w:rsidR="005529E3" w14:paraId="2BC82740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0025234E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PARAFUSO</w:t>
            </w:r>
            <w:r w:rsidRPr="00FA2A15">
              <w:rPr>
                <w:spacing w:val="-9"/>
                <w:sz w:val="16"/>
              </w:rPr>
              <w:t xml:space="preserve"> </w:t>
            </w:r>
            <w:r w:rsidRPr="00FA2A15">
              <w:rPr>
                <w:sz w:val="16"/>
              </w:rPr>
              <w:t>CAB.CHATA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3.5X12</w:t>
            </w:r>
          </w:p>
        </w:tc>
      </w:tr>
      <w:tr w:rsidR="005529E3" w14:paraId="6BA0417B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389699C5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247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495E26D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16883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51C2A7F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600,00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496F4C6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E3910F8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E4CC70B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0,98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627CDFBD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588,00</w:t>
            </w:r>
          </w:p>
        </w:tc>
      </w:tr>
      <w:tr w:rsidR="005529E3" w14:paraId="6C2E9E48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7DFCF421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PORCA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z w:val="16"/>
              </w:rPr>
              <w:t>TORNEADA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ZINCADA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D-</w:t>
            </w:r>
            <w:r w:rsidRPr="00FA2A15">
              <w:rPr>
                <w:spacing w:val="-5"/>
                <w:sz w:val="16"/>
              </w:rPr>
              <w:t>3/8</w:t>
            </w:r>
          </w:p>
        </w:tc>
      </w:tr>
      <w:tr w:rsidR="005529E3" w14:paraId="796EF07B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537B1994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248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491327C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5347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14A9238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4D839A5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6285DD6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5A4ADFC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1,60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79B3952E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80,00</w:t>
            </w:r>
          </w:p>
        </w:tc>
      </w:tr>
    </w:tbl>
    <w:p w14:paraId="300C98BE" w14:textId="77777777" w:rsidR="005529E3" w:rsidRDefault="005529E3" w:rsidP="005529E3">
      <w:pPr>
        <w:pStyle w:val="TableParagraph"/>
        <w:rPr>
          <w:sz w:val="16"/>
        </w:rPr>
        <w:sectPr w:rsidR="005529E3" w:rsidSect="005529E3">
          <w:type w:val="continuous"/>
          <w:pgSz w:w="11910" w:h="16840"/>
          <w:pgMar w:top="1780" w:right="566" w:bottom="504" w:left="566" w:header="427" w:footer="117" w:gutter="0"/>
          <w:cols w:space="720"/>
        </w:sectPr>
      </w:pPr>
    </w:p>
    <w:tbl>
      <w:tblPr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5529E3" w14:paraId="03434AB1" w14:textId="77777777" w:rsidTr="006E044C">
        <w:trPr>
          <w:trHeight w:val="238"/>
        </w:trPr>
        <w:tc>
          <w:tcPr>
            <w:tcW w:w="680" w:type="dxa"/>
            <w:shd w:val="clear" w:color="auto" w:fill="7F7F7F"/>
          </w:tcPr>
          <w:p w14:paraId="6E4C86D0" w14:textId="77777777" w:rsidR="005529E3" w:rsidRPr="00FA2A15" w:rsidRDefault="005529E3" w:rsidP="006E044C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 w:rsidRPr="00FA2A15"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08DCD8F2" w14:textId="77777777" w:rsidR="005529E3" w:rsidRPr="00FA2A15" w:rsidRDefault="005529E3" w:rsidP="006E044C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 w:rsidRPr="00FA2A15"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1B7B674D" w14:textId="77777777" w:rsidR="005529E3" w:rsidRPr="00FA2A15" w:rsidRDefault="005529E3" w:rsidP="006E044C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 w:rsidRPr="00FA2A15"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6836AEF7" w14:textId="77777777" w:rsidR="005529E3" w:rsidRPr="00FA2A15" w:rsidRDefault="005529E3" w:rsidP="006E044C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FA2A15"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14E32A33" w14:textId="77777777" w:rsidR="005529E3" w:rsidRPr="00FA2A15" w:rsidRDefault="005529E3" w:rsidP="006E044C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FA2A15"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69D6B2A7" w14:textId="77777777" w:rsidR="005529E3" w:rsidRPr="00FA2A15" w:rsidRDefault="005529E3" w:rsidP="006E044C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 w:rsidRPr="00FA2A15">
              <w:rPr>
                <w:rFonts w:ascii="Arial" w:hAnsi="Arial"/>
                <w:b/>
                <w:sz w:val="16"/>
              </w:rPr>
              <w:t>Preço</w:t>
            </w:r>
            <w:r w:rsidRPr="00FA2A15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FA2A15"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685" w:type="dxa"/>
            <w:shd w:val="clear" w:color="auto" w:fill="7F7F7F"/>
          </w:tcPr>
          <w:p w14:paraId="6C909F7C" w14:textId="77777777" w:rsidR="005529E3" w:rsidRPr="00FA2A15" w:rsidRDefault="005529E3" w:rsidP="006E044C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 w:rsidRPr="00FA2A15">
              <w:rPr>
                <w:rFonts w:ascii="Arial" w:hAnsi="Arial"/>
                <w:b/>
                <w:sz w:val="16"/>
              </w:rPr>
              <w:t>Preço</w:t>
            </w:r>
            <w:r w:rsidRPr="00FA2A15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FA2A15"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5529E3" w14:paraId="3DD8F8A8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4795187B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CLIPS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PARA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CABO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AÇO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4"/>
                <w:sz w:val="16"/>
              </w:rPr>
              <w:t>3/16</w:t>
            </w:r>
          </w:p>
        </w:tc>
      </w:tr>
      <w:tr w:rsidR="005529E3" w14:paraId="5A3D4778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47C82AEF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249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523EDDC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15126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E69055D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DFF7E9B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DA8AE2B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B2E6163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0,33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6D5B14E3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165,00</w:t>
            </w:r>
          </w:p>
        </w:tc>
      </w:tr>
      <w:tr w:rsidR="005529E3" w14:paraId="18CA1BC2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7BEB9BEF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PARAFUSO</w:t>
            </w:r>
            <w:r w:rsidRPr="00FA2A15">
              <w:rPr>
                <w:spacing w:val="-9"/>
                <w:sz w:val="16"/>
              </w:rPr>
              <w:t xml:space="preserve"> </w:t>
            </w:r>
            <w:r w:rsidRPr="00FA2A15">
              <w:rPr>
                <w:sz w:val="16"/>
              </w:rPr>
              <w:t>CAB.CHATA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4.5X60</w:t>
            </w:r>
          </w:p>
        </w:tc>
      </w:tr>
      <w:tr w:rsidR="005529E3" w14:paraId="26734C45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1C97A5BD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250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0BE0959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15127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5794BF7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963F1C9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A3F940F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41FD220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0,22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43CCE4D3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110,00</w:t>
            </w:r>
          </w:p>
        </w:tc>
      </w:tr>
      <w:tr w:rsidR="005529E3" w14:paraId="63036421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3041AFD6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PARAFUSO</w:t>
            </w:r>
            <w:r w:rsidRPr="00FA2A15">
              <w:rPr>
                <w:spacing w:val="-9"/>
                <w:sz w:val="16"/>
              </w:rPr>
              <w:t xml:space="preserve"> </w:t>
            </w:r>
            <w:r w:rsidRPr="00FA2A15">
              <w:rPr>
                <w:sz w:val="16"/>
              </w:rPr>
              <w:t>CAB.CHATA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5.0X30</w:t>
            </w:r>
          </w:p>
        </w:tc>
      </w:tr>
      <w:tr w:rsidR="005529E3" w14:paraId="216010DE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14253975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lastRenderedPageBreak/>
              <w:t>251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319ED75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15128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4B784EF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400,00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F73A029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1D42ED8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415E829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0,17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377868FA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68,00</w:t>
            </w:r>
          </w:p>
        </w:tc>
      </w:tr>
      <w:tr w:rsidR="005529E3" w14:paraId="62F8A9EF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7D73EA83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PARAFUSO</w:t>
            </w:r>
            <w:r w:rsidRPr="00FA2A15">
              <w:rPr>
                <w:spacing w:val="-9"/>
                <w:sz w:val="16"/>
              </w:rPr>
              <w:t xml:space="preserve"> </w:t>
            </w:r>
            <w:r w:rsidRPr="00FA2A15">
              <w:rPr>
                <w:sz w:val="16"/>
              </w:rPr>
              <w:t>CAB.CHATA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5.0X50</w:t>
            </w:r>
          </w:p>
        </w:tc>
      </w:tr>
      <w:tr w:rsidR="005529E3" w14:paraId="17BA93B3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789C29E3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252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9FFD12B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15129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6082116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0EA00E5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C30F1A3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CB2C6A4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0,37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217B7169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185,00</w:t>
            </w:r>
          </w:p>
        </w:tc>
      </w:tr>
      <w:tr w:rsidR="005529E3" w14:paraId="679A2F09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6BC10999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PARAFUSO</w:t>
            </w:r>
            <w:r w:rsidRPr="00FA2A15">
              <w:rPr>
                <w:spacing w:val="-9"/>
                <w:sz w:val="16"/>
              </w:rPr>
              <w:t xml:space="preserve"> </w:t>
            </w:r>
            <w:r w:rsidRPr="00FA2A15">
              <w:rPr>
                <w:sz w:val="16"/>
              </w:rPr>
              <w:t>CAB.CHATA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5.0X60</w:t>
            </w:r>
          </w:p>
        </w:tc>
      </w:tr>
      <w:tr w:rsidR="005529E3" w14:paraId="38AA17DE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210B613C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253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C9E0307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15130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4E70147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600,00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D28E38D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4AE5B21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FEB090E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0,67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56C758E4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402,00</w:t>
            </w:r>
          </w:p>
        </w:tc>
      </w:tr>
      <w:tr w:rsidR="005529E3" w14:paraId="0B435473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70626ED8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PARAFUSO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CAB.CHATA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6.0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X</w:t>
            </w:r>
            <w:r w:rsidRPr="00FA2A15">
              <w:rPr>
                <w:spacing w:val="-5"/>
                <w:sz w:val="16"/>
              </w:rPr>
              <w:t xml:space="preserve"> 100</w:t>
            </w:r>
          </w:p>
        </w:tc>
      </w:tr>
      <w:tr w:rsidR="005529E3" w14:paraId="4D897334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310B7C8C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254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0B5C640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15131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8835259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0FB1D03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C94DF86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64FCC95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0,41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0E682CC0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205,00</w:t>
            </w:r>
          </w:p>
        </w:tc>
      </w:tr>
      <w:tr w:rsidR="005529E3" w14:paraId="29263E5E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2D15673C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PARAFUSO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CAB.CHATA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6.0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X</w:t>
            </w:r>
            <w:r w:rsidRPr="00FA2A15">
              <w:rPr>
                <w:spacing w:val="-5"/>
                <w:sz w:val="16"/>
              </w:rPr>
              <w:t xml:space="preserve"> 45</w:t>
            </w:r>
          </w:p>
        </w:tc>
      </w:tr>
      <w:tr w:rsidR="005529E3" w14:paraId="12500A76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3B336042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255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D00A216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15132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C57053A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17056BE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DBC743E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1C4315C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0,55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3EA67129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275,00</w:t>
            </w:r>
          </w:p>
        </w:tc>
      </w:tr>
      <w:tr w:rsidR="005529E3" w14:paraId="69EE8757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23AE1F2B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PARAFUSO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CAB.CHATA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6.0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X</w:t>
            </w:r>
            <w:r w:rsidRPr="00FA2A15">
              <w:rPr>
                <w:spacing w:val="-5"/>
                <w:sz w:val="16"/>
              </w:rPr>
              <w:t xml:space="preserve"> 80</w:t>
            </w:r>
          </w:p>
        </w:tc>
      </w:tr>
      <w:tr w:rsidR="005529E3" w14:paraId="14B474EE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7ECB02D2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256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D3839E9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15133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11270CC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B7DEAB9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8A27FEA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D122EF7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0,63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7DA09657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315,00</w:t>
            </w:r>
          </w:p>
        </w:tc>
      </w:tr>
      <w:tr w:rsidR="005529E3" w14:paraId="30FAA4D3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69F68289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PARAFUSO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CAB.CHATA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6.0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X</w:t>
            </w:r>
            <w:r w:rsidRPr="00FA2A15">
              <w:rPr>
                <w:spacing w:val="-5"/>
                <w:sz w:val="16"/>
              </w:rPr>
              <w:t xml:space="preserve"> 90</w:t>
            </w:r>
          </w:p>
        </w:tc>
      </w:tr>
      <w:tr w:rsidR="005529E3" w14:paraId="6AE3FA55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1A921170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257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0B3C6E8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15134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BE2AE96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800,00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2509786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8D199CA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C05B75F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0,49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125891F4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392,00</w:t>
            </w:r>
          </w:p>
        </w:tc>
      </w:tr>
      <w:tr w:rsidR="005529E3" w14:paraId="0306E40F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47076DAA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PARAFUSO</w:t>
            </w:r>
            <w:r w:rsidRPr="00FA2A15">
              <w:rPr>
                <w:spacing w:val="-9"/>
                <w:sz w:val="16"/>
              </w:rPr>
              <w:t xml:space="preserve"> </w:t>
            </w:r>
            <w:r w:rsidRPr="00FA2A15">
              <w:rPr>
                <w:sz w:val="16"/>
              </w:rPr>
              <w:t>CAB.CHATA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6.0X60</w:t>
            </w:r>
          </w:p>
        </w:tc>
      </w:tr>
      <w:tr w:rsidR="005529E3" w14:paraId="6E7B8FF8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3A67C9FF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258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ABD1E78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15135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446C27B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99F96D7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A6A8BBF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4800FD5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0,23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0FEC1202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230,00</w:t>
            </w:r>
          </w:p>
        </w:tc>
      </w:tr>
      <w:tr w:rsidR="005529E3" w14:paraId="15D64D5C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154F149B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PARAFUSO</w:t>
            </w:r>
            <w:r w:rsidRPr="00FA2A15">
              <w:rPr>
                <w:spacing w:val="-9"/>
                <w:sz w:val="16"/>
              </w:rPr>
              <w:t xml:space="preserve"> </w:t>
            </w:r>
            <w:r w:rsidRPr="00FA2A15">
              <w:rPr>
                <w:sz w:val="16"/>
              </w:rPr>
              <w:t>CAB.CHATA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6.0X70</w:t>
            </w:r>
          </w:p>
        </w:tc>
      </w:tr>
      <w:tr w:rsidR="005529E3" w14:paraId="0F2D0170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59628E19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259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4F24075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15247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C9F8725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F106A97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3D5D5A8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D726DB7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0,32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39E7DD99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160,00</w:t>
            </w:r>
          </w:p>
        </w:tc>
      </w:tr>
      <w:tr w:rsidR="005529E3" w14:paraId="3AE7738A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4C9CEAC5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PARAFUSO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z w:val="16"/>
              </w:rPr>
              <w:t>MAQUINA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ZINCADA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3/16X2</w:t>
            </w:r>
          </w:p>
        </w:tc>
      </w:tr>
      <w:tr w:rsidR="005529E3" w14:paraId="30B801E8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5C484528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260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B91E912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15248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7A733B4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47743E7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E74C1A5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035B0C8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0,13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66CBBA53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65,00</w:t>
            </w:r>
          </w:p>
        </w:tc>
      </w:tr>
      <w:tr w:rsidR="005529E3" w14:paraId="634A19FA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1E2DEF82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PARAFUSO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z w:val="16"/>
              </w:rPr>
              <w:t>MAQUINA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ZINCADO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1/8X1.1/2</w:t>
            </w:r>
          </w:p>
        </w:tc>
      </w:tr>
      <w:tr w:rsidR="005529E3" w14:paraId="0A2C8D21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2CD37E2A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261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89BCBC7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15249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BE565D1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800,00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A7FB235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FE46656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836A4DF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0,18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035FB843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144,00</w:t>
            </w:r>
          </w:p>
        </w:tc>
      </w:tr>
      <w:tr w:rsidR="005529E3" w14:paraId="21787FA8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6A2ED399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PARAFUSO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MAQUINA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ZINCADO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3/16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X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pacing w:val="-10"/>
                <w:sz w:val="16"/>
              </w:rPr>
              <w:t>1</w:t>
            </w:r>
          </w:p>
        </w:tc>
      </w:tr>
      <w:tr w:rsidR="005529E3" w14:paraId="7500F44E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26C6192A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262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8C01E87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15250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D5FD259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01567BE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0399B78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D0E3452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0,22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34F9FA38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110,00</w:t>
            </w:r>
          </w:p>
        </w:tc>
      </w:tr>
      <w:tr w:rsidR="005529E3" w14:paraId="3C5C159A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40A95CDB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PARAFUSO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z w:val="16"/>
              </w:rPr>
              <w:t>MAQUINA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ZINCADO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3/16X1.1/2</w:t>
            </w:r>
          </w:p>
        </w:tc>
      </w:tr>
      <w:tr w:rsidR="005529E3" w14:paraId="4B74006D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33B578D5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263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3E94C95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15295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82BDBBA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599421F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38A40AE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9E02D80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1,13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383E5C9F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565,00</w:t>
            </w:r>
          </w:p>
        </w:tc>
      </w:tr>
      <w:tr w:rsidR="005529E3" w14:paraId="2A5E5D87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3C412612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PARAFUSO</w:t>
            </w:r>
            <w:r w:rsidRPr="00FA2A15">
              <w:rPr>
                <w:spacing w:val="11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SEX.ROS.SOBERBA</w:t>
            </w:r>
            <w:r w:rsidRPr="00FA2A15">
              <w:rPr>
                <w:spacing w:val="12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1/4X50</w:t>
            </w:r>
          </w:p>
        </w:tc>
      </w:tr>
      <w:tr w:rsidR="005529E3" w14:paraId="17FDC262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0136C77C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264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D8F7F71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15296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518F002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600,00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8BC7FE3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2831323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982003B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1,55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5B4F9B18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930,00</w:t>
            </w:r>
          </w:p>
        </w:tc>
      </w:tr>
      <w:tr w:rsidR="005529E3" w14:paraId="75AFA5F2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7D16FB32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PARAFUSO</w:t>
            </w:r>
            <w:r w:rsidRPr="00FA2A15">
              <w:rPr>
                <w:spacing w:val="11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SEX.ROS.SOBERBA</w:t>
            </w:r>
            <w:r w:rsidRPr="00FA2A15">
              <w:rPr>
                <w:spacing w:val="12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1/4X70</w:t>
            </w:r>
          </w:p>
        </w:tc>
      </w:tr>
      <w:tr w:rsidR="005529E3" w14:paraId="0E3ACCA4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6E7E2D9F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265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9A91E93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15297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806EA4E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C57AABE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A3E3740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FDA98BF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2,25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4022B306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1.125,00</w:t>
            </w:r>
          </w:p>
        </w:tc>
      </w:tr>
      <w:tr w:rsidR="005529E3" w14:paraId="4B458699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00C972CB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PARAFUSO</w:t>
            </w:r>
            <w:r w:rsidRPr="00FA2A15">
              <w:rPr>
                <w:spacing w:val="11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SEX.ROS.SOBERBA</w:t>
            </w:r>
            <w:r w:rsidRPr="00FA2A15">
              <w:rPr>
                <w:spacing w:val="12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5/16X70</w:t>
            </w:r>
          </w:p>
        </w:tc>
      </w:tr>
      <w:tr w:rsidR="005529E3" w14:paraId="4A5EE62F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454985E8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266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0A2F0EB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15318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60146D4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A071C97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DE0A425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E0610BB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2,39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29BCC85A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1.195,00</w:t>
            </w:r>
          </w:p>
        </w:tc>
      </w:tr>
      <w:tr w:rsidR="005529E3" w14:paraId="72281CF9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35B16979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PARAFUSO</w:t>
            </w:r>
            <w:r w:rsidRPr="00FA2A15">
              <w:rPr>
                <w:spacing w:val="-9"/>
                <w:sz w:val="16"/>
              </w:rPr>
              <w:t xml:space="preserve"> </w:t>
            </w:r>
            <w:r w:rsidRPr="00FA2A15">
              <w:rPr>
                <w:sz w:val="16"/>
              </w:rPr>
              <w:t>SEXTAVADO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3/8X2</w:t>
            </w:r>
          </w:p>
        </w:tc>
      </w:tr>
      <w:tr w:rsidR="005529E3" w14:paraId="50727D30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07EC6A61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267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3B9D0B3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15323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A88251D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404AB51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22D1DD7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7DE8BAA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1,70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7FA0A1F7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850,00</w:t>
            </w:r>
          </w:p>
        </w:tc>
      </w:tr>
      <w:tr w:rsidR="005529E3" w14:paraId="5C7F6CDD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53396909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PARAFUSO</w:t>
            </w:r>
            <w:r w:rsidRPr="00FA2A15">
              <w:rPr>
                <w:spacing w:val="-9"/>
                <w:sz w:val="16"/>
              </w:rPr>
              <w:t xml:space="preserve"> </w:t>
            </w:r>
            <w:r w:rsidRPr="00FA2A15">
              <w:rPr>
                <w:sz w:val="16"/>
              </w:rPr>
              <w:t>SEXTAVADO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5/16X2</w:t>
            </w:r>
          </w:p>
        </w:tc>
      </w:tr>
      <w:tr w:rsidR="005529E3" w14:paraId="6EB9741B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1F803806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268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4F1FA93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15330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2269C51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E478AC5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9A37C02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FD94DC3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1,04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7E892766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2.080,00</w:t>
            </w:r>
          </w:p>
        </w:tc>
      </w:tr>
      <w:tr w:rsidR="005529E3" w14:paraId="5AF99ADB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5BA819FB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PARAFUSO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z w:val="16"/>
              </w:rPr>
              <w:t>TELHEIRO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110MM</w:t>
            </w:r>
          </w:p>
        </w:tc>
      </w:tr>
      <w:tr w:rsidR="005529E3" w14:paraId="74C9DC50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34B6BA3F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269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113D1EF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15336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069AFDD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18C9CA9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A62BE0A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921336B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4,70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59BE4E2C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940,00</w:t>
            </w:r>
          </w:p>
        </w:tc>
      </w:tr>
      <w:tr w:rsidR="005529E3" w14:paraId="0671C9BA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7F15E7FD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PARAFUSO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WC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LATAO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B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10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7"/>
                <w:sz w:val="16"/>
              </w:rPr>
              <w:t>MM</w:t>
            </w:r>
          </w:p>
        </w:tc>
      </w:tr>
      <w:tr w:rsidR="005529E3" w14:paraId="756E7F50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56549EF0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270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7624A23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112746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0C2D83C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DEE667E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DZ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DDEAA72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23D9381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183,34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1F50AFA1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3.666,80</w:t>
            </w:r>
          </w:p>
        </w:tc>
      </w:tr>
      <w:tr w:rsidR="005529E3" w14:paraId="30352E59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2B17195F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MADEIRA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PINUS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PARA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CAIXARIA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2,5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ESPESSURA,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20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LARGURA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3,00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MTS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COMPRIMENTO.</w:t>
            </w:r>
          </w:p>
        </w:tc>
      </w:tr>
      <w:tr w:rsidR="005529E3" w14:paraId="4405901D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033FE833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271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5BB942A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112747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82FEC79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18FA6EF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DZ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F041BE2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BAE66B9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174,06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7CA794D4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5.221,80</w:t>
            </w:r>
          </w:p>
        </w:tc>
      </w:tr>
      <w:tr w:rsidR="005529E3" w14:paraId="6E948FA7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24766F32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MADEIRA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PINUS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PARA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CAIXARIA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2,5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ESPESSURA,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25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LARGURA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3,00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MTS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COMPRIMENTO.</w:t>
            </w:r>
          </w:p>
        </w:tc>
      </w:tr>
      <w:tr w:rsidR="005529E3" w14:paraId="3E199447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5457E63D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272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B2893A4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112748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EB4E07A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C14A9B9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DZ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FBFEC5C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0DB4A34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279,04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27BAA35B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8.371,20</w:t>
            </w:r>
          </w:p>
        </w:tc>
      </w:tr>
      <w:tr w:rsidR="005529E3" w14:paraId="005B0C9B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765A46CD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MADEIRA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PINUS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PARA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CAIXARIA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2,5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ESPESSURA,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30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LARGURA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3,00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MTS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COMPRIMENTO</w:t>
            </w:r>
          </w:p>
        </w:tc>
      </w:tr>
      <w:tr w:rsidR="005529E3" w14:paraId="5CE4F26E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3FFF399A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lastRenderedPageBreak/>
              <w:t>273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D5191A1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112749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D4C96B1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E3DEFE5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DZ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9291E1A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974934E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684,00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7843D23A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68.400,00</w:t>
            </w:r>
          </w:p>
        </w:tc>
      </w:tr>
      <w:tr w:rsidR="005529E3" w14:paraId="55E8959B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56354D70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MADEIRA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CAMBARÁ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2,5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ESPESSURA,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20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CM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LARGURA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3,00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MTS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COMPRIMENTO.</w:t>
            </w:r>
          </w:p>
        </w:tc>
      </w:tr>
      <w:tr w:rsidR="005529E3" w14:paraId="1ED29260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56C045EE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274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947A782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112750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CF1FD38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A8C22C3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DZ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D1E6F60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3A39C39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855,00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66AD3B8E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85.500,00</w:t>
            </w:r>
          </w:p>
        </w:tc>
      </w:tr>
      <w:tr w:rsidR="005529E3" w14:paraId="13422C9E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0F4633E9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MADEIRA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CAMBARÁ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2,5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ESPESSURA,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25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CM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LARGURA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3,00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MTS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COMPRIMENTO.</w:t>
            </w:r>
          </w:p>
        </w:tc>
      </w:tr>
      <w:tr w:rsidR="005529E3" w14:paraId="4F6D4B9C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6CB65B00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275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ACDF248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112751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9D4818F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87B16C7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DZ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525A33E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FF437EB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1.026,00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37122DA1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102.600,00</w:t>
            </w:r>
          </w:p>
        </w:tc>
      </w:tr>
      <w:tr w:rsidR="005529E3" w14:paraId="5A876316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2EFA7C82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MADEIRA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CAMBARÁ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2,5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ESPESSURA,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30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CM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LARGURA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3,00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MTS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COMPRIMENTO.</w:t>
            </w:r>
          </w:p>
        </w:tc>
      </w:tr>
      <w:tr w:rsidR="005529E3" w14:paraId="6510CE8C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16F1375C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276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EE57B45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112752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4B6DE69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67F1B89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DZ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5505C39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6EE9726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69,71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3A297F98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3.485,50</w:t>
            </w:r>
          </w:p>
        </w:tc>
      </w:tr>
    </w:tbl>
    <w:p w14:paraId="50D0B304" w14:textId="77777777" w:rsidR="005529E3" w:rsidRDefault="005529E3" w:rsidP="005529E3">
      <w:pPr>
        <w:pStyle w:val="TableParagraph"/>
        <w:rPr>
          <w:sz w:val="16"/>
        </w:rPr>
        <w:sectPr w:rsidR="005529E3" w:rsidSect="005529E3">
          <w:type w:val="continuous"/>
          <w:pgSz w:w="11910" w:h="16840"/>
          <w:pgMar w:top="1780" w:right="566" w:bottom="504" w:left="566" w:header="427" w:footer="117" w:gutter="0"/>
          <w:cols w:space="720"/>
        </w:sectPr>
      </w:pPr>
    </w:p>
    <w:tbl>
      <w:tblPr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5529E3" w14:paraId="5EA04902" w14:textId="77777777" w:rsidTr="006E044C">
        <w:trPr>
          <w:trHeight w:val="238"/>
        </w:trPr>
        <w:tc>
          <w:tcPr>
            <w:tcW w:w="680" w:type="dxa"/>
            <w:shd w:val="clear" w:color="auto" w:fill="7F7F7F"/>
          </w:tcPr>
          <w:p w14:paraId="71707857" w14:textId="77777777" w:rsidR="005529E3" w:rsidRPr="00FA2A15" w:rsidRDefault="005529E3" w:rsidP="006E044C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 w:rsidRPr="00FA2A15"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02C5A449" w14:textId="77777777" w:rsidR="005529E3" w:rsidRPr="00FA2A15" w:rsidRDefault="005529E3" w:rsidP="006E044C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 w:rsidRPr="00FA2A15"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733C2F9A" w14:textId="77777777" w:rsidR="005529E3" w:rsidRPr="00FA2A15" w:rsidRDefault="005529E3" w:rsidP="006E044C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 w:rsidRPr="00FA2A15"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66FB11CB" w14:textId="77777777" w:rsidR="005529E3" w:rsidRPr="00FA2A15" w:rsidRDefault="005529E3" w:rsidP="006E044C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FA2A15"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48E68A69" w14:textId="77777777" w:rsidR="005529E3" w:rsidRPr="00FA2A15" w:rsidRDefault="005529E3" w:rsidP="006E044C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FA2A15"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4F58CD0A" w14:textId="77777777" w:rsidR="005529E3" w:rsidRPr="00FA2A15" w:rsidRDefault="005529E3" w:rsidP="006E044C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 w:rsidRPr="00FA2A15">
              <w:rPr>
                <w:rFonts w:ascii="Arial" w:hAnsi="Arial"/>
                <w:b/>
                <w:sz w:val="16"/>
              </w:rPr>
              <w:t>Preço</w:t>
            </w:r>
            <w:r w:rsidRPr="00FA2A15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FA2A15"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685" w:type="dxa"/>
            <w:shd w:val="clear" w:color="auto" w:fill="7F7F7F"/>
          </w:tcPr>
          <w:p w14:paraId="1CBECBE1" w14:textId="77777777" w:rsidR="005529E3" w:rsidRPr="00FA2A15" w:rsidRDefault="005529E3" w:rsidP="006E044C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 w:rsidRPr="00FA2A15">
              <w:rPr>
                <w:rFonts w:ascii="Arial" w:hAnsi="Arial"/>
                <w:b/>
                <w:sz w:val="16"/>
              </w:rPr>
              <w:t>Preço</w:t>
            </w:r>
            <w:r w:rsidRPr="00FA2A15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FA2A15"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5529E3" w14:paraId="7DD54E1E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461DBC80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SARRAFO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PINUS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PARA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CAIXARIA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2,5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ESPESSURA,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05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LARGURA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3,00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MTS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COMPRIMENTO.</w:t>
            </w:r>
          </w:p>
        </w:tc>
      </w:tr>
      <w:tr w:rsidR="005529E3" w14:paraId="44E1F835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7B22CA02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277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0ACAB56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3282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B35B869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6F0A0DC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PEÇA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85801F1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34F7B95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28,50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6B44AE5C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2.850,00</w:t>
            </w:r>
          </w:p>
        </w:tc>
      </w:tr>
      <w:tr w:rsidR="005529E3" w14:paraId="78246E52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2BFBDB9A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CAIBRO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CAMBARÁ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2.5CM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POR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10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CM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POR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3</w:t>
            </w:r>
            <w:r w:rsidRPr="00FA2A15">
              <w:rPr>
                <w:spacing w:val="-2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MT</w:t>
            </w:r>
          </w:p>
        </w:tc>
      </w:tr>
      <w:tr w:rsidR="005529E3" w14:paraId="1F7FA837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28A935A7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278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E7C16DD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3283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9861C42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8F71979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PEÇA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A98F66C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932614E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38,00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2CCBBF89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3.800,00</w:t>
            </w:r>
          </w:p>
        </w:tc>
      </w:tr>
      <w:tr w:rsidR="005529E3" w14:paraId="5F7252CC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7F64F75B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CAIBRO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CAMBARÁ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2.5CM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POR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10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CM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POR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4</w:t>
            </w:r>
            <w:r w:rsidRPr="00FA2A15">
              <w:rPr>
                <w:spacing w:val="-2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MT</w:t>
            </w:r>
          </w:p>
        </w:tc>
      </w:tr>
      <w:tr w:rsidR="005529E3" w14:paraId="64066EB5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3FDF35F3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279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1257CF2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113717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6374FAB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2F8216C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PEÇA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426FEF5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70FC4DC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57,00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73000D2D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5.700,00</w:t>
            </w:r>
          </w:p>
        </w:tc>
      </w:tr>
      <w:tr w:rsidR="005529E3" w14:paraId="43EC945A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65D1FD3A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CAIBRO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CAMBARÁ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2,5CM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POR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10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CM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POR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6MT</w:t>
            </w:r>
          </w:p>
        </w:tc>
      </w:tr>
      <w:tr w:rsidR="005529E3" w14:paraId="5FADF07E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66042B51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280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8FEAE79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3288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D782EF2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6ADF5B2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PEÇA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AB78A33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E3DACE0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1F1E123A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1.500,00</w:t>
            </w:r>
          </w:p>
        </w:tc>
      </w:tr>
      <w:tr w:rsidR="005529E3" w14:paraId="481CF5F4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2EEFFF2C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CAIBRO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EUCALIPTO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2.5CM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POR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10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CM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POR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3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,00MT</w:t>
            </w:r>
          </w:p>
        </w:tc>
      </w:tr>
      <w:tr w:rsidR="005529E3" w14:paraId="66C0106B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1A14699C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281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C244297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3289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61B682F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47897EF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PEÇA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16982E4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7CF4137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30,00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2505B366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3.000,00</w:t>
            </w:r>
          </w:p>
        </w:tc>
      </w:tr>
      <w:tr w:rsidR="005529E3" w14:paraId="26F9DFDA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7142B3D5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CAIBRO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EUCALIPTO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2.5CM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POR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10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CM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POR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4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,00MT</w:t>
            </w:r>
          </w:p>
        </w:tc>
      </w:tr>
      <w:tr w:rsidR="005529E3" w14:paraId="5646CDDA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5B0D7035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282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D967C12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3745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12277B7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2574B4C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PEÇA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9F075B6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8E07096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331,00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054C2C29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9.930,00</w:t>
            </w:r>
          </w:p>
        </w:tc>
      </w:tr>
      <w:tr w:rsidR="005529E3" w14:paraId="322E71FA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7553FD6F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CAMBARÁ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PLAINADO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15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CM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POR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15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CM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POR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3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MT</w:t>
            </w:r>
          </w:p>
        </w:tc>
      </w:tr>
      <w:tr w:rsidR="005529E3" w14:paraId="4A47D4B0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3AD757F7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283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25677E4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3746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A426BDF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1314890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PEÇA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AB9B493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1513356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441,00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232B2C1B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8.820,00</w:t>
            </w:r>
          </w:p>
        </w:tc>
      </w:tr>
      <w:tr w:rsidR="005529E3" w14:paraId="4ED9F34F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40B730DA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CAMBARÁ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PLAINADO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15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CM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POR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15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CM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POR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4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MT</w:t>
            </w:r>
          </w:p>
        </w:tc>
      </w:tr>
      <w:tr w:rsidR="005529E3" w14:paraId="02A5D1BD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1A580EEB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284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F411275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3750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E6DD81D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708A090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PEÇA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104677D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1030292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24,00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4B8684EA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3.600,00</w:t>
            </w:r>
          </w:p>
        </w:tc>
      </w:tr>
      <w:tr w:rsidR="005529E3" w14:paraId="7E5B5763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2E6BF323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CAMBARÁ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PLAINADO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2.5CM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POR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6,5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CM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POR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3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MT</w:t>
            </w:r>
          </w:p>
        </w:tc>
      </w:tr>
      <w:tr w:rsidR="005529E3" w14:paraId="100A8470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1134615C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285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187CB95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3748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199DFB4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727EEA8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PEÇA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1FB7D06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7F8086C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590,00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01680EC0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11.800,00</w:t>
            </w:r>
          </w:p>
        </w:tc>
      </w:tr>
      <w:tr w:rsidR="005529E3" w14:paraId="30874EA9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7E87885D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CAMBARÁ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PLAINADO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20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CM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POR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20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CM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POR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3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MT</w:t>
            </w:r>
          </w:p>
        </w:tc>
      </w:tr>
      <w:tr w:rsidR="005529E3" w14:paraId="250BBDFC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51E176CB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286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1973BF0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3749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1E33922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513AA1C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PEÇA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E71EF6F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3FB2128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784,00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1433DF57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7.840,00</w:t>
            </w:r>
          </w:p>
        </w:tc>
      </w:tr>
      <w:tr w:rsidR="005529E3" w14:paraId="41D5496C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4E843AEC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CAMBARÁ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PLAINADO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20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CM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POR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20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CM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POR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4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MT</w:t>
            </w:r>
          </w:p>
        </w:tc>
      </w:tr>
      <w:tr w:rsidR="005529E3" w14:paraId="7BA34646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2E6E9E56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287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4BD0482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113720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262E311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6ADD5F8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PEÇA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5F68048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CA4274B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1.176,00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5084399E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11.760,00</w:t>
            </w:r>
          </w:p>
        </w:tc>
      </w:tr>
      <w:tr w:rsidR="005529E3" w14:paraId="47D64F1E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41CBF081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CAMBARÁ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PLAINADO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20CM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POR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20CM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POR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4"/>
                <w:sz w:val="16"/>
              </w:rPr>
              <w:t>6MT.</w:t>
            </w:r>
          </w:p>
        </w:tc>
      </w:tr>
      <w:tr w:rsidR="005529E3" w14:paraId="68DD7DAD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03A60BF7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288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425C2F2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3751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7B48AF2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4430EE7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PEÇA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B9F751C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F5C67B1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31,50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1702FE2B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3.150,00</w:t>
            </w:r>
          </w:p>
        </w:tc>
      </w:tr>
      <w:tr w:rsidR="005529E3" w14:paraId="5C9CAD63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142B4FAF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CAMBARÁ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PLAINADO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5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CM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POR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5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CM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POR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3</w:t>
            </w:r>
            <w:r w:rsidRPr="00FA2A15">
              <w:rPr>
                <w:spacing w:val="-2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MT</w:t>
            </w:r>
          </w:p>
        </w:tc>
      </w:tr>
      <w:tr w:rsidR="005529E3" w14:paraId="1C84B9E7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01B48D61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289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6A0709F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3752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40D47F3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C8E0AFD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PEÇA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0484EAD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0FEF041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42,00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0F53CA4E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4.200,00</w:t>
            </w:r>
          </w:p>
        </w:tc>
      </w:tr>
      <w:tr w:rsidR="005529E3" w14:paraId="6892A892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2ADC82CC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CAMBARÁ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PLAINADO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5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CM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POR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5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CM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POR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4</w:t>
            </w:r>
            <w:r w:rsidRPr="00FA2A15">
              <w:rPr>
                <w:spacing w:val="-2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MT</w:t>
            </w:r>
          </w:p>
        </w:tc>
      </w:tr>
      <w:tr w:rsidR="005529E3" w14:paraId="6178952C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5D59C86C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290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86AB9D7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3753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1684872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8B000FF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PEÇA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32330B2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80FF262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45,36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56D26BA6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4.536,00</w:t>
            </w:r>
          </w:p>
        </w:tc>
      </w:tr>
      <w:tr w:rsidR="005529E3" w14:paraId="0D9C2FB9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69FF98F7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CAMBARÁ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PLAINADO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5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CM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POR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6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CM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POR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3</w:t>
            </w:r>
            <w:r w:rsidRPr="00FA2A15">
              <w:rPr>
                <w:spacing w:val="-2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MT</w:t>
            </w:r>
          </w:p>
        </w:tc>
      </w:tr>
      <w:tr w:rsidR="005529E3" w14:paraId="13CECCB1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3BDF8694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291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93AA25A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3754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9730E38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DF544AC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PEÇA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5585B85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9BBB969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60,48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21C4BE8C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6.048,00</w:t>
            </w:r>
          </w:p>
        </w:tc>
      </w:tr>
      <w:tr w:rsidR="005529E3" w14:paraId="37D210DD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7F8F4EE1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CAMBARÁ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PLAINADO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5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CM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POR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6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CM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POR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4</w:t>
            </w:r>
            <w:r w:rsidRPr="00FA2A15">
              <w:rPr>
                <w:spacing w:val="-2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MT</w:t>
            </w:r>
          </w:p>
        </w:tc>
      </w:tr>
      <w:tr w:rsidR="005529E3" w14:paraId="18F83CF4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10DDC355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292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69B4D93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3757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EFBD4FF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E271740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PEÇA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CB3B936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5D5009E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90,72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3785897C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9.072,00</w:t>
            </w:r>
          </w:p>
        </w:tc>
      </w:tr>
      <w:tr w:rsidR="005529E3" w14:paraId="73A8EDDF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06472D7E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CAMBARÁ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PLAINADO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6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CM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POR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12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CM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POR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3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MT</w:t>
            </w:r>
          </w:p>
        </w:tc>
      </w:tr>
      <w:tr w:rsidR="005529E3" w14:paraId="49D2DDD7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32BA7F92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293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7BCCBBF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3758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0E131B5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40,00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A3CC5FF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PEÇA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88487ED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F5F6318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120,96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29695AF3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4.838,40</w:t>
            </w:r>
          </w:p>
        </w:tc>
      </w:tr>
      <w:tr w:rsidR="005529E3" w14:paraId="316FEBDB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39955879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CAMBARÁ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PLAINADO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6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CM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POR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12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CM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POR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4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MT</w:t>
            </w:r>
          </w:p>
        </w:tc>
      </w:tr>
      <w:tr w:rsidR="005529E3" w14:paraId="5A9C1126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2DB7F87E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lastRenderedPageBreak/>
              <w:t>294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5C4BBA4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113719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75F2917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8B83F22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PEÇA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F5AC4C8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83C06CC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181,44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71DD874A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9.072,00</w:t>
            </w:r>
          </w:p>
        </w:tc>
      </w:tr>
      <w:tr w:rsidR="005529E3" w14:paraId="41D8F2BA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304AD4F8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CAMBARÁ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PLAINADO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6CM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POR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12CM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POR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6MT</w:t>
            </w:r>
          </w:p>
        </w:tc>
      </w:tr>
      <w:tr w:rsidR="005529E3" w14:paraId="41403851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3AE4B219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295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2912B77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3759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63D71E3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E46DC78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PEÇA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F84BA9D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1F7FCC3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120,96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01A8BBFB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6.048,00</w:t>
            </w:r>
          </w:p>
        </w:tc>
      </w:tr>
      <w:tr w:rsidR="005529E3" w14:paraId="1568CFBF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57BD54BE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CAMBARÁ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PLAINADO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6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CM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POR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16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CM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POR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3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MT</w:t>
            </w:r>
          </w:p>
        </w:tc>
      </w:tr>
      <w:tr w:rsidR="005529E3" w14:paraId="566C9C6E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70F69A3E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296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F881DC8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3760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3EB52CD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5D477CF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PEÇA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3052B45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859E590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161,28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7BC88393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4.838,40</w:t>
            </w:r>
          </w:p>
        </w:tc>
      </w:tr>
      <w:tr w:rsidR="005529E3" w14:paraId="40E6447C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1FBA15E2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CAMBARÁ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PLAINADO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6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CM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POR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16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CM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POR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4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MT</w:t>
            </w:r>
          </w:p>
        </w:tc>
      </w:tr>
      <w:tr w:rsidR="005529E3" w14:paraId="39ABFD2F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5CDE2A87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297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21262F2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9389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66AB8F4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74636B7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BADEEAA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AA99D9E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700,00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4810702B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7.000,00</w:t>
            </w:r>
          </w:p>
        </w:tc>
      </w:tr>
      <w:tr w:rsidR="005529E3" w14:paraId="69E09E01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161CCC91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FOLHA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PORTA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EXTERNA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ANGELIN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0.80CMX2.10CM</w:t>
            </w:r>
          </w:p>
        </w:tc>
      </w:tr>
      <w:tr w:rsidR="005529E3" w14:paraId="718B6F60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691A8991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298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A1C6D85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9390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FA26C18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519BA52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70DC152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5BE1EFC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910,00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59B78C3A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18.200,00</w:t>
            </w:r>
          </w:p>
        </w:tc>
      </w:tr>
      <w:tr w:rsidR="005529E3" w14:paraId="692E1C88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0D3C9BB5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FOLHA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PORTA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EXTERNA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ANGELIN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0.90CMX2.10CM</w:t>
            </w:r>
          </w:p>
        </w:tc>
      </w:tr>
      <w:tr w:rsidR="005529E3" w14:paraId="542B2B19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29098CF0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299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E708C81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9391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ECB2F57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3E40DD3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EF31CCF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FA52424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1.900,00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6D6844FA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19.000,00</w:t>
            </w:r>
          </w:p>
        </w:tc>
      </w:tr>
      <w:tr w:rsidR="005529E3" w14:paraId="703D2C79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172136BA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FOLHA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PORTA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EXTERNA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ITAÚBA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0.80CMX2.10CM</w:t>
            </w:r>
          </w:p>
        </w:tc>
      </w:tr>
      <w:tr w:rsidR="005529E3" w14:paraId="1FDF76AA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75E012EB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300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042B00B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9392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968546A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27B25C0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963F5EA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ADDF092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2.470,00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4F62E45C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24.700,00</w:t>
            </w:r>
          </w:p>
        </w:tc>
      </w:tr>
      <w:tr w:rsidR="005529E3" w14:paraId="2F1F585B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5AD8180C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FOLHA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PORTA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EXTERNA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ITAÚBA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0.90CMX2.10CM</w:t>
            </w:r>
          </w:p>
        </w:tc>
      </w:tr>
      <w:tr w:rsidR="005529E3" w14:paraId="08AFE624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608D6649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301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B99E672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113740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A2A7AC8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AB51C8D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1153B84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6991F2D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260,00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4B4DF4A9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5.200,00</w:t>
            </w:r>
          </w:p>
        </w:tc>
      </w:tr>
      <w:tr w:rsidR="005529E3" w14:paraId="6BDA887A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5F1CB863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FOLHA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PORTA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INTERNA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ANGELIM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1.50X0,60</w:t>
            </w:r>
          </w:p>
        </w:tc>
      </w:tr>
      <w:tr w:rsidR="005529E3" w14:paraId="2406D151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39B29A58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302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3D7FCB6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9393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0068451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50F0C16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D4FA113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2E3441F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260,00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73B93A84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13.000,00</w:t>
            </w:r>
          </w:p>
        </w:tc>
      </w:tr>
      <w:tr w:rsidR="005529E3" w14:paraId="65AB6F0D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3498D18A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FOLHA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PORTA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INTERNA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SEMIOCA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0.80CMX2.10CM</w:t>
            </w:r>
          </w:p>
        </w:tc>
      </w:tr>
      <w:tr w:rsidR="005529E3" w14:paraId="674408CE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7CD03058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303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9DB8C04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9394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6974C98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5624694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63A49B3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52A18C4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320,00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5B04EEA5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16.000,00</w:t>
            </w:r>
          </w:p>
        </w:tc>
      </w:tr>
      <w:tr w:rsidR="005529E3" w14:paraId="401D8254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3812B103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FOLHA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PORTA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INTERNA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SEMIOCA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0.90CMX2.10CM</w:t>
            </w:r>
          </w:p>
        </w:tc>
      </w:tr>
      <w:tr w:rsidR="005529E3" w14:paraId="15FE6088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471D99DF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304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5A4D32E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9522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F467D61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E44BAC5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DBDEACF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9E5FFD6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180,00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7794794C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2.700,00</w:t>
            </w:r>
          </w:p>
        </w:tc>
      </w:tr>
    </w:tbl>
    <w:p w14:paraId="5ACA0810" w14:textId="77777777" w:rsidR="005529E3" w:rsidRDefault="005529E3" w:rsidP="005529E3">
      <w:pPr>
        <w:pStyle w:val="TableParagraph"/>
        <w:rPr>
          <w:sz w:val="16"/>
        </w:rPr>
        <w:sectPr w:rsidR="005529E3" w:rsidSect="005529E3">
          <w:type w:val="continuous"/>
          <w:pgSz w:w="11910" w:h="16840"/>
          <w:pgMar w:top="1780" w:right="566" w:bottom="504" w:left="566" w:header="427" w:footer="117" w:gutter="0"/>
          <w:cols w:space="720"/>
        </w:sectPr>
      </w:pPr>
    </w:p>
    <w:tbl>
      <w:tblPr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5529E3" w14:paraId="4B2722AC" w14:textId="77777777" w:rsidTr="006E044C">
        <w:trPr>
          <w:trHeight w:val="238"/>
        </w:trPr>
        <w:tc>
          <w:tcPr>
            <w:tcW w:w="680" w:type="dxa"/>
            <w:shd w:val="clear" w:color="auto" w:fill="7F7F7F"/>
          </w:tcPr>
          <w:p w14:paraId="13A432AB" w14:textId="77777777" w:rsidR="005529E3" w:rsidRPr="00FA2A15" w:rsidRDefault="005529E3" w:rsidP="006E044C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 w:rsidRPr="00FA2A15"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1D389055" w14:textId="77777777" w:rsidR="005529E3" w:rsidRPr="00FA2A15" w:rsidRDefault="005529E3" w:rsidP="006E044C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 w:rsidRPr="00FA2A15"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1E05C7ED" w14:textId="77777777" w:rsidR="005529E3" w:rsidRPr="00FA2A15" w:rsidRDefault="005529E3" w:rsidP="006E044C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 w:rsidRPr="00FA2A15"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5ED387AB" w14:textId="77777777" w:rsidR="005529E3" w:rsidRPr="00FA2A15" w:rsidRDefault="005529E3" w:rsidP="006E044C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FA2A15"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74088A47" w14:textId="77777777" w:rsidR="005529E3" w:rsidRPr="00FA2A15" w:rsidRDefault="005529E3" w:rsidP="006E044C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FA2A15"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06ADB9DC" w14:textId="77777777" w:rsidR="005529E3" w:rsidRPr="00FA2A15" w:rsidRDefault="005529E3" w:rsidP="006E044C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 w:rsidRPr="00FA2A15">
              <w:rPr>
                <w:rFonts w:ascii="Arial" w:hAnsi="Arial"/>
                <w:b/>
                <w:sz w:val="16"/>
              </w:rPr>
              <w:t>Preço</w:t>
            </w:r>
            <w:r w:rsidRPr="00FA2A15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FA2A15"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685" w:type="dxa"/>
            <w:shd w:val="clear" w:color="auto" w:fill="7F7F7F"/>
          </w:tcPr>
          <w:p w14:paraId="51BFEE55" w14:textId="77777777" w:rsidR="005529E3" w:rsidRPr="00FA2A15" w:rsidRDefault="005529E3" w:rsidP="006E044C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 w:rsidRPr="00FA2A15">
              <w:rPr>
                <w:rFonts w:ascii="Arial" w:hAnsi="Arial"/>
                <w:b/>
                <w:sz w:val="16"/>
              </w:rPr>
              <w:t>Preço</w:t>
            </w:r>
            <w:r w:rsidRPr="00FA2A15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FA2A15"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5529E3" w14:paraId="77C0934E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3769FAA0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FORRA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PARA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PORTA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COM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4"/>
                <w:sz w:val="16"/>
              </w:rPr>
              <w:t>12CM</w:t>
            </w:r>
          </w:p>
        </w:tc>
      </w:tr>
      <w:tr w:rsidR="005529E3" w14:paraId="2ED3C943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31E0069B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305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A6A381B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9523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7F74ECE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5971D5C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14E3B2C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140DE47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180,00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709C14B8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2.700,00</w:t>
            </w:r>
          </w:p>
        </w:tc>
      </w:tr>
      <w:tr w:rsidR="005529E3" w14:paraId="6B470548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0DDCD0E8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FORRA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PARA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PORTA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COM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4"/>
                <w:sz w:val="16"/>
              </w:rPr>
              <w:t>13CM</w:t>
            </w:r>
          </w:p>
        </w:tc>
      </w:tr>
      <w:tr w:rsidR="005529E3" w14:paraId="5F1BC676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1EA2936B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306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DFE37E0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9524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CB27B91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63B58CB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DCA4BFA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4D15C56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180,00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0ED010A8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2.700,00</w:t>
            </w:r>
          </w:p>
        </w:tc>
      </w:tr>
      <w:tr w:rsidR="005529E3" w14:paraId="65774EE8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47997701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FORRA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PARA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PORTA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COM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4"/>
                <w:sz w:val="16"/>
              </w:rPr>
              <w:t>14CM</w:t>
            </w:r>
          </w:p>
        </w:tc>
      </w:tr>
      <w:tr w:rsidR="005529E3" w14:paraId="7AC10C14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2D1B098D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307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14A35F3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9525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70468F2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F3AD233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E9EBC0B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AA0B519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230,00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225039AB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3.450,00</w:t>
            </w:r>
          </w:p>
        </w:tc>
      </w:tr>
      <w:tr w:rsidR="005529E3" w14:paraId="29AE7E08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5AF9513D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FORRA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PARA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PORTA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COM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4"/>
                <w:sz w:val="16"/>
              </w:rPr>
              <w:t>15CM</w:t>
            </w:r>
          </w:p>
        </w:tc>
      </w:tr>
      <w:tr w:rsidR="005529E3" w14:paraId="2E301013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2625CFD3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308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3A2A01B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9526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0E4E61A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85C596C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9DF663E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A62227B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230,00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11D186E1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3.450,00</w:t>
            </w:r>
          </w:p>
        </w:tc>
      </w:tr>
      <w:tr w:rsidR="005529E3" w14:paraId="71B07D65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04E5746F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FORRA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PARA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PORTA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COM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4"/>
                <w:sz w:val="16"/>
              </w:rPr>
              <w:t>16CM</w:t>
            </w:r>
          </w:p>
        </w:tc>
      </w:tr>
      <w:tr w:rsidR="005529E3" w14:paraId="14E79BB2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1AC778F1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309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17762BB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9527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C138E15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53E6FB4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7502F73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A390733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230,00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08D600C1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3.450,00</w:t>
            </w:r>
          </w:p>
        </w:tc>
      </w:tr>
      <w:tr w:rsidR="005529E3" w14:paraId="5EDED31E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144CBC41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FORRA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PARA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PORTA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COM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4"/>
                <w:sz w:val="16"/>
              </w:rPr>
              <w:t>17CM</w:t>
            </w:r>
          </w:p>
        </w:tc>
      </w:tr>
      <w:tr w:rsidR="005529E3" w14:paraId="18E7FF65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25560702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310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0579AC9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9528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BDA00A9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558461D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6867D9B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08D908E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230,00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41EF6AFB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3.450,00</w:t>
            </w:r>
          </w:p>
        </w:tc>
      </w:tr>
      <w:tr w:rsidR="005529E3" w14:paraId="2DABA94B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173D81DD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FORRA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PARA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PORTA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COM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4"/>
                <w:sz w:val="16"/>
              </w:rPr>
              <w:t>18CM</w:t>
            </w:r>
          </w:p>
        </w:tc>
      </w:tr>
      <w:tr w:rsidR="005529E3" w14:paraId="6EC5ADD1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2D8A69F4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311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20F88F6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9529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9061E9C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AD106F7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004DF5C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5F9BE04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230,00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48FB6104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3.450,00</w:t>
            </w:r>
          </w:p>
        </w:tc>
      </w:tr>
      <w:tr w:rsidR="005529E3" w14:paraId="0A14B072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30AA2330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FORRA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PARA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PORTA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COM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4"/>
                <w:sz w:val="16"/>
              </w:rPr>
              <w:t>19CM</w:t>
            </w:r>
          </w:p>
        </w:tc>
      </w:tr>
      <w:tr w:rsidR="005529E3" w14:paraId="46563731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56C1CE3E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312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4120FA4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9530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3EEEEBB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04941D8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56FC101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B4C0C6C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290,00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4F854288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4.350,00</w:t>
            </w:r>
          </w:p>
        </w:tc>
      </w:tr>
      <w:tr w:rsidR="005529E3" w14:paraId="5CFB9F7F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74904031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FORRA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PARA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PORTA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COM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4"/>
                <w:sz w:val="16"/>
              </w:rPr>
              <w:t>20CM</w:t>
            </w:r>
          </w:p>
        </w:tc>
      </w:tr>
      <w:tr w:rsidR="005529E3" w14:paraId="657F0FA6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3C22A32E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313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7DADF99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113743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2C0B9CA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6A43F9D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62963F2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CEC02C5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180,00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153320D4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36.000,00</w:t>
            </w:r>
          </w:p>
        </w:tc>
      </w:tr>
      <w:tr w:rsidR="005529E3" w14:paraId="4340FEB5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56883AB4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MADEIRA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DECK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CEDRINHO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2,2X9,5X3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METROS.</w:t>
            </w:r>
          </w:p>
        </w:tc>
      </w:tr>
      <w:tr w:rsidR="005529E3" w14:paraId="307539FF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2F782E23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314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08EBA06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113742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E8352B1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F083A53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9B25CE4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AA26F66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73,00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149843FF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36.500,00</w:t>
            </w:r>
          </w:p>
        </w:tc>
      </w:tr>
      <w:tr w:rsidR="005529E3" w14:paraId="2C78CA08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1C3EB37F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MADEIRA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DECK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PINUS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TRATADO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2,2X9,5X3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METROS</w:t>
            </w:r>
          </w:p>
        </w:tc>
      </w:tr>
      <w:tr w:rsidR="005529E3" w14:paraId="4FF9E90A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30EB65E8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lastRenderedPageBreak/>
              <w:t>315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1B13651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12915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67DB4BE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800,00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F8BA567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B554C17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254E8F1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52,94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3E79568B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42.352,00</w:t>
            </w:r>
          </w:p>
        </w:tc>
      </w:tr>
      <w:tr w:rsidR="005529E3" w14:paraId="329A6736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416DF69B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MADEIRITE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z w:val="16"/>
              </w:rPr>
              <w:t>FENÓLICO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0,6MM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-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2,20X1,10</w:t>
            </w:r>
            <w:r w:rsidRPr="00FA2A15">
              <w:rPr>
                <w:spacing w:val="-5"/>
                <w:sz w:val="16"/>
              </w:rPr>
              <w:t xml:space="preserve"> MTS</w:t>
            </w:r>
          </w:p>
        </w:tc>
      </w:tr>
      <w:tr w:rsidR="005529E3" w14:paraId="7903E01D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6876405B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316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B8FD6AD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12917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82B68BC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45DF5D9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3AD61EC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D925746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82,00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722B0FA3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16.400,00</w:t>
            </w:r>
          </w:p>
        </w:tc>
      </w:tr>
      <w:tr w:rsidR="005529E3" w14:paraId="044CF846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24B9BB23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MADEIRITE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FENÓLICO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12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MM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-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2,20X1,10</w:t>
            </w:r>
            <w:r w:rsidRPr="00FA2A15">
              <w:rPr>
                <w:spacing w:val="-5"/>
                <w:sz w:val="16"/>
              </w:rPr>
              <w:t xml:space="preserve"> MTS</w:t>
            </w:r>
          </w:p>
        </w:tc>
      </w:tr>
      <w:tr w:rsidR="005529E3" w14:paraId="093335FA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17DD3EA5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317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DB8EFAC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12918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ACF6802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1D5FC5A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93EEA8D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DB9059B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111,00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2E18D1BE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22.200,00</w:t>
            </w:r>
          </w:p>
        </w:tc>
      </w:tr>
      <w:tr w:rsidR="005529E3" w14:paraId="7FCC40D2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0CAA6408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MADEIRITE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FENÓLICO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15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MM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-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2,20X1,10</w:t>
            </w:r>
            <w:r w:rsidRPr="00FA2A15">
              <w:rPr>
                <w:spacing w:val="-5"/>
                <w:sz w:val="16"/>
              </w:rPr>
              <w:t xml:space="preserve"> MTS</w:t>
            </w:r>
          </w:p>
        </w:tc>
      </w:tr>
      <w:tr w:rsidR="005529E3" w14:paraId="05470D6A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59DFC826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318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90E506A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12920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52FE0F4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8D5C098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B4A336E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8A3BCE2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134,00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7C91ED3C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67.000,00</w:t>
            </w:r>
          </w:p>
        </w:tc>
      </w:tr>
      <w:tr w:rsidR="005529E3" w14:paraId="7C6E89BC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11DA3D4E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MADEIRITE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NAVAL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15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MM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-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2,20X1,10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MTS</w:t>
            </w:r>
          </w:p>
        </w:tc>
      </w:tr>
      <w:tr w:rsidR="005529E3" w14:paraId="2EE4C5AE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37A6FE8A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319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C7FB6BF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12921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A928338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1C0E046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F68AA9B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D65D998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159,13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27597B88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79.565,00</w:t>
            </w:r>
          </w:p>
        </w:tc>
      </w:tr>
      <w:tr w:rsidR="005529E3" w14:paraId="724820B1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198083AC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MADEIRITE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NAVAL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17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MM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-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2,20X1,10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MTS</w:t>
            </w:r>
          </w:p>
        </w:tc>
      </w:tr>
      <w:tr w:rsidR="005529E3" w14:paraId="476A608D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541B23E1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320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03C5910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12922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6318AFD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5ADCD07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79F3319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17830B5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107,67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6AF15583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21.534,00</w:t>
            </w:r>
          </w:p>
        </w:tc>
      </w:tr>
      <w:tr w:rsidR="005529E3" w14:paraId="3BCCD4F8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5706D2AB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MADEIRITE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PLASTIFICADO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12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MM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-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2,20X1,10</w:t>
            </w:r>
            <w:r w:rsidRPr="00FA2A15">
              <w:rPr>
                <w:spacing w:val="-5"/>
                <w:sz w:val="16"/>
              </w:rPr>
              <w:t xml:space="preserve"> MTS</w:t>
            </w:r>
          </w:p>
        </w:tc>
      </w:tr>
      <w:tr w:rsidR="005529E3" w14:paraId="5AADB663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3C1308AF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321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140EC34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12923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2B25D6E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FB73D4C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3B75BA8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C442E12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134,00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3EA85410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26.800,00</w:t>
            </w:r>
          </w:p>
        </w:tc>
      </w:tr>
      <w:tr w:rsidR="005529E3" w14:paraId="4F9F3F59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553AE63B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MADEIRITE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PLASTIFICADO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15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MM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-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2,20X1,10</w:t>
            </w:r>
            <w:r w:rsidRPr="00FA2A15">
              <w:rPr>
                <w:spacing w:val="-5"/>
                <w:sz w:val="16"/>
              </w:rPr>
              <w:t xml:space="preserve"> MTS</w:t>
            </w:r>
          </w:p>
        </w:tc>
      </w:tr>
      <w:tr w:rsidR="005529E3" w14:paraId="76E85C9D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2B4E11F9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322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D1452B9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12924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FB6782C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62CF84A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63E1397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6824020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159,13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2DE2F546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31.826,00</w:t>
            </w:r>
          </w:p>
        </w:tc>
      </w:tr>
      <w:tr w:rsidR="005529E3" w14:paraId="6BDBC9B5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4B35D93D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MADEIRITE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PLASTIFICADO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17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MM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-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2,20X1,10</w:t>
            </w:r>
            <w:r w:rsidRPr="00FA2A15">
              <w:rPr>
                <w:spacing w:val="-5"/>
                <w:sz w:val="16"/>
              </w:rPr>
              <w:t xml:space="preserve"> MTS</w:t>
            </w:r>
          </w:p>
        </w:tc>
      </w:tr>
      <w:tr w:rsidR="005529E3" w14:paraId="44C8F901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69D608B5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323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318ED95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15842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E5F4132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75513BA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PEÇA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5E28417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DF21EB3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57,00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2C90A9A5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5.700,00</w:t>
            </w:r>
          </w:p>
        </w:tc>
      </w:tr>
      <w:tr w:rsidR="005529E3" w14:paraId="0756C795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6D0581F0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PERNA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SERRA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CAMBARÁ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5,00CM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POR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10,00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CM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POR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3,00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MT</w:t>
            </w:r>
          </w:p>
        </w:tc>
      </w:tr>
      <w:tr w:rsidR="005529E3" w14:paraId="02320F42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2733481E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324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5626815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15843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B3FEEE1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EBC1451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PEÇA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0643474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F3D157E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76,00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556E43F6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7.600,00</w:t>
            </w:r>
          </w:p>
        </w:tc>
      </w:tr>
      <w:tr w:rsidR="005529E3" w14:paraId="2E039FF6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5580171D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PERNA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SERRA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CAMBARÁ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5,00CM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POR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10,00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CM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POR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4,00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MT</w:t>
            </w:r>
          </w:p>
        </w:tc>
      </w:tr>
      <w:tr w:rsidR="005529E3" w14:paraId="48534B75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5C1C647A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325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8477A6E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113723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930AD31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B712BD5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PEÇA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FAB6E1C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EABF8F3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114,00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767A2E68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11.400,00</w:t>
            </w:r>
          </w:p>
        </w:tc>
      </w:tr>
      <w:tr w:rsidR="005529E3" w14:paraId="376B5C80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3E82B520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PERNA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SERRA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CAMBARÁ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5,00CM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POR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10,00CM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POR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6,00MT.</w:t>
            </w:r>
          </w:p>
        </w:tc>
      </w:tr>
      <w:tr w:rsidR="005529E3" w14:paraId="47263A3A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2CC8661B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326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F01D7DA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119810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4C288F5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60CF2C6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PEÇA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9CA729E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69BE552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57,60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55B97765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5.760,00</w:t>
            </w:r>
          </w:p>
        </w:tc>
      </w:tr>
      <w:tr w:rsidR="005529E3" w14:paraId="023472B9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2094A96D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PERNA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SERRA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EUCALIPTO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5,00CM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POR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11,00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POR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4,00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MT</w:t>
            </w:r>
          </w:p>
        </w:tc>
      </w:tr>
      <w:tr w:rsidR="005529E3" w14:paraId="5F41C17C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3121D88F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327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A7DA603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119811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156BD8C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7B27276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PEÇA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3DDE119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21159D2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43,20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6EAF89AE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4.320,00</w:t>
            </w:r>
          </w:p>
        </w:tc>
      </w:tr>
      <w:tr w:rsidR="005529E3" w14:paraId="79AB9FDA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78A8AAC1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PERNA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SERRA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EUCALIPTO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5,00CM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POR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11,00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POR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3,00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MT</w:t>
            </w:r>
          </w:p>
        </w:tc>
      </w:tr>
      <w:tr w:rsidR="005529E3" w14:paraId="6A6B9888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48206435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328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DB12264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113730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F8127B4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8DCE1E9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CD35FFE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4165D86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1.336,67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190EDE1C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13.366,70</w:t>
            </w:r>
          </w:p>
        </w:tc>
      </w:tr>
      <w:tr w:rsidR="005529E3" w14:paraId="5087E567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3CC79ABC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PORTA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EXTERNA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MACIÇA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COMPLETA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COM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CAIXARIA,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PORTA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E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VISTAS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EM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ITAÚBA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0.80X2.10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-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COM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3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DOBRADIÇAS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1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FECHADURA.</w:t>
            </w:r>
          </w:p>
        </w:tc>
      </w:tr>
      <w:tr w:rsidR="005529E3" w14:paraId="035DF0FC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087888B9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329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321CEB1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119812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3031998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8F9A605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C630ACD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EA20D0D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1.690,00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49DB7680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16.900,00</w:t>
            </w:r>
          </w:p>
        </w:tc>
      </w:tr>
      <w:tr w:rsidR="005529E3" w14:paraId="06945EA9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45F296EA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PORTA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EXTERNA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MACIÇA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COMPLETA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COM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CAIXARIA,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PORTA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VISTAS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EM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ANGELIN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0.70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X2.10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-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COM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3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DOBRADIÇAS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1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FECHADURA.</w:t>
            </w:r>
          </w:p>
        </w:tc>
      </w:tr>
      <w:tr w:rsidR="005529E3" w14:paraId="12EEB865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05003019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330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341D31F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113725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F4D3443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FDACCAE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7EAD69F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738806E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1.690,00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7DA3E0A9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16.900,00</w:t>
            </w:r>
          </w:p>
        </w:tc>
      </w:tr>
      <w:tr w:rsidR="005529E3" w14:paraId="7B9BDDDF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6B24BE0D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PORTA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EXTERNA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MACIÇA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COMPLETA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COM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CAIXARIA,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PORTA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VISTAS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EM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ANGELIN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0.80X2.10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-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COM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3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DOBRADIÇAS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1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FECHADURA.</w:t>
            </w:r>
          </w:p>
        </w:tc>
      </w:tr>
      <w:tr w:rsidR="005529E3" w14:paraId="38C35676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259BBC9C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331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29F653E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113726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7FBDAAF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4013947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DFF1A22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E9A4CD0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2.200,00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7081A5D2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22.000,00</w:t>
            </w:r>
          </w:p>
        </w:tc>
      </w:tr>
      <w:tr w:rsidR="005529E3" w14:paraId="6D4C3671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38D8B95F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PORTA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EXTERNA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MACIÇA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COMPLETA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COM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CAIXARIA,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PORTA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VISTAS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EM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ANGELIN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0.90X2.10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-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COM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3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DOBRADIÇAS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1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FECHADURA.</w:t>
            </w:r>
          </w:p>
        </w:tc>
      </w:tr>
      <w:tr w:rsidR="005529E3" w14:paraId="10BA6697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1FD19174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332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5C5C11E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119813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E8E7BA8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B2ABB1D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15934A2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644F050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3.100,00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6DC3EF26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31.000,00</w:t>
            </w:r>
          </w:p>
        </w:tc>
      </w:tr>
    </w:tbl>
    <w:p w14:paraId="59FE63FA" w14:textId="77777777" w:rsidR="005529E3" w:rsidRDefault="005529E3" w:rsidP="005529E3">
      <w:pPr>
        <w:pStyle w:val="TableParagraph"/>
        <w:rPr>
          <w:sz w:val="16"/>
        </w:rPr>
        <w:sectPr w:rsidR="005529E3" w:rsidSect="005529E3">
          <w:type w:val="continuous"/>
          <w:pgSz w:w="11910" w:h="16840"/>
          <w:pgMar w:top="1780" w:right="566" w:bottom="504" w:left="566" w:header="427" w:footer="117" w:gutter="0"/>
          <w:cols w:space="720"/>
        </w:sectPr>
      </w:pPr>
    </w:p>
    <w:tbl>
      <w:tblPr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5529E3" w14:paraId="3C87136F" w14:textId="77777777" w:rsidTr="006E044C">
        <w:trPr>
          <w:trHeight w:val="238"/>
        </w:trPr>
        <w:tc>
          <w:tcPr>
            <w:tcW w:w="680" w:type="dxa"/>
            <w:shd w:val="clear" w:color="auto" w:fill="7F7F7F"/>
          </w:tcPr>
          <w:p w14:paraId="0F4E65B5" w14:textId="77777777" w:rsidR="005529E3" w:rsidRPr="00FA2A15" w:rsidRDefault="005529E3" w:rsidP="006E044C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 w:rsidRPr="00FA2A15"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4DA09C35" w14:textId="77777777" w:rsidR="005529E3" w:rsidRPr="00FA2A15" w:rsidRDefault="005529E3" w:rsidP="006E044C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 w:rsidRPr="00FA2A15"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259573B9" w14:textId="77777777" w:rsidR="005529E3" w:rsidRPr="00FA2A15" w:rsidRDefault="005529E3" w:rsidP="006E044C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 w:rsidRPr="00FA2A15"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71854B35" w14:textId="77777777" w:rsidR="005529E3" w:rsidRPr="00FA2A15" w:rsidRDefault="005529E3" w:rsidP="006E044C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FA2A15"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21A329A4" w14:textId="77777777" w:rsidR="005529E3" w:rsidRPr="00FA2A15" w:rsidRDefault="005529E3" w:rsidP="006E044C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FA2A15"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0B8135F3" w14:textId="77777777" w:rsidR="005529E3" w:rsidRPr="00FA2A15" w:rsidRDefault="005529E3" w:rsidP="006E044C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 w:rsidRPr="00FA2A15">
              <w:rPr>
                <w:rFonts w:ascii="Arial" w:hAnsi="Arial"/>
                <w:b/>
                <w:sz w:val="16"/>
              </w:rPr>
              <w:t>Preço</w:t>
            </w:r>
            <w:r w:rsidRPr="00FA2A15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FA2A15"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685" w:type="dxa"/>
            <w:shd w:val="clear" w:color="auto" w:fill="7F7F7F"/>
          </w:tcPr>
          <w:p w14:paraId="76FF55AF" w14:textId="77777777" w:rsidR="005529E3" w:rsidRPr="00FA2A15" w:rsidRDefault="005529E3" w:rsidP="006E044C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 w:rsidRPr="00FA2A15">
              <w:rPr>
                <w:rFonts w:ascii="Arial" w:hAnsi="Arial"/>
                <w:b/>
                <w:sz w:val="16"/>
              </w:rPr>
              <w:t>Preço</w:t>
            </w:r>
            <w:r w:rsidRPr="00FA2A15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FA2A15"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5529E3" w14:paraId="4134D4B5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250162B7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PORTA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EXTERNA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MACIÇA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COMPLETA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COM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CAIXARIA,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PORTA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E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VISTAS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EM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ITAÚBA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0.86X2.10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-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COM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3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DOBRADIÇAS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1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FECHADURA.</w:t>
            </w:r>
          </w:p>
        </w:tc>
      </w:tr>
      <w:tr w:rsidR="005529E3" w14:paraId="3B46019E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22D0EF82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333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4811A34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113727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7D71DC6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29E0974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3DD566D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D493850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475,50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5D02460B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4.755,00</w:t>
            </w:r>
          </w:p>
        </w:tc>
      </w:tr>
      <w:tr w:rsidR="005529E3" w14:paraId="599A7B08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07B8DA47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PORTA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INTERNA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COMPLETA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COM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CAIXARIA,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PORTA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VISTAS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EM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ANGELIN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0.60X2.10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-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COM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3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DOBRADIÇAS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1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FECHADURA.</w:t>
            </w:r>
          </w:p>
        </w:tc>
      </w:tr>
      <w:tr w:rsidR="005529E3" w14:paraId="2B17C362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166EC650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334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2BAADD3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113728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EAB4B6C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C794AEC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43C0DA8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EE4E2A2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444,00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5DD763AD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4.440,00</w:t>
            </w:r>
          </w:p>
        </w:tc>
      </w:tr>
      <w:tr w:rsidR="005529E3" w14:paraId="65BADBC0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49AF50C8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PORTA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INTERNA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COMPLETA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COM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CAIXARIA,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PORTA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VISTAS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EM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ANGELIN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0.80X2.10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-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COM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3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DOBRADIÇAS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1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FECHADURA.</w:t>
            </w:r>
          </w:p>
        </w:tc>
      </w:tr>
      <w:tr w:rsidR="005529E3" w14:paraId="299EB0D1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4C8D3F73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335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1C7EB6D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113729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D9FADD5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1DC9A2D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7136301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DC9C8C1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930,00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11273EBE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9.300,00</w:t>
            </w:r>
          </w:p>
        </w:tc>
      </w:tr>
      <w:tr w:rsidR="005529E3" w14:paraId="2986E4D6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47F1FD15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PORTA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INTERNA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COMPLETA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COM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CAIXARIA,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PORTA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VISTAS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EM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ANGELIN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0.90X2.10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-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COM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3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DOBRADIÇAS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1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FECHADURA.</w:t>
            </w:r>
          </w:p>
        </w:tc>
      </w:tr>
      <w:tr w:rsidR="005529E3" w14:paraId="0EF033E7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3705AB94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lastRenderedPageBreak/>
              <w:t>336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F940B54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113733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D83890F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A2DBB85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77FCA90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C8AC9B5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1.300,00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236904F7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26.000,00</w:t>
            </w:r>
          </w:p>
        </w:tc>
      </w:tr>
      <w:tr w:rsidR="005529E3" w14:paraId="1DBF95CE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3003D2ED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PORTA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INTERNA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COMPLETA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COM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CAIXARIA,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PORTA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E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VISTAS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EM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ITAÚBA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0.60X2.10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-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COM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3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DOBRADIÇAS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1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FECHADURA.</w:t>
            </w:r>
          </w:p>
        </w:tc>
      </w:tr>
      <w:tr w:rsidR="005529E3" w14:paraId="51265606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59E2D328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337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DCB7EC5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113732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2CB3238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852627D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B992E93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E9C9D16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1.300,00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69432D1B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39.000,00</w:t>
            </w:r>
          </w:p>
        </w:tc>
      </w:tr>
      <w:tr w:rsidR="005529E3" w14:paraId="2AC75919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46BF0FA0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PORTA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INTERNA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COMPLETA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COM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CAIXARIA,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PORTA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E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VISTAS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EM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ITAÚBA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0.80X2.10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-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COM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3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DOBRADIÇAS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1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FECHADURA.</w:t>
            </w:r>
          </w:p>
        </w:tc>
      </w:tr>
      <w:tr w:rsidR="005529E3" w14:paraId="17A844F4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3CB1E41B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338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F88B95A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113734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B3B677F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0FE36A7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3834B08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EE24BBF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1.700,00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5A80BB8F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34.000,00</w:t>
            </w:r>
          </w:p>
        </w:tc>
      </w:tr>
      <w:tr w:rsidR="005529E3" w14:paraId="560CE0CF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2D69FC9D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PORTA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INTERNA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COMPLETA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COM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CAIXARIA,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PORTA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E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VISTAS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EM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ITAÚBA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0.90X2.10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-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COM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3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DOBRADIÇAS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1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FECHADURA.</w:t>
            </w:r>
          </w:p>
        </w:tc>
      </w:tr>
      <w:tr w:rsidR="005529E3" w14:paraId="09C2A1BE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471953DE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339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1B3505A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113735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71E6B54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5085F29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D37AC71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BDF5154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336,00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013FDB09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16.800,00</w:t>
            </w:r>
          </w:p>
        </w:tc>
      </w:tr>
      <w:tr w:rsidR="005529E3" w14:paraId="111EFB99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0AC3B5B8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PORTA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INTERNA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COMPLETA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COM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CAIXARIA,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PORTA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VISTAS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EM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PINUS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0.80X2.10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-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COM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3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DOBRADIÇAS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1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FECHADURA.</w:t>
            </w:r>
          </w:p>
        </w:tc>
      </w:tr>
      <w:tr w:rsidR="005529E3" w14:paraId="620C77FE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6CA6CAB3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340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5BB1A5E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113736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5EF6896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C8BED33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F17ABE6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A2A5F63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720,00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069A21B9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36.000,00</w:t>
            </w:r>
          </w:p>
        </w:tc>
      </w:tr>
      <w:tr w:rsidR="005529E3" w14:paraId="06B3BB66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1364378C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PORTA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INTERNA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COMPLETA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COM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CAIXARIA,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PORTA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VISTAS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EM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PINUS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0.90X2.10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-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COM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3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DOBRADIÇAS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1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FECHADURA.</w:t>
            </w:r>
          </w:p>
        </w:tc>
      </w:tr>
      <w:tr w:rsidR="005529E3" w14:paraId="744328C9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3828DABF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341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25CAF0D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113714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8B43B26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54DE7D7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DZ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8C3DE14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D2B56DF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171,00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72B065ED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34.200,00</w:t>
            </w:r>
          </w:p>
        </w:tc>
      </w:tr>
      <w:tr w:rsidR="005529E3" w14:paraId="12772BAB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4F80923E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SARRAFO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CAMBARÁ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PARA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TELHA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2,5CM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ESPESSURA,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05CM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LARGURA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3,00M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COMPRIMENTO.</w:t>
            </w:r>
          </w:p>
        </w:tc>
      </w:tr>
      <w:tr w:rsidR="005529E3" w14:paraId="72CC1568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00D2FC1E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342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91EB8D5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113715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AA5841E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ACA55CD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DZ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F4A90AE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A9D631E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257,00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22F02BC6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51.400,00</w:t>
            </w:r>
          </w:p>
        </w:tc>
      </w:tr>
      <w:tr w:rsidR="005529E3" w14:paraId="28DB110A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1A5E25C1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SARRAFO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CAMBARÁ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PARA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TELHA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2,5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ESPESSURA,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07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CM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LARGURA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E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3,00M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COMPRIMENTO.</w:t>
            </w:r>
          </w:p>
        </w:tc>
      </w:tr>
      <w:tr w:rsidR="005529E3" w14:paraId="5DE24128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772981C0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343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E6389C8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19220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BA967D8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D01870F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PEÇA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EA73020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EEE281E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21,00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118607B4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4.200,00</w:t>
            </w:r>
          </w:p>
        </w:tc>
      </w:tr>
      <w:tr w:rsidR="005529E3" w14:paraId="7E6E9A9E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4BEA8149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SARRAFO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CAMBARÁ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PLAINADO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2,5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CM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POR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5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CM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POR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4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MT</w:t>
            </w:r>
          </w:p>
        </w:tc>
      </w:tr>
      <w:tr w:rsidR="005529E3" w14:paraId="3C894EA2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742E9C14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344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B268EB2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113716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13D1E00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0B4CFF3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DZ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39A70F9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6ECD62C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90,00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76E14E64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18.000,00</w:t>
            </w:r>
          </w:p>
        </w:tc>
      </w:tr>
      <w:tr w:rsidR="005529E3" w14:paraId="14C21F37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7A9A83E0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SARRAFO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EUCALIPTO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PARA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TELHA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2,5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ESPESSURA,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05CM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LARGURA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3,00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COMPRIMENTO</w:t>
            </w:r>
          </w:p>
        </w:tc>
      </w:tr>
      <w:tr w:rsidR="005529E3" w14:paraId="1766D483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763437C0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345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C4BB87C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113718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FF15114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7C0328D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DZ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3600D3C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6E8919B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135,00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5326ED34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27.000,00</w:t>
            </w:r>
          </w:p>
        </w:tc>
      </w:tr>
      <w:tr w:rsidR="005529E3" w14:paraId="38B55276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5EF3594A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SARRAFO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EUCALIPTO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PARA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TELHA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2,5CM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ESPESSURA,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07CM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LARGURA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3,00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COMPRIMENTO.</w:t>
            </w:r>
          </w:p>
        </w:tc>
      </w:tr>
      <w:tr w:rsidR="005529E3" w14:paraId="5CE42F46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1F2945E5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346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D6B318B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19232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45862AF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DCEAE77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DZ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D07CB5E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F11C191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46,43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473BD196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9.286,00</w:t>
            </w:r>
          </w:p>
        </w:tc>
      </w:tr>
      <w:tr w:rsidR="005529E3" w14:paraId="6068E9F6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38F66AB8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SARRAFO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PINUS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PARA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CAIXARIA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2,5CM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ESPESSURA,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07CM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LARGURA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3,00M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COMPRIMENTO</w:t>
            </w:r>
          </w:p>
        </w:tc>
      </w:tr>
      <w:tr w:rsidR="005529E3" w14:paraId="49D91789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33E46965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347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CAC182A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113738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127E03E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1D29454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JG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690F9EA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2D03D9C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114,00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09D84B9A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5.700,00</w:t>
            </w:r>
          </w:p>
        </w:tc>
      </w:tr>
      <w:tr w:rsidR="005529E3" w14:paraId="550F26C8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2868BC5E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VISTAS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PARA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PORTA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EM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ITAÚBA/ANGELIN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7CM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COM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REBAIXO.</w:t>
            </w:r>
          </w:p>
        </w:tc>
      </w:tr>
      <w:tr w:rsidR="005529E3" w14:paraId="567FEDC0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414FAF2E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348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9006076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22567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E816629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538FDD3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JG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66E53B4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18E083F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140,00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10DF02ED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7.000,00</w:t>
            </w:r>
          </w:p>
        </w:tc>
      </w:tr>
      <w:tr w:rsidR="005529E3" w14:paraId="5948A7DE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04D0CCAC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VISTAS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PARA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PORTA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EM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ITAÚBA/ANGELIN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5CM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COM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REBAIXO</w:t>
            </w:r>
          </w:p>
        </w:tc>
      </w:tr>
      <w:tr w:rsidR="005529E3" w14:paraId="0511CE3A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535CD121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349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ACFC4E4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22568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FC139DD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2D5C7BA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JG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E5BE889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6F4B1ED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70,00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645AA8FD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3.500,00</w:t>
            </w:r>
          </w:p>
        </w:tc>
      </w:tr>
      <w:tr w:rsidR="005529E3" w14:paraId="6F8DED03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17213228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VISTAS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PARA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PORTA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EM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ITAÚBA/ANGELIN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5CM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SEM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REBAIXO</w:t>
            </w:r>
          </w:p>
        </w:tc>
      </w:tr>
      <w:tr w:rsidR="005529E3" w14:paraId="180A55F2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32CA8D0B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350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F91A9B4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113827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228158A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6CF1CFC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297BED3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2805EDF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72,00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71C47005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72.000,00</w:t>
            </w:r>
          </w:p>
        </w:tc>
      </w:tr>
      <w:tr w:rsidR="005529E3" w14:paraId="2FC01FB9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5F8FEE91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MADEIRITE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FENÓLICO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9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MM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-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2,20X1,10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MTS</w:t>
            </w:r>
          </w:p>
        </w:tc>
      </w:tr>
      <w:tr w:rsidR="005529E3" w14:paraId="17E7A199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788DB706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351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FB35192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22570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D4D3990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6A615F7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JG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CA5779A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2EA24BE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40,00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6B903FAC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2.000,00</w:t>
            </w:r>
          </w:p>
        </w:tc>
      </w:tr>
      <w:tr w:rsidR="005529E3" w14:paraId="2B0D842B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2C2F3B95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VISTAS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PARA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PORTA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EM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PINUS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5CM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SEM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REBAIXO</w:t>
            </w:r>
          </w:p>
        </w:tc>
      </w:tr>
      <w:tr w:rsidR="005529E3" w14:paraId="18269D64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40943293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352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064F9C9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113828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CCF5955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9A2C608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JG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493E491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8B46956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3C3A0034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2.500,00</w:t>
            </w:r>
          </w:p>
        </w:tc>
      </w:tr>
      <w:tr w:rsidR="005529E3" w14:paraId="2B5A696A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1C70B848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VISTAS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PARA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PORTA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EM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PINUS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7CM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SEM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REBAIXO</w:t>
            </w:r>
          </w:p>
        </w:tc>
      </w:tr>
      <w:tr w:rsidR="005529E3" w14:paraId="6D3A49EE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468AD762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353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7759634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22569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5102D4B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8A67F5E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JG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6713348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FC92DD8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80,00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73F08564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4.000,00</w:t>
            </w:r>
          </w:p>
        </w:tc>
      </w:tr>
      <w:tr w:rsidR="005529E3" w14:paraId="771FD9D9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7033325C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VISTAS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PARA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PORTA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EM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PINUS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5CM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COM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REBAIXO</w:t>
            </w:r>
          </w:p>
        </w:tc>
      </w:tr>
      <w:tr w:rsidR="005529E3" w14:paraId="6DEDEEE0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1BF53F5D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354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A8C8B0F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113739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CBF81BC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9E0E77C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JG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41D3FF7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12B97E2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100,00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406E98EF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5.000,00</w:t>
            </w:r>
          </w:p>
        </w:tc>
      </w:tr>
      <w:tr w:rsidR="005529E3" w14:paraId="6B9E729A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5BF1F059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VISTAS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PARA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PORTA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EM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PINUS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7CM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COM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BEBAIXO</w:t>
            </w:r>
          </w:p>
        </w:tc>
      </w:tr>
      <w:tr w:rsidR="005529E3" w14:paraId="6A5B325C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389F69D8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355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6AC4C86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961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B008E57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F617B64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KG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9C798B9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93AD28A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20,47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50ABD019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2.047,00</w:t>
            </w:r>
          </w:p>
        </w:tc>
      </w:tr>
      <w:tr w:rsidR="005529E3" w14:paraId="0F5A0866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47A7E71C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ARAME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LISO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AÇO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GALVANIZADO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12-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2,70MM</w:t>
            </w:r>
          </w:p>
        </w:tc>
      </w:tr>
      <w:tr w:rsidR="005529E3" w14:paraId="4F44E668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0C00E1C3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356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8E1ABDE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962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48B15B4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6CC5AC2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KG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8C27913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7ABBB60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22,59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624013CF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2.259,00</w:t>
            </w:r>
          </w:p>
        </w:tc>
      </w:tr>
      <w:tr w:rsidR="005529E3" w14:paraId="63521D7D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21480770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ARAME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LISO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AÇO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GALVANIZADO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14-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2,10MM</w:t>
            </w:r>
          </w:p>
        </w:tc>
      </w:tr>
      <w:tr w:rsidR="005529E3" w14:paraId="0A6A35BF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60424164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357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8D37244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963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2D38BD9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8A8C1F2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KG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D255101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BA1895F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24,93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7F2004EF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2.493,00</w:t>
            </w:r>
          </w:p>
        </w:tc>
      </w:tr>
      <w:tr w:rsidR="005529E3" w14:paraId="3B5A688C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279C89AD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ARAME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LISO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AÇO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GALVANIZADO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16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-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1,65MM</w:t>
            </w:r>
          </w:p>
        </w:tc>
      </w:tr>
      <w:tr w:rsidR="005529E3" w14:paraId="65D81EEE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16698D44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lastRenderedPageBreak/>
              <w:t>358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A5D2B57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964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35486F1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CC99954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KG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D0BF3D2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E95A3FE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25,54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2DC125E9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2.554,00</w:t>
            </w:r>
          </w:p>
        </w:tc>
      </w:tr>
      <w:tr w:rsidR="005529E3" w14:paraId="16CC9625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2F276EA6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ARAME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LISO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AÇO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GALVANIZADO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18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-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1,40MM</w:t>
            </w:r>
          </w:p>
        </w:tc>
      </w:tr>
      <w:tr w:rsidR="005529E3" w14:paraId="2B5647D9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41A8D9FD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359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5BFA2DE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965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3D7DDF7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B6B12DD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KG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5BF82B9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F06D643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26,88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2456A720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2.688,00</w:t>
            </w:r>
          </w:p>
        </w:tc>
      </w:tr>
      <w:tr w:rsidR="005529E3" w14:paraId="682903E1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280F25C7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ARAME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LISO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AÇO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GALVANIZADO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20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-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0,89MM</w:t>
            </w:r>
          </w:p>
        </w:tc>
      </w:tr>
      <w:tr w:rsidR="005529E3" w14:paraId="4D024503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0886BE9C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360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44B216B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966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14DC8EF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022421A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RL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D4ED203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3DB8C83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19,00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48AA6C1C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570,00</w:t>
            </w:r>
          </w:p>
        </w:tc>
      </w:tr>
    </w:tbl>
    <w:p w14:paraId="6B1E71EF" w14:textId="77777777" w:rsidR="005529E3" w:rsidRDefault="005529E3" w:rsidP="005529E3">
      <w:pPr>
        <w:pStyle w:val="TableParagraph"/>
        <w:rPr>
          <w:sz w:val="16"/>
        </w:rPr>
        <w:sectPr w:rsidR="005529E3" w:rsidSect="005529E3">
          <w:type w:val="continuous"/>
          <w:pgSz w:w="11910" w:h="16840"/>
          <w:pgMar w:top="1780" w:right="566" w:bottom="504" w:left="566" w:header="427" w:footer="117" w:gutter="0"/>
          <w:cols w:space="720"/>
        </w:sectPr>
      </w:pPr>
    </w:p>
    <w:tbl>
      <w:tblPr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5529E3" w14:paraId="491B1347" w14:textId="77777777" w:rsidTr="006E044C">
        <w:trPr>
          <w:trHeight w:val="238"/>
        </w:trPr>
        <w:tc>
          <w:tcPr>
            <w:tcW w:w="680" w:type="dxa"/>
            <w:shd w:val="clear" w:color="auto" w:fill="7F7F7F"/>
          </w:tcPr>
          <w:p w14:paraId="0A05C29B" w14:textId="77777777" w:rsidR="005529E3" w:rsidRPr="00FA2A15" w:rsidRDefault="005529E3" w:rsidP="006E044C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 w:rsidRPr="00FA2A15"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1A0773A0" w14:textId="77777777" w:rsidR="005529E3" w:rsidRPr="00FA2A15" w:rsidRDefault="005529E3" w:rsidP="006E044C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 w:rsidRPr="00FA2A15"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2AEB8742" w14:textId="77777777" w:rsidR="005529E3" w:rsidRPr="00FA2A15" w:rsidRDefault="005529E3" w:rsidP="006E044C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 w:rsidRPr="00FA2A15"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28B0C96B" w14:textId="77777777" w:rsidR="005529E3" w:rsidRPr="00FA2A15" w:rsidRDefault="005529E3" w:rsidP="006E044C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FA2A15"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212BCA91" w14:textId="77777777" w:rsidR="005529E3" w:rsidRPr="00FA2A15" w:rsidRDefault="005529E3" w:rsidP="006E044C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FA2A15"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2806D519" w14:textId="77777777" w:rsidR="005529E3" w:rsidRPr="00FA2A15" w:rsidRDefault="005529E3" w:rsidP="006E044C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 w:rsidRPr="00FA2A15">
              <w:rPr>
                <w:rFonts w:ascii="Arial" w:hAnsi="Arial"/>
                <w:b/>
                <w:sz w:val="16"/>
              </w:rPr>
              <w:t>Preço</w:t>
            </w:r>
            <w:r w:rsidRPr="00FA2A15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FA2A15"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685" w:type="dxa"/>
            <w:shd w:val="clear" w:color="auto" w:fill="7F7F7F"/>
          </w:tcPr>
          <w:p w14:paraId="2929F14E" w14:textId="77777777" w:rsidR="005529E3" w:rsidRPr="00FA2A15" w:rsidRDefault="005529E3" w:rsidP="006E044C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 w:rsidRPr="00FA2A15">
              <w:rPr>
                <w:rFonts w:ascii="Arial" w:hAnsi="Arial"/>
                <w:b/>
                <w:sz w:val="16"/>
              </w:rPr>
              <w:t>Preço</w:t>
            </w:r>
            <w:r w:rsidRPr="00FA2A15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FA2A15"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5529E3" w14:paraId="017B75E5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2EBF71BF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ARAME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LISO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GALVANIZADO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PARA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CERCA-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12-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ROLO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250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pacing w:val="-10"/>
                <w:sz w:val="16"/>
              </w:rPr>
              <w:t>M</w:t>
            </w:r>
          </w:p>
        </w:tc>
      </w:tr>
      <w:tr w:rsidR="005529E3" w14:paraId="5CF3F179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78668CEF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361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1399641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967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945EA24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A345F90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RL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642F427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19D31AB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25,20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16873B20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756,00</w:t>
            </w:r>
          </w:p>
        </w:tc>
      </w:tr>
      <w:tr w:rsidR="005529E3" w14:paraId="71EA4E5D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1583874D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ARAME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LISO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GALVANIZADO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PARA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CERCA-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14-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ROLO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250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pacing w:val="-10"/>
                <w:sz w:val="16"/>
              </w:rPr>
              <w:t>M</w:t>
            </w:r>
          </w:p>
        </w:tc>
      </w:tr>
      <w:tr w:rsidR="005529E3" w14:paraId="38CADADD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44CD4B3C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362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2CC039B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968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7B31DBC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D8899A0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RL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C7A7148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058AF32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27,00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1545FB6A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810,00</w:t>
            </w:r>
          </w:p>
        </w:tc>
      </w:tr>
      <w:tr w:rsidR="005529E3" w14:paraId="4CCC0ACE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593B2374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ARAME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LISO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GALVANIZADO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PARA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CERCA-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16-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ROLO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250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pacing w:val="-10"/>
                <w:sz w:val="16"/>
              </w:rPr>
              <w:t>M</w:t>
            </w:r>
          </w:p>
        </w:tc>
      </w:tr>
      <w:tr w:rsidR="005529E3" w14:paraId="746CEC4D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4AC76FBB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363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0162C2D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969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DA9B2FB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24431F6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RL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D3D57A1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55763E2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21,00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049F758A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630,00</w:t>
            </w:r>
          </w:p>
        </w:tc>
      </w:tr>
      <w:tr w:rsidR="005529E3" w14:paraId="7BD96915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11B22F9E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ARAME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LISO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GALVANIZADO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PARA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CERCA-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18-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ROLO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250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pacing w:val="-10"/>
                <w:sz w:val="16"/>
              </w:rPr>
              <w:t>M</w:t>
            </w:r>
          </w:p>
        </w:tc>
      </w:tr>
      <w:tr w:rsidR="005529E3" w14:paraId="7659E1DE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5EA13CAB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364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AA157A4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977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AAC2185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88EB738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KG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617B942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72AF19D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17,02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45840FAB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8.510,00</w:t>
            </w:r>
          </w:p>
        </w:tc>
      </w:tr>
      <w:tr w:rsidR="005529E3" w14:paraId="7F36005A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713AFE2D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ARAME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RECOZIDO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C/</w:t>
            </w:r>
            <w:r w:rsidRPr="00FA2A15">
              <w:rPr>
                <w:spacing w:val="-5"/>
                <w:sz w:val="16"/>
              </w:rPr>
              <w:t xml:space="preserve"> 1KG</w:t>
            </w:r>
          </w:p>
        </w:tc>
      </w:tr>
      <w:tr w:rsidR="005529E3" w14:paraId="1CB1C180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55B86E36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365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F68EEA7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8123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79838C3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600,00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5C65E3E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61A3C59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78A1BA5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1,17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28533F57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702,00</w:t>
            </w:r>
          </w:p>
        </w:tc>
      </w:tr>
      <w:tr w:rsidR="005529E3" w14:paraId="77D23998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6A591D9F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ESTRIBO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AÇO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7X14CM</w:t>
            </w:r>
          </w:p>
        </w:tc>
      </w:tr>
      <w:tr w:rsidR="005529E3" w14:paraId="0D887380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56F87E71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366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617A991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8124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4D0E476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CD952F6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850AE3D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A393234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0,83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4F47B8C6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1.245,00</w:t>
            </w:r>
          </w:p>
        </w:tc>
      </w:tr>
      <w:tr w:rsidR="005529E3" w14:paraId="5DDF91D7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46C3BABC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ESTRIBO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AÇO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7X17CM</w:t>
            </w:r>
          </w:p>
        </w:tc>
      </w:tr>
      <w:tr w:rsidR="005529E3" w14:paraId="1F437E34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64EAD340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367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FB7188A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8125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E353B40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B2EED46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2518D45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DA546D8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0,95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189B777C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950,00</w:t>
            </w:r>
          </w:p>
        </w:tc>
      </w:tr>
      <w:tr w:rsidR="005529E3" w14:paraId="636360D9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7B4D6688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ESTRIBO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AÇO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7X22CM</w:t>
            </w:r>
          </w:p>
        </w:tc>
      </w:tr>
      <w:tr w:rsidR="005529E3" w14:paraId="6E6A9F05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76873EF8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368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D879DA4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8126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6B765A3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4C2D584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185DE61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7B0F645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1,11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3AE49666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555,00</w:t>
            </w:r>
          </w:p>
        </w:tc>
      </w:tr>
      <w:tr w:rsidR="005529E3" w14:paraId="7F509A7B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0B63661A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ESTRIBO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AÇO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7X27CM</w:t>
            </w:r>
          </w:p>
        </w:tc>
      </w:tr>
      <w:tr w:rsidR="005529E3" w14:paraId="69AB8B24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524352E0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369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BCF2E51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8127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630DC8D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B89E245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3BA2AC2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8074F6E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1,69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4B7F31EF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845,00</w:t>
            </w:r>
          </w:p>
        </w:tc>
      </w:tr>
      <w:tr w:rsidR="005529E3" w14:paraId="7E278EEB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7505E4CD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ESTRIBO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AÇO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7X35CM</w:t>
            </w:r>
          </w:p>
        </w:tc>
      </w:tr>
      <w:tr w:rsidR="005529E3" w14:paraId="1FC8903D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4EA2D6B7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370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814025F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8481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2ABD2D4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4C3BA19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3C73BEE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D52F40C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81,92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0269615B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163.840,00</w:t>
            </w:r>
          </w:p>
        </w:tc>
      </w:tr>
      <w:tr w:rsidR="005529E3" w14:paraId="2B596C41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6C524622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FERRO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EM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BARRA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1/2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(11,50KG)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12,0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MM</w:t>
            </w:r>
          </w:p>
        </w:tc>
      </w:tr>
      <w:tr w:rsidR="005529E3" w14:paraId="5382D7EE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209AD4A7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371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EDCD8BE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8482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973D534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BC7002F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C5EF22C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17D7FCA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28,10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269C4153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56.200,00</w:t>
            </w:r>
          </w:p>
        </w:tc>
      </w:tr>
      <w:tr w:rsidR="005529E3" w14:paraId="445E4C48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5DA2A9F0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FERRO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EM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BARRA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1/4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(1,95KG)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6,3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MM</w:t>
            </w:r>
          </w:p>
        </w:tc>
      </w:tr>
      <w:tr w:rsidR="005529E3" w14:paraId="5916580E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70A135CD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372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399FCE5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8485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587CE1B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5FAD7D1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336706D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A83D70B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80,05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3EDDABD8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160.100,00</w:t>
            </w:r>
          </w:p>
        </w:tc>
      </w:tr>
      <w:tr w:rsidR="005529E3" w14:paraId="44858FCF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493D0214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FERRO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EM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BARRA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3/8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(7,40KG)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10,0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MM</w:t>
            </w:r>
          </w:p>
        </w:tc>
      </w:tr>
      <w:tr w:rsidR="005529E3" w14:paraId="76E2E180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52EACA2C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373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45AC8E3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8480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9D96A34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4CC4082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AD37931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DDD2EF5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16,05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195F44E6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16.050,00</w:t>
            </w:r>
          </w:p>
        </w:tc>
      </w:tr>
      <w:tr w:rsidR="005529E3" w14:paraId="72AA389E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78F1E34F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FERRO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EM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BARRA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4.2MM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(1.32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KG)</w:t>
            </w:r>
          </w:p>
        </w:tc>
      </w:tr>
      <w:tr w:rsidR="005529E3" w14:paraId="0D917967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074B0D66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374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54DA93E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8489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F628949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239A696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8B8A613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EC82216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21,04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2ED07126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42.080,00</w:t>
            </w:r>
          </w:p>
        </w:tc>
      </w:tr>
      <w:tr w:rsidR="005529E3" w14:paraId="763FBB04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20EB198B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FERRO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EM</w:t>
            </w:r>
            <w:r w:rsidRPr="00FA2A15">
              <w:rPr>
                <w:spacing w:val="-2"/>
                <w:sz w:val="16"/>
              </w:rPr>
              <w:t xml:space="preserve"> </w:t>
            </w:r>
            <w:r w:rsidRPr="00FA2A15">
              <w:rPr>
                <w:sz w:val="16"/>
              </w:rPr>
              <w:t>BARRA</w:t>
            </w:r>
            <w:r w:rsidRPr="00FA2A15">
              <w:rPr>
                <w:spacing w:val="-2"/>
                <w:sz w:val="16"/>
              </w:rPr>
              <w:t xml:space="preserve"> </w:t>
            </w:r>
            <w:r w:rsidRPr="00FA2A15">
              <w:rPr>
                <w:sz w:val="16"/>
              </w:rPr>
              <w:t>5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MM</w:t>
            </w:r>
            <w:r w:rsidRPr="00FA2A15">
              <w:rPr>
                <w:spacing w:val="-2"/>
                <w:sz w:val="16"/>
              </w:rPr>
              <w:t xml:space="preserve"> </w:t>
            </w:r>
            <w:r w:rsidRPr="00FA2A15">
              <w:rPr>
                <w:sz w:val="16"/>
              </w:rPr>
              <w:t>(1,90KG)</w:t>
            </w:r>
            <w:r w:rsidRPr="00FA2A15">
              <w:rPr>
                <w:spacing w:val="-2"/>
                <w:sz w:val="16"/>
              </w:rPr>
              <w:t xml:space="preserve"> VERGALHÃO</w:t>
            </w:r>
          </w:p>
        </w:tc>
      </w:tr>
      <w:tr w:rsidR="005529E3" w14:paraId="56A84A1B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05F67A46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375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BBD7F9B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8491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FD555A6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64369D8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3404135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31281DF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40,71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680D05E6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40.710,00</w:t>
            </w:r>
          </w:p>
        </w:tc>
      </w:tr>
      <w:tr w:rsidR="005529E3" w14:paraId="715E5939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112FC9D3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FERRO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EM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BARRA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5/16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(4,74KG)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8,0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MM</w:t>
            </w:r>
          </w:p>
        </w:tc>
      </w:tr>
      <w:tr w:rsidR="005529E3" w14:paraId="40FB5B1B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4B91DB0A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376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58CE7E0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14608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9A83CA9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1.200,00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62C19C1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4E4CC6B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882ED66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81,90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51DA5BAA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98.280,00</w:t>
            </w:r>
          </w:p>
        </w:tc>
      </w:tr>
      <w:tr w:rsidR="005529E3" w14:paraId="6CA58EEF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05E2E631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PAINEL/TELA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z w:val="16"/>
              </w:rPr>
              <w:t>SOLDADA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15X15,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FIO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3.4,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TAMANHO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3X2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METROS</w:t>
            </w:r>
          </w:p>
        </w:tc>
      </w:tr>
      <w:tr w:rsidR="005529E3" w14:paraId="3C1F31FA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26695C50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377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3073BB6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50875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78A7602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5DDE9BE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10"/>
                <w:sz w:val="16"/>
              </w:rPr>
              <w:t>M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D5CEEA6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13C1ADE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393,67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69DF71D7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393.670,00</w:t>
            </w:r>
          </w:p>
        </w:tc>
      </w:tr>
      <w:tr w:rsidR="005529E3" w14:paraId="3E87931C" w14:textId="77777777" w:rsidTr="006E044C">
        <w:trPr>
          <w:trHeight w:val="596"/>
        </w:trPr>
        <w:tc>
          <w:tcPr>
            <w:tcW w:w="10672" w:type="dxa"/>
            <w:gridSpan w:val="7"/>
            <w:shd w:val="clear" w:color="auto" w:fill="auto"/>
          </w:tcPr>
          <w:p w14:paraId="13CD1ABD" w14:textId="77777777" w:rsidR="005529E3" w:rsidRPr="00FA2A15" w:rsidRDefault="005529E3" w:rsidP="006E044C">
            <w:pPr>
              <w:pStyle w:val="TableParagraph"/>
              <w:spacing w:before="39" w:line="232" w:lineRule="auto"/>
              <w:ind w:left="42" w:right="56"/>
              <w:jc w:val="both"/>
              <w:rPr>
                <w:sz w:val="16"/>
              </w:rPr>
            </w:pPr>
            <w:r w:rsidRPr="00FA2A15">
              <w:rPr>
                <w:sz w:val="16"/>
              </w:rPr>
              <w:t>TELA PARA CERCAMENTO - FEITA EM MALHA RETANGULAR 5X10 CM COM ACABAMENTO 5X2,5CM CONFECCIONADA EM AREME GALVANIZADO, REVESTIDO COM PVC ALTA ADERÊNCIA (QUE LHE CONFERE RESISTÊNCIA A CORROSÃO), NA COR VERDE.ALTURA 1,80 METRO</w:t>
            </w:r>
          </w:p>
        </w:tc>
      </w:tr>
      <w:tr w:rsidR="005529E3" w14:paraId="1ACF4490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722379D4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378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6059FFE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9554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0D7B55B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E5534FB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JG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5DE619F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F53BB79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288,14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0A4BD8F7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14.407,00</w:t>
            </w:r>
          </w:p>
        </w:tc>
      </w:tr>
      <w:tr w:rsidR="005529E3" w14:paraId="5E49A153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1C861112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lastRenderedPageBreak/>
              <w:t>FOSSA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SÉPTICA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CIRCULAR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EM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CONCRETO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(ANEL)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NO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TAMANHO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0,80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X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1,00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CM-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PEÇA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ÚNICA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COM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TAMPA</w:t>
            </w:r>
          </w:p>
        </w:tc>
      </w:tr>
      <w:tr w:rsidR="005529E3" w14:paraId="1AA7ADBC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49BED96C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379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9A7F022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113769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AB41167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90CA070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JG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473EAFD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E0AC0E2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211,04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4D9650D4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10.552,00</w:t>
            </w:r>
          </w:p>
        </w:tc>
      </w:tr>
      <w:tr w:rsidR="005529E3" w14:paraId="55D95176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2DC0BB2C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SUMIDOURO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CIRCULAR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EM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CONCRETO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(ANEL)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NO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TAMANHO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0,80CM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X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1,00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CM-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JOGO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COM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DOIS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ANÉIS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COM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TAMPA</w:t>
            </w:r>
          </w:p>
        </w:tc>
      </w:tr>
      <w:tr w:rsidR="005529E3" w14:paraId="0969AC93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0D170AD7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380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8078DF5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21065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4DDBE27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9D4C951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33BF886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EBA0D31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74,41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1298C27B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74.410,00</w:t>
            </w:r>
          </w:p>
        </w:tc>
      </w:tr>
      <w:tr w:rsidR="005529E3" w14:paraId="57DE041F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360E263F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TELHA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AMIANTO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244X110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X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6MM</w:t>
            </w:r>
          </w:p>
        </w:tc>
      </w:tr>
      <w:tr w:rsidR="005529E3" w14:paraId="078A3693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7B50ECCE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381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A9988FA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21066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F28DFA0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E17B9D0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F4065B5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48AC86B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24,16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2B37677F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24.160,00</w:t>
            </w:r>
          </w:p>
        </w:tc>
      </w:tr>
      <w:tr w:rsidR="005529E3" w14:paraId="6087E1DA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5C5C6B29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TELHA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AMIANTO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244X50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X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4MM</w:t>
            </w:r>
          </w:p>
        </w:tc>
      </w:tr>
      <w:tr w:rsidR="005529E3" w14:paraId="5CE54D8A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57F05FDB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382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B9A3178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113709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568AB6D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B853E7A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1BAABE9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161B819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95,75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4CE0889A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47.875,00</w:t>
            </w:r>
          </w:p>
        </w:tc>
      </w:tr>
      <w:tr w:rsidR="005529E3" w14:paraId="21EFCCB8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63DC9FEA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TELHA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TRANSPARENTE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244X50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CM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X</w:t>
            </w:r>
            <w:r w:rsidRPr="00FA2A15">
              <w:rPr>
                <w:spacing w:val="-5"/>
                <w:sz w:val="16"/>
              </w:rPr>
              <w:t xml:space="preserve"> 6MM</w:t>
            </w:r>
          </w:p>
        </w:tc>
      </w:tr>
      <w:tr w:rsidR="005529E3" w14:paraId="49F5DA62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078D7A3A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383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996AC34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114269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4593C62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E6E27E2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2FCF05B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C9D923A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13FF7345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10.000,00</w:t>
            </w:r>
          </w:p>
        </w:tc>
      </w:tr>
      <w:tr w:rsidR="005529E3" w14:paraId="45B3811C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77C7C3E8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TELHÃO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CERÂMICA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VERMELHO</w:t>
            </w:r>
          </w:p>
        </w:tc>
      </w:tr>
      <w:tr w:rsidR="005529E3" w14:paraId="334398D0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126CE352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384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6597396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21277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0B4478A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30.000,00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F295152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F21AEF9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A426DC8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1,09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617A7E13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32.700,00</w:t>
            </w:r>
          </w:p>
        </w:tc>
      </w:tr>
      <w:tr w:rsidR="005529E3" w14:paraId="0F6DA943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434A2B58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TIJOLO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08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FUROS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9X19X19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PADRÃO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ABNT/INMETRO</w:t>
            </w:r>
          </w:p>
        </w:tc>
      </w:tr>
      <w:tr w:rsidR="005529E3" w14:paraId="4A9C13AC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7D031E17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385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BA665BE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21278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99A20EF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30.000,00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8EE54DA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A3A1BD8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24AEF7B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1,35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4FD21C7F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40.500,00</w:t>
            </w:r>
          </w:p>
        </w:tc>
      </w:tr>
      <w:tr w:rsidR="005529E3" w14:paraId="2D1A87DB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60AB77A9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TIJOLO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12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FUROS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14,5X19X19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PADRÃO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ABNT/INMETRO</w:t>
            </w:r>
          </w:p>
        </w:tc>
      </w:tr>
      <w:tr w:rsidR="005529E3" w14:paraId="4B0FD78D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6DDAA0E4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386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75B3DD7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21293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2605A6B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30.000,00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5797158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EFE18D5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50B8862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1,09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367BEBBF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32.700,00</w:t>
            </w:r>
          </w:p>
        </w:tc>
      </w:tr>
      <w:tr w:rsidR="005529E3" w14:paraId="0CB46B66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39CD1BE8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TIJOLO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MACIÇO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EM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BARRO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COMUM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5X10X20CM</w:t>
            </w:r>
          </w:p>
        </w:tc>
      </w:tr>
      <w:tr w:rsidR="005529E3" w14:paraId="21750AD3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0088F2EA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387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0DB99BB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21275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3A5608C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30.000,00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A759006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B22F801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7911AEF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1,22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14C33FD8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36.600,00</w:t>
            </w:r>
          </w:p>
        </w:tc>
      </w:tr>
      <w:tr w:rsidR="005529E3" w14:paraId="365E50F5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222D13D3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TIJOLO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08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FUROS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11,5X19X19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PADRÃO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ABNT/INMETRO</w:t>
            </w:r>
          </w:p>
        </w:tc>
      </w:tr>
    </w:tbl>
    <w:p w14:paraId="5B548F88" w14:textId="77777777" w:rsidR="005529E3" w:rsidRDefault="005529E3" w:rsidP="005529E3">
      <w:pPr>
        <w:pStyle w:val="TableParagraph"/>
        <w:jc w:val="left"/>
        <w:rPr>
          <w:sz w:val="16"/>
        </w:rPr>
        <w:sectPr w:rsidR="005529E3" w:rsidSect="005529E3">
          <w:type w:val="continuous"/>
          <w:pgSz w:w="11910" w:h="16840"/>
          <w:pgMar w:top="1780" w:right="566" w:bottom="399" w:left="566" w:header="427" w:footer="117" w:gutter="0"/>
          <w:cols w:space="720"/>
        </w:sectPr>
      </w:pPr>
    </w:p>
    <w:tbl>
      <w:tblPr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5529E3" w14:paraId="5D3ED10B" w14:textId="77777777" w:rsidTr="006E044C">
        <w:trPr>
          <w:trHeight w:val="238"/>
        </w:trPr>
        <w:tc>
          <w:tcPr>
            <w:tcW w:w="680" w:type="dxa"/>
            <w:shd w:val="clear" w:color="auto" w:fill="7F7F7F"/>
          </w:tcPr>
          <w:p w14:paraId="56134E04" w14:textId="77777777" w:rsidR="005529E3" w:rsidRPr="00FA2A15" w:rsidRDefault="005529E3" w:rsidP="006E044C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 w:rsidRPr="00FA2A15"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3DA4C1BA" w14:textId="77777777" w:rsidR="005529E3" w:rsidRPr="00FA2A15" w:rsidRDefault="005529E3" w:rsidP="006E044C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 w:rsidRPr="00FA2A15"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74A8C0FA" w14:textId="77777777" w:rsidR="005529E3" w:rsidRPr="00FA2A15" w:rsidRDefault="005529E3" w:rsidP="006E044C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 w:rsidRPr="00FA2A15"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090030CF" w14:textId="77777777" w:rsidR="005529E3" w:rsidRPr="00FA2A15" w:rsidRDefault="005529E3" w:rsidP="006E044C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FA2A15"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675D1D95" w14:textId="77777777" w:rsidR="005529E3" w:rsidRPr="00FA2A15" w:rsidRDefault="005529E3" w:rsidP="006E044C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FA2A15"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7A44D9A8" w14:textId="77777777" w:rsidR="005529E3" w:rsidRPr="00FA2A15" w:rsidRDefault="005529E3" w:rsidP="006E044C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 w:rsidRPr="00FA2A15">
              <w:rPr>
                <w:rFonts w:ascii="Arial" w:hAnsi="Arial"/>
                <w:b/>
                <w:sz w:val="16"/>
              </w:rPr>
              <w:t>Preço</w:t>
            </w:r>
            <w:r w:rsidRPr="00FA2A15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FA2A15"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685" w:type="dxa"/>
            <w:shd w:val="clear" w:color="auto" w:fill="7F7F7F"/>
          </w:tcPr>
          <w:p w14:paraId="3E5EFDE3" w14:textId="77777777" w:rsidR="005529E3" w:rsidRPr="00FA2A15" w:rsidRDefault="005529E3" w:rsidP="006E044C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 w:rsidRPr="00FA2A15">
              <w:rPr>
                <w:rFonts w:ascii="Arial" w:hAnsi="Arial"/>
                <w:b/>
                <w:sz w:val="16"/>
              </w:rPr>
              <w:t>Preço</w:t>
            </w:r>
            <w:r w:rsidRPr="00FA2A15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FA2A15"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5529E3" w14:paraId="25FA9E59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4DE67C32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388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E3764E8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1029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E26CA7C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132C559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3C9BA0D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CF372F0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25,80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228D68CF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7.740,00</w:t>
            </w:r>
          </w:p>
        </w:tc>
      </w:tr>
      <w:tr w:rsidR="005529E3" w14:paraId="0F821A69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1A998B4F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ARGAMASSA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AC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II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SACO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20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KG</w:t>
            </w:r>
          </w:p>
        </w:tc>
      </w:tr>
      <w:tr w:rsidR="005529E3" w14:paraId="6DAED718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0D3BF747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389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08A1D0F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1031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D89A01D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3D0664F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CF19C25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C00212B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33,93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7C052D7C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50.895,00</w:t>
            </w:r>
          </w:p>
        </w:tc>
      </w:tr>
      <w:tr w:rsidR="005529E3" w14:paraId="00DACCBB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677EA708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ARGAMASSA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AC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III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SACO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20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KG</w:t>
            </w:r>
          </w:p>
        </w:tc>
      </w:tr>
      <w:tr w:rsidR="005529E3" w14:paraId="6FC1CF9F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64ECC7D8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390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ABBA639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1040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BE4CE92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600,00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3D5862A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188CBE7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803442C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38,03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705B0AFF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22.818,00</w:t>
            </w:r>
          </w:p>
        </w:tc>
      </w:tr>
      <w:tr w:rsidR="005529E3" w14:paraId="31B2A835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7946F1AE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ARGAMASSA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PISO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SOBRE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PISO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SACO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20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KG</w:t>
            </w:r>
          </w:p>
        </w:tc>
      </w:tr>
      <w:tr w:rsidR="005529E3" w14:paraId="20AB68C0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2DEBC6CE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391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936A69A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3505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0A22CA6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897B9D0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FC054C6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08125A4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19,33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358DEC34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28.995,00</w:t>
            </w:r>
          </w:p>
        </w:tc>
      </w:tr>
      <w:tr w:rsidR="005529E3" w14:paraId="6CC0D0FF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6ADE49C4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CAL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HIDRATADO-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SACA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COM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20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KG,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DEVE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CONSTAR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NA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EMBALAGEM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REGISTRO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NO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ÓRGÃO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COMPETENTE,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COMPOSIÇÃO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VALIDADE.</w:t>
            </w:r>
          </w:p>
        </w:tc>
      </w:tr>
      <w:tr w:rsidR="005529E3" w14:paraId="5DD69A98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3C1EBCF3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392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24388ED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5171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3E8ACFC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4.000,00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04124ED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E327FBA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25ABE11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41,94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3E3A4E32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167.760,00</w:t>
            </w:r>
          </w:p>
        </w:tc>
      </w:tr>
      <w:tr w:rsidR="005529E3" w14:paraId="485BC6FA" w14:textId="77777777" w:rsidTr="006E044C">
        <w:trPr>
          <w:trHeight w:val="417"/>
        </w:trPr>
        <w:tc>
          <w:tcPr>
            <w:tcW w:w="10672" w:type="dxa"/>
            <w:gridSpan w:val="7"/>
            <w:shd w:val="clear" w:color="auto" w:fill="auto"/>
          </w:tcPr>
          <w:p w14:paraId="0CF5AF89" w14:textId="77777777" w:rsidR="005529E3" w:rsidRPr="00FA2A15" w:rsidRDefault="005529E3" w:rsidP="006E044C">
            <w:pPr>
              <w:pStyle w:val="TableParagraph"/>
              <w:spacing w:before="39" w:line="232" w:lineRule="auto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CIMENTO</w:t>
            </w:r>
            <w:r w:rsidRPr="00FA2A15">
              <w:rPr>
                <w:spacing w:val="-2"/>
                <w:sz w:val="16"/>
              </w:rPr>
              <w:t xml:space="preserve"> </w:t>
            </w:r>
            <w:r w:rsidRPr="00FA2A15">
              <w:rPr>
                <w:sz w:val="16"/>
              </w:rPr>
              <w:t>PORTLAND</w:t>
            </w:r>
            <w:r w:rsidRPr="00FA2A15">
              <w:rPr>
                <w:spacing w:val="-2"/>
                <w:sz w:val="16"/>
              </w:rPr>
              <w:t xml:space="preserve"> </w:t>
            </w:r>
            <w:r w:rsidRPr="00FA2A15">
              <w:rPr>
                <w:sz w:val="16"/>
              </w:rPr>
              <w:t>-</w:t>
            </w:r>
            <w:r w:rsidRPr="00FA2A15">
              <w:rPr>
                <w:spacing w:val="-2"/>
                <w:sz w:val="16"/>
              </w:rPr>
              <w:t xml:space="preserve"> </w:t>
            </w:r>
            <w:r w:rsidRPr="00FA2A15">
              <w:rPr>
                <w:sz w:val="16"/>
              </w:rPr>
              <w:t>SACA</w:t>
            </w:r>
            <w:r w:rsidRPr="00FA2A15">
              <w:rPr>
                <w:spacing w:val="-2"/>
                <w:sz w:val="16"/>
              </w:rPr>
              <w:t xml:space="preserve"> </w:t>
            </w:r>
            <w:r w:rsidRPr="00FA2A15">
              <w:rPr>
                <w:sz w:val="16"/>
              </w:rPr>
              <w:t>COM</w:t>
            </w:r>
            <w:r w:rsidRPr="00FA2A15">
              <w:rPr>
                <w:spacing w:val="-2"/>
                <w:sz w:val="16"/>
              </w:rPr>
              <w:t xml:space="preserve"> </w:t>
            </w:r>
            <w:r w:rsidRPr="00FA2A15">
              <w:rPr>
                <w:sz w:val="16"/>
              </w:rPr>
              <w:t>50</w:t>
            </w:r>
            <w:r w:rsidRPr="00FA2A15">
              <w:rPr>
                <w:spacing w:val="-2"/>
                <w:sz w:val="16"/>
              </w:rPr>
              <w:t xml:space="preserve"> </w:t>
            </w:r>
            <w:r w:rsidRPr="00FA2A15">
              <w:rPr>
                <w:sz w:val="16"/>
              </w:rPr>
              <w:t>KG</w:t>
            </w:r>
            <w:r w:rsidRPr="00FA2A15">
              <w:rPr>
                <w:spacing w:val="-2"/>
                <w:sz w:val="16"/>
              </w:rPr>
              <w:t xml:space="preserve"> </w:t>
            </w:r>
            <w:r w:rsidRPr="00FA2A15">
              <w:rPr>
                <w:sz w:val="16"/>
              </w:rPr>
              <w:t>CPIV</w:t>
            </w:r>
            <w:r w:rsidRPr="00FA2A15">
              <w:rPr>
                <w:spacing w:val="-2"/>
                <w:sz w:val="16"/>
              </w:rPr>
              <w:t xml:space="preserve"> </w:t>
            </w:r>
            <w:r w:rsidRPr="00FA2A15">
              <w:rPr>
                <w:sz w:val="16"/>
              </w:rPr>
              <w:t>(DEVE</w:t>
            </w:r>
            <w:r w:rsidRPr="00FA2A15">
              <w:rPr>
                <w:spacing w:val="-2"/>
                <w:sz w:val="16"/>
              </w:rPr>
              <w:t xml:space="preserve"> </w:t>
            </w:r>
            <w:r w:rsidRPr="00FA2A15">
              <w:rPr>
                <w:sz w:val="16"/>
              </w:rPr>
              <w:t>CONSTAR</w:t>
            </w:r>
            <w:r w:rsidRPr="00FA2A15">
              <w:rPr>
                <w:spacing w:val="-2"/>
                <w:sz w:val="16"/>
              </w:rPr>
              <w:t xml:space="preserve"> </w:t>
            </w:r>
            <w:r w:rsidRPr="00FA2A15">
              <w:rPr>
                <w:sz w:val="16"/>
              </w:rPr>
              <w:t>NA</w:t>
            </w:r>
            <w:r w:rsidRPr="00FA2A15">
              <w:rPr>
                <w:spacing w:val="-2"/>
                <w:sz w:val="16"/>
              </w:rPr>
              <w:t xml:space="preserve"> </w:t>
            </w:r>
            <w:r w:rsidRPr="00FA2A15">
              <w:rPr>
                <w:sz w:val="16"/>
              </w:rPr>
              <w:t>EMBALAGEM</w:t>
            </w:r>
            <w:r w:rsidRPr="00FA2A15">
              <w:rPr>
                <w:spacing w:val="-2"/>
                <w:sz w:val="16"/>
              </w:rPr>
              <w:t xml:space="preserve"> </w:t>
            </w:r>
            <w:r w:rsidRPr="00FA2A15">
              <w:rPr>
                <w:sz w:val="16"/>
              </w:rPr>
              <w:t>REGISTRO</w:t>
            </w:r>
            <w:r w:rsidRPr="00FA2A15">
              <w:rPr>
                <w:spacing w:val="-2"/>
                <w:sz w:val="16"/>
              </w:rPr>
              <w:t xml:space="preserve"> </w:t>
            </w:r>
            <w:r w:rsidRPr="00FA2A15">
              <w:rPr>
                <w:sz w:val="16"/>
              </w:rPr>
              <w:t>NO</w:t>
            </w:r>
            <w:r w:rsidRPr="00FA2A15">
              <w:rPr>
                <w:spacing w:val="-2"/>
                <w:sz w:val="16"/>
              </w:rPr>
              <w:t xml:space="preserve"> </w:t>
            </w:r>
            <w:r w:rsidRPr="00FA2A15">
              <w:rPr>
                <w:sz w:val="16"/>
              </w:rPr>
              <w:t>ÓRGÃO</w:t>
            </w:r>
            <w:r w:rsidRPr="00FA2A15">
              <w:rPr>
                <w:spacing w:val="-2"/>
                <w:sz w:val="16"/>
              </w:rPr>
              <w:t xml:space="preserve"> </w:t>
            </w:r>
            <w:r w:rsidRPr="00FA2A15">
              <w:rPr>
                <w:sz w:val="16"/>
              </w:rPr>
              <w:t>COMPETENTE,</w:t>
            </w:r>
            <w:r w:rsidRPr="00FA2A15">
              <w:rPr>
                <w:spacing w:val="-2"/>
                <w:sz w:val="16"/>
              </w:rPr>
              <w:t xml:space="preserve"> </w:t>
            </w:r>
            <w:r w:rsidRPr="00FA2A15">
              <w:rPr>
                <w:sz w:val="16"/>
              </w:rPr>
              <w:t>COMPOSIÇÃO</w:t>
            </w:r>
            <w:r w:rsidRPr="00FA2A15">
              <w:rPr>
                <w:spacing w:val="-2"/>
                <w:sz w:val="16"/>
              </w:rPr>
              <w:t xml:space="preserve"> </w:t>
            </w:r>
            <w:r w:rsidRPr="00FA2A15">
              <w:rPr>
                <w:sz w:val="16"/>
              </w:rPr>
              <w:t xml:space="preserve">E </w:t>
            </w:r>
            <w:r w:rsidRPr="00FA2A15">
              <w:rPr>
                <w:spacing w:val="-2"/>
                <w:sz w:val="16"/>
              </w:rPr>
              <w:t>VALIDADE).</w:t>
            </w:r>
          </w:p>
        </w:tc>
      </w:tr>
      <w:tr w:rsidR="005529E3" w14:paraId="6DC6F98B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03ED451B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393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080DFF2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13587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B1C172A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800,00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FB16E56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M3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4E2CF68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C3B8D7E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179,35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63AFE3E7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143.480,00</w:t>
            </w:r>
          </w:p>
        </w:tc>
      </w:tr>
      <w:tr w:rsidR="005529E3" w14:paraId="59A4CD99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05604788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MASSA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PRONTA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MÉDIA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FINA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PARA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REBOCO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ASSENTAMENTO</w:t>
            </w:r>
          </w:p>
        </w:tc>
      </w:tr>
      <w:tr w:rsidR="005529E3" w14:paraId="4338EE9D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22705255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394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A1341FF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1018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FD7B98A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1F5BE2B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M3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B8D6C0E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B775FC6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259,99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2DA23787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779.970,00</w:t>
            </w:r>
          </w:p>
        </w:tc>
      </w:tr>
      <w:tr w:rsidR="005529E3" w14:paraId="3FDA37DD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7A26DC31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AREIA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MÉDIA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pacing w:val="-4"/>
                <w:sz w:val="16"/>
              </w:rPr>
              <w:t>FINA</w:t>
            </w:r>
          </w:p>
        </w:tc>
      </w:tr>
      <w:tr w:rsidR="005529E3" w14:paraId="5198EC7D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319E0110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395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59B8C3F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1019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B6000AA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D0640F0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M3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3F62674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52E264D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173,23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1680430C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519.690,00</w:t>
            </w:r>
          </w:p>
        </w:tc>
      </w:tr>
      <w:tr w:rsidR="005529E3" w14:paraId="3298C34D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72B55C09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AREIA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MEDIA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GROSSA</w:t>
            </w:r>
          </w:p>
        </w:tc>
      </w:tr>
      <w:tr w:rsidR="005529E3" w14:paraId="36ADC91F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29892888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396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DE4AECB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1729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9125CDE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081702F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M3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0B9BC7A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0806278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127,50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384E80BE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63.750,00</w:t>
            </w:r>
          </w:p>
        </w:tc>
      </w:tr>
      <w:tr w:rsidR="005529E3" w14:paraId="3D1D7F9C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44098AC5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BARRO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VERMELHO</w:t>
            </w:r>
          </w:p>
        </w:tc>
      </w:tr>
      <w:tr w:rsidR="005529E3" w14:paraId="0F3B5BB0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2FB5478F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397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8870227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2482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E6A7DC4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800,00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6679BBF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M3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FCEDC88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DEF27B2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187,50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4AD2ACC8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150.000,00</w:t>
            </w:r>
          </w:p>
        </w:tc>
      </w:tr>
      <w:tr w:rsidR="005529E3" w14:paraId="7082BE58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7339190B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BRITA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N.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10"/>
                <w:sz w:val="16"/>
              </w:rPr>
              <w:t>4</w:t>
            </w:r>
          </w:p>
        </w:tc>
      </w:tr>
      <w:tr w:rsidR="005529E3" w14:paraId="0552A817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62CD1FD7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398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24B6E44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2481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2D22DDF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800,00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436B7ED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M3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23AD8DD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69E60FD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155,30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44FBA76C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124.240,00</w:t>
            </w:r>
          </w:p>
        </w:tc>
      </w:tr>
      <w:tr w:rsidR="005529E3" w14:paraId="5FE0C849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4F072344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BRITA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N°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10"/>
                <w:sz w:val="16"/>
              </w:rPr>
              <w:t>0</w:t>
            </w:r>
          </w:p>
        </w:tc>
      </w:tr>
      <w:tr w:rsidR="005529E3" w14:paraId="1D414D55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4D707787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399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EA65C2B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2485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F2ACD8F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800,00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81CF58A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M3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A047C15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9192060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177,55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73FBC855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142.040,00</w:t>
            </w:r>
          </w:p>
        </w:tc>
      </w:tr>
      <w:tr w:rsidR="005529E3" w14:paraId="5C4D0BC3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6D407172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lastRenderedPageBreak/>
              <w:t>BRITA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Nº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02</w:t>
            </w:r>
          </w:p>
        </w:tc>
      </w:tr>
      <w:tr w:rsidR="005529E3" w14:paraId="4A226B4D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12C920AB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400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8F6F804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2487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5959EA0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800,00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7F32C8E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M3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701018D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CA56061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161,11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5F6F4121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128.888,00</w:t>
            </w:r>
          </w:p>
        </w:tc>
      </w:tr>
      <w:tr w:rsidR="005529E3" w14:paraId="037D05B9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257B3A6C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BRITA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Nº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10"/>
                <w:sz w:val="16"/>
              </w:rPr>
              <w:t>1</w:t>
            </w:r>
          </w:p>
        </w:tc>
      </w:tr>
      <w:tr w:rsidR="005529E3" w14:paraId="45BFFEFE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6E513E6E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401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DD4F2F4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113708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D79512F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800,00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22C4A0C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M3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8217D43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7CF3114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182,50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429ABFE1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146.000,00</w:t>
            </w:r>
          </w:p>
        </w:tc>
      </w:tr>
      <w:tr w:rsidR="005529E3" w14:paraId="0FC457E2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71A63175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BRITA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Nº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10"/>
                <w:sz w:val="16"/>
              </w:rPr>
              <w:t>3</w:t>
            </w:r>
          </w:p>
        </w:tc>
      </w:tr>
      <w:tr w:rsidR="005529E3" w14:paraId="0B14F149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7A6C2EAC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402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34777D2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16640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7CC662B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800,00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7783FE9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M3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B38A1A3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69DDBCE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179,50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210655C4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143.600,00</w:t>
            </w:r>
          </w:p>
        </w:tc>
      </w:tr>
      <w:tr w:rsidR="005529E3" w14:paraId="6D3419FD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3D793006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PÓ</w:t>
            </w:r>
            <w:r w:rsidRPr="00FA2A15">
              <w:rPr>
                <w:spacing w:val="-2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2"/>
                <w:sz w:val="16"/>
              </w:rPr>
              <w:t xml:space="preserve"> BRITA</w:t>
            </w:r>
          </w:p>
        </w:tc>
      </w:tr>
      <w:tr w:rsidR="005529E3" w14:paraId="69508D49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02D5E784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403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31F55F1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9536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430F816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5AA464D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MT²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057B771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02517C3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65,01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7A0D3FAB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32.505,00</w:t>
            </w:r>
          </w:p>
        </w:tc>
      </w:tr>
      <w:tr w:rsidR="005529E3" w14:paraId="5B81F380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524927A0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FORRO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PERFIL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TIPO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U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BARRA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COM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6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MTS-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RODAFORRO</w:t>
            </w:r>
          </w:p>
        </w:tc>
      </w:tr>
      <w:tr w:rsidR="005529E3" w14:paraId="2DDECF2E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23674F31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404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D55CE89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9538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FE13F66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F4A1FE5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MT²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9B66723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59F8679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30,85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03F6CB38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46.275,00</w:t>
            </w:r>
          </w:p>
        </w:tc>
      </w:tr>
      <w:tr w:rsidR="005529E3" w14:paraId="4F0410E9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57BED527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FORRO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PVC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20CMX8MMX6M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-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VÁRIAS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CORES</w:t>
            </w:r>
          </w:p>
        </w:tc>
      </w:tr>
      <w:tr w:rsidR="005529E3" w14:paraId="4279968C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6A098904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405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ADA5E82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9539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66864F5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DF61300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MT²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443B48E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4725EFD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27,30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22B2DA9E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27.300,00</w:t>
            </w:r>
          </w:p>
        </w:tc>
      </w:tr>
      <w:tr w:rsidR="005529E3" w14:paraId="59528364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4D9146B6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FORRO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PVC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20CMX8MMX7M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-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VÁRIAS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CORES</w:t>
            </w:r>
          </w:p>
        </w:tc>
      </w:tr>
      <w:tr w:rsidR="005529E3" w14:paraId="5CBF4066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4D8773E9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406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07690A7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17010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F983CCC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E6127B0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03C7304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A151F65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124,23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07622F5A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1.863,45</w:t>
            </w:r>
          </w:p>
        </w:tc>
      </w:tr>
      <w:tr w:rsidR="005529E3" w14:paraId="663E7877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30166571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PORTA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SANFONADA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PVC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BRANCO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0.80X2.10</w:t>
            </w:r>
          </w:p>
        </w:tc>
      </w:tr>
      <w:tr w:rsidR="005529E3" w14:paraId="262D9607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05A053F6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407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2C1B8F7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17011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CE1C934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CF091E7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41A25BB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A265678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141,68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6BD003C5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2.125,20</w:t>
            </w:r>
          </w:p>
        </w:tc>
      </w:tr>
      <w:tr w:rsidR="005529E3" w14:paraId="079EBA44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3DE14EF4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PORTA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SANFONADA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PVC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BRANCO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0.90X2.10</w:t>
            </w:r>
          </w:p>
        </w:tc>
      </w:tr>
      <w:tr w:rsidR="005529E3" w14:paraId="25BA9E60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6F5C6B16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408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7852786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19174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A4A1552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720DC3A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2AD9D6B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97D17D9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4,50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1F088A9E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675,00</w:t>
            </w:r>
          </w:p>
        </w:tc>
      </w:tr>
      <w:tr w:rsidR="005529E3" w14:paraId="43F67C9F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035A8D97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SANCA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PARA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ACABAMENTO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EM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FORRO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PVC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BARRA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COM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6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METROS</w:t>
            </w:r>
          </w:p>
        </w:tc>
      </w:tr>
      <w:tr w:rsidR="005529E3" w14:paraId="67FFF1B4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6217C463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409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4D607FF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21017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1FD890B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67F48CE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MT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C18F08F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3D1831B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164,61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679F5EAD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16.461,00</w:t>
            </w:r>
          </w:p>
        </w:tc>
      </w:tr>
      <w:tr w:rsidR="005529E3" w14:paraId="534109BC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60E884F1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TELA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NYLON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1,20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MT</w:t>
            </w:r>
          </w:p>
        </w:tc>
      </w:tr>
      <w:tr w:rsidR="005529E3" w14:paraId="06A7DD9E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011F58A1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410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A97B81C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114266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97ED6AD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1FE7B49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ACC65D8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E6BC1C8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4,00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66F60197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1.000,00</w:t>
            </w:r>
          </w:p>
        </w:tc>
      </w:tr>
      <w:tr w:rsidR="005529E3" w14:paraId="6963FEFE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70EDAF1E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ENGATE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FLEXÍVEL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PVC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pacing w:val="-4"/>
                <w:sz w:val="16"/>
              </w:rPr>
              <w:t>30CM</w:t>
            </w:r>
          </w:p>
        </w:tc>
      </w:tr>
      <w:tr w:rsidR="005529E3" w14:paraId="51C13054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3C3A4219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411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2067B2C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7671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DB00266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45904D5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61B29EF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B248566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6,65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531E7025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1.662,50</w:t>
            </w:r>
          </w:p>
        </w:tc>
      </w:tr>
      <w:tr w:rsidR="005529E3" w14:paraId="5D27BCEF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7B67EE23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ENGATE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FLEXIVEL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PVC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40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CM</w:t>
            </w:r>
          </w:p>
        </w:tc>
      </w:tr>
      <w:tr w:rsidR="005529E3" w14:paraId="2AF111CD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5887FF5B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412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45C1A6D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114267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C6EB5AC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E3C3485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6B78C29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A88E36D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7,96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3089A0F8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1.592,00</w:t>
            </w:r>
          </w:p>
        </w:tc>
      </w:tr>
      <w:tr w:rsidR="005529E3" w14:paraId="50721CFC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7D44B8CA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ENGATE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FLEXÍVEL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PVC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pacing w:val="-4"/>
                <w:sz w:val="16"/>
              </w:rPr>
              <w:t>60CM</w:t>
            </w:r>
          </w:p>
        </w:tc>
      </w:tr>
      <w:tr w:rsidR="005529E3" w14:paraId="4A146E4D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44CED646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413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DFF1664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12501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E0AE7CC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36B656A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MT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A1E40FE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5B00D91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4,46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1E053D7C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4.460,00</w:t>
            </w:r>
          </w:p>
        </w:tc>
      </w:tr>
      <w:tr w:rsidR="005529E3" w14:paraId="62D7D3C9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0CD858EA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LONA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PLÁSTICA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PRETA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LARGURA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04MTS</w:t>
            </w:r>
          </w:p>
        </w:tc>
      </w:tr>
      <w:tr w:rsidR="005529E3" w14:paraId="4950B9F0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0CE4AA80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414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B6DBA3B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39958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B8E3914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A30B7B1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MT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A03CBDA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EB06022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8,93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2F64CE72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8.930,00</w:t>
            </w:r>
          </w:p>
        </w:tc>
      </w:tr>
      <w:tr w:rsidR="005529E3" w14:paraId="6CD6F46B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38FA13D0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MANTA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GEOTEXTIL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(BIDIM)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100%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POLIÉSTER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-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GRAMATURA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150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GRAMAS,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LARGURA: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2,30M.</w:t>
            </w:r>
          </w:p>
        </w:tc>
      </w:tr>
      <w:tr w:rsidR="005529E3" w14:paraId="0EB075EE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0D6B8F41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415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263771E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6375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CDDB72D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0C92E2A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MT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0FCBBA1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AB6D612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2,72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633F4E6C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2.720,00</w:t>
            </w:r>
          </w:p>
        </w:tc>
      </w:tr>
    </w:tbl>
    <w:p w14:paraId="22A8E622" w14:textId="77777777" w:rsidR="005529E3" w:rsidRDefault="005529E3" w:rsidP="005529E3">
      <w:pPr>
        <w:pStyle w:val="TableParagraph"/>
        <w:rPr>
          <w:sz w:val="16"/>
        </w:rPr>
        <w:sectPr w:rsidR="005529E3" w:rsidSect="005529E3">
          <w:type w:val="continuous"/>
          <w:pgSz w:w="11910" w:h="16840"/>
          <w:pgMar w:top="1780" w:right="566" w:bottom="578" w:left="566" w:header="427" w:footer="117" w:gutter="0"/>
          <w:cols w:space="720"/>
        </w:sectPr>
      </w:pPr>
    </w:p>
    <w:tbl>
      <w:tblPr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5529E3" w14:paraId="6A9FA5F3" w14:textId="77777777" w:rsidTr="006E044C">
        <w:trPr>
          <w:trHeight w:val="238"/>
        </w:trPr>
        <w:tc>
          <w:tcPr>
            <w:tcW w:w="680" w:type="dxa"/>
            <w:shd w:val="clear" w:color="auto" w:fill="7F7F7F"/>
          </w:tcPr>
          <w:p w14:paraId="44916272" w14:textId="77777777" w:rsidR="005529E3" w:rsidRPr="00FA2A15" w:rsidRDefault="005529E3" w:rsidP="006E044C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 w:rsidRPr="00FA2A15"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187A7CD1" w14:textId="77777777" w:rsidR="005529E3" w:rsidRPr="00FA2A15" w:rsidRDefault="005529E3" w:rsidP="006E044C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 w:rsidRPr="00FA2A15"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2E1329C1" w14:textId="77777777" w:rsidR="005529E3" w:rsidRPr="00FA2A15" w:rsidRDefault="005529E3" w:rsidP="006E044C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 w:rsidRPr="00FA2A15"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3035A40F" w14:textId="77777777" w:rsidR="005529E3" w:rsidRPr="00FA2A15" w:rsidRDefault="005529E3" w:rsidP="006E044C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FA2A15"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14E3B037" w14:textId="77777777" w:rsidR="005529E3" w:rsidRPr="00FA2A15" w:rsidRDefault="005529E3" w:rsidP="006E044C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FA2A15"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7DEBDC82" w14:textId="77777777" w:rsidR="005529E3" w:rsidRPr="00FA2A15" w:rsidRDefault="005529E3" w:rsidP="006E044C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 w:rsidRPr="00FA2A15">
              <w:rPr>
                <w:rFonts w:ascii="Arial" w:hAnsi="Arial"/>
                <w:b/>
                <w:sz w:val="16"/>
              </w:rPr>
              <w:t>Preço</w:t>
            </w:r>
            <w:r w:rsidRPr="00FA2A15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FA2A15"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685" w:type="dxa"/>
            <w:shd w:val="clear" w:color="auto" w:fill="7F7F7F"/>
          </w:tcPr>
          <w:p w14:paraId="5C775FB6" w14:textId="77777777" w:rsidR="005529E3" w:rsidRPr="00FA2A15" w:rsidRDefault="005529E3" w:rsidP="006E044C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 w:rsidRPr="00FA2A15">
              <w:rPr>
                <w:rFonts w:ascii="Arial" w:hAnsi="Arial"/>
                <w:b/>
                <w:sz w:val="16"/>
              </w:rPr>
              <w:t>Preço</w:t>
            </w:r>
            <w:r w:rsidRPr="00FA2A15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FA2A15"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5529E3" w14:paraId="0145EBDE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09AE5D82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CORDA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EM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POLIÉSTER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pacing w:val="-4"/>
                <w:sz w:val="16"/>
              </w:rPr>
              <w:t>10MM</w:t>
            </w:r>
          </w:p>
        </w:tc>
      </w:tr>
      <w:tr w:rsidR="005529E3" w14:paraId="687A84F5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72765A7E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416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17A927B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6376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6523DB2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C15944D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MT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2E7487C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DD46FEC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3,00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69D69762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3.000,00</w:t>
            </w:r>
          </w:p>
        </w:tc>
      </w:tr>
      <w:tr w:rsidR="005529E3" w14:paraId="52C35B25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3F4B9C98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CORDA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EM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POLIÉSTER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12MM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VERDE</w:t>
            </w:r>
          </w:p>
        </w:tc>
      </w:tr>
      <w:tr w:rsidR="005529E3" w14:paraId="4352A4DA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2B8C71CF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417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5F6E419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6377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B995B04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5456A51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MT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30C724D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F89DBBF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4,82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76C01E2D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241,00</w:t>
            </w:r>
          </w:p>
        </w:tc>
      </w:tr>
      <w:tr w:rsidR="005529E3" w14:paraId="74836003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548B0674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CORDA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EM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POLIÉSTER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14MM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VERDE</w:t>
            </w:r>
          </w:p>
        </w:tc>
      </w:tr>
      <w:tr w:rsidR="005529E3" w14:paraId="6E96D34D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6F07450E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418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4F10E92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6378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EC89A7B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0DB374D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MT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4E55DE9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E50A4C8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2,34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76CE977F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2.340,00</w:t>
            </w:r>
          </w:p>
        </w:tc>
      </w:tr>
      <w:tr w:rsidR="005529E3" w14:paraId="3233A287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2B352E08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CORDA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EM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POLIPROPILENO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0,8MM</w:t>
            </w:r>
          </w:p>
        </w:tc>
      </w:tr>
      <w:tr w:rsidR="005529E3" w14:paraId="776F19A6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01EEE2AC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419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47A9ADB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6379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E938A25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D277BF7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MT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ECB9A5C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3ED76FE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2,62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47FAB142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1.310,00</w:t>
            </w:r>
          </w:p>
        </w:tc>
      </w:tr>
      <w:tr w:rsidR="005529E3" w14:paraId="08653E54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7C37EBFD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CORDA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EM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POLIPROPILENO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pacing w:val="-4"/>
                <w:sz w:val="16"/>
              </w:rPr>
              <w:t>10MM</w:t>
            </w:r>
          </w:p>
        </w:tc>
      </w:tr>
      <w:tr w:rsidR="005529E3" w14:paraId="1E980BBE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2F14C1E8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420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A5FAD42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6380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3869DDC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E62D570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MT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0A325B1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DE9E8D1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0,98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41957AE2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147,00</w:t>
            </w:r>
          </w:p>
        </w:tc>
      </w:tr>
      <w:tr w:rsidR="005529E3" w14:paraId="10F4357A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4A07311E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lastRenderedPageBreak/>
              <w:t>CORDA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EM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POLIPROPILENO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3MM</w:t>
            </w:r>
          </w:p>
        </w:tc>
      </w:tr>
      <w:tr w:rsidR="005529E3" w14:paraId="155779D6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03B43A2D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421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428944F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6381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3CE6AE0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0E6D47C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MT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2729354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08AE823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20,44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4BF872C3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6.132,00</w:t>
            </w:r>
          </w:p>
        </w:tc>
      </w:tr>
      <w:tr w:rsidR="005529E3" w14:paraId="3BF02FA5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57E9B5CC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CORDA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EM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POLIPROPILENO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6MM</w:t>
            </w:r>
          </w:p>
        </w:tc>
      </w:tr>
      <w:tr w:rsidR="005529E3" w14:paraId="31F4AE0B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0860B34C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422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0CB22BC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3090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C003BA6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600,00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FFD0F5E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MT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A437A1B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9B01DB8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3,34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747119B8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2.004,00</w:t>
            </w:r>
          </w:p>
        </w:tc>
      </w:tr>
      <w:tr w:rsidR="005529E3" w14:paraId="41F5516B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12C59BC3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CABO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PP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TRANC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(CORDA)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10</w:t>
            </w:r>
            <w:r w:rsidRPr="00FA2A15">
              <w:rPr>
                <w:spacing w:val="-2"/>
                <w:sz w:val="16"/>
              </w:rPr>
              <w:t xml:space="preserve"> </w:t>
            </w:r>
            <w:r w:rsidRPr="00FA2A15">
              <w:rPr>
                <w:spacing w:val="-7"/>
                <w:sz w:val="16"/>
              </w:rPr>
              <w:t>MM</w:t>
            </w:r>
          </w:p>
        </w:tc>
      </w:tr>
      <w:tr w:rsidR="005529E3" w14:paraId="42CDA29E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7B415DF1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423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5BDF238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3091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3021800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25F80AD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MT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4D87464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EF610CC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0,95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10EF2E3D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285,00</w:t>
            </w:r>
          </w:p>
        </w:tc>
      </w:tr>
      <w:tr w:rsidR="005529E3" w14:paraId="036AEA3E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65E453AC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CABO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PP</w:t>
            </w:r>
            <w:r w:rsidRPr="00FA2A15">
              <w:rPr>
                <w:spacing w:val="-2"/>
                <w:sz w:val="16"/>
              </w:rPr>
              <w:t xml:space="preserve"> </w:t>
            </w:r>
            <w:r w:rsidRPr="00FA2A15">
              <w:rPr>
                <w:sz w:val="16"/>
              </w:rPr>
              <w:t>TRANC</w:t>
            </w:r>
            <w:r w:rsidRPr="00FA2A15">
              <w:rPr>
                <w:spacing w:val="-2"/>
                <w:sz w:val="16"/>
              </w:rPr>
              <w:t xml:space="preserve"> </w:t>
            </w:r>
            <w:r w:rsidRPr="00FA2A15">
              <w:rPr>
                <w:sz w:val="16"/>
              </w:rPr>
              <w:t>(CORDA)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5</w:t>
            </w:r>
            <w:r w:rsidRPr="00FA2A15">
              <w:rPr>
                <w:spacing w:val="-2"/>
                <w:sz w:val="16"/>
              </w:rPr>
              <w:t xml:space="preserve"> </w:t>
            </w:r>
            <w:r w:rsidRPr="00FA2A15">
              <w:rPr>
                <w:sz w:val="16"/>
              </w:rPr>
              <w:t>MM</w:t>
            </w:r>
            <w:r w:rsidRPr="00FA2A15">
              <w:rPr>
                <w:spacing w:val="-2"/>
                <w:sz w:val="16"/>
              </w:rPr>
              <w:t xml:space="preserve"> (METRO)</w:t>
            </w:r>
          </w:p>
        </w:tc>
      </w:tr>
      <w:tr w:rsidR="005529E3" w14:paraId="53AC6D6C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37A9108F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424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BED1517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112755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14EF6B7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D5B7890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MT²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92CFAFD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DA59692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40,63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348E5700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40.630,00</w:t>
            </w:r>
          </w:p>
        </w:tc>
      </w:tr>
      <w:tr w:rsidR="005529E3" w14:paraId="14AD1182" w14:textId="77777777" w:rsidTr="006E044C">
        <w:trPr>
          <w:trHeight w:val="417"/>
        </w:trPr>
        <w:tc>
          <w:tcPr>
            <w:tcW w:w="10672" w:type="dxa"/>
            <w:gridSpan w:val="7"/>
            <w:shd w:val="clear" w:color="auto" w:fill="auto"/>
          </w:tcPr>
          <w:p w14:paraId="18EE9A95" w14:textId="77777777" w:rsidR="005529E3" w:rsidRPr="00FA2A15" w:rsidRDefault="005529E3" w:rsidP="006E044C">
            <w:pPr>
              <w:pStyle w:val="TableParagraph"/>
              <w:spacing w:before="39" w:line="232" w:lineRule="auto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REVESTIMENTO CERÂMICO, PADRÃO VISUAL: LISO, CLASSE ABRASÃO: PEI4, DIVERSAS CORES, COMPRIMENTO 45X45, APLICAÇÃO USO INTERNO.</w:t>
            </w:r>
          </w:p>
        </w:tc>
      </w:tr>
      <w:tr w:rsidR="005529E3" w14:paraId="530107FC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4E8577BA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425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14EE9B1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112756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B68244F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545D206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MT²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2971C9A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A31136B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32,93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07C2B0B0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49.395,00</w:t>
            </w:r>
          </w:p>
        </w:tc>
      </w:tr>
      <w:tr w:rsidR="005529E3" w14:paraId="2602B86F" w14:textId="77777777" w:rsidTr="006E044C">
        <w:trPr>
          <w:trHeight w:val="417"/>
        </w:trPr>
        <w:tc>
          <w:tcPr>
            <w:tcW w:w="10672" w:type="dxa"/>
            <w:gridSpan w:val="7"/>
            <w:shd w:val="clear" w:color="auto" w:fill="auto"/>
          </w:tcPr>
          <w:p w14:paraId="699C234A" w14:textId="77777777" w:rsidR="005529E3" w:rsidRPr="00FA2A15" w:rsidRDefault="005529E3" w:rsidP="006E044C">
            <w:pPr>
              <w:pStyle w:val="TableParagraph"/>
              <w:spacing w:before="39" w:line="232" w:lineRule="auto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REVESTIMENTO CERÂMICO, PADRÃO VISUAL: LISO, CLASSE ABRASÃO: PEI4, DIVERSAS CORES, COMPRIMENTO 30X60, APLICAÇÃO USO INTERNO/EXTERNO.</w:t>
            </w:r>
          </w:p>
        </w:tc>
      </w:tr>
      <w:tr w:rsidR="005529E3" w14:paraId="0C64AC43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516A390A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426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31B0FBE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112758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037E76D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BB64718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MT²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AD23F5C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ED56585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143,14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1BA46288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143.140,00</w:t>
            </w:r>
          </w:p>
        </w:tc>
      </w:tr>
      <w:tr w:rsidR="005529E3" w14:paraId="36FC3C26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0D314A4E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REVESTIMENTO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z w:val="16"/>
              </w:rPr>
              <w:t>CERÂMICO,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PASTILHA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TELADO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BRILHANTE,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COMPRIMENTO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10X10,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COR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AZUL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COBALTO,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APLICAÇÃO: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PISO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EM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GERAL</w:t>
            </w:r>
          </w:p>
        </w:tc>
      </w:tr>
      <w:tr w:rsidR="005529E3" w14:paraId="0C1A6053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059C3EEC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427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626914A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116021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0A0AE82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F5376E9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MT²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0059FA3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2CA05A3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168,85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1B46F464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168.850,00</w:t>
            </w:r>
          </w:p>
        </w:tc>
      </w:tr>
      <w:tr w:rsidR="005529E3" w14:paraId="4672FBA7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6AEDF8E9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REVESTIMENTO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z w:val="16"/>
              </w:rPr>
              <w:t>CERÂMICO,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PASTILHA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z w:val="16"/>
              </w:rPr>
              <w:t>TELADO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BRILHANTE,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z w:val="16"/>
              </w:rPr>
              <w:t>COMPRIMENTO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10X10,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COR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z w:val="16"/>
              </w:rPr>
              <w:t>VERMELHO,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APLICAÇÃO: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z w:val="16"/>
              </w:rPr>
              <w:t>PISO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EM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GERAL.</w:t>
            </w:r>
          </w:p>
        </w:tc>
      </w:tr>
      <w:tr w:rsidR="005529E3" w14:paraId="3376E6F9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442D1CFF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428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1BE289F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112762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7292843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0FA7DA4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MT²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4B2B43F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6B9D385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143,14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21F447E5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143.140,00</w:t>
            </w:r>
          </w:p>
        </w:tc>
      </w:tr>
      <w:tr w:rsidR="005529E3" w14:paraId="348E7D22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73879C92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REVESTIMENTO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z w:val="16"/>
              </w:rPr>
              <w:t>CERÂMICO,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PASTILHA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TELADO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BRILHANTE,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z w:val="16"/>
              </w:rPr>
              <w:t>COMPRIMENTO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10X10,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COR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BRANCO,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z w:val="16"/>
              </w:rPr>
              <w:t>APLICAÇÃO: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PISO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EM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GERAL</w:t>
            </w:r>
          </w:p>
        </w:tc>
      </w:tr>
      <w:tr w:rsidR="005529E3" w14:paraId="6966E9E2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59635100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429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2274A0F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112764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8511237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934AFFB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MT²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5500E85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B49D218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143,64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2A0DAB07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143.640,00</w:t>
            </w:r>
          </w:p>
        </w:tc>
      </w:tr>
      <w:tr w:rsidR="005529E3" w14:paraId="7DDD52F1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2C2761BD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REVESTIMENTO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z w:val="16"/>
              </w:rPr>
              <w:t>CERÂMICO,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PASTILHA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TELADO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BRILHANTE,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COMPRIMENTO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10X10,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COR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VERDE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ESCURO,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APLICAÇÃO: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PISO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EM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GERAL</w:t>
            </w:r>
          </w:p>
        </w:tc>
      </w:tr>
      <w:tr w:rsidR="005529E3" w14:paraId="6AA8ACEE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2EC3EC1A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430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D45615C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112765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9B4DDF0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AB32006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MT²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4E045DF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AE53E9F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168,85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47A045F5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168.850,00</w:t>
            </w:r>
          </w:p>
        </w:tc>
      </w:tr>
      <w:tr w:rsidR="005529E3" w14:paraId="4C954F49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63FF1A00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REVESTIMENTO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z w:val="16"/>
              </w:rPr>
              <w:t>CERÂMICO,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PASTILHA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TELADO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BRILHANTE,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z w:val="16"/>
              </w:rPr>
              <w:t>COMPRIMENTO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10X10,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COR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MARFIM,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z w:val="16"/>
              </w:rPr>
              <w:t>APLICAÇÃO: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PISO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EM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GERAL</w:t>
            </w:r>
          </w:p>
        </w:tc>
      </w:tr>
      <w:tr w:rsidR="005529E3" w14:paraId="575D2957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170F82D5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431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91ADAA7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112766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6431821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7016D32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MT²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CC714BF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C73A759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168,85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0BE7D182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168.850,00</w:t>
            </w:r>
          </w:p>
        </w:tc>
      </w:tr>
      <w:tr w:rsidR="005529E3" w14:paraId="40BE794E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2C07C287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REVESTIMENTO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z w:val="16"/>
              </w:rPr>
              <w:t>CERÂMICO,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PASTILHA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TELADO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BRILHANTE,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COMPRIMENTO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10X10,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z w:val="16"/>
              </w:rPr>
              <w:t>COR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CINZA,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APLICAÇÃO: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PISO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EM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GERAL</w:t>
            </w:r>
          </w:p>
        </w:tc>
      </w:tr>
      <w:tr w:rsidR="005529E3" w14:paraId="1080CAC9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66406B04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432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05675CF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112767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FF25B9F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FB198F0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MT²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B44EF2D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E986FD5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142,14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29071A18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142.140,00</w:t>
            </w:r>
          </w:p>
        </w:tc>
      </w:tr>
      <w:tr w:rsidR="005529E3" w14:paraId="16D849C4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37F0401C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REVESTIMENTO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z w:val="16"/>
              </w:rPr>
              <w:t>CERÂMICO,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PASTILHA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TELADO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BRILHANTE,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COMPRIMENTO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10X10,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COR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GELO,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APLICAÇÃO: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PISO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EM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GERAL</w:t>
            </w:r>
          </w:p>
        </w:tc>
      </w:tr>
      <w:tr w:rsidR="005529E3" w14:paraId="2E3F72A9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0292A4A5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433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EC30982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114228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B50A994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0866C14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MT²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FED28E3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8465C56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168,85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1E514136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168.850,00</w:t>
            </w:r>
          </w:p>
        </w:tc>
      </w:tr>
      <w:tr w:rsidR="005529E3" w14:paraId="5427524D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531E8028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REVESTIMENTO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CERÂMICO,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PASTILHA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TELADO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BRILHANTE,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COMPRIMENTO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10X10,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COR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AZUL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BEBÊ,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APLICAÇÃO: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PISO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EM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GERAL</w:t>
            </w:r>
          </w:p>
        </w:tc>
      </w:tr>
      <w:tr w:rsidR="005529E3" w14:paraId="189A2AB2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038D30AA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434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A909152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114229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723CD07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37D885E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MT²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1E55DAE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747CCC2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168,85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6886DB5B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168.850,00</w:t>
            </w:r>
          </w:p>
        </w:tc>
      </w:tr>
      <w:tr w:rsidR="005529E3" w14:paraId="4B36B386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6D64B312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REVESTIMENTO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z w:val="16"/>
              </w:rPr>
              <w:t>CERÂMICO,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PASTILHA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TELADO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z w:val="16"/>
              </w:rPr>
              <w:t>BRILHANTE,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COMPRIMENTO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10X10,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z w:val="16"/>
              </w:rPr>
              <w:t>COR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LARANJA,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APLICAÇÃO: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z w:val="16"/>
              </w:rPr>
              <w:t>PISO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EM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GERAL</w:t>
            </w:r>
          </w:p>
        </w:tc>
      </w:tr>
      <w:tr w:rsidR="005529E3" w14:paraId="171D63C6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0C91EA6F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435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4DB5421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114230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D374B7A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D579130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MT²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369C0AB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B113EFA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168,85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5FA9FB5F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168.850,00</w:t>
            </w:r>
          </w:p>
        </w:tc>
      </w:tr>
      <w:tr w:rsidR="005529E3" w14:paraId="7BD56225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5D896ADC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REVESTIMENTO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CERÂMICO,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PASTILHA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TELADO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BRILHANTE,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COMPRIMENTO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10X10,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COR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VERDE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ÁGUA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APLICAÇÃO: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PISO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EM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GERAL</w:t>
            </w:r>
          </w:p>
        </w:tc>
      </w:tr>
      <w:tr w:rsidR="005529E3" w14:paraId="4584B36C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442318AE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436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176B324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16134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1C31D16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53F8088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MT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03282F9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CD772AE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23,80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50577086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11.900,00</w:t>
            </w:r>
          </w:p>
        </w:tc>
      </w:tr>
      <w:tr w:rsidR="005529E3" w14:paraId="60F59BCB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0EE421E9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PISO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EXTERNO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PI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5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TAMANHO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45X45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ANTI-DERRAPANTE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VÁRIAS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CORES</w:t>
            </w:r>
          </w:p>
        </w:tc>
      </w:tr>
      <w:tr w:rsidR="005529E3" w14:paraId="5F5090A0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4966A4C5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437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1CBF43C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113770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8654D09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148FE55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MT²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851C5DB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4203BFC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25,80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73AA1766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25.800,00</w:t>
            </w:r>
          </w:p>
        </w:tc>
      </w:tr>
      <w:tr w:rsidR="005529E3" w14:paraId="309ABF36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30C92B9C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PISO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EXTERNO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PI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5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TAMANHO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60X60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ANTI-DERRAPANTE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VÁRIAS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CORES</w:t>
            </w:r>
          </w:p>
        </w:tc>
      </w:tr>
      <w:tr w:rsidR="005529E3" w14:paraId="41C0DC24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3BA655A8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438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730DC1A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18202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878DBFD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F9C4D34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KG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A4AAAFD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D8EA9B7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6,51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7511AA58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13.020,00</w:t>
            </w:r>
          </w:p>
        </w:tc>
      </w:tr>
      <w:tr w:rsidR="005529E3" w14:paraId="4F167170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1ECA39C1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REJUNTE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1KG</w:t>
            </w:r>
          </w:p>
        </w:tc>
      </w:tr>
      <w:tr w:rsidR="005529E3" w14:paraId="57A9F78D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2B0AA4BD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439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25EB256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113775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5EC789E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BDC040A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MT²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293C7C7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A63F675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168,85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17F2C631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84.425,00</w:t>
            </w:r>
          </w:p>
        </w:tc>
      </w:tr>
      <w:tr w:rsidR="005529E3" w14:paraId="1DF82D23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2E8ACD71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REVESTIMENTO</w:t>
            </w:r>
            <w:r w:rsidRPr="00FA2A15">
              <w:rPr>
                <w:spacing w:val="-10"/>
                <w:sz w:val="16"/>
              </w:rPr>
              <w:t xml:space="preserve"> </w:t>
            </w:r>
            <w:r w:rsidRPr="00FA2A15">
              <w:rPr>
                <w:sz w:val="16"/>
              </w:rPr>
              <w:t>CERÂMICO,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z w:val="16"/>
              </w:rPr>
              <w:t>PASTILHA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z w:val="16"/>
              </w:rPr>
              <w:t>TELADO,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z w:val="16"/>
              </w:rPr>
              <w:t>BRILHANTE,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z w:val="16"/>
              </w:rPr>
              <w:t>COMPRIMENTO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z w:val="16"/>
              </w:rPr>
              <w:t>10X10,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z w:val="16"/>
              </w:rPr>
              <w:t>COR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z w:val="16"/>
              </w:rPr>
              <w:t>AMARELO,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z w:val="16"/>
              </w:rPr>
              <w:t>APLICAÇÃO: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z w:val="16"/>
              </w:rPr>
              <w:t>PISO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GERAL.</w:t>
            </w:r>
          </w:p>
        </w:tc>
      </w:tr>
      <w:tr w:rsidR="005529E3" w14:paraId="6D24C62F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54E85D53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440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151092C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113772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CD9DCE3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CFBCCB3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MT²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2E8DFDF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AE1369D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168,85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2CF9259D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84.425,00</w:t>
            </w:r>
          </w:p>
        </w:tc>
      </w:tr>
      <w:tr w:rsidR="005529E3" w14:paraId="79E72EF4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36D3E439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REVESTIMENTO</w:t>
            </w:r>
            <w:r w:rsidRPr="00FA2A15">
              <w:rPr>
                <w:spacing w:val="-10"/>
                <w:sz w:val="16"/>
              </w:rPr>
              <w:t xml:space="preserve"> </w:t>
            </w:r>
            <w:r w:rsidRPr="00FA2A15">
              <w:rPr>
                <w:sz w:val="16"/>
              </w:rPr>
              <w:t>CERÂMICO,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z w:val="16"/>
              </w:rPr>
              <w:t>PASTILHA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TELADO,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z w:val="16"/>
              </w:rPr>
              <w:t>BRILHANTE,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z w:val="16"/>
              </w:rPr>
              <w:t>COMPRIMENTO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10X10,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z w:val="16"/>
              </w:rPr>
              <w:t>COR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z w:val="16"/>
              </w:rPr>
              <w:t>AZUL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PISCINA,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z w:val="16"/>
              </w:rPr>
              <w:t>APLICAÇÃO: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z w:val="16"/>
              </w:rPr>
              <w:t>PISO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GERAL.</w:t>
            </w:r>
          </w:p>
        </w:tc>
      </w:tr>
      <w:tr w:rsidR="005529E3" w14:paraId="148E0EA9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35013516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441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A5E5CF2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113773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1205C1F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17AF18C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MT²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4914AFF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4F6E8E2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168,85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6F51148B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84.425,00</w:t>
            </w:r>
          </w:p>
        </w:tc>
      </w:tr>
      <w:tr w:rsidR="005529E3" w14:paraId="15568AF1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28D52E1B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REVESTIMENTO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z w:val="16"/>
              </w:rPr>
              <w:t>CERÂMICO,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z w:val="16"/>
              </w:rPr>
              <w:t>PASTILHA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z w:val="16"/>
              </w:rPr>
              <w:t>TELADO,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BRILHANTE,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z w:val="16"/>
              </w:rPr>
              <w:t>COMPRIMENTO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z w:val="16"/>
              </w:rPr>
              <w:t>10X10,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z w:val="16"/>
              </w:rPr>
              <w:t>COR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AZUL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z w:val="16"/>
              </w:rPr>
              <w:t>TURQUESA,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z w:val="16"/>
              </w:rPr>
              <w:t>APLICAÇÃO: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z w:val="16"/>
              </w:rPr>
              <w:t>PISO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GERAL.</w:t>
            </w:r>
          </w:p>
        </w:tc>
      </w:tr>
      <w:tr w:rsidR="005529E3" w14:paraId="58E6F4CC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341CFDD1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lastRenderedPageBreak/>
              <w:t>442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7421297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113774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CD018A1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64D8FEF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MT²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897AD8D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DE9B917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168,85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5A6E6A0A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84.425,00</w:t>
            </w:r>
          </w:p>
        </w:tc>
      </w:tr>
      <w:tr w:rsidR="005529E3" w14:paraId="485E02EC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2F4A16EB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REVESTIMENTO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CERÂMICO,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PASTILHA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TELADO,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BRILHANTE,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COMPRIMENTO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10X10,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COR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ROSA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BEBE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,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APLICAÇÃO: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PISO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GERAL.</w:t>
            </w:r>
          </w:p>
        </w:tc>
      </w:tr>
    </w:tbl>
    <w:p w14:paraId="59A2F17F" w14:textId="77777777" w:rsidR="005529E3" w:rsidRDefault="005529E3" w:rsidP="005529E3">
      <w:pPr>
        <w:pStyle w:val="TableParagraph"/>
        <w:jc w:val="left"/>
        <w:rPr>
          <w:sz w:val="16"/>
        </w:rPr>
        <w:sectPr w:rsidR="005529E3" w:rsidSect="005529E3">
          <w:type w:val="continuous"/>
          <w:pgSz w:w="11910" w:h="16840"/>
          <w:pgMar w:top="1780" w:right="566" w:bottom="709" w:left="566" w:header="427" w:footer="117" w:gutter="0"/>
          <w:cols w:space="720"/>
        </w:sectPr>
      </w:pPr>
    </w:p>
    <w:tbl>
      <w:tblPr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5529E3" w14:paraId="7A16D426" w14:textId="77777777" w:rsidTr="006E044C">
        <w:trPr>
          <w:trHeight w:val="238"/>
        </w:trPr>
        <w:tc>
          <w:tcPr>
            <w:tcW w:w="680" w:type="dxa"/>
            <w:shd w:val="clear" w:color="auto" w:fill="7F7F7F"/>
          </w:tcPr>
          <w:p w14:paraId="5B178634" w14:textId="77777777" w:rsidR="005529E3" w:rsidRPr="00FA2A15" w:rsidRDefault="005529E3" w:rsidP="006E044C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 w:rsidRPr="00FA2A15">
              <w:rPr>
                <w:rFonts w:ascii="Arial"/>
                <w:b/>
                <w:spacing w:val="-4"/>
                <w:sz w:val="16"/>
              </w:rPr>
              <w:lastRenderedPageBreak/>
              <w:t>Item</w:t>
            </w:r>
          </w:p>
        </w:tc>
        <w:tc>
          <w:tcPr>
            <w:tcW w:w="1133" w:type="dxa"/>
            <w:shd w:val="clear" w:color="auto" w:fill="7F7F7F"/>
          </w:tcPr>
          <w:p w14:paraId="30845667" w14:textId="77777777" w:rsidR="005529E3" w:rsidRPr="00FA2A15" w:rsidRDefault="005529E3" w:rsidP="006E044C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 w:rsidRPr="00FA2A15"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5FF37B44" w14:textId="77777777" w:rsidR="005529E3" w:rsidRPr="00FA2A15" w:rsidRDefault="005529E3" w:rsidP="006E044C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 w:rsidRPr="00FA2A15"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1ACCD558" w14:textId="77777777" w:rsidR="005529E3" w:rsidRPr="00FA2A15" w:rsidRDefault="005529E3" w:rsidP="006E044C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FA2A15"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3F214B30" w14:textId="77777777" w:rsidR="005529E3" w:rsidRPr="00FA2A15" w:rsidRDefault="005529E3" w:rsidP="006E044C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FA2A15"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7B4E4F71" w14:textId="77777777" w:rsidR="005529E3" w:rsidRPr="00FA2A15" w:rsidRDefault="005529E3" w:rsidP="006E044C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 w:rsidRPr="00FA2A15">
              <w:rPr>
                <w:rFonts w:ascii="Arial" w:hAnsi="Arial"/>
                <w:b/>
                <w:sz w:val="16"/>
              </w:rPr>
              <w:t>Preço</w:t>
            </w:r>
            <w:r w:rsidRPr="00FA2A15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FA2A15"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685" w:type="dxa"/>
            <w:shd w:val="clear" w:color="auto" w:fill="7F7F7F"/>
          </w:tcPr>
          <w:p w14:paraId="064AAE8C" w14:textId="77777777" w:rsidR="005529E3" w:rsidRPr="00FA2A15" w:rsidRDefault="005529E3" w:rsidP="006E044C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 w:rsidRPr="00FA2A15">
              <w:rPr>
                <w:rFonts w:ascii="Arial" w:hAnsi="Arial"/>
                <w:b/>
                <w:sz w:val="16"/>
              </w:rPr>
              <w:t>Preço</w:t>
            </w:r>
            <w:r w:rsidRPr="00FA2A15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FA2A15"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5529E3" w14:paraId="3AC68A7D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58D5A4D9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443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721FA2B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22178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D86F53A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D7A6EFE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D00AD3D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E02C206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58,25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1ADA10E3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5.825,00</w:t>
            </w:r>
          </w:p>
        </w:tc>
      </w:tr>
      <w:tr w:rsidR="005529E3" w14:paraId="553B4661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6DBBB5D3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TUBO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VEDADOR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BORDAS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73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GR-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PARA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SER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UTILIZADO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PARA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FIXAÇÃO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DAS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BORDAS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DO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PISO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TÁTIL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EM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BORRACHA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SINTÉTICA</w:t>
            </w:r>
          </w:p>
        </w:tc>
      </w:tr>
      <w:tr w:rsidR="005529E3" w14:paraId="6FB53492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5E07D246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444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D1ABBDE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113710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5A617D4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FECF44F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PCT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06561CE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C65CCEA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4,46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787305DF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446,00</w:t>
            </w:r>
          </w:p>
        </w:tc>
      </w:tr>
      <w:tr w:rsidR="005529E3" w14:paraId="68931E27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15AEA8EC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JUNTA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FÁCIL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PARA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PISO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2MM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PACOTE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COM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100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PÇS</w:t>
            </w:r>
          </w:p>
        </w:tc>
      </w:tr>
      <w:tr w:rsidR="005529E3" w14:paraId="348B515B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6EF8B5C0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445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661830E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113711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5ED971C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6CB0402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PCT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5659DDD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665F8A8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4"/>
                <w:sz w:val="16"/>
              </w:rPr>
              <w:t>4,98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510128E9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498,00</w:t>
            </w:r>
          </w:p>
        </w:tc>
      </w:tr>
      <w:tr w:rsidR="005529E3" w14:paraId="6B100920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5FBCDA50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JUNTA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FÁCIL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PARA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PISO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5MM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PACOTE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COM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100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PÇS</w:t>
            </w:r>
          </w:p>
        </w:tc>
      </w:tr>
      <w:tr w:rsidR="005529E3" w14:paraId="201DB740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613AF733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446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E2A52FE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117023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8BEB098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6897449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23EEFC8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381AEA3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57,22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31157B08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57.220,00</w:t>
            </w:r>
          </w:p>
        </w:tc>
      </w:tr>
      <w:tr w:rsidR="005529E3" w14:paraId="76C92765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2F0BE7D2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CUMEEIRA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FIBROCIMENTO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6MM</w:t>
            </w:r>
          </w:p>
        </w:tc>
      </w:tr>
      <w:tr w:rsidR="005529E3" w14:paraId="17899EFD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1DF9522B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447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0D1F47F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117024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19D5A72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CA384A1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8240931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9815FC9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14,61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23448AB2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14.610,00</w:t>
            </w:r>
          </w:p>
        </w:tc>
      </w:tr>
      <w:tr w:rsidR="005529E3" w14:paraId="7AA18F0B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15A51EF6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CUMEEIRA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FIBROCIMENTO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4MM</w:t>
            </w:r>
          </w:p>
        </w:tc>
      </w:tr>
      <w:tr w:rsidR="005529E3" w14:paraId="7B4252FD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22F9845F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448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957EF3A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122750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D815F2F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72D631F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34055F4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62E6C9A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31,47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3E090645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629,40</w:t>
            </w:r>
          </w:p>
        </w:tc>
      </w:tr>
      <w:tr w:rsidR="005529E3" w14:paraId="765E947D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3A76B084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ARCO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SERRA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PARA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CORTAR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CANO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E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FERRO</w:t>
            </w:r>
          </w:p>
        </w:tc>
      </w:tr>
      <w:tr w:rsidR="005529E3" w14:paraId="52548E46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257365C4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449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713C879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122751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CFEB39B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23D1F7E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DEE0AFA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027E95E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10,54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46309F1A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316,20</w:t>
            </w:r>
          </w:p>
        </w:tc>
      </w:tr>
      <w:tr w:rsidR="005529E3" w14:paraId="6BD7EBB2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10E2E781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SERRA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PARA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CORTAR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CANO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FERRO</w:t>
            </w:r>
          </w:p>
        </w:tc>
      </w:tr>
      <w:tr w:rsidR="005529E3" w14:paraId="66B3F6F6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5579EF78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450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1E4A656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122752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BCDFF9D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8D42A17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E5F782A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F91CBDB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88,05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77468046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88.050,00</w:t>
            </w:r>
          </w:p>
        </w:tc>
      </w:tr>
      <w:tr w:rsidR="005529E3" w14:paraId="6AD03A8A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21162D2F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TELHA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6MM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3.05X1.10</w:t>
            </w:r>
          </w:p>
        </w:tc>
      </w:tr>
      <w:tr w:rsidR="005529E3" w14:paraId="5E5C5FB6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5162B180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451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2404E98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122753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81407EC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3808F07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5FBAC0C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3044484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104,13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65C5550A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104.130,00</w:t>
            </w:r>
          </w:p>
        </w:tc>
      </w:tr>
      <w:tr w:rsidR="005529E3" w14:paraId="17645E8A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18D0A55B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TELHA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z w:val="16"/>
              </w:rPr>
              <w:t>6MM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3.66X1.10</w:t>
            </w:r>
          </w:p>
        </w:tc>
      </w:tr>
      <w:tr w:rsidR="005529E3" w14:paraId="289738D6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008B9CBE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452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708D8E1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122754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974D786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27D2655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634434C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E06B231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16,97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61EEFE1B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16.970,00</w:t>
            </w:r>
          </w:p>
        </w:tc>
      </w:tr>
      <w:tr w:rsidR="005529E3" w14:paraId="6F022CF7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4C6C3A37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ARGAMASSA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PARA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REBOCO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pacing w:val="-4"/>
                <w:sz w:val="16"/>
              </w:rPr>
              <w:t>20KG</w:t>
            </w:r>
          </w:p>
        </w:tc>
      </w:tr>
      <w:tr w:rsidR="005529E3" w14:paraId="1631A3BF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4183E988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453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CA2CC29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27763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C7F4539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98F46CB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89B9E3B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5121805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282,19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023068D0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28.219,00</w:t>
            </w:r>
          </w:p>
        </w:tc>
      </w:tr>
      <w:tr w:rsidR="005529E3" w14:paraId="497EF98A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09638200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VENTILADOR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DE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TETO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3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PÁS</w:t>
            </w:r>
          </w:p>
        </w:tc>
      </w:tr>
      <w:tr w:rsidR="005529E3" w14:paraId="671393AD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2737FE2C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454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A1EAC10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122755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5BB9FA0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9E7B7B5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97F7AE4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A9A3206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1.805,56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087E0F09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45.139,00</w:t>
            </w:r>
          </w:p>
        </w:tc>
      </w:tr>
      <w:tr w:rsidR="005529E3" w14:paraId="491EE3C1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751531A8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CAIXA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D'ÁGUA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3000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LITROS</w:t>
            </w:r>
          </w:p>
        </w:tc>
      </w:tr>
      <w:tr w:rsidR="005529E3" w14:paraId="0EB725BD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41144857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455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2281AA8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122756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7936BD6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D9CAB31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E601DFD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86B4CAC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34,90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2769538E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69.800,00</w:t>
            </w:r>
          </w:p>
        </w:tc>
      </w:tr>
      <w:tr w:rsidR="005529E3" w14:paraId="6D2E6014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232F6B26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PISO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62X62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P.E.I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pacing w:val="-10"/>
                <w:sz w:val="16"/>
              </w:rPr>
              <w:t>4</w:t>
            </w:r>
          </w:p>
        </w:tc>
      </w:tr>
      <w:tr w:rsidR="005529E3" w14:paraId="607E3CDA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2728BFDA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456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154C6EA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122757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C5FEC1B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6F18D44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BC55228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BED83F3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369,00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51EBDCB0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73.800,00</w:t>
            </w:r>
          </w:p>
        </w:tc>
      </w:tr>
      <w:tr w:rsidR="005529E3" w14:paraId="79F48771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65F16D21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IMPERMEABILIZANTE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PARA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TELHAS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z w:val="16"/>
              </w:rPr>
              <w:t>E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LAJES</w:t>
            </w:r>
            <w:r w:rsidRPr="00FA2A15">
              <w:rPr>
                <w:spacing w:val="-6"/>
                <w:sz w:val="16"/>
              </w:rPr>
              <w:t xml:space="preserve"> </w:t>
            </w:r>
            <w:r w:rsidRPr="00FA2A15">
              <w:rPr>
                <w:spacing w:val="-4"/>
                <w:sz w:val="16"/>
              </w:rPr>
              <w:t>16KG</w:t>
            </w:r>
          </w:p>
        </w:tc>
      </w:tr>
      <w:tr w:rsidR="005529E3" w14:paraId="072BC45A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34FCEEF1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457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66754D0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122758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52D916C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0309840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34DBC0C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833E850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43,63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1A63F146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6.544,50</w:t>
            </w:r>
          </w:p>
        </w:tc>
      </w:tr>
      <w:tr w:rsidR="005529E3" w14:paraId="062082A2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351873D5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LIMPA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OBRAS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5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LITROS</w:t>
            </w:r>
          </w:p>
        </w:tc>
      </w:tr>
      <w:tr w:rsidR="005529E3" w14:paraId="1B239DBA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28402292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458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F7B0AD7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122759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E5B9EBD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BE5A12F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36570E6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5A905D1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31,68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6050E9BB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9.504,00</w:t>
            </w:r>
          </w:p>
        </w:tc>
      </w:tr>
      <w:tr w:rsidR="005529E3" w14:paraId="3D0FB7ED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4066A689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LIMPA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OBRAS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1</w:t>
            </w:r>
            <w:r w:rsidRPr="00FA2A15">
              <w:rPr>
                <w:spacing w:val="-3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LITRO</w:t>
            </w:r>
          </w:p>
        </w:tc>
      </w:tr>
      <w:tr w:rsidR="005529E3" w14:paraId="12977919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1F0FD6FE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459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DB78439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122760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4585027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B07D305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6371B0B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B153FA0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99,97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0936B3AC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199.940,00</w:t>
            </w:r>
          </w:p>
        </w:tc>
      </w:tr>
      <w:tr w:rsidR="005529E3" w14:paraId="13A6FD81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580D5C9E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TELHA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z w:val="16"/>
              </w:rPr>
              <w:t>ECOLOGICA</w:t>
            </w:r>
            <w:r w:rsidRPr="00FA2A15">
              <w:rPr>
                <w:spacing w:val="-7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2.00X0.95</w:t>
            </w:r>
          </w:p>
        </w:tc>
      </w:tr>
      <w:tr w:rsidR="005529E3" w14:paraId="24313018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08580B1E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460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4AF3BCA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122761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1958F92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400,00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1B1B00E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8BBBEA9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58E2E5E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13,30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0A957EE1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5.320,00</w:t>
            </w:r>
          </w:p>
        </w:tc>
      </w:tr>
      <w:tr w:rsidR="005529E3" w14:paraId="66B297B2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0E0EBE98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KIT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PREGO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z w:val="16"/>
              </w:rPr>
              <w:t>TELHA</w:t>
            </w:r>
            <w:r w:rsidRPr="00FA2A15">
              <w:rPr>
                <w:spacing w:val="-4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ECOLOGICA</w:t>
            </w:r>
          </w:p>
        </w:tc>
      </w:tr>
      <w:tr w:rsidR="005529E3" w14:paraId="2ACE4FAC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6C7276A1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461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E3DFF10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122762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B6EFD54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BF94460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4C0EDF2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87512EF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347,20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3E64599A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34.720,00</w:t>
            </w:r>
          </w:p>
        </w:tc>
      </w:tr>
      <w:tr w:rsidR="005529E3" w14:paraId="115B86E3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47D35472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TUBO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z w:val="16"/>
              </w:rPr>
              <w:t>ESGOTO</w:t>
            </w:r>
            <w:r w:rsidRPr="00FA2A15">
              <w:rPr>
                <w:spacing w:val="-5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300MM</w:t>
            </w:r>
          </w:p>
        </w:tc>
      </w:tr>
      <w:tr w:rsidR="005529E3" w14:paraId="2B9A3653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7F527466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462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9486744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122764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9AE5913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1.500,00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09BD851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M3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5C6478E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2B41244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143,97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612D8D7F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215.955,00</w:t>
            </w:r>
          </w:p>
        </w:tc>
      </w:tr>
      <w:tr w:rsidR="005529E3" w14:paraId="14A94742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5622EB4A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PEDRISCO</w:t>
            </w:r>
            <w:r w:rsidRPr="00FA2A15">
              <w:rPr>
                <w:spacing w:val="-8"/>
                <w:sz w:val="16"/>
              </w:rPr>
              <w:t xml:space="preserve"> </w:t>
            </w:r>
            <w:r w:rsidRPr="00FA2A15">
              <w:rPr>
                <w:spacing w:val="-2"/>
                <w:sz w:val="16"/>
              </w:rPr>
              <w:t>BUITA</w:t>
            </w:r>
          </w:p>
        </w:tc>
      </w:tr>
      <w:tr w:rsidR="005529E3" w14:paraId="2F06B831" w14:textId="77777777" w:rsidTr="006E044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3D1F6C7E" w14:textId="77777777" w:rsidR="005529E3" w:rsidRPr="00FA2A15" w:rsidRDefault="005529E3" w:rsidP="006E044C">
            <w:pPr>
              <w:pStyle w:val="TableParagraph"/>
              <w:ind w:right="15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463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991FC7B" w14:textId="77777777" w:rsidR="005529E3" w:rsidRPr="00FA2A15" w:rsidRDefault="005529E3" w:rsidP="006E044C">
            <w:pPr>
              <w:pStyle w:val="TableParagraph"/>
              <w:ind w:right="14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122765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08FEB4C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C42C31C" w14:textId="77777777" w:rsidR="005529E3" w:rsidRPr="00FA2A15" w:rsidRDefault="005529E3" w:rsidP="006E044C">
            <w:pPr>
              <w:pStyle w:val="TableParagraph"/>
              <w:ind w:right="13"/>
              <w:rPr>
                <w:sz w:val="16"/>
              </w:rPr>
            </w:pPr>
            <w:r w:rsidRPr="00FA2A1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843F6CC" w14:textId="77777777" w:rsidR="005529E3" w:rsidRPr="00FA2A15" w:rsidRDefault="005529E3" w:rsidP="006E044C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25F999F" w14:textId="77777777" w:rsidR="005529E3" w:rsidRPr="00FA2A15" w:rsidRDefault="005529E3" w:rsidP="006E044C">
            <w:pPr>
              <w:pStyle w:val="TableParagraph"/>
              <w:ind w:right="11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15,15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1895345E" w14:textId="77777777" w:rsidR="005529E3" w:rsidRPr="00FA2A15" w:rsidRDefault="005529E3" w:rsidP="006E044C">
            <w:pPr>
              <w:pStyle w:val="TableParagraph"/>
              <w:ind w:right="10"/>
              <w:rPr>
                <w:sz w:val="16"/>
              </w:rPr>
            </w:pPr>
            <w:r w:rsidRPr="00FA2A15">
              <w:rPr>
                <w:spacing w:val="-2"/>
                <w:sz w:val="16"/>
              </w:rPr>
              <w:t>7.575,00</w:t>
            </w:r>
          </w:p>
        </w:tc>
      </w:tr>
      <w:tr w:rsidR="005529E3" w14:paraId="176A5216" w14:textId="77777777" w:rsidTr="006E044C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2FD4F290" w14:textId="77777777" w:rsidR="005529E3" w:rsidRPr="00FA2A15" w:rsidRDefault="005529E3" w:rsidP="006E044C">
            <w:pPr>
              <w:pStyle w:val="TableParagraph"/>
              <w:ind w:left="42"/>
              <w:jc w:val="left"/>
              <w:rPr>
                <w:sz w:val="16"/>
              </w:rPr>
            </w:pPr>
            <w:r w:rsidRPr="00FA2A15">
              <w:rPr>
                <w:sz w:val="16"/>
              </w:rPr>
              <w:t>ARGAMASSA</w:t>
            </w:r>
            <w:r w:rsidRPr="00FA2A15">
              <w:rPr>
                <w:spacing w:val="-9"/>
                <w:sz w:val="16"/>
              </w:rPr>
              <w:t xml:space="preserve"> </w:t>
            </w:r>
            <w:r w:rsidRPr="00FA2A15">
              <w:rPr>
                <w:spacing w:val="-5"/>
                <w:sz w:val="16"/>
              </w:rPr>
              <w:t>AC1</w:t>
            </w:r>
          </w:p>
        </w:tc>
      </w:tr>
    </w:tbl>
    <w:p w14:paraId="64DBCC50" w14:textId="77777777" w:rsidR="005529E3" w:rsidRDefault="005529E3" w:rsidP="005529E3">
      <w:pPr>
        <w:tabs>
          <w:tab w:val="left" w:pos="2099"/>
        </w:tabs>
        <w:spacing w:before="84"/>
        <w:ind w:right="63"/>
        <w:jc w:val="right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Total</w:t>
      </w:r>
      <w:r>
        <w:rPr>
          <w:rFonts w:ascii="Arial" w:hAnsi="Arial"/>
          <w:b/>
          <w:spacing w:val="-5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Requisição:</w:t>
      </w:r>
      <w:r>
        <w:rPr>
          <w:rFonts w:ascii="Arial" w:hAnsi="Arial"/>
          <w:b/>
          <w:sz w:val="16"/>
        </w:rPr>
        <w:tab/>
      </w:r>
      <w:r>
        <w:rPr>
          <w:rFonts w:ascii="Arial" w:hAnsi="Arial"/>
          <w:b/>
          <w:spacing w:val="-2"/>
          <w:sz w:val="16"/>
        </w:rPr>
        <w:t>9.308.787,77</w:t>
      </w:r>
    </w:p>
    <w:p w14:paraId="19C72B33" w14:textId="471128F1" w:rsidR="00CE5D59" w:rsidRPr="004E424E" w:rsidRDefault="00CE5D59" w:rsidP="003F451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p w14:paraId="362EF933" w14:textId="1E2F5B1D" w:rsidR="00296FB7" w:rsidRPr="004E424E" w:rsidRDefault="00296FB7" w:rsidP="00AA22E6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E424E">
        <w:rPr>
          <w:rFonts w:cstheme="minorHAnsi"/>
          <w:sz w:val="24"/>
          <w:szCs w:val="24"/>
        </w:rPr>
        <w:t>Aos</w:t>
      </w:r>
      <w:r w:rsidRPr="004E424E">
        <w:rPr>
          <w:rFonts w:cstheme="minorHAnsi"/>
          <w:spacing w:val="-10"/>
          <w:sz w:val="24"/>
          <w:szCs w:val="24"/>
        </w:rPr>
        <w:t xml:space="preserve"> </w:t>
      </w:r>
      <w:r w:rsidRPr="004E424E">
        <w:rPr>
          <w:rFonts w:cstheme="minorHAnsi"/>
          <w:sz w:val="24"/>
          <w:szCs w:val="24"/>
        </w:rPr>
        <w:t>órgãos</w:t>
      </w:r>
      <w:r w:rsidRPr="004E424E">
        <w:rPr>
          <w:rFonts w:cstheme="minorHAnsi"/>
          <w:spacing w:val="-9"/>
          <w:sz w:val="24"/>
          <w:szCs w:val="24"/>
        </w:rPr>
        <w:t xml:space="preserve"> </w:t>
      </w:r>
      <w:r w:rsidRPr="004E424E">
        <w:rPr>
          <w:rFonts w:cstheme="minorHAnsi"/>
          <w:sz w:val="24"/>
          <w:szCs w:val="24"/>
        </w:rPr>
        <w:t>interessados</w:t>
      </w:r>
      <w:r w:rsidRPr="004E424E">
        <w:rPr>
          <w:rFonts w:cstheme="minorHAnsi"/>
          <w:spacing w:val="-10"/>
          <w:sz w:val="24"/>
          <w:szCs w:val="24"/>
        </w:rPr>
        <w:t xml:space="preserve"> </w:t>
      </w:r>
      <w:r w:rsidRPr="004E424E">
        <w:rPr>
          <w:rFonts w:cstheme="minorHAnsi"/>
          <w:sz w:val="24"/>
          <w:szCs w:val="24"/>
        </w:rPr>
        <w:t>em</w:t>
      </w:r>
      <w:r w:rsidRPr="004E424E">
        <w:rPr>
          <w:rFonts w:cstheme="minorHAnsi"/>
          <w:spacing w:val="-9"/>
          <w:sz w:val="24"/>
          <w:szCs w:val="24"/>
        </w:rPr>
        <w:t xml:space="preserve"> </w:t>
      </w:r>
      <w:r w:rsidRPr="004E424E">
        <w:rPr>
          <w:rFonts w:cstheme="minorHAnsi"/>
          <w:sz w:val="24"/>
          <w:szCs w:val="24"/>
        </w:rPr>
        <w:t>integrar</w:t>
      </w:r>
      <w:r w:rsidRPr="004E424E">
        <w:rPr>
          <w:rFonts w:cstheme="minorHAnsi"/>
          <w:spacing w:val="-9"/>
          <w:sz w:val="24"/>
          <w:szCs w:val="24"/>
        </w:rPr>
        <w:t xml:space="preserve"> </w:t>
      </w:r>
      <w:r w:rsidRPr="004E424E">
        <w:rPr>
          <w:rFonts w:cstheme="minorHAnsi"/>
          <w:sz w:val="24"/>
          <w:szCs w:val="24"/>
        </w:rPr>
        <w:t>a</w:t>
      </w:r>
      <w:r w:rsidRPr="004E424E">
        <w:rPr>
          <w:rFonts w:cstheme="minorHAnsi"/>
          <w:spacing w:val="-10"/>
          <w:sz w:val="24"/>
          <w:szCs w:val="24"/>
        </w:rPr>
        <w:t xml:space="preserve"> </w:t>
      </w:r>
      <w:r w:rsidRPr="004E424E">
        <w:rPr>
          <w:rFonts w:cstheme="minorHAnsi"/>
          <w:sz w:val="24"/>
          <w:szCs w:val="24"/>
        </w:rPr>
        <w:t>futura</w:t>
      </w:r>
      <w:r w:rsidRPr="004E424E">
        <w:rPr>
          <w:rFonts w:cstheme="minorHAnsi"/>
          <w:spacing w:val="-9"/>
          <w:sz w:val="24"/>
          <w:szCs w:val="24"/>
        </w:rPr>
        <w:t xml:space="preserve"> </w:t>
      </w:r>
      <w:r w:rsidRPr="004E424E">
        <w:rPr>
          <w:rFonts w:cstheme="minorHAnsi"/>
          <w:sz w:val="24"/>
          <w:szCs w:val="24"/>
        </w:rPr>
        <w:t>ata,</w:t>
      </w:r>
      <w:r w:rsidRPr="004E424E">
        <w:rPr>
          <w:rFonts w:cstheme="minorHAnsi"/>
          <w:spacing w:val="-11"/>
          <w:sz w:val="24"/>
          <w:szCs w:val="24"/>
        </w:rPr>
        <w:t xml:space="preserve"> </w:t>
      </w:r>
      <w:r w:rsidRPr="004E424E">
        <w:rPr>
          <w:rFonts w:cstheme="minorHAnsi"/>
          <w:sz w:val="24"/>
          <w:szCs w:val="24"/>
        </w:rPr>
        <w:t>como</w:t>
      </w:r>
      <w:r w:rsidRPr="004E424E">
        <w:rPr>
          <w:rFonts w:cstheme="minorHAnsi"/>
          <w:spacing w:val="-9"/>
          <w:sz w:val="24"/>
          <w:szCs w:val="24"/>
        </w:rPr>
        <w:t xml:space="preserve"> </w:t>
      </w:r>
      <w:r w:rsidRPr="004E424E">
        <w:rPr>
          <w:rFonts w:cstheme="minorHAnsi"/>
          <w:sz w:val="24"/>
          <w:szCs w:val="24"/>
        </w:rPr>
        <w:t>participantes,</w:t>
      </w:r>
      <w:r w:rsidRPr="004E424E">
        <w:rPr>
          <w:rFonts w:cstheme="minorHAnsi"/>
          <w:spacing w:val="-9"/>
          <w:sz w:val="24"/>
          <w:szCs w:val="24"/>
        </w:rPr>
        <w:t xml:space="preserve"> </w:t>
      </w:r>
      <w:r w:rsidRPr="004E424E">
        <w:rPr>
          <w:rFonts w:cstheme="minorHAnsi"/>
          <w:sz w:val="24"/>
          <w:szCs w:val="24"/>
        </w:rPr>
        <w:t>solicita-se</w:t>
      </w:r>
      <w:r w:rsidRPr="004E424E">
        <w:rPr>
          <w:rFonts w:cstheme="minorHAnsi"/>
          <w:spacing w:val="-10"/>
          <w:sz w:val="24"/>
          <w:szCs w:val="24"/>
        </w:rPr>
        <w:t xml:space="preserve"> </w:t>
      </w:r>
      <w:r w:rsidRPr="004E424E">
        <w:rPr>
          <w:rFonts w:cstheme="minorHAnsi"/>
          <w:sz w:val="24"/>
          <w:szCs w:val="24"/>
        </w:rPr>
        <w:t>o</w:t>
      </w:r>
      <w:r w:rsidR="00EF78A5" w:rsidRPr="004E424E">
        <w:rPr>
          <w:rFonts w:cstheme="minorHAnsi"/>
          <w:sz w:val="24"/>
          <w:szCs w:val="24"/>
        </w:rPr>
        <w:t xml:space="preserve"> </w:t>
      </w:r>
      <w:r w:rsidRPr="004E424E">
        <w:rPr>
          <w:rFonts w:cstheme="minorHAnsi"/>
          <w:sz w:val="24"/>
          <w:szCs w:val="24"/>
        </w:rPr>
        <w:t>encaminhamento</w:t>
      </w:r>
      <w:r w:rsidRPr="004E424E">
        <w:rPr>
          <w:rFonts w:cstheme="minorHAnsi"/>
          <w:spacing w:val="1"/>
          <w:sz w:val="24"/>
          <w:szCs w:val="24"/>
        </w:rPr>
        <w:t xml:space="preserve"> </w:t>
      </w:r>
      <w:r w:rsidRPr="004E424E">
        <w:rPr>
          <w:rFonts w:cstheme="minorHAnsi"/>
          <w:sz w:val="24"/>
          <w:szCs w:val="24"/>
        </w:rPr>
        <w:t xml:space="preserve">de manifestação formal no e-mail </w:t>
      </w:r>
      <w:hyperlink r:id="rId10" w:history="1">
        <w:r w:rsidR="006C7FE7" w:rsidRPr="004E424E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6C7FE7" w:rsidRPr="004E424E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6C7FE7" w:rsidRPr="004E424E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Pr="004E424E">
        <w:rPr>
          <w:rFonts w:cstheme="minorHAnsi"/>
          <w:sz w:val="24"/>
          <w:szCs w:val="24"/>
        </w:rPr>
        <w:t>contendo as seguintes</w:t>
      </w:r>
      <w:r w:rsidRPr="004E424E">
        <w:rPr>
          <w:rFonts w:cstheme="minorHAnsi"/>
          <w:spacing w:val="1"/>
          <w:sz w:val="24"/>
          <w:szCs w:val="24"/>
        </w:rPr>
        <w:t xml:space="preserve"> </w:t>
      </w:r>
      <w:r w:rsidRPr="004E424E">
        <w:rPr>
          <w:rFonts w:cstheme="minorHAnsi"/>
          <w:sz w:val="24"/>
          <w:szCs w:val="24"/>
        </w:rPr>
        <w:t>informações/documentos:</w:t>
      </w:r>
    </w:p>
    <w:p w14:paraId="431AFA7C" w14:textId="77777777" w:rsidR="00296FB7" w:rsidRPr="004E424E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E424E">
        <w:rPr>
          <w:rFonts w:asciiTheme="minorHAnsi" w:hAnsiTheme="minorHAnsi" w:cstheme="minorHAnsi"/>
          <w:sz w:val="24"/>
          <w:szCs w:val="24"/>
        </w:rPr>
        <w:t>Estudo</w:t>
      </w:r>
      <w:r w:rsidRPr="004E424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Técnico</w:t>
      </w:r>
      <w:r w:rsidRPr="004E424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Preliminar e</w:t>
      </w:r>
      <w:r w:rsidRPr="004E424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Termo</w:t>
      </w:r>
      <w:r w:rsidRPr="004E424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de</w:t>
      </w:r>
      <w:r w:rsidRPr="004E424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Referência</w:t>
      </w:r>
      <w:r w:rsidR="00EF78A5" w:rsidRPr="004E424E">
        <w:rPr>
          <w:rFonts w:asciiTheme="minorHAnsi" w:hAnsiTheme="minorHAnsi" w:cstheme="minorHAnsi"/>
          <w:sz w:val="24"/>
          <w:szCs w:val="24"/>
        </w:rPr>
        <w:t>;</w:t>
      </w:r>
    </w:p>
    <w:p w14:paraId="7D084288" w14:textId="77777777" w:rsidR="00296FB7" w:rsidRPr="004E424E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E424E">
        <w:rPr>
          <w:rFonts w:asciiTheme="minorHAnsi" w:hAnsiTheme="minorHAnsi" w:cstheme="minorHAnsi"/>
          <w:sz w:val="24"/>
          <w:szCs w:val="24"/>
        </w:rPr>
        <w:t>Estimativa</w:t>
      </w:r>
      <w:r w:rsidRPr="004E424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de</w:t>
      </w:r>
      <w:r w:rsidRPr="004E424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consumo</w:t>
      </w:r>
      <w:r w:rsidRPr="004E424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(quantidade</w:t>
      </w:r>
      <w:r w:rsidRPr="004E424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a</w:t>
      </w:r>
      <w:r w:rsidRPr="004E424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ser</w:t>
      </w:r>
      <w:r w:rsidRPr="004E424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registrada);</w:t>
      </w:r>
    </w:p>
    <w:p w14:paraId="40ED534B" w14:textId="77777777" w:rsidR="00296FB7" w:rsidRPr="004E424E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E424E">
        <w:rPr>
          <w:rFonts w:asciiTheme="minorHAnsi" w:hAnsiTheme="minorHAnsi" w:cstheme="minorHAnsi"/>
          <w:sz w:val="24"/>
          <w:szCs w:val="24"/>
        </w:rPr>
        <w:t>Endereço</w:t>
      </w:r>
      <w:r w:rsidRPr="004E424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do</w:t>
      </w:r>
      <w:r w:rsidRPr="004E424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local</w:t>
      </w:r>
      <w:r w:rsidRPr="004E424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de</w:t>
      </w:r>
      <w:r w:rsidRPr="004E424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entrega;</w:t>
      </w:r>
    </w:p>
    <w:p w14:paraId="6BA12FB2" w14:textId="77777777" w:rsidR="00296FB7" w:rsidRPr="004E424E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E424E">
        <w:rPr>
          <w:rFonts w:asciiTheme="minorHAnsi" w:hAnsiTheme="minorHAnsi" w:cstheme="minorHAnsi"/>
          <w:sz w:val="24"/>
          <w:szCs w:val="24"/>
        </w:rPr>
        <w:t>Concordância</w:t>
      </w:r>
      <w:r w:rsidRPr="004E424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com</w:t>
      </w:r>
      <w:r w:rsidRPr="004E424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o</w:t>
      </w:r>
      <w:r w:rsidRPr="004E424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objeto</w:t>
      </w:r>
      <w:r w:rsidRPr="004E424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a</w:t>
      </w:r>
      <w:r w:rsidRPr="004E424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ser</w:t>
      </w:r>
      <w:r w:rsidRPr="004E424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licitado;</w:t>
      </w:r>
    </w:p>
    <w:p w14:paraId="21AFBC7F" w14:textId="77777777" w:rsidR="00296FB7" w:rsidRPr="004E424E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E424E">
        <w:rPr>
          <w:rFonts w:asciiTheme="minorHAnsi" w:hAnsiTheme="minorHAnsi" w:cstheme="minorHAnsi"/>
          <w:sz w:val="24"/>
          <w:szCs w:val="24"/>
        </w:rPr>
        <w:t>Documento</w:t>
      </w:r>
      <w:r w:rsidRPr="004E424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formal</w:t>
      </w:r>
      <w:r w:rsidRPr="004E424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contendo</w:t>
      </w:r>
      <w:r w:rsidRPr="004E424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aprovação</w:t>
      </w:r>
      <w:r w:rsidRPr="004E424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da</w:t>
      </w:r>
      <w:r w:rsidRPr="004E424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autoridade</w:t>
      </w:r>
      <w:r w:rsidRPr="004E424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competente.</w:t>
      </w:r>
    </w:p>
    <w:p w14:paraId="23C03AD8" w14:textId="77777777" w:rsidR="00296FB7" w:rsidRPr="004E424E" w:rsidRDefault="00296FB7" w:rsidP="00EC30C0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E424E">
        <w:rPr>
          <w:rFonts w:cstheme="minorHAnsi"/>
          <w:sz w:val="24"/>
          <w:szCs w:val="24"/>
        </w:rPr>
        <w:t>Ainda,</w:t>
      </w:r>
      <w:r w:rsidRPr="004E424E">
        <w:rPr>
          <w:rFonts w:cstheme="minorHAnsi"/>
          <w:spacing w:val="-3"/>
          <w:sz w:val="24"/>
          <w:szCs w:val="24"/>
        </w:rPr>
        <w:t xml:space="preserve"> </w:t>
      </w:r>
      <w:r w:rsidRPr="004E424E">
        <w:rPr>
          <w:rFonts w:cstheme="minorHAnsi"/>
          <w:sz w:val="24"/>
          <w:szCs w:val="24"/>
        </w:rPr>
        <w:t>fica</w:t>
      </w:r>
      <w:r w:rsidRPr="004E424E">
        <w:rPr>
          <w:rFonts w:cstheme="minorHAnsi"/>
          <w:spacing w:val="-3"/>
          <w:sz w:val="24"/>
          <w:szCs w:val="24"/>
        </w:rPr>
        <w:t xml:space="preserve"> </w:t>
      </w:r>
      <w:r w:rsidRPr="004E424E">
        <w:rPr>
          <w:rFonts w:cstheme="minorHAnsi"/>
          <w:sz w:val="24"/>
          <w:szCs w:val="24"/>
        </w:rPr>
        <w:t>definido:</w:t>
      </w:r>
    </w:p>
    <w:p w14:paraId="209E25BF" w14:textId="77777777" w:rsidR="00EF78A5" w:rsidRPr="004E424E" w:rsidRDefault="00EF78A5" w:rsidP="00EC30C0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E424E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</w:t>
      </w:r>
      <w:r w:rsidR="006A1F85" w:rsidRPr="004E424E">
        <w:rPr>
          <w:rFonts w:asciiTheme="minorHAnsi" w:hAnsiTheme="minorHAnsi" w:cstheme="minorHAnsi"/>
          <w:sz w:val="24"/>
          <w:szCs w:val="24"/>
        </w:rPr>
        <w:t>2</w:t>
      </w:r>
      <w:r w:rsidRPr="004E424E">
        <w:rPr>
          <w:rFonts w:asciiTheme="minorHAnsi" w:hAnsiTheme="minorHAnsi" w:cstheme="minorHAnsi"/>
          <w:sz w:val="24"/>
          <w:szCs w:val="24"/>
        </w:rPr>
        <w:t>. Devido ao nosso município não possuir quadro de pessoal suficiente para manejar grandes quantidades extras de Atas de Registros de Preços.</w:t>
      </w:r>
    </w:p>
    <w:p w14:paraId="6E1AC97B" w14:textId="77777777" w:rsidR="00EF78A5" w:rsidRPr="004E424E" w:rsidRDefault="00EF78A5" w:rsidP="00EC30C0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E424E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14B05D43" w14:textId="77777777" w:rsidR="00EF78A5" w:rsidRPr="004E424E" w:rsidRDefault="00EF78A5" w:rsidP="00EC30C0">
      <w:pPr>
        <w:pStyle w:val="PargrafodaLista"/>
        <w:numPr>
          <w:ilvl w:val="1"/>
          <w:numId w:val="3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E424E">
        <w:rPr>
          <w:rFonts w:asciiTheme="minorHAnsi" w:hAnsiTheme="minorHAnsi" w:cstheme="minorHAnsi"/>
          <w:sz w:val="24"/>
          <w:szCs w:val="24"/>
        </w:rPr>
        <w:t>em caso de manifestação de mais de 0</w:t>
      </w:r>
      <w:r w:rsidR="006A1F85" w:rsidRPr="004E424E">
        <w:rPr>
          <w:rFonts w:asciiTheme="minorHAnsi" w:hAnsiTheme="minorHAnsi" w:cstheme="minorHAnsi"/>
          <w:sz w:val="24"/>
          <w:szCs w:val="24"/>
        </w:rPr>
        <w:t>2</w:t>
      </w:r>
      <w:r w:rsidRPr="004E424E">
        <w:rPr>
          <w:rFonts w:asciiTheme="minorHAnsi" w:hAnsiTheme="minorHAnsi" w:cstheme="minorHAnsi"/>
          <w:sz w:val="24"/>
          <w:szCs w:val="24"/>
        </w:rPr>
        <w:t xml:space="preserve"> municípios, a escolha será por ordem cronológica da manifestação.</w:t>
      </w:r>
    </w:p>
    <w:p w14:paraId="308C7088" w14:textId="77777777" w:rsidR="00EC30C0" w:rsidRPr="004E424E" w:rsidRDefault="00EC30C0" w:rsidP="00EC30C0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283D15FF" w14:textId="77777777" w:rsidR="00EF78A5" w:rsidRPr="004E424E" w:rsidRDefault="00EF78A5" w:rsidP="00EC30C0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E424E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4A81A3B0" w14:textId="77777777" w:rsidR="00EF78A5" w:rsidRPr="004E424E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A717EC9" w14:textId="48DBD0DE" w:rsidR="00EF78A5" w:rsidRPr="004E424E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E424E">
        <w:rPr>
          <w:rFonts w:eastAsia="Arial MT" w:cstheme="minorHAnsi"/>
          <w:sz w:val="24"/>
          <w:szCs w:val="24"/>
          <w:lang w:val="pt-PT" w:eastAsia="en-US"/>
        </w:rPr>
        <w:t>Por fim, informa-se que eventuais dúvidas poderão ser esclarecidas por</w:t>
      </w:r>
      <w:r w:rsidR="00B06503" w:rsidRPr="004E424E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Pr="004E424E">
        <w:rPr>
          <w:rFonts w:eastAsia="Arial MT" w:cstheme="minorHAnsi"/>
          <w:sz w:val="24"/>
          <w:szCs w:val="24"/>
          <w:lang w:val="pt-PT" w:eastAsia="en-US"/>
        </w:rPr>
        <w:t xml:space="preserve">e-mail </w:t>
      </w:r>
      <w:hyperlink r:id="rId11" w:history="1">
        <w:r w:rsidR="00C30531" w:rsidRPr="004E424E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="006C7FE7" w:rsidRPr="004E424E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3D9772D5" w14:textId="20A307D7" w:rsidR="00EC30C0" w:rsidRPr="004E424E" w:rsidRDefault="00EC30C0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3E115DAD" w14:textId="2121FA4A" w:rsidR="00EF78A5" w:rsidRPr="004E424E" w:rsidRDefault="006C7FE7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E424E">
        <w:rPr>
          <w:rFonts w:eastAsia="Arial MT" w:cstheme="minorHAnsi"/>
          <w:sz w:val="24"/>
          <w:szCs w:val="24"/>
          <w:lang w:val="pt-PT" w:eastAsia="en-US"/>
        </w:rPr>
        <w:t>Porto Belo</w:t>
      </w:r>
      <w:r w:rsidR="0004302C" w:rsidRPr="004E424E">
        <w:rPr>
          <w:rFonts w:eastAsia="Arial MT" w:cstheme="minorHAnsi"/>
          <w:sz w:val="24"/>
          <w:szCs w:val="24"/>
          <w:lang w:val="pt-PT" w:eastAsia="en-US"/>
        </w:rPr>
        <w:t>/SC</w:t>
      </w:r>
      <w:r w:rsidR="00EF78A5" w:rsidRPr="004E424E">
        <w:rPr>
          <w:rFonts w:eastAsia="Arial MT" w:cstheme="minorHAnsi"/>
          <w:sz w:val="24"/>
          <w:szCs w:val="24"/>
          <w:lang w:val="pt-PT" w:eastAsia="en-US"/>
        </w:rPr>
        <w:t xml:space="preserve">, </w:t>
      </w:r>
      <w:r w:rsidR="005529E3">
        <w:rPr>
          <w:rFonts w:eastAsia="Arial MT" w:cstheme="minorHAnsi"/>
          <w:sz w:val="24"/>
          <w:szCs w:val="24"/>
          <w:lang w:val="pt-PT" w:eastAsia="en-US"/>
        </w:rPr>
        <w:t>03</w:t>
      </w:r>
      <w:r w:rsidR="000425E7" w:rsidRPr="004E424E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="00EF78A5" w:rsidRPr="004E424E">
        <w:rPr>
          <w:rFonts w:eastAsia="Arial MT" w:cstheme="minorHAnsi"/>
          <w:sz w:val="24"/>
          <w:szCs w:val="24"/>
          <w:lang w:val="pt-PT" w:eastAsia="en-US"/>
        </w:rPr>
        <w:t xml:space="preserve">de </w:t>
      </w:r>
      <w:r w:rsidR="005529E3">
        <w:rPr>
          <w:rFonts w:eastAsia="Arial MT" w:cstheme="minorHAnsi"/>
          <w:sz w:val="24"/>
          <w:szCs w:val="24"/>
          <w:lang w:val="pt-PT" w:eastAsia="en-US"/>
        </w:rPr>
        <w:t xml:space="preserve">junho </w:t>
      </w:r>
      <w:r w:rsidR="00EF78A5" w:rsidRPr="004E424E">
        <w:rPr>
          <w:rFonts w:eastAsia="Arial MT" w:cstheme="minorHAnsi"/>
          <w:sz w:val="24"/>
          <w:szCs w:val="24"/>
          <w:lang w:val="pt-PT" w:eastAsia="en-US"/>
        </w:rPr>
        <w:t>de 202</w:t>
      </w:r>
      <w:r w:rsidR="00821B0F" w:rsidRPr="004E424E">
        <w:rPr>
          <w:rFonts w:eastAsia="Arial MT" w:cstheme="minorHAnsi"/>
          <w:sz w:val="24"/>
          <w:szCs w:val="24"/>
          <w:lang w:val="pt-PT" w:eastAsia="en-US"/>
        </w:rPr>
        <w:t>5</w:t>
      </w:r>
      <w:r w:rsidR="00EF78A5" w:rsidRPr="004E424E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418A9682" w14:textId="77777777" w:rsidR="00EC30C0" w:rsidRPr="004E424E" w:rsidRDefault="00EC30C0" w:rsidP="00EC30C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5B26B36C" w14:textId="77777777" w:rsidR="000425E7" w:rsidRPr="004E424E" w:rsidRDefault="000425E7" w:rsidP="000425E7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76BE1FE1" w14:textId="77777777" w:rsidR="000425E7" w:rsidRPr="004E424E" w:rsidRDefault="000425E7" w:rsidP="000425E7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E424E">
        <w:rPr>
          <w:rFonts w:cstheme="minorHAnsi"/>
          <w:sz w:val="24"/>
          <w:szCs w:val="24"/>
        </w:rPr>
        <w:t xml:space="preserve">Priscila Amâncio Brito Luiz </w:t>
      </w:r>
    </w:p>
    <w:p w14:paraId="419FD1AC" w14:textId="7BD811F7" w:rsidR="00AC4327" w:rsidRPr="004E424E" w:rsidRDefault="000425E7" w:rsidP="00230653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E424E">
        <w:rPr>
          <w:rFonts w:cstheme="minorHAnsi"/>
          <w:sz w:val="24"/>
          <w:szCs w:val="24"/>
        </w:rPr>
        <w:t>Secretária de Administração</w:t>
      </w:r>
    </w:p>
    <w:sectPr w:rsidR="00AC4327" w:rsidRPr="004E424E" w:rsidSect="003F451F">
      <w:headerReference w:type="default" r:id="rId12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99B71" w14:textId="77777777" w:rsidR="0026248C" w:rsidRDefault="0026248C" w:rsidP="00A07622">
      <w:pPr>
        <w:spacing w:after="0" w:line="240" w:lineRule="auto"/>
      </w:pPr>
      <w:r>
        <w:separator/>
      </w:r>
    </w:p>
  </w:endnote>
  <w:endnote w:type="continuationSeparator" w:id="0">
    <w:p w14:paraId="104C7487" w14:textId="77777777" w:rsidR="0026248C" w:rsidRDefault="0026248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74E56" w14:textId="77777777" w:rsidR="005529E3" w:rsidRDefault="005529E3" w:rsidP="006E0CA1">
    <w:pPr>
      <w:pStyle w:val="Rodap"/>
      <w:jc w:val="center"/>
    </w:pPr>
    <w:r>
      <w:pict w14:anchorId="7EC3D535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65539" type="#_x0000_t32" style="position:absolute;left:0;text-align:left;margin-left:-93.45pt;margin-top:-4.9pt;width:657.65pt;height:0;z-index:251680768" o:connectortype="straight"/>
      </w:pict>
    </w:r>
    <w:r>
      <w:t>“Porto Belo Capital Catarinense dos Transatlânticos”</w:t>
    </w:r>
  </w:p>
  <w:p w14:paraId="13E50B4B" w14:textId="77777777" w:rsidR="005529E3" w:rsidRDefault="005529E3" w:rsidP="006E0CA1">
    <w:pPr>
      <w:pStyle w:val="Rodap"/>
      <w:tabs>
        <w:tab w:val="right" w:pos="9923"/>
      </w:tabs>
      <w:ind w:left="-1559" w:right="-1418"/>
      <w:jc w:val="center"/>
    </w:pPr>
    <w:r>
      <w:rPr>
        <w:sz w:val="16"/>
        <w:szCs w:val="16"/>
      </w:rPr>
      <w:t xml:space="preserve">Centro Administrativo “Prefeito </w:t>
    </w:r>
    <w:proofErr w:type="spellStart"/>
    <w:r>
      <w:rPr>
        <w:sz w:val="16"/>
        <w:szCs w:val="16"/>
      </w:rPr>
      <w:t>Antonio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Stadler</w:t>
    </w:r>
    <w:proofErr w:type="spellEnd"/>
    <w:r>
      <w:rPr>
        <w:sz w:val="16"/>
        <w:szCs w:val="16"/>
      </w:rPr>
      <w:t xml:space="preserve"> Filho”, Av. Gov. Celso Ramos, nº 2.500, Centro, Porto Belo/SC – 88.210-000 – Fone/Fax: 0**47 – 3369-4111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F275A" w14:textId="77777777" w:rsidR="0026248C" w:rsidRDefault="0026248C" w:rsidP="00A07622">
      <w:pPr>
        <w:spacing w:after="0" w:line="240" w:lineRule="auto"/>
      </w:pPr>
      <w:r>
        <w:separator/>
      </w:r>
    </w:p>
  </w:footnote>
  <w:footnote w:type="continuationSeparator" w:id="0">
    <w:p w14:paraId="70D3EABE" w14:textId="77777777" w:rsidR="0026248C" w:rsidRDefault="0026248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9D2A6" w14:textId="77777777" w:rsidR="005529E3" w:rsidRPr="00214984" w:rsidRDefault="005529E3" w:rsidP="006E0CA1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  <w:lang w:eastAsia="pt-BR"/>
      </w:rPr>
      <w:pict w14:anchorId="5F3A0D5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65538" type="#_x0000_t75" style="position:absolute;left:0;text-align:left;margin-left:398.1pt;margin-top:-1pt;width:92.95pt;height:58.5pt;z-index:251681792;mso-position-horizontal-relative:margin">
          <v:imagedata r:id="rId1" o:title="Bandeira Porto Belo"/>
          <w10:wrap type="square" anchorx="margin"/>
        </v:shape>
      </w:pict>
    </w:r>
    <w:r w:rsidRPr="00214984">
      <w:rPr>
        <w:b/>
        <w:noProof/>
        <w:sz w:val="24"/>
        <w:szCs w:val="24"/>
      </w:rPr>
      <w:pict w14:anchorId="511F0BF0">
        <v:shape id="Imagem 0" o:spid="_x0000_s65537" type="#_x0000_t75" alt="brasao_m.png" style="position:absolute;left:0;text-align:left;margin-left:14.25pt;margin-top:-10.5pt;width:72.35pt;height:78.85pt;z-index:-251635712;visibility:visible;mso-position-horizontal-relative:margin">
          <v:imagedata r:id="rId2" o:title="brasao_m"/>
          <w10:wrap anchorx="margin"/>
        </v:shape>
      </w:pict>
    </w:r>
    <w:r w:rsidRPr="00214984">
      <w:rPr>
        <w:b/>
        <w:sz w:val="24"/>
        <w:szCs w:val="24"/>
      </w:rPr>
      <w:t>ESTADO DE SANTA CATARINA</w:t>
    </w:r>
  </w:p>
  <w:p w14:paraId="0CB309B1" w14:textId="77777777" w:rsidR="005529E3" w:rsidRPr="00214984" w:rsidRDefault="005529E3" w:rsidP="006E0CA1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4B87878B" w14:textId="77777777" w:rsidR="005529E3" w:rsidRPr="00214984" w:rsidRDefault="005529E3" w:rsidP="006E0CA1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SECRETARIA DA ADMINISTRAÇÃO</w:t>
    </w:r>
  </w:p>
  <w:p w14:paraId="2967BAD6" w14:textId="77777777" w:rsidR="005529E3" w:rsidRDefault="005529E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7D9120BE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7216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78720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sz w:val="24"/>
        <w:szCs w:val="24"/>
      </w:rPr>
      <w:t>ESTADO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6"/>
    <w:multiLevelType w:val="multilevel"/>
    <w:tmpl w:val="000000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4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2901D82"/>
    <w:multiLevelType w:val="hybridMultilevel"/>
    <w:tmpl w:val="A1501626"/>
    <w:lvl w:ilvl="0" w:tplc="24426330">
      <w:start w:val="1"/>
      <w:numFmt w:val="lowerLetter"/>
      <w:lvlText w:val="%1)"/>
      <w:lvlJc w:val="left"/>
    </w:lvl>
    <w:lvl w:ilvl="1" w:tplc="AB36B55A">
      <w:numFmt w:val="decimal"/>
      <w:lvlText w:val=""/>
      <w:lvlJc w:val="left"/>
    </w:lvl>
    <w:lvl w:ilvl="2" w:tplc="EB8866F6">
      <w:numFmt w:val="decimal"/>
      <w:lvlText w:val=""/>
      <w:lvlJc w:val="left"/>
    </w:lvl>
    <w:lvl w:ilvl="3" w:tplc="59629ADA">
      <w:numFmt w:val="decimal"/>
      <w:lvlText w:val=""/>
      <w:lvlJc w:val="left"/>
    </w:lvl>
    <w:lvl w:ilvl="4" w:tplc="467A2B84">
      <w:numFmt w:val="decimal"/>
      <w:lvlText w:val=""/>
      <w:lvlJc w:val="left"/>
    </w:lvl>
    <w:lvl w:ilvl="5" w:tplc="CAAA510C">
      <w:numFmt w:val="decimal"/>
      <w:lvlText w:val=""/>
      <w:lvlJc w:val="left"/>
    </w:lvl>
    <w:lvl w:ilvl="6" w:tplc="88D4C826">
      <w:numFmt w:val="decimal"/>
      <w:lvlText w:val=""/>
      <w:lvlJc w:val="left"/>
    </w:lvl>
    <w:lvl w:ilvl="7" w:tplc="F258D2A2">
      <w:numFmt w:val="decimal"/>
      <w:lvlText w:val=""/>
      <w:lvlJc w:val="left"/>
    </w:lvl>
    <w:lvl w:ilvl="8" w:tplc="1E028B12">
      <w:numFmt w:val="decimal"/>
      <w:lvlText w:val=""/>
      <w:lvlJc w:val="left"/>
    </w:lvl>
  </w:abstractNum>
  <w:abstractNum w:abstractNumId="6" w15:restartNumberingAfterBreak="0">
    <w:nsid w:val="03FD31DC"/>
    <w:multiLevelType w:val="hybridMultilevel"/>
    <w:tmpl w:val="A3FA4398"/>
    <w:lvl w:ilvl="0" w:tplc="7FC8C2A4">
      <w:start w:val="1"/>
      <w:numFmt w:val="decimal"/>
      <w:lvlText w:val="%1)"/>
      <w:lvlJc w:val="left"/>
      <w:pPr>
        <w:ind w:left="258" w:hanging="852"/>
      </w:pPr>
      <w:rPr>
        <w:rFonts w:ascii="Calibri" w:eastAsia="Times New Roman" w:hAnsi="Calibri" w:cs="Calibri" w:hint="default"/>
        <w:spacing w:val="-3"/>
        <w:w w:val="99"/>
        <w:sz w:val="24"/>
        <w:szCs w:val="24"/>
        <w:lang w:val="pt-PT" w:eastAsia="en-US" w:bidi="ar-SA"/>
      </w:rPr>
    </w:lvl>
    <w:lvl w:ilvl="1" w:tplc="03401608">
      <w:numFmt w:val="bullet"/>
      <w:lvlText w:val="•"/>
      <w:lvlJc w:val="left"/>
      <w:pPr>
        <w:ind w:left="1314" w:hanging="852"/>
      </w:pPr>
      <w:rPr>
        <w:rFonts w:hint="default"/>
        <w:lang w:val="pt-PT" w:eastAsia="en-US" w:bidi="ar-SA"/>
      </w:rPr>
    </w:lvl>
    <w:lvl w:ilvl="2" w:tplc="7A84A21E">
      <w:numFmt w:val="bullet"/>
      <w:lvlText w:val="•"/>
      <w:lvlJc w:val="left"/>
      <w:pPr>
        <w:ind w:left="2368" w:hanging="852"/>
      </w:pPr>
      <w:rPr>
        <w:rFonts w:hint="default"/>
        <w:lang w:val="pt-PT" w:eastAsia="en-US" w:bidi="ar-SA"/>
      </w:rPr>
    </w:lvl>
    <w:lvl w:ilvl="3" w:tplc="E5686682">
      <w:numFmt w:val="bullet"/>
      <w:lvlText w:val="•"/>
      <w:lvlJc w:val="left"/>
      <w:pPr>
        <w:ind w:left="3422" w:hanging="852"/>
      </w:pPr>
      <w:rPr>
        <w:rFonts w:hint="default"/>
        <w:lang w:val="pt-PT" w:eastAsia="en-US" w:bidi="ar-SA"/>
      </w:rPr>
    </w:lvl>
    <w:lvl w:ilvl="4" w:tplc="13FC1A58">
      <w:numFmt w:val="bullet"/>
      <w:lvlText w:val="•"/>
      <w:lvlJc w:val="left"/>
      <w:pPr>
        <w:ind w:left="4476" w:hanging="852"/>
      </w:pPr>
      <w:rPr>
        <w:rFonts w:hint="default"/>
        <w:lang w:val="pt-PT" w:eastAsia="en-US" w:bidi="ar-SA"/>
      </w:rPr>
    </w:lvl>
    <w:lvl w:ilvl="5" w:tplc="F9082C54">
      <w:numFmt w:val="bullet"/>
      <w:lvlText w:val="•"/>
      <w:lvlJc w:val="left"/>
      <w:pPr>
        <w:ind w:left="5530" w:hanging="852"/>
      </w:pPr>
      <w:rPr>
        <w:rFonts w:hint="default"/>
        <w:lang w:val="pt-PT" w:eastAsia="en-US" w:bidi="ar-SA"/>
      </w:rPr>
    </w:lvl>
    <w:lvl w:ilvl="6" w:tplc="F8B03862">
      <w:numFmt w:val="bullet"/>
      <w:lvlText w:val="•"/>
      <w:lvlJc w:val="left"/>
      <w:pPr>
        <w:ind w:left="6584" w:hanging="852"/>
      </w:pPr>
      <w:rPr>
        <w:rFonts w:hint="default"/>
        <w:lang w:val="pt-PT" w:eastAsia="en-US" w:bidi="ar-SA"/>
      </w:rPr>
    </w:lvl>
    <w:lvl w:ilvl="7" w:tplc="86B2EA9E">
      <w:numFmt w:val="bullet"/>
      <w:lvlText w:val="•"/>
      <w:lvlJc w:val="left"/>
      <w:pPr>
        <w:ind w:left="7638" w:hanging="852"/>
      </w:pPr>
      <w:rPr>
        <w:rFonts w:hint="default"/>
        <w:lang w:val="pt-PT" w:eastAsia="en-US" w:bidi="ar-SA"/>
      </w:rPr>
    </w:lvl>
    <w:lvl w:ilvl="8" w:tplc="61928F90">
      <w:numFmt w:val="bullet"/>
      <w:lvlText w:val="•"/>
      <w:lvlJc w:val="left"/>
      <w:pPr>
        <w:ind w:left="8692" w:hanging="852"/>
      </w:pPr>
      <w:rPr>
        <w:rFonts w:hint="default"/>
        <w:lang w:val="pt-PT" w:eastAsia="en-US" w:bidi="ar-SA"/>
      </w:rPr>
    </w:lvl>
  </w:abstractNum>
  <w:abstractNum w:abstractNumId="7" w15:restartNumberingAfterBreak="0">
    <w:nsid w:val="04404034"/>
    <w:multiLevelType w:val="hybridMultilevel"/>
    <w:tmpl w:val="F4D64818"/>
    <w:lvl w:ilvl="0" w:tplc="B54489B2">
      <w:start w:val="1"/>
      <w:numFmt w:val="upperRoman"/>
      <w:lvlText w:val="%1-"/>
      <w:lvlJc w:val="left"/>
      <w:pPr>
        <w:ind w:left="1080" w:hanging="72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36C40E"/>
    <w:multiLevelType w:val="hybridMultilevel"/>
    <w:tmpl w:val="134816A0"/>
    <w:lvl w:ilvl="0" w:tplc="5F0A59BC">
      <w:start w:val="1"/>
      <w:numFmt w:val="lowerLetter"/>
      <w:lvlText w:val="%1)"/>
      <w:lvlJc w:val="left"/>
    </w:lvl>
    <w:lvl w:ilvl="1" w:tplc="E58E15E4">
      <w:numFmt w:val="decimal"/>
      <w:lvlText w:val=""/>
      <w:lvlJc w:val="left"/>
    </w:lvl>
    <w:lvl w:ilvl="2" w:tplc="30CC4E26">
      <w:numFmt w:val="decimal"/>
      <w:lvlText w:val=""/>
      <w:lvlJc w:val="left"/>
    </w:lvl>
    <w:lvl w:ilvl="3" w:tplc="80E8D182">
      <w:numFmt w:val="decimal"/>
      <w:lvlText w:val=""/>
      <w:lvlJc w:val="left"/>
    </w:lvl>
    <w:lvl w:ilvl="4" w:tplc="FF8660FA">
      <w:numFmt w:val="decimal"/>
      <w:lvlText w:val=""/>
      <w:lvlJc w:val="left"/>
    </w:lvl>
    <w:lvl w:ilvl="5" w:tplc="ACA83D00">
      <w:numFmt w:val="decimal"/>
      <w:lvlText w:val=""/>
      <w:lvlJc w:val="left"/>
    </w:lvl>
    <w:lvl w:ilvl="6" w:tplc="8618A53E">
      <w:numFmt w:val="decimal"/>
      <w:lvlText w:val=""/>
      <w:lvlJc w:val="left"/>
    </w:lvl>
    <w:lvl w:ilvl="7" w:tplc="BF2C7978">
      <w:numFmt w:val="decimal"/>
      <w:lvlText w:val=""/>
      <w:lvlJc w:val="left"/>
    </w:lvl>
    <w:lvl w:ilvl="8" w:tplc="86F86C34">
      <w:numFmt w:val="decimal"/>
      <w:lvlText w:val=""/>
      <w:lvlJc w:val="left"/>
    </w:lvl>
  </w:abstractNum>
  <w:abstractNum w:abstractNumId="9" w15:restartNumberingAfterBreak="0">
    <w:nsid w:val="0A145DFA"/>
    <w:multiLevelType w:val="multilevel"/>
    <w:tmpl w:val="F698EB54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 w:val="0"/>
      </w:rPr>
    </w:lvl>
  </w:abstractNum>
  <w:abstractNum w:abstractNumId="10" w15:restartNumberingAfterBreak="0">
    <w:nsid w:val="0B03E0C6"/>
    <w:multiLevelType w:val="hybridMultilevel"/>
    <w:tmpl w:val="9634AFF8"/>
    <w:lvl w:ilvl="0" w:tplc="3CEA6E62">
      <w:start w:val="1"/>
      <w:numFmt w:val="lowerLetter"/>
      <w:lvlText w:val="%1)"/>
      <w:lvlJc w:val="left"/>
    </w:lvl>
    <w:lvl w:ilvl="1" w:tplc="373448CC">
      <w:numFmt w:val="decimal"/>
      <w:lvlText w:val=""/>
      <w:lvlJc w:val="left"/>
    </w:lvl>
    <w:lvl w:ilvl="2" w:tplc="357AFC62">
      <w:numFmt w:val="decimal"/>
      <w:lvlText w:val=""/>
      <w:lvlJc w:val="left"/>
    </w:lvl>
    <w:lvl w:ilvl="3" w:tplc="CD247CDA">
      <w:numFmt w:val="decimal"/>
      <w:lvlText w:val=""/>
      <w:lvlJc w:val="left"/>
    </w:lvl>
    <w:lvl w:ilvl="4" w:tplc="1A1A9E66">
      <w:numFmt w:val="decimal"/>
      <w:lvlText w:val=""/>
      <w:lvlJc w:val="left"/>
    </w:lvl>
    <w:lvl w:ilvl="5" w:tplc="20A82D84">
      <w:numFmt w:val="decimal"/>
      <w:lvlText w:val=""/>
      <w:lvlJc w:val="left"/>
    </w:lvl>
    <w:lvl w:ilvl="6" w:tplc="7238290C">
      <w:numFmt w:val="decimal"/>
      <w:lvlText w:val=""/>
      <w:lvlJc w:val="left"/>
    </w:lvl>
    <w:lvl w:ilvl="7" w:tplc="3E0CDEE8">
      <w:numFmt w:val="decimal"/>
      <w:lvlText w:val=""/>
      <w:lvlJc w:val="left"/>
    </w:lvl>
    <w:lvl w:ilvl="8" w:tplc="2D50C9DE">
      <w:numFmt w:val="decimal"/>
      <w:lvlText w:val=""/>
      <w:lvlJc w:val="left"/>
    </w:lvl>
  </w:abstractNum>
  <w:abstractNum w:abstractNumId="11" w15:restartNumberingAfterBreak="0">
    <w:nsid w:val="0F712369"/>
    <w:multiLevelType w:val="multilevel"/>
    <w:tmpl w:val="92401FF2"/>
    <w:lvl w:ilvl="0">
      <w:start w:val="126"/>
      <w:numFmt w:val="decimal"/>
      <w:lvlText w:val="%1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</w:abstractNum>
  <w:abstractNum w:abstractNumId="12" w15:restartNumberingAfterBreak="0">
    <w:nsid w:val="180B06F7"/>
    <w:multiLevelType w:val="hybridMultilevel"/>
    <w:tmpl w:val="CF70B2A2"/>
    <w:lvl w:ilvl="0" w:tplc="6A2208FA">
      <w:numFmt w:val="bullet"/>
      <w:lvlText w:val=""/>
      <w:lvlJc w:val="left"/>
      <w:pPr>
        <w:ind w:left="686" w:hanging="428"/>
      </w:pPr>
      <w:rPr>
        <w:rFonts w:ascii="Symbol" w:eastAsia="Symbol" w:hAnsi="Symbol" w:cs="Symbol" w:hint="default"/>
        <w:w w:val="99"/>
        <w:sz w:val="19"/>
        <w:szCs w:val="19"/>
        <w:lang w:val="pt-PT" w:eastAsia="en-US" w:bidi="ar-SA"/>
      </w:rPr>
    </w:lvl>
    <w:lvl w:ilvl="1" w:tplc="D8A0F5FC">
      <w:numFmt w:val="bullet"/>
      <w:lvlText w:val="•"/>
      <w:lvlJc w:val="left"/>
      <w:pPr>
        <w:ind w:left="1692" w:hanging="428"/>
      </w:pPr>
      <w:rPr>
        <w:rFonts w:hint="default"/>
        <w:lang w:val="pt-PT" w:eastAsia="en-US" w:bidi="ar-SA"/>
      </w:rPr>
    </w:lvl>
    <w:lvl w:ilvl="2" w:tplc="6EBA78A4">
      <w:numFmt w:val="bullet"/>
      <w:lvlText w:val="•"/>
      <w:lvlJc w:val="left"/>
      <w:pPr>
        <w:ind w:left="2704" w:hanging="428"/>
      </w:pPr>
      <w:rPr>
        <w:rFonts w:hint="default"/>
        <w:lang w:val="pt-PT" w:eastAsia="en-US" w:bidi="ar-SA"/>
      </w:rPr>
    </w:lvl>
    <w:lvl w:ilvl="3" w:tplc="B406BFC8">
      <w:numFmt w:val="bullet"/>
      <w:lvlText w:val="•"/>
      <w:lvlJc w:val="left"/>
      <w:pPr>
        <w:ind w:left="3716" w:hanging="428"/>
      </w:pPr>
      <w:rPr>
        <w:rFonts w:hint="default"/>
        <w:lang w:val="pt-PT" w:eastAsia="en-US" w:bidi="ar-SA"/>
      </w:rPr>
    </w:lvl>
    <w:lvl w:ilvl="4" w:tplc="E3BC6986">
      <w:numFmt w:val="bullet"/>
      <w:lvlText w:val="•"/>
      <w:lvlJc w:val="left"/>
      <w:pPr>
        <w:ind w:left="4728" w:hanging="428"/>
      </w:pPr>
      <w:rPr>
        <w:rFonts w:hint="default"/>
        <w:lang w:val="pt-PT" w:eastAsia="en-US" w:bidi="ar-SA"/>
      </w:rPr>
    </w:lvl>
    <w:lvl w:ilvl="5" w:tplc="C638E8E0">
      <w:numFmt w:val="bullet"/>
      <w:lvlText w:val="•"/>
      <w:lvlJc w:val="left"/>
      <w:pPr>
        <w:ind w:left="5740" w:hanging="428"/>
      </w:pPr>
      <w:rPr>
        <w:rFonts w:hint="default"/>
        <w:lang w:val="pt-PT" w:eastAsia="en-US" w:bidi="ar-SA"/>
      </w:rPr>
    </w:lvl>
    <w:lvl w:ilvl="6" w:tplc="71C65404">
      <w:numFmt w:val="bullet"/>
      <w:lvlText w:val="•"/>
      <w:lvlJc w:val="left"/>
      <w:pPr>
        <w:ind w:left="6752" w:hanging="428"/>
      </w:pPr>
      <w:rPr>
        <w:rFonts w:hint="default"/>
        <w:lang w:val="pt-PT" w:eastAsia="en-US" w:bidi="ar-SA"/>
      </w:rPr>
    </w:lvl>
    <w:lvl w:ilvl="7" w:tplc="962A6AAE">
      <w:numFmt w:val="bullet"/>
      <w:lvlText w:val="•"/>
      <w:lvlJc w:val="left"/>
      <w:pPr>
        <w:ind w:left="7764" w:hanging="428"/>
      </w:pPr>
      <w:rPr>
        <w:rFonts w:hint="default"/>
        <w:lang w:val="pt-PT" w:eastAsia="en-US" w:bidi="ar-SA"/>
      </w:rPr>
    </w:lvl>
    <w:lvl w:ilvl="8" w:tplc="F0B6FAC2">
      <w:numFmt w:val="bullet"/>
      <w:lvlText w:val="•"/>
      <w:lvlJc w:val="left"/>
      <w:pPr>
        <w:ind w:left="8776" w:hanging="428"/>
      </w:pPr>
      <w:rPr>
        <w:rFonts w:hint="default"/>
        <w:lang w:val="pt-PT" w:eastAsia="en-US" w:bidi="ar-SA"/>
      </w:rPr>
    </w:lvl>
  </w:abstractNum>
  <w:abstractNum w:abstractNumId="13" w15:restartNumberingAfterBreak="0">
    <w:nsid w:val="189A769B"/>
    <w:multiLevelType w:val="hybridMultilevel"/>
    <w:tmpl w:val="D5BAFE46"/>
    <w:lvl w:ilvl="0" w:tplc="74F65CBC">
      <w:start w:val="2"/>
      <w:numFmt w:val="lowerLetter"/>
      <w:lvlText w:val="%1)"/>
      <w:lvlJc w:val="left"/>
    </w:lvl>
    <w:lvl w:ilvl="1" w:tplc="1D048652">
      <w:numFmt w:val="decimal"/>
      <w:lvlText w:val=""/>
      <w:lvlJc w:val="left"/>
    </w:lvl>
    <w:lvl w:ilvl="2" w:tplc="8F1EF82A">
      <w:numFmt w:val="decimal"/>
      <w:lvlText w:val=""/>
      <w:lvlJc w:val="left"/>
    </w:lvl>
    <w:lvl w:ilvl="3" w:tplc="2CDC7EEE">
      <w:numFmt w:val="decimal"/>
      <w:lvlText w:val=""/>
      <w:lvlJc w:val="left"/>
    </w:lvl>
    <w:lvl w:ilvl="4" w:tplc="E2E038DA">
      <w:numFmt w:val="decimal"/>
      <w:lvlText w:val=""/>
      <w:lvlJc w:val="left"/>
    </w:lvl>
    <w:lvl w:ilvl="5" w:tplc="66704B64">
      <w:numFmt w:val="decimal"/>
      <w:lvlText w:val=""/>
      <w:lvlJc w:val="left"/>
    </w:lvl>
    <w:lvl w:ilvl="6" w:tplc="A39297BC">
      <w:numFmt w:val="decimal"/>
      <w:lvlText w:val=""/>
      <w:lvlJc w:val="left"/>
    </w:lvl>
    <w:lvl w:ilvl="7" w:tplc="B1F44C82">
      <w:numFmt w:val="decimal"/>
      <w:lvlText w:val=""/>
      <w:lvlJc w:val="left"/>
    </w:lvl>
    <w:lvl w:ilvl="8" w:tplc="971A5628">
      <w:numFmt w:val="decimal"/>
      <w:lvlText w:val=""/>
      <w:lvlJc w:val="left"/>
    </w:lvl>
  </w:abstractNum>
  <w:abstractNum w:abstractNumId="14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5" w15:restartNumberingAfterBreak="0">
    <w:nsid w:val="20A80B1F"/>
    <w:multiLevelType w:val="hybridMultilevel"/>
    <w:tmpl w:val="4162A13C"/>
    <w:lvl w:ilvl="0" w:tplc="5A54C9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4A48F4"/>
    <w:multiLevelType w:val="multilevel"/>
    <w:tmpl w:val="EF2E44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C8C3A57"/>
    <w:multiLevelType w:val="multilevel"/>
    <w:tmpl w:val="10FA8850"/>
    <w:lvl w:ilvl="0">
      <w:start w:val="17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2CA88611"/>
    <w:multiLevelType w:val="hybridMultilevel"/>
    <w:tmpl w:val="1A741834"/>
    <w:lvl w:ilvl="0" w:tplc="E1DAF1EA">
      <w:start w:val="1"/>
      <w:numFmt w:val="lowerLetter"/>
      <w:lvlText w:val="%1)"/>
      <w:lvlJc w:val="left"/>
    </w:lvl>
    <w:lvl w:ilvl="1" w:tplc="2C6EEB4E">
      <w:numFmt w:val="decimal"/>
      <w:lvlText w:val=""/>
      <w:lvlJc w:val="left"/>
    </w:lvl>
    <w:lvl w:ilvl="2" w:tplc="D40079A8">
      <w:numFmt w:val="decimal"/>
      <w:lvlText w:val=""/>
      <w:lvlJc w:val="left"/>
    </w:lvl>
    <w:lvl w:ilvl="3" w:tplc="BF664742">
      <w:numFmt w:val="decimal"/>
      <w:lvlText w:val=""/>
      <w:lvlJc w:val="left"/>
    </w:lvl>
    <w:lvl w:ilvl="4" w:tplc="1F2EA6B8">
      <w:numFmt w:val="decimal"/>
      <w:lvlText w:val=""/>
      <w:lvlJc w:val="left"/>
    </w:lvl>
    <w:lvl w:ilvl="5" w:tplc="6CE891BA">
      <w:numFmt w:val="decimal"/>
      <w:lvlText w:val=""/>
      <w:lvlJc w:val="left"/>
    </w:lvl>
    <w:lvl w:ilvl="6" w:tplc="3A1487C4">
      <w:numFmt w:val="decimal"/>
      <w:lvlText w:val=""/>
      <w:lvlJc w:val="left"/>
    </w:lvl>
    <w:lvl w:ilvl="7" w:tplc="E7649ACC">
      <w:numFmt w:val="decimal"/>
      <w:lvlText w:val=""/>
      <w:lvlJc w:val="left"/>
    </w:lvl>
    <w:lvl w:ilvl="8" w:tplc="33E66110">
      <w:numFmt w:val="decimal"/>
      <w:lvlText w:val=""/>
      <w:lvlJc w:val="left"/>
    </w:lvl>
  </w:abstractNum>
  <w:abstractNum w:abstractNumId="19" w15:restartNumberingAfterBreak="0">
    <w:nsid w:val="2CB96030"/>
    <w:multiLevelType w:val="multilevel"/>
    <w:tmpl w:val="217CFCC2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color w:val="auto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0" w15:restartNumberingAfterBreak="0">
    <w:nsid w:val="2D4E5172"/>
    <w:multiLevelType w:val="multilevel"/>
    <w:tmpl w:val="6E90279E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5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3048711A"/>
    <w:multiLevelType w:val="hybridMultilevel"/>
    <w:tmpl w:val="A7EA4746"/>
    <w:lvl w:ilvl="0" w:tplc="831E988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13520"/>
    <w:multiLevelType w:val="multilevel"/>
    <w:tmpl w:val="B85C4EE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3" w15:restartNumberingAfterBreak="0">
    <w:nsid w:val="415B09E2"/>
    <w:multiLevelType w:val="multilevel"/>
    <w:tmpl w:val="17FEB010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4" w15:restartNumberingAfterBreak="0">
    <w:nsid w:val="41F217A8"/>
    <w:multiLevelType w:val="multilevel"/>
    <w:tmpl w:val="FB3A6A6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5" w15:restartNumberingAfterBreak="0">
    <w:nsid w:val="42475775"/>
    <w:multiLevelType w:val="hybridMultilevel"/>
    <w:tmpl w:val="837E0FB2"/>
    <w:lvl w:ilvl="0" w:tplc="75C0C09C">
      <w:start w:val="1"/>
      <w:numFmt w:val="decimal"/>
      <w:lvlText w:val="%1"/>
      <w:lvlJc w:val="left"/>
      <w:pPr>
        <w:ind w:left="438" w:hanging="180"/>
      </w:pPr>
      <w:rPr>
        <w:rFonts w:ascii="Calibri" w:eastAsia="Times New Roman" w:hAnsi="Calibri" w:cs="Calibri" w:hint="default"/>
        <w:b/>
        <w:bCs/>
        <w:spacing w:val="-3"/>
        <w:w w:val="99"/>
        <w:sz w:val="24"/>
        <w:szCs w:val="24"/>
        <w:lang w:val="pt-PT" w:eastAsia="en-US" w:bidi="ar-SA"/>
      </w:rPr>
    </w:lvl>
    <w:lvl w:ilvl="1" w:tplc="919A30D0">
      <w:numFmt w:val="none"/>
      <w:lvlText w:val=""/>
      <w:lvlJc w:val="left"/>
      <w:pPr>
        <w:tabs>
          <w:tab w:val="num" w:pos="360"/>
        </w:tabs>
      </w:pPr>
    </w:lvl>
    <w:lvl w:ilvl="2" w:tplc="05606EFA">
      <w:numFmt w:val="bullet"/>
      <w:lvlText w:val="•"/>
      <w:lvlJc w:val="left"/>
      <w:pPr>
        <w:ind w:left="1591" w:hanging="384"/>
      </w:pPr>
      <w:rPr>
        <w:rFonts w:hint="default"/>
        <w:lang w:val="pt-PT" w:eastAsia="en-US" w:bidi="ar-SA"/>
      </w:rPr>
    </w:lvl>
    <w:lvl w:ilvl="3" w:tplc="E6FC1340">
      <w:numFmt w:val="bullet"/>
      <w:lvlText w:val="•"/>
      <w:lvlJc w:val="left"/>
      <w:pPr>
        <w:ind w:left="2742" w:hanging="384"/>
      </w:pPr>
      <w:rPr>
        <w:rFonts w:hint="default"/>
        <w:lang w:val="pt-PT" w:eastAsia="en-US" w:bidi="ar-SA"/>
      </w:rPr>
    </w:lvl>
    <w:lvl w:ilvl="4" w:tplc="C302B7A8">
      <w:numFmt w:val="bullet"/>
      <w:lvlText w:val="•"/>
      <w:lvlJc w:val="left"/>
      <w:pPr>
        <w:ind w:left="3893" w:hanging="384"/>
      </w:pPr>
      <w:rPr>
        <w:rFonts w:hint="default"/>
        <w:lang w:val="pt-PT" w:eastAsia="en-US" w:bidi="ar-SA"/>
      </w:rPr>
    </w:lvl>
    <w:lvl w:ilvl="5" w:tplc="1A581F62">
      <w:numFmt w:val="bullet"/>
      <w:lvlText w:val="•"/>
      <w:lvlJc w:val="left"/>
      <w:pPr>
        <w:ind w:left="5044" w:hanging="384"/>
      </w:pPr>
      <w:rPr>
        <w:rFonts w:hint="default"/>
        <w:lang w:val="pt-PT" w:eastAsia="en-US" w:bidi="ar-SA"/>
      </w:rPr>
    </w:lvl>
    <w:lvl w:ilvl="6" w:tplc="6336943A">
      <w:numFmt w:val="bullet"/>
      <w:lvlText w:val="•"/>
      <w:lvlJc w:val="left"/>
      <w:pPr>
        <w:ind w:left="6196" w:hanging="384"/>
      </w:pPr>
      <w:rPr>
        <w:rFonts w:hint="default"/>
        <w:lang w:val="pt-PT" w:eastAsia="en-US" w:bidi="ar-SA"/>
      </w:rPr>
    </w:lvl>
    <w:lvl w:ilvl="7" w:tplc="D8D63364">
      <w:numFmt w:val="bullet"/>
      <w:lvlText w:val="•"/>
      <w:lvlJc w:val="left"/>
      <w:pPr>
        <w:ind w:left="7347" w:hanging="384"/>
      </w:pPr>
      <w:rPr>
        <w:rFonts w:hint="default"/>
        <w:lang w:val="pt-PT" w:eastAsia="en-US" w:bidi="ar-SA"/>
      </w:rPr>
    </w:lvl>
    <w:lvl w:ilvl="8" w:tplc="0B96CFC6">
      <w:numFmt w:val="bullet"/>
      <w:lvlText w:val="•"/>
      <w:lvlJc w:val="left"/>
      <w:pPr>
        <w:ind w:left="8498" w:hanging="384"/>
      </w:pPr>
      <w:rPr>
        <w:rFonts w:hint="default"/>
        <w:lang w:val="pt-PT" w:eastAsia="en-US" w:bidi="ar-SA"/>
      </w:rPr>
    </w:lvl>
  </w:abstractNum>
  <w:abstractNum w:abstractNumId="26" w15:restartNumberingAfterBreak="0">
    <w:nsid w:val="450E7121"/>
    <w:multiLevelType w:val="multilevel"/>
    <w:tmpl w:val="BCBAA4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7" w15:restartNumberingAfterBreak="0">
    <w:nsid w:val="45F21FDD"/>
    <w:multiLevelType w:val="hybridMultilevel"/>
    <w:tmpl w:val="82F2FEAE"/>
    <w:lvl w:ilvl="0" w:tplc="3E0E11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29" w15:restartNumberingAfterBreak="0">
    <w:nsid w:val="52041DB1"/>
    <w:multiLevelType w:val="hybridMultilevel"/>
    <w:tmpl w:val="04B4CF7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2473090"/>
    <w:multiLevelType w:val="multilevel"/>
    <w:tmpl w:val="A6FE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7C3187D"/>
    <w:multiLevelType w:val="hybridMultilevel"/>
    <w:tmpl w:val="A70E3394"/>
    <w:lvl w:ilvl="0" w:tplc="1C02EFB4">
      <w:start w:val="1"/>
      <w:numFmt w:val="upperLetter"/>
      <w:lvlText w:val="%1)"/>
      <w:lvlJc w:val="left"/>
      <w:pPr>
        <w:ind w:left="50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 w15:restartNumberingAfterBreak="0">
    <w:nsid w:val="5AA24772"/>
    <w:multiLevelType w:val="hybridMultilevel"/>
    <w:tmpl w:val="FC8E6398"/>
    <w:lvl w:ilvl="0" w:tplc="DB0624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911DE9"/>
    <w:multiLevelType w:val="hybridMultilevel"/>
    <w:tmpl w:val="733C20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2D0136"/>
    <w:multiLevelType w:val="multilevel"/>
    <w:tmpl w:val="DC2871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5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336" w:hanging="1800"/>
      </w:pPr>
      <w:rPr>
        <w:rFonts w:hint="default"/>
      </w:rPr>
    </w:lvl>
  </w:abstractNum>
  <w:abstractNum w:abstractNumId="35" w15:restartNumberingAfterBreak="0">
    <w:nsid w:val="6BB439C7"/>
    <w:multiLevelType w:val="multilevel"/>
    <w:tmpl w:val="8FE4B544"/>
    <w:lvl w:ilvl="0">
      <w:start w:val="1"/>
      <w:numFmt w:val="decimal"/>
      <w:lvlText w:val="%1."/>
      <w:lvlJc w:val="left"/>
      <w:rPr>
        <w:rFonts w:ascii="Calibri" w:eastAsia="Arial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41" w:hanging="708"/>
      </w:pPr>
      <w:rPr>
        <w:rFonts w:hint="default"/>
        <w:w w:val="100"/>
        <w:lang w:val="pt-PT" w:eastAsia="en-US" w:bidi="ar-SA"/>
      </w:rPr>
    </w:lvl>
    <w:lvl w:ilvl="2">
      <w:numFmt w:val="bullet"/>
      <w:lvlText w:val="•"/>
      <w:lvlJc w:val="left"/>
      <w:pPr>
        <w:ind w:left="3500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493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86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79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473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466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9" w:hanging="708"/>
      </w:pPr>
      <w:rPr>
        <w:rFonts w:hint="default"/>
        <w:lang w:val="pt-PT" w:eastAsia="en-US" w:bidi="ar-SA"/>
      </w:rPr>
    </w:lvl>
  </w:abstractNum>
  <w:abstractNum w:abstractNumId="36" w15:restartNumberingAfterBreak="0">
    <w:nsid w:val="71F32454"/>
    <w:multiLevelType w:val="hybridMultilevel"/>
    <w:tmpl w:val="09BE41E6"/>
    <w:lvl w:ilvl="0" w:tplc="65E478DC">
      <w:start w:val="1"/>
      <w:numFmt w:val="lowerLetter"/>
      <w:lvlText w:val="%1)"/>
      <w:lvlJc w:val="left"/>
    </w:lvl>
    <w:lvl w:ilvl="1" w:tplc="24345892">
      <w:numFmt w:val="decimal"/>
      <w:lvlText w:val=""/>
      <w:lvlJc w:val="left"/>
    </w:lvl>
    <w:lvl w:ilvl="2" w:tplc="464E8554">
      <w:numFmt w:val="decimal"/>
      <w:lvlText w:val=""/>
      <w:lvlJc w:val="left"/>
    </w:lvl>
    <w:lvl w:ilvl="3" w:tplc="9176C03C">
      <w:numFmt w:val="decimal"/>
      <w:lvlText w:val=""/>
      <w:lvlJc w:val="left"/>
    </w:lvl>
    <w:lvl w:ilvl="4" w:tplc="6800606E">
      <w:numFmt w:val="decimal"/>
      <w:lvlText w:val=""/>
      <w:lvlJc w:val="left"/>
    </w:lvl>
    <w:lvl w:ilvl="5" w:tplc="E916A5E8">
      <w:numFmt w:val="decimal"/>
      <w:lvlText w:val=""/>
      <w:lvlJc w:val="left"/>
    </w:lvl>
    <w:lvl w:ilvl="6" w:tplc="56A69EC6">
      <w:numFmt w:val="decimal"/>
      <w:lvlText w:val=""/>
      <w:lvlJc w:val="left"/>
    </w:lvl>
    <w:lvl w:ilvl="7" w:tplc="969AFF58">
      <w:numFmt w:val="decimal"/>
      <w:lvlText w:val=""/>
      <w:lvlJc w:val="left"/>
    </w:lvl>
    <w:lvl w:ilvl="8" w:tplc="91ECA5AA">
      <w:numFmt w:val="decimal"/>
      <w:lvlText w:val=""/>
      <w:lvlJc w:val="left"/>
    </w:lvl>
  </w:abstractNum>
  <w:abstractNum w:abstractNumId="37" w15:restartNumberingAfterBreak="0">
    <w:nsid w:val="798F3085"/>
    <w:multiLevelType w:val="multilevel"/>
    <w:tmpl w:val="B76ACC4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num w:numId="1" w16cid:durableId="1725594362">
    <w:abstractNumId w:val="33"/>
  </w:num>
  <w:num w:numId="2" w16cid:durableId="1989088519">
    <w:abstractNumId w:val="14"/>
  </w:num>
  <w:num w:numId="3" w16cid:durableId="1121680203">
    <w:abstractNumId w:val="28"/>
  </w:num>
  <w:num w:numId="4" w16cid:durableId="528570798">
    <w:abstractNumId w:val="0"/>
  </w:num>
  <w:num w:numId="5" w16cid:durableId="837960540">
    <w:abstractNumId w:val="1"/>
  </w:num>
  <w:num w:numId="6" w16cid:durableId="1763719584">
    <w:abstractNumId w:val="2"/>
  </w:num>
  <w:num w:numId="7" w16cid:durableId="1623029634">
    <w:abstractNumId w:val="3"/>
  </w:num>
  <w:num w:numId="8" w16cid:durableId="428157778">
    <w:abstractNumId w:val="4"/>
  </w:num>
  <w:num w:numId="9" w16cid:durableId="529685121">
    <w:abstractNumId w:val="29"/>
  </w:num>
  <w:num w:numId="10" w16cid:durableId="1156923297">
    <w:abstractNumId w:val="9"/>
  </w:num>
  <w:num w:numId="11" w16cid:durableId="1312563107">
    <w:abstractNumId w:val="32"/>
  </w:num>
  <w:num w:numId="12" w16cid:durableId="1835414179">
    <w:abstractNumId w:val="24"/>
  </w:num>
  <w:num w:numId="13" w16cid:durableId="1539781677">
    <w:abstractNumId w:val="16"/>
  </w:num>
  <w:num w:numId="14" w16cid:durableId="1801419364">
    <w:abstractNumId w:val="21"/>
  </w:num>
  <w:num w:numId="15" w16cid:durableId="471409617">
    <w:abstractNumId w:val="19"/>
  </w:num>
  <w:num w:numId="16" w16cid:durableId="896014288">
    <w:abstractNumId w:val="7"/>
  </w:num>
  <w:num w:numId="17" w16cid:durableId="1296184155">
    <w:abstractNumId w:val="10"/>
  </w:num>
  <w:num w:numId="18" w16cid:durableId="1656837482">
    <w:abstractNumId w:val="13"/>
  </w:num>
  <w:num w:numId="19" w16cid:durableId="2106728628">
    <w:abstractNumId w:val="36"/>
  </w:num>
  <w:num w:numId="20" w16cid:durableId="1606305545">
    <w:abstractNumId w:val="18"/>
  </w:num>
  <w:num w:numId="21" w16cid:durableId="1896894514">
    <w:abstractNumId w:val="20"/>
  </w:num>
  <w:num w:numId="22" w16cid:durableId="1369799974">
    <w:abstractNumId w:val="8"/>
  </w:num>
  <w:num w:numId="23" w16cid:durableId="2126074693">
    <w:abstractNumId w:val="5"/>
  </w:num>
  <w:num w:numId="24" w16cid:durableId="1117334692">
    <w:abstractNumId w:val="22"/>
  </w:num>
  <w:num w:numId="25" w16cid:durableId="1441484225">
    <w:abstractNumId w:val="12"/>
  </w:num>
  <w:num w:numId="26" w16cid:durableId="934560123">
    <w:abstractNumId w:val="25"/>
  </w:num>
  <w:num w:numId="27" w16cid:durableId="1557276617">
    <w:abstractNumId w:val="34"/>
  </w:num>
  <w:num w:numId="28" w16cid:durableId="2121677732">
    <w:abstractNumId w:val="6"/>
  </w:num>
  <w:num w:numId="29" w16cid:durableId="1414819229">
    <w:abstractNumId w:val="37"/>
  </w:num>
  <w:num w:numId="30" w16cid:durableId="1942912628">
    <w:abstractNumId w:val="23"/>
  </w:num>
  <w:num w:numId="31" w16cid:durableId="36005130">
    <w:abstractNumId w:val="27"/>
  </w:num>
  <w:num w:numId="32" w16cid:durableId="99184884">
    <w:abstractNumId w:val="30"/>
  </w:num>
  <w:num w:numId="33" w16cid:durableId="169607870">
    <w:abstractNumId w:val="31"/>
  </w:num>
  <w:num w:numId="34" w16cid:durableId="1942109237">
    <w:abstractNumId w:val="26"/>
  </w:num>
  <w:num w:numId="35" w16cid:durableId="32966615">
    <w:abstractNumId w:val="17"/>
  </w:num>
  <w:num w:numId="36" w16cid:durableId="1631285444">
    <w:abstractNumId w:val="11"/>
  </w:num>
  <w:num w:numId="37" w16cid:durableId="1292780621">
    <w:abstractNumId w:val="15"/>
  </w:num>
  <w:num w:numId="38" w16cid:durableId="1849637809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65540"/>
    <o:shapelayout v:ext="edit">
      <o:idmap v:ext="edit" data="64"/>
      <o:rules v:ext="edit">
        <o:r id="V:Rule1" type="connector" idref="#_x0000_s65539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13141"/>
    <w:rsid w:val="0002299C"/>
    <w:rsid w:val="0003375C"/>
    <w:rsid w:val="0003510B"/>
    <w:rsid w:val="000425E7"/>
    <w:rsid w:val="0004302C"/>
    <w:rsid w:val="00051F6F"/>
    <w:rsid w:val="0006707F"/>
    <w:rsid w:val="000B6E60"/>
    <w:rsid w:val="000C1A5B"/>
    <w:rsid w:val="000D5575"/>
    <w:rsid w:val="000E2FD1"/>
    <w:rsid w:val="000E33CB"/>
    <w:rsid w:val="000F73EA"/>
    <w:rsid w:val="001120BF"/>
    <w:rsid w:val="0012292B"/>
    <w:rsid w:val="00176BC4"/>
    <w:rsid w:val="00196BF5"/>
    <w:rsid w:val="00197159"/>
    <w:rsid w:val="001A757B"/>
    <w:rsid w:val="001C294E"/>
    <w:rsid w:val="001D06DE"/>
    <w:rsid w:val="001E3A82"/>
    <w:rsid w:val="001F173C"/>
    <w:rsid w:val="001F1E18"/>
    <w:rsid w:val="00223463"/>
    <w:rsid w:val="002237B3"/>
    <w:rsid w:val="00223DD0"/>
    <w:rsid w:val="00230653"/>
    <w:rsid w:val="0023145F"/>
    <w:rsid w:val="00232CB2"/>
    <w:rsid w:val="00253A2B"/>
    <w:rsid w:val="0026248C"/>
    <w:rsid w:val="00264BC9"/>
    <w:rsid w:val="00267683"/>
    <w:rsid w:val="002743A7"/>
    <w:rsid w:val="00296645"/>
    <w:rsid w:val="00296FB7"/>
    <w:rsid w:val="002B13A2"/>
    <w:rsid w:val="002C0AAE"/>
    <w:rsid w:val="002C0DA3"/>
    <w:rsid w:val="002C65E9"/>
    <w:rsid w:val="002D274D"/>
    <w:rsid w:val="003056E3"/>
    <w:rsid w:val="00312A92"/>
    <w:rsid w:val="003135C4"/>
    <w:rsid w:val="003229FC"/>
    <w:rsid w:val="003376B7"/>
    <w:rsid w:val="00340DDE"/>
    <w:rsid w:val="00363A13"/>
    <w:rsid w:val="00380AC6"/>
    <w:rsid w:val="003842E2"/>
    <w:rsid w:val="00394270"/>
    <w:rsid w:val="003B56B4"/>
    <w:rsid w:val="003C10C6"/>
    <w:rsid w:val="003C20D9"/>
    <w:rsid w:val="003E3C50"/>
    <w:rsid w:val="003F18CB"/>
    <w:rsid w:val="003F451F"/>
    <w:rsid w:val="004134C0"/>
    <w:rsid w:val="00421A21"/>
    <w:rsid w:val="004226FB"/>
    <w:rsid w:val="0043160F"/>
    <w:rsid w:val="00433261"/>
    <w:rsid w:val="0043356F"/>
    <w:rsid w:val="0046448D"/>
    <w:rsid w:val="004869A4"/>
    <w:rsid w:val="004A20B8"/>
    <w:rsid w:val="004A634A"/>
    <w:rsid w:val="004D163B"/>
    <w:rsid w:val="004E3665"/>
    <w:rsid w:val="004E424E"/>
    <w:rsid w:val="004F30E2"/>
    <w:rsid w:val="004F4892"/>
    <w:rsid w:val="0050292F"/>
    <w:rsid w:val="00507120"/>
    <w:rsid w:val="00546316"/>
    <w:rsid w:val="00547EAF"/>
    <w:rsid w:val="005529E3"/>
    <w:rsid w:val="00565EF9"/>
    <w:rsid w:val="005745E3"/>
    <w:rsid w:val="00575958"/>
    <w:rsid w:val="005830B6"/>
    <w:rsid w:val="00587C91"/>
    <w:rsid w:val="005A1401"/>
    <w:rsid w:val="005A4404"/>
    <w:rsid w:val="005D46C8"/>
    <w:rsid w:val="005D7FE5"/>
    <w:rsid w:val="005E36A4"/>
    <w:rsid w:val="0060020E"/>
    <w:rsid w:val="0060272D"/>
    <w:rsid w:val="0060436F"/>
    <w:rsid w:val="00642D1C"/>
    <w:rsid w:val="0064527A"/>
    <w:rsid w:val="006662D9"/>
    <w:rsid w:val="00673592"/>
    <w:rsid w:val="0067536F"/>
    <w:rsid w:val="006803AE"/>
    <w:rsid w:val="006938AD"/>
    <w:rsid w:val="00695DA1"/>
    <w:rsid w:val="006A1F85"/>
    <w:rsid w:val="006C7FE7"/>
    <w:rsid w:val="006D6491"/>
    <w:rsid w:val="006E1430"/>
    <w:rsid w:val="006F155A"/>
    <w:rsid w:val="007129E4"/>
    <w:rsid w:val="00725AE1"/>
    <w:rsid w:val="00747DA2"/>
    <w:rsid w:val="007828E9"/>
    <w:rsid w:val="00785F1B"/>
    <w:rsid w:val="007A2D66"/>
    <w:rsid w:val="007A34A3"/>
    <w:rsid w:val="007B27F1"/>
    <w:rsid w:val="007B32A4"/>
    <w:rsid w:val="007C1150"/>
    <w:rsid w:val="007C21BE"/>
    <w:rsid w:val="007C2762"/>
    <w:rsid w:val="007C3A3F"/>
    <w:rsid w:val="007D2B59"/>
    <w:rsid w:val="007E29C8"/>
    <w:rsid w:val="007E4C2C"/>
    <w:rsid w:val="007F625D"/>
    <w:rsid w:val="008141CA"/>
    <w:rsid w:val="008215B7"/>
    <w:rsid w:val="00821B0F"/>
    <w:rsid w:val="00854FAA"/>
    <w:rsid w:val="00861559"/>
    <w:rsid w:val="00864CD4"/>
    <w:rsid w:val="0086789A"/>
    <w:rsid w:val="008725E6"/>
    <w:rsid w:val="00875ACC"/>
    <w:rsid w:val="008B5BCC"/>
    <w:rsid w:val="008D2A62"/>
    <w:rsid w:val="008E7550"/>
    <w:rsid w:val="008E7A9A"/>
    <w:rsid w:val="009142D7"/>
    <w:rsid w:val="00915B33"/>
    <w:rsid w:val="00920BAB"/>
    <w:rsid w:val="00934897"/>
    <w:rsid w:val="00941BD8"/>
    <w:rsid w:val="00942DAA"/>
    <w:rsid w:val="009811B6"/>
    <w:rsid w:val="009839FE"/>
    <w:rsid w:val="009A4962"/>
    <w:rsid w:val="009B6F56"/>
    <w:rsid w:val="009D5A2B"/>
    <w:rsid w:val="009E43C3"/>
    <w:rsid w:val="00A056FF"/>
    <w:rsid w:val="00A07622"/>
    <w:rsid w:val="00A140AE"/>
    <w:rsid w:val="00A203C0"/>
    <w:rsid w:val="00A63BD2"/>
    <w:rsid w:val="00A64023"/>
    <w:rsid w:val="00A65C66"/>
    <w:rsid w:val="00A67756"/>
    <w:rsid w:val="00A753B7"/>
    <w:rsid w:val="00AA22E6"/>
    <w:rsid w:val="00AB1E00"/>
    <w:rsid w:val="00AB3390"/>
    <w:rsid w:val="00AB627A"/>
    <w:rsid w:val="00AC4064"/>
    <w:rsid w:val="00AC4327"/>
    <w:rsid w:val="00AC7CA4"/>
    <w:rsid w:val="00AE24AA"/>
    <w:rsid w:val="00AE3AAA"/>
    <w:rsid w:val="00AF195E"/>
    <w:rsid w:val="00AF6C9B"/>
    <w:rsid w:val="00B057C7"/>
    <w:rsid w:val="00B06503"/>
    <w:rsid w:val="00B4224C"/>
    <w:rsid w:val="00B43AA2"/>
    <w:rsid w:val="00B656E7"/>
    <w:rsid w:val="00B8436E"/>
    <w:rsid w:val="00B84F43"/>
    <w:rsid w:val="00B942EE"/>
    <w:rsid w:val="00BA3A0A"/>
    <w:rsid w:val="00BB2F6C"/>
    <w:rsid w:val="00BB310D"/>
    <w:rsid w:val="00BF7FB2"/>
    <w:rsid w:val="00C00615"/>
    <w:rsid w:val="00C2106C"/>
    <w:rsid w:val="00C229DD"/>
    <w:rsid w:val="00C25EA6"/>
    <w:rsid w:val="00C26E1F"/>
    <w:rsid w:val="00C30531"/>
    <w:rsid w:val="00C467C3"/>
    <w:rsid w:val="00C47B08"/>
    <w:rsid w:val="00C56B83"/>
    <w:rsid w:val="00C63B36"/>
    <w:rsid w:val="00C63D5C"/>
    <w:rsid w:val="00C64D65"/>
    <w:rsid w:val="00C829B8"/>
    <w:rsid w:val="00C9660B"/>
    <w:rsid w:val="00CB7430"/>
    <w:rsid w:val="00CC59AB"/>
    <w:rsid w:val="00CE2700"/>
    <w:rsid w:val="00CE5D59"/>
    <w:rsid w:val="00CF0B73"/>
    <w:rsid w:val="00D25C1C"/>
    <w:rsid w:val="00D27665"/>
    <w:rsid w:val="00D5554C"/>
    <w:rsid w:val="00D626A4"/>
    <w:rsid w:val="00D6273F"/>
    <w:rsid w:val="00DA444F"/>
    <w:rsid w:val="00DA5045"/>
    <w:rsid w:val="00DA583F"/>
    <w:rsid w:val="00DB1FF8"/>
    <w:rsid w:val="00DC716F"/>
    <w:rsid w:val="00DF6FC4"/>
    <w:rsid w:val="00DF79F2"/>
    <w:rsid w:val="00E047B2"/>
    <w:rsid w:val="00E12C2E"/>
    <w:rsid w:val="00E15465"/>
    <w:rsid w:val="00E340BD"/>
    <w:rsid w:val="00E51FD0"/>
    <w:rsid w:val="00E82E64"/>
    <w:rsid w:val="00E87866"/>
    <w:rsid w:val="00E918A8"/>
    <w:rsid w:val="00E96E05"/>
    <w:rsid w:val="00EA4667"/>
    <w:rsid w:val="00EB3823"/>
    <w:rsid w:val="00EC0C38"/>
    <w:rsid w:val="00EC30C0"/>
    <w:rsid w:val="00ED261C"/>
    <w:rsid w:val="00ED7670"/>
    <w:rsid w:val="00ED7810"/>
    <w:rsid w:val="00EE7E1D"/>
    <w:rsid w:val="00EF3A1D"/>
    <w:rsid w:val="00EF5753"/>
    <w:rsid w:val="00EF78A5"/>
    <w:rsid w:val="00F02707"/>
    <w:rsid w:val="00F067E8"/>
    <w:rsid w:val="00F11273"/>
    <w:rsid w:val="00F2293A"/>
    <w:rsid w:val="00F25DF6"/>
    <w:rsid w:val="00F46550"/>
    <w:rsid w:val="00F75421"/>
    <w:rsid w:val="00FB1C30"/>
    <w:rsid w:val="00FB29F2"/>
    <w:rsid w:val="00FB5678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40"/>
    <o:shapelayout v:ext="edit">
      <o:idmap v:ext="edit" data="1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Heading1">
    <w:name w:val="Heading 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dministracao@portobelo.sc.gov.b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administracao@portobelo.sc.gov.br,%20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24</Pages>
  <Words>6183</Words>
  <Characters>33389</Characters>
  <Application>Microsoft Office Word</Application>
  <DocSecurity>0</DocSecurity>
  <Lines>278</Lines>
  <Paragraphs>78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Enzo Dobruski</cp:lastModifiedBy>
  <cp:revision>3</cp:revision>
  <cp:lastPrinted>2024-11-01T15:45:00Z</cp:lastPrinted>
  <dcterms:created xsi:type="dcterms:W3CDTF">2025-06-03T13:21:00Z</dcterms:created>
  <dcterms:modified xsi:type="dcterms:W3CDTF">2025-06-03T13:28:00Z</dcterms:modified>
</cp:coreProperties>
</file>