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93519" w:rsidRDefault="000C78E3" w:rsidP="00A447C7">
      <w:pPr>
        <w:jc w:val="center"/>
        <w:rPr>
          <w:rFonts w:ascii="Calibri" w:hAnsi="Calibri"/>
          <w:b/>
          <w:sz w:val="24"/>
          <w:szCs w:val="24"/>
        </w:rPr>
      </w:pPr>
      <w:r w:rsidRPr="002C6883">
        <w:rPr>
          <w:rFonts w:ascii="Calibri" w:hAnsi="Calibri"/>
          <w:b/>
          <w:sz w:val="24"/>
          <w:szCs w:val="24"/>
        </w:rPr>
        <w:t xml:space="preserve">ERRATA </w:t>
      </w:r>
    </w:p>
    <w:p w:rsidR="00F93519" w:rsidRPr="00867D70" w:rsidRDefault="00F93519" w:rsidP="00F93519">
      <w:pPr>
        <w:pStyle w:val="Corpo"/>
        <w:ind w:left="180"/>
        <w:jc w:val="center"/>
        <w:rPr>
          <w:rFonts w:ascii="Calibri" w:hAnsi="Calibri" w:cs="Calibri"/>
          <w:b/>
          <w:sz w:val="24"/>
          <w:szCs w:val="24"/>
        </w:rPr>
      </w:pPr>
      <w:r w:rsidRPr="00867D70">
        <w:rPr>
          <w:rFonts w:ascii="Calibri" w:hAnsi="Calibri" w:cs="Calibri"/>
          <w:b/>
          <w:sz w:val="24"/>
          <w:szCs w:val="24"/>
        </w:rPr>
        <w:t xml:space="preserve">PREGÃO Nº </w:t>
      </w:r>
      <w:r>
        <w:rPr>
          <w:rFonts w:ascii="Calibri" w:hAnsi="Calibri" w:cs="Calibri"/>
          <w:b/>
          <w:sz w:val="24"/>
          <w:szCs w:val="24"/>
        </w:rPr>
        <w:t>032/2020 - FMS</w:t>
      </w:r>
    </w:p>
    <w:p w:rsidR="00F93519" w:rsidRPr="00EC45DA" w:rsidRDefault="00F93519" w:rsidP="00F93519">
      <w:pPr>
        <w:pStyle w:val="Corpo"/>
        <w:ind w:right="-1"/>
        <w:jc w:val="center"/>
        <w:rPr>
          <w:rFonts w:ascii="Calibri" w:hAnsi="Calibri" w:cs="Calibri"/>
          <w:b/>
          <w:sz w:val="24"/>
          <w:szCs w:val="24"/>
        </w:rPr>
      </w:pPr>
      <w:r w:rsidRPr="00EC45DA">
        <w:rPr>
          <w:rFonts w:ascii="Calibri" w:hAnsi="Calibri" w:cs="Calibri"/>
          <w:b/>
          <w:sz w:val="24"/>
          <w:szCs w:val="24"/>
        </w:rPr>
        <w:t xml:space="preserve">PREGÃO </w:t>
      </w:r>
      <w:r>
        <w:rPr>
          <w:rFonts w:ascii="Calibri" w:hAnsi="Calibri" w:cs="Calibri"/>
          <w:b/>
          <w:sz w:val="24"/>
          <w:szCs w:val="24"/>
        </w:rPr>
        <w:t>ELETRÔNICO</w:t>
      </w:r>
      <w:r w:rsidRPr="00EC45DA">
        <w:rPr>
          <w:rFonts w:ascii="Calibri" w:hAnsi="Calibri" w:cs="Calibri"/>
          <w:b/>
          <w:sz w:val="24"/>
          <w:szCs w:val="24"/>
        </w:rPr>
        <w:t xml:space="preserve"> - Nº </w:t>
      </w:r>
      <w:r>
        <w:rPr>
          <w:rFonts w:ascii="Calibri" w:hAnsi="Calibri" w:cs="Calibri"/>
          <w:b/>
          <w:sz w:val="24"/>
          <w:szCs w:val="24"/>
        </w:rPr>
        <w:t>017/2020</w:t>
      </w:r>
      <w:r w:rsidRPr="00EC45DA">
        <w:rPr>
          <w:rFonts w:ascii="Calibri" w:hAnsi="Calibri" w:cs="Calibri"/>
          <w:b/>
          <w:sz w:val="24"/>
          <w:szCs w:val="24"/>
        </w:rPr>
        <w:t xml:space="preserve"> - </w:t>
      </w:r>
      <w:r>
        <w:rPr>
          <w:rFonts w:ascii="Calibri" w:hAnsi="Calibri" w:cs="Calibri"/>
          <w:b/>
          <w:sz w:val="24"/>
          <w:szCs w:val="24"/>
        </w:rPr>
        <w:t>FMS</w:t>
      </w:r>
    </w:p>
    <w:p w:rsidR="002D0D50" w:rsidRPr="002C6883" w:rsidRDefault="002D0D50" w:rsidP="00A447C7">
      <w:pPr>
        <w:jc w:val="center"/>
        <w:rPr>
          <w:rFonts w:ascii="Calibri" w:hAnsi="Calibri"/>
          <w:sz w:val="24"/>
          <w:szCs w:val="24"/>
        </w:rPr>
      </w:pPr>
    </w:p>
    <w:p w:rsidR="002D0D50" w:rsidRPr="002C6883" w:rsidRDefault="002D0D50" w:rsidP="002D0D50">
      <w:pPr>
        <w:jc w:val="both"/>
        <w:rPr>
          <w:rFonts w:ascii="Calibri" w:hAnsi="Calibri"/>
          <w:sz w:val="24"/>
          <w:szCs w:val="24"/>
        </w:rPr>
      </w:pPr>
      <w:r w:rsidRPr="002C6883">
        <w:rPr>
          <w:rFonts w:ascii="Calibri" w:hAnsi="Calibri"/>
          <w:sz w:val="24"/>
          <w:szCs w:val="24"/>
        </w:rPr>
        <w:t xml:space="preserve">O município de Porto Belo, inscrito no CNPJ sob nº </w:t>
      </w:r>
      <w:r w:rsidR="00CF7F78" w:rsidRPr="002C6883">
        <w:rPr>
          <w:rFonts w:ascii="Calibri" w:hAnsi="Calibri"/>
          <w:sz w:val="24"/>
          <w:szCs w:val="24"/>
        </w:rPr>
        <w:t>82.575.812/0001-20</w:t>
      </w:r>
      <w:r w:rsidRPr="002C6883">
        <w:rPr>
          <w:rFonts w:ascii="Calibri" w:hAnsi="Calibri"/>
          <w:sz w:val="24"/>
          <w:szCs w:val="24"/>
        </w:rPr>
        <w:t>, com sede à Av. Governador Celso Ramos, nº 2</w:t>
      </w:r>
      <w:r w:rsidR="00BE1903" w:rsidRPr="002C6883">
        <w:rPr>
          <w:rFonts w:ascii="Calibri" w:hAnsi="Calibri"/>
          <w:sz w:val="24"/>
          <w:szCs w:val="24"/>
        </w:rPr>
        <w:t>.</w:t>
      </w:r>
      <w:r w:rsidRPr="002C6883">
        <w:rPr>
          <w:rFonts w:ascii="Calibri" w:hAnsi="Calibri"/>
          <w:sz w:val="24"/>
          <w:szCs w:val="24"/>
        </w:rPr>
        <w:t xml:space="preserve">500, bairro Centro, cidade de Porto Belo/SC, vem por meio </w:t>
      </w:r>
      <w:proofErr w:type="gramStart"/>
      <w:r w:rsidRPr="002C6883">
        <w:rPr>
          <w:rFonts w:ascii="Calibri" w:hAnsi="Calibri"/>
          <w:sz w:val="24"/>
          <w:szCs w:val="24"/>
        </w:rPr>
        <w:t xml:space="preserve">deste </w:t>
      </w:r>
      <w:r w:rsidRPr="002C6883">
        <w:rPr>
          <w:rFonts w:ascii="Calibri" w:hAnsi="Calibri"/>
          <w:b/>
          <w:bCs/>
          <w:sz w:val="24"/>
          <w:szCs w:val="24"/>
        </w:rPr>
        <w:t>RETIFICAR</w:t>
      </w:r>
      <w:proofErr w:type="gramEnd"/>
      <w:r w:rsidRPr="002C6883">
        <w:rPr>
          <w:rFonts w:ascii="Calibri" w:hAnsi="Calibri"/>
          <w:b/>
          <w:bCs/>
          <w:sz w:val="24"/>
          <w:szCs w:val="24"/>
        </w:rPr>
        <w:t xml:space="preserve"> </w:t>
      </w:r>
      <w:r w:rsidR="00C4447D" w:rsidRPr="002C6883">
        <w:rPr>
          <w:rFonts w:ascii="Calibri" w:hAnsi="Calibri"/>
          <w:sz w:val="24"/>
          <w:szCs w:val="24"/>
        </w:rPr>
        <w:t xml:space="preserve">a </w:t>
      </w:r>
      <w:r w:rsidR="000C78E3" w:rsidRPr="002C6883">
        <w:rPr>
          <w:rFonts w:ascii="Calibri" w:hAnsi="Calibri"/>
          <w:sz w:val="24"/>
          <w:szCs w:val="24"/>
        </w:rPr>
        <w:t>Licitação</w:t>
      </w:r>
      <w:r w:rsidRPr="002C6883">
        <w:rPr>
          <w:rFonts w:ascii="Calibri" w:hAnsi="Calibri"/>
          <w:sz w:val="24"/>
          <w:szCs w:val="24"/>
        </w:rPr>
        <w:t xml:space="preserve"> no que segue:</w:t>
      </w:r>
    </w:p>
    <w:p w:rsidR="002D0D50" w:rsidRPr="002C6883" w:rsidRDefault="002D0D50" w:rsidP="002D0D50">
      <w:pPr>
        <w:jc w:val="both"/>
        <w:rPr>
          <w:rFonts w:ascii="Calibri" w:hAnsi="Calibri"/>
          <w:sz w:val="24"/>
          <w:szCs w:val="24"/>
        </w:rPr>
      </w:pPr>
    </w:p>
    <w:p w:rsidR="00846E98" w:rsidRDefault="002D0D50" w:rsidP="00BB27D2">
      <w:pPr>
        <w:jc w:val="both"/>
        <w:rPr>
          <w:rFonts w:ascii="Calibri" w:hAnsi="Calibri"/>
          <w:b/>
          <w:sz w:val="24"/>
          <w:szCs w:val="24"/>
        </w:rPr>
      </w:pPr>
      <w:r w:rsidRPr="002C6883">
        <w:rPr>
          <w:rFonts w:ascii="Calibri" w:hAnsi="Calibri"/>
          <w:b/>
          <w:bCs/>
          <w:sz w:val="24"/>
          <w:szCs w:val="24"/>
        </w:rPr>
        <w:t>Objeto</w:t>
      </w:r>
      <w:r w:rsidRPr="002C6883">
        <w:rPr>
          <w:rFonts w:ascii="Calibri" w:hAnsi="Calibri"/>
          <w:sz w:val="24"/>
          <w:szCs w:val="24"/>
        </w:rPr>
        <w:t>:</w:t>
      </w:r>
      <w:r w:rsidR="002C6883" w:rsidRPr="002C6883">
        <w:rPr>
          <w:rFonts w:ascii="Calibri" w:hAnsi="Calibri" w:cs="Calibri"/>
          <w:b/>
          <w:sz w:val="24"/>
          <w:szCs w:val="24"/>
        </w:rPr>
        <w:t xml:space="preserve"> </w:t>
      </w:r>
      <w:r w:rsidR="00617CC7" w:rsidRPr="00617CC7">
        <w:rPr>
          <w:rFonts w:ascii="Calibri" w:hAnsi="Calibri"/>
          <w:b/>
          <w:sz w:val="24"/>
          <w:szCs w:val="24"/>
        </w:rPr>
        <w:t>REGISTRO DE PREÇO - Aquisição de soros hospitalares para uso e combate ao COVID-19 pelo Fundo Municipal de Saúde de Porto Belo, conforme especificações e quantitativos descritos no anexo I deste edital.</w:t>
      </w:r>
    </w:p>
    <w:p w:rsidR="00BB27D2" w:rsidRPr="002C6883" w:rsidRDefault="00BB27D2" w:rsidP="00BB27D2">
      <w:pPr>
        <w:jc w:val="both"/>
        <w:rPr>
          <w:rFonts w:ascii="Calibri" w:hAnsi="Calibri"/>
          <w:b/>
          <w:sz w:val="24"/>
          <w:szCs w:val="24"/>
        </w:rPr>
      </w:pPr>
    </w:p>
    <w:p w:rsidR="003A4C56" w:rsidRPr="002C6883" w:rsidRDefault="00167E60" w:rsidP="00596BCA">
      <w:pPr>
        <w:jc w:val="both"/>
        <w:rPr>
          <w:rFonts w:ascii="Calibri" w:hAnsi="Calibri"/>
          <w:b/>
          <w:sz w:val="24"/>
          <w:szCs w:val="24"/>
        </w:rPr>
      </w:pPr>
      <w:r w:rsidRPr="002C6883">
        <w:rPr>
          <w:rFonts w:ascii="Calibri" w:hAnsi="Calibri"/>
          <w:b/>
          <w:sz w:val="24"/>
          <w:szCs w:val="24"/>
        </w:rPr>
        <w:t>Onde se</w:t>
      </w:r>
      <w:r w:rsidR="003A5DFF" w:rsidRPr="002C6883">
        <w:rPr>
          <w:rFonts w:ascii="Calibri" w:hAnsi="Calibri"/>
          <w:b/>
          <w:sz w:val="24"/>
          <w:szCs w:val="24"/>
        </w:rPr>
        <w:t xml:space="preserve"> lê</w:t>
      </w:r>
      <w:r w:rsidRPr="002C6883">
        <w:rPr>
          <w:rFonts w:ascii="Calibri" w:hAnsi="Calibri"/>
          <w:b/>
          <w:sz w:val="24"/>
          <w:szCs w:val="24"/>
        </w:rPr>
        <w:t>:</w:t>
      </w:r>
    </w:p>
    <w:p w:rsidR="00EB7194" w:rsidRPr="00617CC7" w:rsidRDefault="00EB7194" w:rsidP="00596BCA">
      <w:pPr>
        <w:jc w:val="both"/>
        <w:rPr>
          <w:rFonts w:ascii="Calibri" w:hAnsi="Calibri"/>
          <w:b/>
          <w:sz w:val="24"/>
          <w:szCs w:val="24"/>
        </w:rPr>
      </w:pPr>
    </w:p>
    <w:p w:rsidR="00617CC7" w:rsidRPr="00617CC7" w:rsidRDefault="00617CC7" w:rsidP="00617CC7">
      <w:pPr>
        <w:rPr>
          <w:rFonts w:ascii="Calibri" w:hAnsi="Calibri" w:cs="Calibri"/>
          <w:sz w:val="24"/>
          <w:szCs w:val="24"/>
        </w:rPr>
      </w:pPr>
      <w:r w:rsidRPr="00617CC7">
        <w:rPr>
          <w:rFonts w:ascii="Calibri" w:hAnsi="Calibri" w:cs="Calibri"/>
          <w:sz w:val="24"/>
          <w:szCs w:val="24"/>
        </w:rPr>
        <w:t xml:space="preserve">Data e local de entrega da sessão eletrônica: Às 09h00min do dia 01/02/2020, no site </w:t>
      </w:r>
      <w:hyperlink r:id="rId8" w:history="1">
        <w:r w:rsidRPr="00617CC7">
          <w:rPr>
            <w:rStyle w:val="Hyperlink"/>
            <w:rFonts w:ascii="Calibri" w:hAnsi="Calibri" w:cs="Calibri"/>
            <w:sz w:val="24"/>
            <w:szCs w:val="24"/>
          </w:rPr>
          <w:t>www.portaldecompraspublicas.com.br</w:t>
        </w:r>
      </w:hyperlink>
      <w:r w:rsidRPr="00617CC7">
        <w:rPr>
          <w:rFonts w:ascii="Calibri" w:hAnsi="Calibri" w:cs="Calibri"/>
          <w:sz w:val="24"/>
          <w:szCs w:val="24"/>
        </w:rPr>
        <w:t xml:space="preserve"> </w:t>
      </w:r>
    </w:p>
    <w:p w:rsidR="002C6883" w:rsidRPr="00617CC7" w:rsidRDefault="002C6883" w:rsidP="002C6883">
      <w:pPr>
        <w:jc w:val="both"/>
        <w:rPr>
          <w:rFonts w:ascii="Calibri" w:hAnsi="Calibri"/>
          <w:sz w:val="24"/>
          <w:szCs w:val="24"/>
        </w:rPr>
      </w:pPr>
    </w:p>
    <w:p w:rsidR="00167E60" w:rsidRPr="00617CC7" w:rsidRDefault="00167E60" w:rsidP="00596BCA">
      <w:pPr>
        <w:jc w:val="both"/>
        <w:rPr>
          <w:rFonts w:ascii="Calibri" w:hAnsi="Calibri"/>
          <w:b/>
          <w:sz w:val="24"/>
          <w:szCs w:val="24"/>
        </w:rPr>
      </w:pPr>
      <w:r w:rsidRPr="00617CC7">
        <w:rPr>
          <w:rFonts w:ascii="Calibri" w:hAnsi="Calibri"/>
          <w:b/>
          <w:sz w:val="24"/>
          <w:szCs w:val="24"/>
        </w:rPr>
        <w:t>Leia se:</w:t>
      </w:r>
    </w:p>
    <w:p w:rsidR="00EB7194" w:rsidRPr="00617CC7" w:rsidRDefault="00EB7194" w:rsidP="00596BCA">
      <w:pPr>
        <w:jc w:val="both"/>
        <w:rPr>
          <w:rFonts w:ascii="Calibri" w:hAnsi="Calibri"/>
          <w:b/>
          <w:sz w:val="24"/>
          <w:szCs w:val="24"/>
        </w:rPr>
      </w:pPr>
    </w:p>
    <w:p w:rsidR="00617CC7" w:rsidRPr="00617CC7" w:rsidRDefault="00617CC7" w:rsidP="00617CC7">
      <w:pPr>
        <w:rPr>
          <w:rFonts w:ascii="Calibri" w:hAnsi="Calibri" w:cs="Calibri"/>
          <w:sz w:val="24"/>
          <w:szCs w:val="24"/>
        </w:rPr>
      </w:pPr>
      <w:r w:rsidRPr="00617CC7">
        <w:rPr>
          <w:rFonts w:ascii="Calibri" w:hAnsi="Calibri" w:cs="Calibri"/>
          <w:sz w:val="24"/>
          <w:szCs w:val="24"/>
        </w:rPr>
        <w:t>Data e local de entrega da sessão eletrônica: Às 09h00min do dia 01/</w:t>
      </w:r>
      <w:r w:rsidRPr="00617CC7">
        <w:rPr>
          <w:rFonts w:ascii="Calibri" w:hAnsi="Calibri" w:cs="Calibri"/>
          <w:sz w:val="24"/>
          <w:szCs w:val="24"/>
        </w:rPr>
        <w:t>12</w:t>
      </w:r>
      <w:r w:rsidRPr="00617CC7">
        <w:rPr>
          <w:rFonts w:ascii="Calibri" w:hAnsi="Calibri" w:cs="Calibri"/>
          <w:sz w:val="24"/>
          <w:szCs w:val="24"/>
        </w:rPr>
        <w:t xml:space="preserve">/2020, no site </w:t>
      </w:r>
      <w:hyperlink r:id="rId9" w:history="1">
        <w:r w:rsidRPr="00617CC7">
          <w:rPr>
            <w:rStyle w:val="Hyperlink"/>
            <w:rFonts w:ascii="Calibri" w:hAnsi="Calibri" w:cs="Calibri"/>
            <w:sz w:val="24"/>
            <w:szCs w:val="24"/>
          </w:rPr>
          <w:t>www.portaldecompraspublicas.com.br</w:t>
        </w:r>
      </w:hyperlink>
      <w:r w:rsidRPr="00617CC7">
        <w:rPr>
          <w:rFonts w:ascii="Calibri" w:hAnsi="Calibri" w:cs="Calibri"/>
          <w:sz w:val="24"/>
          <w:szCs w:val="24"/>
        </w:rPr>
        <w:t xml:space="preserve"> </w:t>
      </w:r>
    </w:p>
    <w:p w:rsidR="00167E60" w:rsidRPr="002C6883" w:rsidRDefault="00167E60" w:rsidP="00596BCA">
      <w:pPr>
        <w:jc w:val="both"/>
        <w:rPr>
          <w:rFonts w:ascii="Calibri" w:hAnsi="Calibri"/>
          <w:b/>
          <w:sz w:val="24"/>
          <w:szCs w:val="24"/>
        </w:rPr>
      </w:pPr>
    </w:p>
    <w:p w:rsidR="00167E60" w:rsidRPr="002C6883" w:rsidRDefault="00167E60" w:rsidP="00596BCA">
      <w:pPr>
        <w:jc w:val="both"/>
        <w:rPr>
          <w:rFonts w:ascii="Calibri" w:hAnsi="Calibri"/>
          <w:b/>
          <w:sz w:val="24"/>
          <w:szCs w:val="24"/>
        </w:rPr>
      </w:pPr>
    </w:p>
    <w:p w:rsidR="00DE3FCB" w:rsidRPr="002C6883" w:rsidRDefault="00DE3FCB" w:rsidP="00F93519">
      <w:pPr>
        <w:pStyle w:val="Corpo"/>
        <w:rPr>
          <w:rFonts w:ascii="Calibri" w:hAnsi="Calibri"/>
          <w:kern w:val="1"/>
          <w:sz w:val="24"/>
          <w:szCs w:val="24"/>
        </w:rPr>
      </w:pPr>
      <w:r w:rsidRPr="002C6883">
        <w:rPr>
          <w:rFonts w:ascii="Calibri" w:hAnsi="Calibri"/>
          <w:sz w:val="24"/>
          <w:szCs w:val="24"/>
        </w:rPr>
        <w:t xml:space="preserve">Ficam mantidas as demais informações do Edital de licitação </w:t>
      </w:r>
      <w:r w:rsidRPr="002C6883">
        <w:rPr>
          <w:rFonts w:ascii="Calibri" w:hAnsi="Calibri"/>
          <w:b/>
          <w:sz w:val="24"/>
          <w:szCs w:val="24"/>
        </w:rPr>
        <w:t xml:space="preserve">PREGÃO </w:t>
      </w:r>
      <w:r w:rsidR="00617CC7">
        <w:rPr>
          <w:rFonts w:ascii="Calibri" w:hAnsi="Calibri"/>
          <w:b/>
          <w:sz w:val="24"/>
          <w:szCs w:val="24"/>
        </w:rPr>
        <w:t>ELETRÔNICO</w:t>
      </w:r>
      <w:r w:rsidRPr="002C6883">
        <w:rPr>
          <w:rFonts w:ascii="Calibri" w:hAnsi="Calibri"/>
          <w:b/>
          <w:sz w:val="24"/>
          <w:szCs w:val="24"/>
        </w:rPr>
        <w:t xml:space="preserve"> Nº 0</w:t>
      </w:r>
      <w:r w:rsidR="00617CC7">
        <w:rPr>
          <w:rFonts w:ascii="Calibri" w:hAnsi="Calibri"/>
          <w:b/>
          <w:sz w:val="24"/>
          <w:szCs w:val="24"/>
        </w:rPr>
        <w:t>17</w:t>
      </w:r>
      <w:r w:rsidRPr="002C6883">
        <w:rPr>
          <w:rFonts w:ascii="Calibri" w:hAnsi="Calibri"/>
          <w:b/>
          <w:sz w:val="24"/>
          <w:szCs w:val="24"/>
        </w:rPr>
        <w:t>/20</w:t>
      </w:r>
      <w:r w:rsidR="00EB7194" w:rsidRPr="002C6883">
        <w:rPr>
          <w:rFonts w:ascii="Calibri" w:hAnsi="Calibri"/>
          <w:b/>
          <w:sz w:val="24"/>
          <w:szCs w:val="24"/>
        </w:rPr>
        <w:t>20</w:t>
      </w:r>
      <w:r w:rsidR="00F93519">
        <w:rPr>
          <w:rFonts w:ascii="Calibri" w:hAnsi="Calibri"/>
          <w:b/>
          <w:sz w:val="24"/>
          <w:szCs w:val="24"/>
        </w:rPr>
        <w:t xml:space="preserve"> </w:t>
      </w:r>
      <w:r w:rsidRPr="002C6883">
        <w:rPr>
          <w:rFonts w:ascii="Calibri" w:hAnsi="Calibri"/>
          <w:b/>
          <w:sz w:val="24"/>
          <w:szCs w:val="24"/>
        </w:rPr>
        <w:t>-</w:t>
      </w:r>
      <w:r w:rsidR="00F93519">
        <w:rPr>
          <w:rFonts w:ascii="Calibri" w:hAnsi="Calibri"/>
          <w:b/>
          <w:sz w:val="24"/>
          <w:szCs w:val="24"/>
        </w:rPr>
        <w:t xml:space="preserve"> </w:t>
      </w:r>
      <w:bookmarkStart w:id="0" w:name="_GoBack"/>
      <w:bookmarkEnd w:id="0"/>
      <w:r w:rsidR="00BB27D2">
        <w:rPr>
          <w:rFonts w:ascii="Calibri" w:hAnsi="Calibri"/>
          <w:b/>
          <w:sz w:val="24"/>
          <w:szCs w:val="24"/>
        </w:rPr>
        <w:t>FMS</w:t>
      </w:r>
      <w:r w:rsidRPr="002C6883">
        <w:rPr>
          <w:rFonts w:ascii="Calibri" w:hAnsi="Calibri"/>
          <w:sz w:val="24"/>
          <w:szCs w:val="24"/>
        </w:rPr>
        <w:t>.</w:t>
      </w:r>
    </w:p>
    <w:p w:rsidR="004C00AE" w:rsidRPr="002C6883" w:rsidRDefault="00BB27D2" w:rsidP="00DE3FCB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Fica mantida</w:t>
      </w:r>
      <w:r w:rsidR="003F119D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EB719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a data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de abertura do certame para o dia </w:t>
      </w:r>
      <w:r w:rsidR="00617CC7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01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de </w:t>
      </w:r>
      <w:r w:rsidR="00617CC7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dezembro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de 20</w:t>
      </w:r>
      <w:r w:rsidR="00EB719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20</w:t>
      </w:r>
      <w:r w:rsidR="003A5DFF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à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s </w:t>
      </w:r>
      <w:r w:rsidR="00EB719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09</w:t>
      </w:r>
      <w:r w:rsidR="003A5DFF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h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00</w:t>
      </w:r>
      <w:r w:rsidR="003A5DFF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min</w:t>
      </w:r>
      <w:r w:rsidR="00617CC7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617CC7" w:rsidRPr="00617CC7">
        <w:rPr>
          <w:rFonts w:ascii="Calibri" w:eastAsia="Helvetica" w:hAnsi="Calibri" w:cs="Calibri"/>
          <w:b/>
          <w:color w:val="auto"/>
          <w:sz w:val="24"/>
          <w:szCs w:val="24"/>
        </w:rPr>
        <w:t xml:space="preserve">no site </w:t>
      </w:r>
      <w:hyperlink r:id="rId10" w:history="1">
        <w:r w:rsidR="00617CC7" w:rsidRPr="00617CC7">
          <w:rPr>
            <w:rStyle w:val="Hyperlink"/>
            <w:rFonts w:ascii="Calibri" w:hAnsi="Calibri" w:cs="Calibri"/>
            <w:b/>
            <w:sz w:val="24"/>
            <w:szCs w:val="24"/>
            <w:u w:color="0000FF"/>
          </w:rPr>
          <w:t>www.portaldecompraspublicas.com.br</w:t>
        </w:r>
      </w:hyperlink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, com a </w:t>
      </w:r>
      <w:r w:rsidR="00617CC7" w:rsidRPr="00EC45DA">
        <w:rPr>
          <w:rFonts w:ascii="Calibri" w:hAnsi="Calibri" w:cs="Calibri"/>
          <w:b/>
          <w:color w:val="auto"/>
          <w:sz w:val="24"/>
          <w:szCs w:val="24"/>
        </w:rPr>
        <w:t xml:space="preserve">entrega </w:t>
      </w:r>
      <w:r w:rsidR="00617CC7">
        <w:rPr>
          <w:rFonts w:ascii="Calibri" w:hAnsi="Calibri" w:cs="Calibri"/>
          <w:b/>
          <w:color w:val="auto"/>
          <w:sz w:val="24"/>
          <w:szCs w:val="24"/>
        </w:rPr>
        <w:t>da P</w:t>
      </w:r>
      <w:r w:rsidR="00617CC7" w:rsidRPr="00EC45DA">
        <w:rPr>
          <w:rFonts w:ascii="Calibri" w:hAnsi="Calibri" w:cs="Calibri"/>
          <w:b/>
          <w:color w:val="auto"/>
          <w:sz w:val="24"/>
          <w:szCs w:val="24"/>
        </w:rPr>
        <w:t xml:space="preserve">roposta de </w:t>
      </w:r>
      <w:r w:rsidR="00617CC7">
        <w:rPr>
          <w:rFonts w:ascii="Calibri" w:hAnsi="Calibri" w:cs="Calibri"/>
          <w:b/>
          <w:color w:val="auto"/>
          <w:sz w:val="24"/>
          <w:szCs w:val="24"/>
        </w:rPr>
        <w:t>P</w:t>
      </w:r>
      <w:r w:rsidR="00617CC7" w:rsidRPr="00EC45DA">
        <w:rPr>
          <w:rFonts w:ascii="Calibri" w:hAnsi="Calibri" w:cs="Calibri"/>
          <w:b/>
          <w:color w:val="auto"/>
          <w:sz w:val="24"/>
          <w:szCs w:val="24"/>
        </w:rPr>
        <w:t xml:space="preserve">reços, </w:t>
      </w:r>
      <w:r w:rsidR="00617CC7">
        <w:rPr>
          <w:rFonts w:ascii="Calibri" w:hAnsi="Calibri" w:cs="Calibri"/>
          <w:b/>
          <w:color w:val="auto"/>
          <w:sz w:val="24"/>
          <w:szCs w:val="24"/>
        </w:rPr>
        <w:t>H</w:t>
      </w:r>
      <w:r w:rsidR="00617CC7">
        <w:rPr>
          <w:rFonts w:ascii="Calibri" w:hAnsi="Calibri" w:cs="Calibri"/>
          <w:b/>
          <w:vanish/>
          <w:color w:val="auto"/>
          <w:sz w:val="24"/>
          <w:szCs w:val="24"/>
        </w:rPr>
        <w:t>H</w:t>
      </w:r>
      <w:r w:rsidR="00617CC7" w:rsidRPr="00EC45DA">
        <w:rPr>
          <w:rFonts w:ascii="Calibri" w:hAnsi="Calibri" w:cs="Calibri"/>
          <w:b/>
          <w:color w:val="auto"/>
          <w:sz w:val="24"/>
          <w:szCs w:val="24"/>
        </w:rPr>
        <w:t xml:space="preserve">abilitação e </w:t>
      </w:r>
      <w:r w:rsidR="00617CC7">
        <w:rPr>
          <w:rFonts w:ascii="Calibri" w:hAnsi="Calibri" w:cs="Calibri"/>
          <w:b/>
          <w:color w:val="auto"/>
          <w:sz w:val="24"/>
          <w:szCs w:val="24"/>
        </w:rPr>
        <w:t>C</w:t>
      </w:r>
      <w:r w:rsidR="00617CC7" w:rsidRPr="00EC45DA">
        <w:rPr>
          <w:rFonts w:ascii="Calibri" w:hAnsi="Calibri" w:cs="Calibri"/>
          <w:b/>
          <w:color w:val="auto"/>
          <w:sz w:val="24"/>
          <w:szCs w:val="24"/>
        </w:rPr>
        <w:t>redenciamento</w:t>
      </w:r>
      <w:r w:rsidR="00617CC7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até dia </w:t>
      </w:r>
      <w:r w:rsidR="00617CC7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01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de </w:t>
      </w:r>
      <w:r w:rsidR="00617CC7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dezembro</w:t>
      </w:r>
      <w:r w:rsidR="00EB719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de 20</w:t>
      </w:r>
      <w:r w:rsidR="00EB719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20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3A5DFF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às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EB719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08</w:t>
      </w:r>
      <w:r w:rsidR="003A5DFF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h</w:t>
      </w:r>
      <w:r w:rsidR="004F3144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30</w:t>
      </w:r>
      <w:r w:rsidR="003A5DFF" w:rsidRPr="002C6883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>min</w:t>
      </w:r>
      <w:r w:rsidR="00617CC7">
        <w:rPr>
          <w:rFonts w:ascii="Calibri" w:hAnsi="Calibri" w:cs="Calibri"/>
          <w:b/>
          <w:bCs/>
          <w:color w:val="auto"/>
          <w:sz w:val="24"/>
          <w:szCs w:val="24"/>
          <w:lang w:eastAsia="pt-BR"/>
        </w:rPr>
        <w:t xml:space="preserve"> </w:t>
      </w:r>
      <w:r w:rsidR="00617CC7" w:rsidRPr="00617CC7">
        <w:rPr>
          <w:rFonts w:ascii="Calibri" w:eastAsia="Helvetica" w:hAnsi="Calibri" w:cs="Calibri"/>
          <w:b/>
          <w:color w:val="auto"/>
          <w:sz w:val="24"/>
          <w:szCs w:val="24"/>
        </w:rPr>
        <w:t xml:space="preserve">no site </w:t>
      </w:r>
      <w:hyperlink r:id="rId11" w:history="1">
        <w:r w:rsidR="00617CC7" w:rsidRPr="00617CC7">
          <w:rPr>
            <w:rStyle w:val="Hyperlink"/>
            <w:rFonts w:ascii="Calibri" w:hAnsi="Calibri" w:cs="Calibri"/>
            <w:b/>
            <w:sz w:val="24"/>
            <w:szCs w:val="24"/>
            <w:u w:color="0000FF"/>
          </w:rPr>
          <w:t>www.portaldecompraspublicas.com.br</w:t>
        </w:r>
      </w:hyperlink>
    </w:p>
    <w:p w:rsidR="002D0D50" w:rsidRPr="002C6883" w:rsidRDefault="002D0D50" w:rsidP="002D0D50">
      <w:pPr>
        <w:jc w:val="both"/>
        <w:rPr>
          <w:rFonts w:ascii="Calibri" w:hAnsi="Calibri"/>
          <w:sz w:val="24"/>
          <w:szCs w:val="24"/>
        </w:rPr>
      </w:pPr>
      <w:r w:rsidRPr="002C6883">
        <w:rPr>
          <w:rFonts w:ascii="Calibri" w:hAnsi="Calibri"/>
          <w:sz w:val="24"/>
          <w:szCs w:val="24"/>
        </w:rPr>
        <w:t>Maiores informações através do telefone (47) 3369-4111</w:t>
      </w:r>
      <w:r w:rsidR="003A4C56" w:rsidRPr="002C6883">
        <w:rPr>
          <w:rFonts w:ascii="Calibri" w:hAnsi="Calibri"/>
          <w:sz w:val="24"/>
          <w:szCs w:val="24"/>
        </w:rPr>
        <w:t>, ramal 248</w:t>
      </w:r>
      <w:r w:rsidR="006B54B7">
        <w:rPr>
          <w:rFonts w:ascii="Calibri" w:hAnsi="Calibri"/>
          <w:sz w:val="24"/>
          <w:szCs w:val="24"/>
        </w:rPr>
        <w:t xml:space="preserve">, no site </w:t>
      </w:r>
      <w:hyperlink r:id="rId12" w:history="1">
        <w:r w:rsidR="006B54B7">
          <w:rPr>
            <w:rStyle w:val="Hyperlink"/>
            <w:rFonts w:ascii="Calibri" w:hAnsi="Calibri" w:cs="Calibri"/>
            <w:sz w:val="24"/>
            <w:szCs w:val="24"/>
            <w:u w:color="0000FF"/>
          </w:rPr>
          <w:t>www.portobelo.sc.gov.br</w:t>
        </w:r>
      </w:hyperlink>
      <w:r w:rsidR="006B54B7">
        <w:rPr>
          <w:rFonts w:ascii="Calibri" w:hAnsi="Calibri" w:cs="Calibri"/>
          <w:color w:val="auto"/>
          <w:sz w:val="24"/>
          <w:szCs w:val="24"/>
        </w:rPr>
        <w:t xml:space="preserve"> no link licitações</w:t>
      </w:r>
      <w:r w:rsidRPr="002C6883">
        <w:rPr>
          <w:rFonts w:ascii="Calibri" w:hAnsi="Calibri"/>
          <w:sz w:val="24"/>
          <w:szCs w:val="24"/>
        </w:rPr>
        <w:t xml:space="preserve"> ou </w:t>
      </w:r>
      <w:proofErr w:type="spellStart"/>
      <w:r w:rsidRPr="002C6883">
        <w:rPr>
          <w:rFonts w:ascii="Calibri" w:hAnsi="Calibri"/>
          <w:sz w:val="24"/>
          <w:szCs w:val="24"/>
        </w:rPr>
        <w:t>email</w:t>
      </w:r>
      <w:proofErr w:type="spellEnd"/>
      <w:r w:rsidRPr="002C6883">
        <w:rPr>
          <w:rFonts w:ascii="Calibri" w:hAnsi="Calibri"/>
          <w:sz w:val="24"/>
          <w:szCs w:val="24"/>
        </w:rPr>
        <w:t xml:space="preserve"> </w:t>
      </w:r>
      <w:hyperlink r:id="rId13" w:history="1">
        <w:r w:rsidR="00617CC7" w:rsidRPr="00B77C86">
          <w:rPr>
            <w:rStyle w:val="Hyperlink"/>
            <w:rFonts w:ascii="Calibri" w:hAnsi="Calibri"/>
            <w:sz w:val="24"/>
            <w:szCs w:val="24"/>
          </w:rPr>
          <w:t>licitacao2@portobelo.sc.gov.br</w:t>
        </w:r>
      </w:hyperlink>
      <w:r w:rsidR="00617CC7">
        <w:rPr>
          <w:rFonts w:ascii="Calibri" w:hAnsi="Calibri"/>
          <w:sz w:val="24"/>
          <w:szCs w:val="24"/>
        </w:rPr>
        <w:t xml:space="preserve"> </w:t>
      </w:r>
      <w:r w:rsidRPr="002C6883">
        <w:rPr>
          <w:rFonts w:ascii="Calibri" w:hAnsi="Calibri"/>
          <w:sz w:val="24"/>
          <w:szCs w:val="24"/>
        </w:rPr>
        <w:t xml:space="preserve">das </w:t>
      </w:r>
      <w:r w:rsidR="00753F1F" w:rsidRPr="002C6883">
        <w:rPr>
          <w:rFonts w:ascii="Calibri" w:hAnsi="Calibri"/>
          <w:sz w:val="24"/>
          <w:szCs w:val="24"/>
        </w:rPr>
        <w:t>0</w:t>
      </w:r>
      <w:r w:rsidR="003A5DFF" w:rsidRPr="002C6883">
        <w:rPr>
          <w:rFonts w:ascii="Calibri" w:hAnsi="Calibri"/>
          <w:sz w:val="24"/>
          <w:szCs w:val="24"/>
        </w:rPr>
        <w:t>8</w:t>
      </w:r>
      <w:r w:rsidR="00753F1F" w:rsidRPr="002C6883">
        <w:rPr>
          <w:rFonts w:ascii="Calibri" w:hAnsi="Calibri"/>
          <w:sz w:val="24"/>
          <w:szCs w:val="24"/>
        </w:rPr>
        <w:t>h</w:t>
      </w:r>
      <w:r w:rsidRPr="002C6883">
        <w:rPr>
          <w:rFonts w:ascii="Calibri" w:hAnsi="Calibri"/>
          <w:sz w:val="24"/>
          <w:szCs w:val="24"/>
        </w:rPr>
        <w:t>00</w:t>
      </w:r>
      <w:r w:rsidR="00753F1F" w:rsidRPr="002C6883">
        <w:rPr>
          <w:rFonts w:ascii="Calibri" w:hAnsi="Calibri"/>
          <w:sz w:val="24"/>
          <w:szCs w:val="24"/>
        </w:rPr>
        <w:t>min</w:t>
      </w:r>
      <w:r w:rsidRPr="002C6883">
        <w:rPr>
          <w:rFonts w:ascii="Calibri" w:hAnsi="Calibri"/>
          <w:sz w:val="24"/>
          <w:szCs w:val="24"/>
        </w:rPr>
        <w:t xml:space="preserve"> às </w:t>
      </w:r>
      <w:r w:rsidR="003A4C56" w:rsidRPr="002C6883">
        <w:rPr>
          <w:rFonts w:ascii="Calibri" w:hAnsi="Calibri"/>
          <w:sz w:val="24"/>
          <w:szCs w:val="24"/>
        </w:rPr>
        <w:t>1</w:t>
      </w:r>
      <w:r w:rsidR="003A5DFF" w:rsidRPr="002C6883">
        <w:rPr>
          <w:rFonts w:ascii="Calibri" w:hAnsi="Calibri"/>
          <w:sz w:val="24"/>
          <w:szCs w:val="24"/>
        </w:rPr>
        <w:t>4</w:t>
      </w:r>
      <w:r w:rsidR="00753F1F" w:rsidRPr="002C6883">
        <w:rPr>
          <w:rFonts w:ascii="Calibri" w:hAnsi="Calibri"/>
          <w:sz w:val="24"/>
          <w:szCs w:val="24"/>
        </w:rPr>
        <w:t>h</w:t>
      </w:r>
      <w:r w:rsidRPr="002C6883">
        <w:rPr>
          <w:rFonts w:ascii="Calibri" w:hAnsi="Calibri"/>
          <w:sz w:val="24"/>
          <w:szCs w:val="24"/>
        </w:rPr>
        <w:t>00</w:t>
      </w:r>
      <w:r w:rsidR="00753F1F" w:rsidRPr="002C6883">
        <w:rPr>
          <w:rFonts w:ascii="Calibri" w:hAnsi="Calibri"/>
          <w:sz w:val="24"/>
          <w:szCs w:val="24"/>
        </w:rPr>
        <w:t>min</w:t>
      </w:r>
      <w:r w:rsidRPr="002C6883">
        <w:rPr>
          <w:rFonts w:ascii="Calibri" w:hAnsi="Calibri"/>
          <w:sz w:val="24"/>
          <w:szCs w:val="24"/>
        </w:rPr>
        <w:t xml:space="preserve"> de segunda à sexta-feira.</w:t>
      </w:r>
    </w:p>
    <w:p w:rsidR="008A5607" w:rsidRPr="002C6883" w:rsidRDefault="008A5607" w:rsidP="00596BCA">
      <w:pPr>
        <w:jc w:val="center"/>
        <w:rPr>
          <w:rFonts w:ascii="Calibri" w:hAnsi="Calibri"/>
          <w:sz w:val="24"/>
          <w:szCs w:val="24"/>
        </w:rPr>
      </w:pPr>
    </w:p>
    <w:p w:rsidR="00BE1903" w:rsidRPr="002C6883" w:rsidRDefault="00BE1903" w:rsidP="00605257">
      <w:pPr>
        <w:jc w:val="right"/>
        <w:rPr>
          <w:rFonts w:ascii="Calibri" w:hAnsi="Calibri"/>
          <w:sz w:val="24"/>
          <w:szCs w:val="24"/>
        </w:rPr>
      </w:pPr>
      <w:r w:rsidRPr="002C6883">
        <w:rPr>
          <w:rFonts w:ascii="Calibri" w:hAnsi="Calibri"/>
          <w:sz w:val="24"/>
          <w:szCs w:val="24"/>
        </w:rPr>
        <w:t xml:space="preserve">Porto Belo, </w:t>
      </w:r>
      <w:r w:rsidR="00617CC7">
        <w:rPr>
          <w:rFonts w:ascii="Calibri" w:hAnsi="Calibri"/>
          <w:sz w:val="24"/>
          <w:szCs w:val="24"/>
        </w:rPr>
        <w:t>19</w:t>
      </w:r>
      <w:r w:rsidRPr="002C6883">
        <w:rPr>
          <w:rFonts w:ascii="Calibri" w:hAnsi="Calibri"/>
          <w:sz w:val="24"/>
          <w:szCs w:val="24"/>
        </w:rPr>
        <w:t xml:space="preserve"> de </w:t>
      </w:r>
      <w:r w:rsidR="00617CC7">
        <w:rPr>
          <w:rFonts w:ascii="Calibri" w:hAnsi="Calibri"/>
          <w:sz w:val="24"/>
          <w:szCs w:val="24"/>
        </w:rPr>
        <w:t xml:space="preserve">novembro </w:t>
      </w:r>
      <w:r w:rsidRPr="002C6883">
        <w:rPr>
          <w:rFonts w:ascii="Calibri" w:hAnsi="Calibri"/>
          <w:sz w:val="24"/>
          <w:szCs w:val="24"/>
        </w:rPr>
        <w:t>de 20</w:t>
      </w:r>
      <w:r w:rsidR="00EB7194" w:rsidRPr="002C6883">
        <w:rPr>
          <w:rFonts w:ascii="Calibri" w:hAnsi="Calibri"/>
          <w:sz w:val="24"/>
          <w:szCs w:val="24"/>
        </w:rPr>
        <w:t>20</w:t>
      </w:r>
      <w:r w:rsidRPr="002C6883">
        <w:rPr>
          <w:rFonts w:ascii="Calibri" w:hAnsi="Calibri"/>
          <w:sz w:val="24"/>
          <w:szCs w:val="24"/>
        </w:rPr>
        <w:t>.</w:t>
      </w:r>
    </w:p>
    <w:p w:rsidR="00BE1903" w:rsidRPr="002C6883" w:rsidRDefault="00BE1903" w:rsidP="00596BCA">
      <w:pPr>
        <w:jc w:val="center"/>
        <w:rPr>
          <w:rFonts w:ascii="Calibri" w:hAnsi="Calibri"/>
          <w:sz w:val="24"/>
          <w:szCs w:val="24"/>
        </w:rPr>
      </w:pPr>
    </w:p>
    <w:p w:rsidR="00753F1F" w:rsidRPr="002C6883" w:rsidRDefault="00753F1F" w:rsidP="00596BCA">
      <w:pPr>
        <w:jc w:val="center"/>
        <w:rPr>
          <w:rFonts w:ascii="Calibri" w:hAnsi="Calibri"/>
          <w:sz w:val="24"/>
          <w:szCs w:val="24"/>
        </w:rPr>
      </w:pPr>
    </w:p>
    <w:p w:rsidR="003A5DFF" w:rsidRPr="002C6883" w:rsidRDefault="003A5DFF" w:rsidP="00596BCA">
      <w:pPr>
        <w:jc w:val="center"/>
        <w:rPr>
          <w:rFonts w:ascii="Calibri" w:hAnsi="Calibri"/>
          <w:sz w:val="24"/>
          <w:szCs w:val="24"/>
        </w:rPr>
      </w:pPr>
    </w:p>
    <w:p w:rsidR="00753F1F" w:rsidRDefault="00753F1F" w:rsidP="00596BCA">
      <w:pPr>
        <w:jc w:val="center"/>
        <w:rPr>
          <w:rFonts w:ascii="Calibri" w:hAnsi="Calibri"/>
          <w:sz w:val="24"/>
          <w:szCs w:val="24"/>
        </w:rPr>
      </w:pPr>
    </w:p>
    <w:p w:rsidR="00F93519" w:rsidRPr="002C6883" w:rsidRDefault="00F93519" w:rsidP="00596BCA">
      <w:pPr>
        <w:jc w:val="center"/>
        <w:rPr>
          <w:rFonts w:ascii="Calibri" w:hAnsi="Calibri"/>
          <w:sz w:val="24"/>
          <w:szCs w:val="24"/>
        </w:rPr>
      </w:pPr>
    </w:p>
    <w:p w:rsidR="00F34E2F" w:rsidRPr="002C6883" w:rsidRDefault="00F34E2F" w:rsidP="00596BCA">
      <w:pPr>
        <w:jc w:val="center"/>
        <w:rPr>
          <w:rFonts w:ascii="Calibri" w:hAnsi="Calibri"/>
          <w:b/>
          <w:sz w:val="24"/>
          <w:szCs w:val="24"/>
        </w:rPr>
      </w:pPr>
      <w:r w:rsidRPr="002C6883">
        <w:rPr>
          <w:rFonts w:ascii="Calibri" w:hAnsi="Calibri"/>
          <w:b/>
          <w:sz w:val="24"/>
          <w:szCs w:val="24"/>
        </w:rPr>
        <w:t>________________________________</w:t>
      </w:r>
    </w:p>
    <w:p w:rsidR="003F119D" w:rsidRDefault="00617CC7" w:rsidP="000C78E3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Mariana Ferreira do Amaral</w:t>
      </w:r>
    </w:p>
    <w:p w:rsidR="00617CC7" w:rsidRPr="002C6883" w:rsidRDefault="00617CC7" w:rsidP="000C78E3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Pregoeira</w:t>
      </w:r>
    </w:p>
    <w:sectPr w:rsidR="00617CC7" w:rsidRPr="002C6883" w:rsidSect="003A5DFF">
      <w:headerReference w:type="default" r:id="rId14"/>
      <w:footerReference w:type="default" r:id="rId15"/>
      <w:type w:val="continuous"/>
      <w:pgSz w:w="11906" w:h="16838" w:code="9"/>
      <w:pgMar w:top="1815" w:right="849" w:bottom="851" w:left="1276" w:header="11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DFF" w:rsidRDefault="003A5DFF">
      <w:r>
        <w:separator/>
      </w:r>
    </w:p>
  </w:endnote>
  <w:endnote w:type="continuationSeparator" w:id="0">
    <w:p w:rsidR="003A5DFF" w:rsidRDefault="003A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DFF" w:rsidRDefault="006B54B7" w:rsidP="001905C8">
    <w:pPr>
      <w:pStyle w:val="Rodap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-1186815</wp:posOffset>
              </wp:positionH>
              <wp:positionV relativeFrom="paragraph">
                <wp:posOffset>-62230</wp:posOffset>
              </wp:positionV>
              <wp:extent cx="7920990" cy="0"/>
              <wp:effectExtent l="13335" t="13970" r="9525" b="508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209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93.45pt;margin-top:-4.9pt;width:623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"/>
          </w:pict>
        </mc:Fallback>
      </mc:AlternateContent>
    </w:r>
    <w:r w:rsidR="003A5DFF">
      <w:t>“Porto Belo Capital Catarinense dos Transatlânticos”</w:t>
    </w:r>
  </w:p>
  <w:p w:rsidR="003A5DFF" w:rsidRPr="0076553C" w:rsidRDefault="003A5DFF" w:rsidP="001905C8">
    <w:pPr>
      <w:pStyle w:val="Rodap"/>
      <w:tabs>
        <w:tab w:val="right" w:pos="9923"/>
      </w:tabs>
      <w:ind w:left="-1559" w:right="-1418"/>
      <w:jc w:val="center"/>
      <w:rPr>
        <w:sz w:val="16"/>
        <w:szCs w:val="16"/>
      </w:rPr>
    </w:pPr>
    <w:r>
      <w:rPr>
        <w:sz w:val="16"/>
        <w:szCs w:val="16"/>
      </w:rPr>
      <w:t xml:space="preserve">Centro Administrativo “Prefeito Antonio Stadler Filho” – </w:t>
    </w:r>
    <w:r w:rsidRPr="0076553C">
      <w:rPr>
        <w:sz w:val="16"/>
        <w:szCs w:val="16"/>
      </w:rPr>
      <w:t>Av. Gov. Celso Ramos, 2500, Centro – P</w:t>
    </w:r>
    <w:r>
      <w:rPr>
        <w:sz w:val="16"/>
        <w:szCs w:val="16"/>
      </w:rPr>
      <w:t xml:space="preserve">orto Belo/SC –88.210-000 – Fone/Fax: 0**47 – 3369-4111 </w:t>
    </w:r>
  </w:p>
  <w:p w:rsidR="003A5DFF" w:rsidRDefault="003A5DFF">
    <w:pPr>
      <w:pStyle w:val="Rodap"/>
      <w:jc w:val="center"/>
      <w:rPr>
        <w:b/>
        <w:bCs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DFF" w:rsidRDefault="003A5DFF">
      <w:r>
        <w:separator/>
      </w:r>
    </w:p>
  </w:footnote>
  <w:footnote w:type="continuationSeparator" w:id="0">
    <w:p w:rsidR="003A5DFF" w:rsidRDefault="003A5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DFF" w:rsidRDefault="003A5DFF">
    <w:pPr>
      <w:pStyle w:val="Cabealho"/>
      <w:rPr>
        <w:b/>
        <w:bCs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120015</wp:posOffset>
          </wp:positionV>
          <wp:extent cx="1180465" cy="742950"/>
          <wp:effectExtent l="19050" t="0" r="635" b="0"/>
          <wp:wrapSquare wrapText="bothSides"/>
          <wp:docPr id="13" name="Imagem 13" descr="Bandeira Porto Be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Bandeira Porto Bel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A5DFF" w:rsidRPr="004C00AE" w:rsidRDefault="003A5DFF" w:rsidP="003A5DFF">
    <w:pPr>
      <w:pStyle w:val="Cabealho"/>
      <w:jc w:val="center"/>
      <w:rPr>
        <w:rFonts w:ascii="Calibri" w:hAnsi="Calibri"/>
        <w:b/>
        <w:sz w:val="24"/>
        <w:szCs w:val="24"/>
      </w:rPr>
    </w:pPr>
    <w:r>
      <w:rPr>
        <w:rFonts w:ascii="Calibri" w:hAnsi="Calibri"/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918845" cy="1001395"/>
          <wp:effectExtent l="19050" t="0" r="0" b="0"/>
          <wp:wrapNone/>
          <wp:docPr id="5" name="Imagem 0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01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C00AE">
      <w:rPr>
        <w:rFonts w:ascii="Calibri" w:hAnsi="Calibri"/>
        <w:b/>
        <w:sz w:val="24"/>
        <w:szCs w:val="24"/>
      </w:rPr>
      <w:t>ESTADO DE SANTA CATARINA</w:t>
    </w:r>
  </w:p>
  <w:p w:rsidR="003A5DFF" w:rsidRPr="004C00AE" w:rsidRDefault="003A5DFF" w:rsidP="003A5DFF">
    <w:pPr>
      <w:pStyle w:val="Cabealho"/>
      <w:jc w:val="center"/>
      <w:rPr>
        <w:rFonts w:ascii="Calibri" w:hAnsi="Calibri"/>
        <w:b/>
        <w:sz w:val="24"/>
        <w:szCs w:val="24"/>
      </w:rPr>
    </w:pPr>
    <w:r w:rsidRPr="004C00AE">
      <w:rPr>
        <w:rFonts w:ascii="Calibri" w:hAnsi="Calibri"/>
        <w:b/>
        <w:sz w:val="24"/>
        <w:szCs w:val="24"/>
      </w:rPr>
      <w:t>MUNICÍPIO DE PORTO BELO</w:t>
    </w:r>
  </w:p>
  <w:p w:rsidR="003A5DFF" w:rsidRPr="004C00AE" w:rsidRDefault="003A5DFF" w:rsidP="003A5DFF">
    <w:pPr>
      <w:pStyle w:val="Cabealho"/>
      <w:jc w:val="center"/>
      <w:rPr>
        <w:rFonts w:ascii="Calibri" w:hAnsi="Calibri"/>
        <w:b/>
        <w:sz w:val="24"/>
        <w:szCs w:val="24"/>
      </w:rPr>
    </w:pPr>
    <w:r w:rsidRPr="004C00AE">
      <w:rPr>
        <w:rFonts w:ascii="Calibri" w:hAnsi="Calibri"/>
        <w:b/>
        <w:sz w:val="24"/>
        <w:szCs w:val="24"/>
      </w:rPr>
      <w:t>SECRETARIA DA ADMINISTRAÇÃO</w:t>
    </w:r>
  </w:p>
  <w:p w:rsidR="003A5DFF" w:rsidRPr="004C00AE" w:rsidRDefault="006B54B7" w:rsidP="003A5DFF">
    <w:pPr>
      <w:pStyle w:val="Cabealho"/>
      <w:jc w:val="center"/>
      <w:rPr>
        <w:rFonts w:ascii="Calibri" w:hAnsi="Calibri"/>
        <w:b/>
        <w:sz w:val="24"/>
        <w:szCs w:val="24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-882015</wp:posOffset>
              </wp:positionH>
              <wp:positionV relativeFrom="paragraph">
                <wp:posOffset>338455</wp:posOffset>
              </wp:positionV>
              <wp:extent cx="7920990" cy="0"/>
              <wp:effectExtent l="13335" t="5080" r="9525" b="13970"/>
              <wp:wrapNone/>
              <wp:docPr id="2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209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69.45pt;margin-top:26.65pt;width:623.7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"/>
          </w:pict>
        </mc:Fallback>
      </mc:AlternateContent>
    </w:r>
    <w:r w:rsidR="003A5DFF" w:rsidRPr="004C00AE">
      <w:rPr>
        <w:rFonts w:ascii="Calibri" w:hAnsi="Calibri"/>
        <w:b/>
        <w:sz w:val="24"/>
        <w:szCs w:val="24"/>
      </w:rPr>
      <w:t>COMISSÃO PERMANENTE DE LICITAÇÕES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7">
    <w:nsid w:val="117A36DE"/>
    <w:multiLevelType w:val="hybridMultilevel"/>
    <w:tmpl w:val="452AE462"/>
    <w:lvl w:ilvl="0" w:tplc="BAC83D5C">
      <w:start w:val="1"/>
      <w:numFmt w:val="lowerLetter"/>
      <w:lvlText w:val="%1)"/>
      <w:lvlJc w:val="left"/>
      <w:pPr>
        <w:ind w:left="4410" w:hanging="40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882970"/>
    <w:multiLevelType w:val="hybridMultilevel"/>
    <w:tmpl w:val="452AE462"/>
    <w:lvl w:ilvl="0" w:tplc="BAC83D5C">
      <w:start w:val="1"/>
      <w:numFmt w:val="lowerLetter"/>
      <w:lvlText w:val="%1)"/>
      <w:lvlJc w:val="left"/>
      <w:pPr>
        <w:ind w:left="4410" w:hanging="40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7"/>
    <o:shapelayout v:ext="edit">
      <o:rules v:ext="edit">
        <o:r id="V:Rule3" type="connector" idref="#_x0000_s2056"/>
        <o:r id="V:Rule4" type="connector" idref="#_x0000_s2055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E8"/>
    <w:rsid w:val="00010FE4"/>
    <w:rsid w:val="00036613"/>
    <w:rsid w:val="00055044"/>
    <w:rsid w:val="00056609"/>
    <w:rsid w:val="00062025"/>
    <w:rsid w:val="00071A40"/>
    <w:rsid w:val="000775F2"/>
    <w:rsid w:val="00082E63"/>
    <w:rsid w:val="00084834"/>
    <w:rsid w:val="00096D6D"/>
    <w:rsid w:val="000A2A44"/>
    <w:rsid w:val="000A2D4D"/>
    <w:rsid w:val="000A4BE7"/>
    <w:rsid w:val="000C294F"/>
    <w:rsid w:val="000C78E3"/>
    <w:rsid w:val="000E76F5"/>
    <w:rsid w:val="000F229E"/>
    <w:rsid w:val="0011037F"/>
    <w:rsid w:val="00110D0E"/>
    <w:rsid w:val="001143B1"/>
    <w:rsid w:val="00117281"/>
    <w:rsid w:val="00123DFC"/>
    <w:rsid w:val="0012414D"/>
    <w:rsid w:val="001278A4"/>
    <w:rsid w:val="00147EEA"/>
    <w:rsid w:val="00166BDF"/>
    <w:rsid w:val="00167E60"/>
    <w:rsid w:val="0018294D"/>
    <w:rsid w:val="001905C8"/>
    <w:rsid w:val="001B03F5"/>
    <w:rsid w:val="001B172F"/>
    <w:rsid w:val="001B5002"/>
    <w:rsid w:val="001C4525"/>
    <w:rsid w:val="001F60A9"/>
    <w:rsid w:val="001F6575"/>
    <w:rsid w:val="0020390E"/>
    <w:rsid w:val="0023281C"/>
    <w:rsid w:val="0023558A"/>
    <w:rsid w:val="0029161D"/>
    <w:rsid w:val="00297AF5"/>
    <w:rsid w:val="002A678E"/>
    <w:rsid w:val="002A7027"/>
    <w:rsid w:val="002B3D8D"/>
    <w:rsid w:val="002C5C18"/>
    <w:rsid w:val="002C6883"/>
    <w:rsid w:val="002D0D50"/>
    <w:rsid w:val="002D28BB"/>
    <w:rsid w:val="002F496E"/>
    <w:rsid w:val="0030440A"/>
    <w:rsid w:val="00304D1E"/>
    <w:rsid w:val="00317951"/>
    <w:rsid w:val="003305A5"/>
    <w:rsid w:val="00344148"/>
    <w:rsid w:val="00346A78"/>
    <w:rsid w:val="003672AD"/>
    <w:rsid w:val="00375D7E"/>
    <w:rsid w:val="003A0EBA"/>
    <w:rsid w:val="003A3421"/>
    <w:rsid w:val="003A4C56"/>
    <w:rsid w:val="003A4E28"/>
    <w:rsid w:val="003A5DFF"/>
    <w:rsid w:val="003B3273"/>
    <w:rsid w:val="003C44ED"/>
    <w:rsid w:val="003D1B57"/>
    <w:rsid w:val="003D27AF"/>
    <w:rsid w:val="003E37AE"/>
    <w:rsid w:val="003E79EB"/>
    <w:rsid w:val="003F119D"/>
    <w:rsid w:val="00412846"/>
    <w:rsid w:val="00440644"/>
    <w:rsid w:val="004449B2"/>
    <w:rsid w:val="004515B0"/>
    <w:rsid w:val="00463B16"/>
    <w:rsid w:val="00463C87"/>
    <w:rsid w:val="00467980"/>
    <w:rsid w:val="00471BCB"/>
    <w:rsid w:val="00492B28"/>
    <w:rsid w:val="004A0026"/>
    <w:rsid w:val="004C00AE"/>
    <w:rsid w:val="004C453F"/>
    <w:rsid w:val="004D0110"/>
    <w:rsid w:val="004E3A65"/>
    <w:rsid w:val="004F3144"/>
    <w:rsid w:val="004F51F7"/>
    <w:rsid w:val="004F71EA"/>
    <w:rsid w:val="004F7CC1"/>
    <w:rsid w:val="00500722"/>
    <w:rsid w:val="005033D0"/>
    <w:rsid w:val="005138F1"/>
    <w:rsid w:val="005241DD"/>
    <w:rsid w:val="00535BD2"/>
    <w:rsid w:val="00550454"/>
    <w:rsid w:val="00555D63"/>
    <w:rsid w:val="00574F82"/>
    <w:rsid w:val="00584096"/>
    <w:rsid w:val="00596BCA"/>
    <w:rsid w:val="005B7478"/>
    <w:rsid w:val="0060028B"/>
    <w:rsid w:val="00605257"/>
    <w:rsid w:val="0060654C"/>
    <w:rsid w:val="00617875"/>
    <w:rsid w:val="00617CC7"/>
    <w:rsid w:val="006232D2"/>
    <w:rsid w:val="00624608"/>
    <w:rsid w:val="00633F3D"/>
    <w:rsid w:val="00653FB9"/>
    <w:rsid w:val="00654A0B"/>
    <w:rsid w:val="0066685F"/>
    <w:rsid w:val="006745EF"/>
    <w:rsid w:val="00683FD3"/>
    <w:rsid w:val="00687C43"/>
    <w:rsid w:val="00694C2B"/>
    <w:rsid w:val="006B34FB"/>
    <w:rsid w:val="006B3555"/>
    <w:rsid w:val="006B54B7"/>
    <w:rsid w:val="006C015E"/>
    <w:rsid w:val="006C1BE0"/>
    <w:rsid w:val="006C69E8"/>
    <w:rsid w:val="006D420C"/>
    <w:rsid w:val="006F3A9E"/>
    <w:rsid w:val="007007CE"/>
    <w:rsid w:val="007008BC"/>
    <w:rsid w:val="00700B43"/>
    <w:rsid w:val="0071134F"/>
    <w:rsid w:val="00711D43"/>
    <w:rsid w:val="00717D70"/>
    <w:rsid w:val="00727FBB"/>
    <w:rsid w:val="00732802"/>
    <w:rsid w:val="00732C89"/>
    <w:rsid w:val="00750EAC"/>
    <w:rsid w:val="00752DCF"/>
    <w:rsid w:val="007536D2"/>
    <w:rsid w:val="00753EF8"/>
    <w:rsid w:val="00753F1F"/>
    <w:rsid w:val="0077587F"/>
    <w:rsid w:val="00790538"/>
    <w:rsid w:val="007948AD"/>
    <w:rsid w:val="007977B4"/>
    <w:rsid w:val="007A31A8"/>
    <w:rsid w:val="007A6BC4"/>
    <w:rsid w:val="007B78E9"/>
    <w:rsid w:val="007C141F"/>
    <w:rsid w:val="007C4970"/>
    <w:rsid w:val="007E42CB"/>
    <w:rsid w:val="007E76C5"/>
    <w:rsid w:val="0080394F"/>
    <w:rsid w:val="00803A97"/>
    <w:rsid w:val="00822D4A"/>
    <w:rsid w:val="00846E98"/>
    <w:rsid w:val="00856114"/>
    <w:rsid w:val="008A5607"/>
    <w:rsid w:val="00900D3C"/>
    <w:rsid w:val="009035A2"/>
    <w:rsid w:val="0091035D"/>
    <w:rsid w:val="009315EF"/>
    <w:rsid w:val="00934FB3"/>
    <w:rsid w:val="0095234C"/>
    <w:rsid w:val="00955C54"/>
    <w:rsid w:val="00956B62"/>
    <w:rsid w:val="00980224"/>
    <w:rsid w:val="00986635"/>
    <w:rsid w:val="009B465A"/>
    <w:rsid w:val="009C46A7"/>
    <w:rsid w:val="009D1A5C"/>
    <w:rsid w:val="009E376D"/>
    <w:rsid w:val="009E46AB"/>
    <w:rsid w:val="009E7784"/>
    <w:rsid w:val="00A14979"/>
    <w:rsid w:val="00A21EEE"/>
    <w:rsid w:val="00A34024"/>
    <w:rsid w:val="00A447C7"/>
    <w:rsid w:val="00A9423C"/>
    <w:rsid w:val="00A96953"/>
    <w:rsid w:val="00AA3A3C"/>
    <w:rsid w:val="00AB145E"/>
    <w:rsid w:val="00AB7232"/>
    <w:rsid w:val="00AC2389"/>
    <w:rsid w:val="00AE24CC"/>
    <w:rsid w:val="00AF38EF"/>
    <w:rsid w:val="00AF4E8A"/>
    <w:rsid w:val="00B00F5A"/>
    <w:rsid w:val="00B10F8C"/>
    <w:rsid w:val="00B2278F"/>
    <w:rsid w:val="00B256E5"/>
    <w:rsid w:val="00B43506"/>
    <w:rsid w:val="00B45387"/>
    <w:rsid w:val="00B56F6A"/>
    <w:rsid w:val="00B67106"/>
    <w:rsid w:val="00B72925"/>
    <w:rsid w:val="00B9090A"/>
    <w:rsid w:val="00B942DF"/>
    <w:rsid w:val="00B964BE"/>
    <w:rsid w:val="00BA2C1F"/>
    <w:rsid w:val="00BB1C76"/>
    <w:rsid w:val="00BB27D2"/>
    <w:rsid w:val="00BB2C20"/>
    <w:rsid w:val="00BC27CF"/>
    <w:rsid w:val="00BE1903"/>
    <w:rsid w:val="00BE1A59"/>
    <w:rsid w:val="00BE59C1"/>
    <w:rsid w:val="00BF7D84"/>
    <w:rsid w:val="00C11A2D"/>
    <w:rsid w:val="00C14663"/>
    <w:rsid w:val="00C168F9"/>
    <w:rsid w:val="00C3436B"/>
    <w:rsid w:val="00C36445"/>
    <w:rsid w:val="00C4447D"/>
    <w:rsid w:val="00C471A4"/>
    <w:rsid w:val="00C6402E"/>
    <w:rsid w:val="00C75AD7"/>
    <w:rsid w:val="00C82D02"/>
    <w:rsid w:val="00CC7FFE"/>
    <w:rsid w:val="00CE7851"/>
    <w:rsid w:val="00CF7F78"/>
    <w:rsid w:val="00D11FAC"/>
    <w:rsid w:val="00D175AA"/>
    <w:rsid w:val="00D416F7"/>
    <w:rsid w:val="00D5177B"/>
    <w:rsid w:val="00D54558"/>
    <w:rsid w:val="00D640CE"/>
    <w:rsid w:val="00D76CD4"/>
    <w:rsid w:val="00D823FE"/>
    <w:rsid w:val="00D86B96"/>
    <w:rsid w:val="00DA3DDE"/>
    <w:rsid w:val="00DB0963"/>
    <w:rsid w:val="00DB0D07"/>
    <w:rsid w:val="00DB1B28"/>
    <w:rsid w:val="00DB41B9"/>
    <w:rsid w:val="00DB4D94"/>
    <w:rsid w:val="00DD2A51"/>
    <w:rsid w:val="00DD53FB"/>
    <w:rsid w:val="00DE065D"/>
    <w:rsid w:val="00DE0857"/>
    <w:rsid w:val="00DE3FCB"/>
    <w:rsid w:val="00DF6401"/>
    <w:rsid w:val="00E1154C"/>
    <w:rsid w:val="00E1653B"/>
    <w:rsid w:val="00E20416"/>
    <w:rsid w:val="00E20E61"/>
    <w:rsid w:val="00E46986"/>
    <w:rsid w:val="00E5031D"/>
    <w:rsid w:val="00E514C6"/>
    <w:rsid w:val="00E54507"/>
    <w:rsid w:val="00E61382"/>
    <w:rsid w:val="00E64AF8"/>
    <w:rsid w:val="00E85539"/>
    <w:rsid w:val="00E87CAF"/>
    <w:rsid w:val="00E9146A"/>
    <w:rsid w:val="00EB1668"/>
    <w:rsid w:val="00EB6232"/>
    <w:rsid w:val="00EB7194"/>
    <w:rsid w:val="00EE5816"/>
    <w:rsid w:val="00EF468A"/>
    <w:rsid w:val="00F34E2F"/>
    <w:rsid w:val="00F421EC"/>
    <w:rsid w:val="00F42961"/>
    <w:rsid w:val="00F52FC4"/>
    <w:rsid w:val="00F5333A"/>
    <w:rsid w:val="00F543D1"/>
    <w:rsid w:val="00F61909"/>
    <w:rsid w:val="00F63FDC"/>
    <w:rsid w:val="00F8560B"/>
    <w:rsid w:val="00F93519"/>
    <w:rsid w:val="00FA0E51"/>
    <w:rsid w:val="00FB6A45"/>
    <w:rsid w:val="00FB7265"/>
    <w:rsid w:val="00FB7ACB"/>
    <w:rsid w:val="00FD3C20"/>
    <w:rsid w:val="00FD44A1"/>
    <w:rsid w:val="00FE21AB"/>
    <w:rsid w:val="00FE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94F"/>
    <w:pPr>
      <w:suppressAutoHyphens/>
    </w:pPr>
    <w:rPr>
      <w:color w:val="000000"/>
      <w:lang w:eastAsia="ar-SA"/>
    </w:rPr>
  </w:style>
  <w:style w:type="paragraph" w:styleId="Ttulo1">
    <w:name w:val="heading 1"/>
    <w:basedOn w:val="Normal"/>
    <w:next w:val="Normal"/>
    <w:uiPriority w:val="9"/>
    <w:qFormat/>
    <w:rsid w:val="000C294F"/>
    <w:pPr>
      <w:keepNext/>
      <w:tabs>
        <w:tab w:val="num" w:pos="0"/>
      </w:tabs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uiPriority w:val="9"/>
    <w:qFormat/>
    <w:rsid w:val="000C294F"/>
    <w:pPr>
      <w:keepNext/>
      <w:tabs>
        <w:tab w:val="num" w:pos="0"/>
      </w:tabs>
      <w:jc w:val="both"/>
      <w:outlineLvl w:val="1"/>
    </w:pPr>
    <w:rPr>
      <w:b/>
      <w:bCs/>
      <w:sz w:val="22"/>
      <w:szCs w:val="22"/>
    </w:rPr>
  </w:style>
  <w:style w:type="paragraph" w:styleId="Ttulo3">
    <w:name w:val="heading 3"/>
    <w:basedOn w:val="Normal"/>
    <w:next w:val="Normal"/>
    <w:qFormat/>
    <w:rsid w:val="00694C2B"/>
    <w:pPr>
      <w:keepNext/>
      <w:suppressAutoHyphens w:val="0"/>
      <w:jc w:val="both"/>
      <w:outlineLvl w:val="2"/>
    </w:pPr>
    <w:rPr>
      <w:rFonts w:ascii="Garamond" w:hAnsi="Garamond"/>
      <w:b/>
      <w:color w:val="auto"/>
      <w:sz w:val="28"/>
      <w:szCs w:val="24"/>
      <w:lang w:eastAsia="pt-BR"/>
    </w:rPr>
  </w:style>
  <w:style w:type="paragraph" w:styleId="Ttulo4">
    <w:name w:val="heading 4"/>
    <w:basedOn w:val="Normal"/>
    <w:next w:val="Normal"/>
    <w:qFormat/>
    <w:rsid w:val="00694C2B"/>
    <w:pPr>
      <w:keepNext/>
      <w:suppressAutoHyphens w:val="0"/>
      <w:jc w:val="center"/>
      <w:outlineLvl w:val="3"/>
    </w:pPr>
    <w:rPr>
      <w:rFonts w:ascii="Garamond" w:hAnsi="Garamond"/>
      <w:color w:val="auto"/>
      <w:sz w:val="28"/>
      <w:szCs w:val="24"/>
      <w:lang w:eastAsia="pt-BR"/>
    </w:rPr>
  </w:style>
  <w:style w:type="paragraph" w:styleId="Ttulo5">
    <w:name w:val="heading 5"/>
    <w:basedOn w:val="Normal"/>
    <w:next w:val="Normal"/>
    <w:qFormat/>
    <w:rsid w:val="00694C2B"/>
    <w:pPr>
      <w:keepNext/>
      <w:suppressAutoHyphens w:val="0"/>
      <w:jc w:val="center"/>
      <w:outlineLvl w:val="4"/>
    </w:pPr>
    <w:rPr>
      <w:b/>
      <w:color w:val="auto"/>
      <w:sz w:val="18"/>
      <w:szCs w:val="24"/>
      <w:lang w:eastAsia="pt-BR"/>
    </w:rPr>
  </w:style>
  <w:style w:type="paragraph" w:styleId="Ttulo6">
    <w:name w:val="heading 6"/>
    <w:basedOn w:val="Normal"/>
    <w:next w:val="Normal"/>
    <w:qFormat/>
    <w:rsid w:val="000C294F"/>
    <w:pPr>
      <w:keepNext/>
      <w:tabs>
        <w:tab w:val="num" w:pos="0"/>
      </w:tabs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694C2B"/>
    <w:pPr>
      <w:suppressAutoHyphens w:val="0"/>
      <w:spacing w:before="240" w:after="60"/>
      <w:outlineLvl w:val="6"/>
    </w:pPr>
    <w:rPr>
      <w:color w:val="auto"/>
      <w:sz w:val="24"/>
      <w:szCs w:val="24"/>
      <w:lang w:eastAsia="pt-BR"/>
    </w:rPr>
  </w:style>
  <w:style w:type="paragraph" w:styleId="Ttulo8">
    <w:name w:val="heading 8"/>
    <w:basedOn w:val="Normal"/>
    <w:next w:val="Normal"/>
    <w:qFormat/>
    <w:rsid w:val="000C294F"/>
    <w:pPr>
      <w:keepNext/>
      <w:widowControl w:val="0"/>
      <w:tabs>
        <w:tab w:val="num" w:pos="0"/>
        <w:tab w:val="left" w:pos="3978"/>
        <w:tab w:val="left" w:pos="4294"/>
      </w:tabs>
      <w:jc w:val="center"/>
      <w:outlineLvl w:val="7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3z0">
    <w:name w:val="WW8Num3z0"/>
    <w:rsid w:val="000C294F"/>
    <w:rPr>
      <w:rFonts w:ascii="Symbol" w:hAnsi="Symbol" w:cs="OpenSymbol"/>
    </w:rPr>
  </w:style>
  <w:style w:type="character" w:customStyle="1" w:styleId="WW8Num3z1">
    <w:name w:val="WW8Num3z1"/>
    <w:rsid w:val="000C294F"/>
    <w:rPr>
      <w:rFonts w:ascii="OpenSymbol" w:hAnsi="OpenSymbol" w:cs="OpenSymbol"/>
    </w:rPr>
  </w:style>
  <w:style w:type="character" w:customStyle="1" w:styleId="WW8Num4z0">
    <w:name w:val="WW8Num4z0"/>
    <w:rsid w:val="000C294F"/>
    <w:rPr>
      <w:rFonts w:ascii="Symbol" w:hAnsi="Symbol" w:cs="OpenSymbol"/>
    </w:rPr>
  </w:style>
  <w:style w:type="character" w:customStyle="1" w:styleId="WW8Num4z1">
    <w:name w:val="WW8Num4z1"/>
    <w:rsid w:val="000C294F"/>
    <w:rPr>
      <w:rFonts w:ascii="OpenSymbol" w:hAnsi="OpenSymbol" w:cs="OpenSymbol"/>
    </w:rPr>
  </w:style>
  <w:style w:type="character" w:customStyle="1" w:styleId="WW8Num5z0">
    <w:name w:val="WW8Num5z0"/>
    <w:rsid w:val="000C294F"/>
    <w:rPr>
      <w:rFonts w:cs="Arial"/>
      <w:b w:val="0"/>
      <w:color w:val="000000"/>
    </w:rPr>
  </w:style>
  <w:style w:type="character" w:customStyle="1" w:styleId="WW8Num5z1">
    <w:name w:val="WW8Num5z1"/>
    <w:rsid w:val="000C294F"/>
    <w:rPr>
      <w:rFonts w:ascii="OpenSymbol" w:hAnsi="OpenSymbol" w:cs="Courier New"/>
    </w:rPr>
  </w:style>
  <w:style w:type="character" w:customStyle="1" w:styleId="Absatz-Standardschriftart">
    <w:name w:val="Absatz-Standardschriftart"/>
    <w:rsid w:val="000C294F"/>
  </w:style>
  <w:style w:type="character" w:customStyle="1" w:styleId="Fontepargpadro11">
    <w:name w:val="Fonte parág. padrão11"/>
    <w:rsid w:val="000C294F"/>
  </w:style>
  <w:style w:type="character" w:customStyle="1" w:styleId="WW-Absatz-Standardschriftart">
    <w:name w:val="WW-Absatz-Standardschriftart"/>
    <w:rsid w:val="000C294F"/>
  </w:style>
  <w:style w:type="character" w:customStyle="1" w:styleId="WW-Absatz-Standardschriftart1">
    <w:name w:val="WW-Absatz-Standardschriftart1"/>
    <w:rsid w:val="000C294F"/>
  </w:style>
  <w:style w:type="character" w:customStyle="1" w:styleId="WW-Absatz-Standardschriftart11">
    <w:name w:val="WW-Absatz-Standardschriftart11"/>
    <w:rsid w:val="000C294F"/>
  </w:style>
  <w:style w:type="character" w:customStyle="1" w:styleId="WW8Num2z0">
    <w:name w:val="WW8Num2z0"/>
    <w:rsid w:val="000C294F"/>
    <w:rPr>
      <w:rFonts w:ascii="Symbol" w:hAnsi="Symbol" w:cs="OpenSymbol"/>
    </w:rPr>
  </w:style>
  <w:style w:type="character" w:customStyle="1" w:styleId="WW8Num2z1">
    <w:name w:val="WW8Num2z1"/>
    <w:rsid w:val="000C294F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0C294F"/>
  </w:style>
  <w:style w:type="character" w:customStyle="1" w:styleId="Fontepargpadro10">
    <w:name w:val="Fonte parág. padrão10"/>
    <w:rsid w:val="000C294F"/>
  </w:style>
  <w:style w:type="character" w:customStyle="1" w:styleId="WW8Num6z0">
    <w:name w:val="WW8Num6z0"/>
    <w:rsid w:val="000C294F"/>
    <w:rPr>
      <w:rFonts w:cs="Arial"/>
      <w:color w:val="000000"/>
    </w:rPr>
  </w:style>
  <w:style w:type="character" w:customStyle="1" w:styleId="Fontepargpadro9">
    <w:name w:val="Fonte parág. padrão9"/>
    <w:rsid w:val="000C294F"/>
  </w:style>
  <w:style w:type="character" w:customStyle="1" w:styleId="Fontepargpadro8">
    <w:name w:val="Fonte parág. padrão8"/>
    <w:rsid w:val="000C294F"/>
  </w:style>
  <w:style w:type="character" w:customStyle="1" w:styleId="Fontepargpadro7">
    <w:name w:val="Fonte parág. padrão7"/>
    <w:rsid w:val="000C294F"/>
  </w:style>
  <w:style w:type="character" w:customStyle="1" w:styleId="Fontepargpadro6">
    <w:name w:val="Fonte parág. padrão6"/>
    <w:rsid w:val="000C294F"/>
  </w:style>
  <w:style w:type="character" w:customStyle="1" w:styleId="Fontepargpadro5">
    <w:name w:val="Fonte parág. padrão5"/>
    <w:rsid w:val="000C294F"/>
  </w:style>
  <w:style w:type="character" w:customStyle="1" w:styleId="WW-Absatz-Standardschriftart1111">
    <w:name w:val="WW-Absatz-Standardschriftart1111"/>
    <w:rsid w:val="000C294F"/>
  </w:style>
  <w:style w:type="character" w:customStyle="1" w:styleId="WW-Absatz-Standardschriftart11111">
    <w:name w:val="WW-Absatz-Standardschriftart11111"/>
    <w:rsid w:val="000C294F"/>
  </w:style>
  <w:style w:type="character" w:customStyle="1" w:styleId="WW-Absatz-Standardschriftart111111">
    <w:name w:val="WW-Absatz-Standardschriftart111111"/>
    <w:rsid w:val="000C294F"/>
  </w:style>
  <w:style w:type="character" w:customStyle="1" w:styleId="WW-Absatz-Standardschriftart1111111">
    <w:name w:val="WW-Absatz-Standardschriftart1111111"/>
    <w:rsid w:val="000C294F"/>
  </w:style>
  <w:style w:type="character" w:customStyle="1" w:styleId="WW-Absatz-Standardschriftart11111111">
    <w:name w:val="WW-Absatz-Standardschriftart11111111"/>
    <w:rsid w:val="000C294F"/>
  </w:style>
  <w:style w:type="character" w:customStyle="1" w:styleId="WW-Absatz-Standardschriftart111111111">
    <w:name w:val="WW-Absatz-Standardschriftart111111111"/>
    <w:rsid w:val="000C294F"/>
  </w:style>
  <w:style w:type="character" w:customStyle="1" w:styleId="WW-Absatz-Standardschriftart1111111111">
    <w:name w:val="WW-Absatz-Standardschriftart1111111111"/>
    <w:rsid w:val="000C294F"/>
  </w:style>
  <w:style w:type="character" w:customStyle="1" w:styleId="WW-Absatz-Standardschriftart11111111111">
    <w:name w:val="WW-Absatz-Standardschriftart11111111111"/>
    <w:rsid w:val="000C294F"/>
  </w:style>
  <w:style w:type="character" w:customStyle="1" w:styleId="WW8Num13z0">
    <w:name w:val="WW8Num13z0"/>
    <w:rsid w:val="000C294F"/>
    <w:rPr>
      <w:rFonts w:ascii="Symbol" w:hAnsi="Symbol" w:cs="OpenSymbol"/>
    </w:rPr>
  </w:style>
  <w:style w:type="character" w:customStyle="1" w:styleId="WW8Num13z1">
    <w:name w:val="WW8Num13z1"/>
    <w:rsid w:val="000C294F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0C294F"/>
  </w:style>
  <w:style w:type="character" w:customStyle="1" w:styleId="WW-Absatz-Standardschriftart1111111111111">
    <w:name w:val="WW-Absatz-Standardschriftart1111111111111"/>
    <w:rsid w:val="000C294F"/>
  </w:style>
  <w:style w:type="character" w:customStyle="1" w:styleId="WW-Absatz-Standardschriftart11111111111111">
    <w:name w:val="WW-Absatz-Standardschriftart11111111111111"/>
    <w:rsid w:val="000C294F"/>
  </w:style>
  <w:style w:type="character" w:customStyle="1" w:styleId="WW-Absatz-Standardschriftart111111111111111">
    <w:name w:val="WW-Absatz-Standardschriftart111111111111111"/>
    <w:rsid w:val="000C294F"/>
  </w:style>
  <w:style w:type="character" w:customStyle="1" w:styleId="WW-Absatz-Standardschriftart1111111111111111">
    <w:name w:val="WW-Absatz-Standardschriftart1111111111111111"/>
    <w:rsid w:val="000C294F"/>
  </w:style>
  <w:style w:type="character" w:customStyle="1" w:styleId="WW-Absatz-Standardschriftart11111111111111111">
    <w:name w:val="WW-Absatz-Standardschriftart11111111111111111"/>
    <w:rsid w:val="000C294F"/>
  </w:style>
  <w:style w:type="character" w:customStyle="1" w:styleId="WW-Absatz-Standardschriftart111111111111111111">
    <w:name w:val="WW-Absatz-Standardschriftart111111111111111111"/>
    <w:rsid w:val="000C294F"/>
  </w:style>
  <w:style w:type="character" w:customStyle="1" w:styleId="WW-Absatz-Standardschriftart1111111111111111111">
    <w:name w:val="WW-Absatz-Standardschriftart1111111111111111111"/>
    <w:rsid w:val="000C294F"/>
  </w:style>
  <w:style w:type="character" w:customStyle="1" w:styleId="WW-Absatz-Standardschriftart11111111111111111111">
    <w:name w:val="WW-Absatz-Standardschriftart11111111111111111111"/>
    <w:rsid w:val="000C294F"/>
  </w:style>
  <w:style w:type="character" w:customStyle="1" w:styleId="WW-Absatz-Standardschriftart111111111111111111111">
    <w:name w:val="WW-Absatz-Standardschriftart111111111111111111111"/>
    <w:rsid w:val="000C294F"/>
  </w:style>
  <w:style w:type="character" w:customStyle="1" w:styleId="WW-Absatz-Standardschriftart1111111111111111111111">
    <w:name w:val="WW-Absatz-Standardschriftart1111111111111111111111"/>
    <w:rsid w:val="000C294F"/>
  </w:style>
  <w:style w:type="character" w:customStyle="1" w:styleId="WW-Absatz-Standardschriftart11111111111111111111111">
    <w:name w:val="WW-Absatz-Standardschriftart11111111111111111111111"/>
    <w:rsid w:val="000C294F"/>
  </w:style>
  <w:style w:type="character" w:customStyle="1" w:styleId="Fontepargpadro4">
    <w:name w:val="Fonte parág. padrão4"/>
    <w:rsid w:val="000C294F"/>
  </w:style>
  <w:style w:type="character" w:customStyle="1" w:styleId="Fontepargpadro3">
    <w:name w:val="Fonte parág. padrão3"/>
    <w:rsid w:val="000C294F"/>
  </w:style>
  <w:style w:type="character" w:customStyle="1" w:styleId="Fontepargpadro2">
    <w:name w:val="Fonte parág. padrão2"/>
    <w:rsid w:val="000C294F"/>
  </w:style>
  <w:style w:type="character" w:customStyle="1" w:styleId="WW-Absatz-Standardschriftart111111111111111111111111">
    <w:name w:val="WW-Absatz-Standardschriftart111111111111111111111111"/>
    <w:rsid w:val="000C294F"/>
  </w:style>
  <w:style w:type="character" w:customStyle="1" w:styleId="WW-Absatz-Standardschriftart1111111111111111111111111">
    <w:name w:val="WW-Absatz-Standardschriftart1111111111111111111111111"/>
    <w:rsid w:val="000C294F"/>
  </w:style>
  <w:style w:type="character" w:customStyle="1" w:styleId="WW-Absatz-Standardschriftart11111111111111111111111111">
    <w:name w:val="WW-Absatz-Standardschriftart11111111111111111111111111"/>
    <w:rsid w:val="000C294F"/>
  </w:style>
  <w:style w:type="character" w:customStyle="1" w:styleId="WW-Absatz-Standardschriftart111111111111111111111111111">
    <w:name w:val="WW-Absatz-Standardschriftart111111111111111111111111111"/>
    <w:rsid w:val="000C294F"/>
  </w:style>
  <w:style w:type="character" w:customStyle="1" w:styleId="WW-Absatz-Standardschriftart1111111111111111111111111111">
    <w:name w:val="WW-Absatz-Standardschriftart1111111111111111111111111111"/>
    <w:rsid w:val="000C294F"/>
  </w:style>
  <w:style w:type="character" w:customStyle="1" w:styleId="WW-Absatz-Standardschriftart11111111111111111111111111111">
    <w:name w:val="WW-Absatz-Standardschriftart11111111111111111111111111111"/>
    <w:rsid w:val="000C294F"/>
  </w:style>
  <w:style w:type="character" w:customStyle="1" w:styleId="WW-Absatz-Standardschriftart111111111111111111111111111111">
    <w:name w:val="WW-Absatz-Standardschriftart111111111111111111111111111111"/>
    <w:rsid w:val="000C294F"/>
  </w:style>
  <w:style w:type="character" w:customStyle="1" w:styleId="WW-Absatz-Standardschriftart1111111111111111111111111111111">
    <w:name w:val="WW-Absatz-Standardschriftart1111111111111111111111111111111"/>
    <w:rsid w:val="000C294F"/>
  </w:style>
  <w:style w:type="character" w:customStyle="1" w:styleId="Fontepargpadro1">
    <w:name w:val="Fonte parág. padrão1"/>
    <w:rsid w:val="000C294F"/>
  </w:style>
  <w:style w:type="character" w:customStyle="1" w:styleId="WW-Absatz-Standardschriftart11111111111111111111111111111111">
    <w:name w:val="WW-Absatz-Standardschriftart11111111111111111111111111111111"/>
    <w:rsid w:val="000C294F"/>
  </w:style>
  <w:style w:type="character" w:customStyle="1" w:styleId="WW-Absatz-Standardschriftart111111111111111111111111111111111">
    <w:name w:val="WW-Absatz-Standardschriftart111111111111111111111111111111111"/>
    <w:rsid w:val="000C294F"/>
  </w:style>
  <w:style w:type="character" w:customStyle="1" w:styleId="WW-Fontepargpadro">
    <w:name w:val="WW-Fonte parág. padrão"/>
    <w:rsid w:val="000C294F"/>
  </w:style>
  <w:style w:type="character" w:customStyle="1" w:styleId="WW-Absatz-Standardschriftart1111111111111111111111111111111111">
    <w:name w:val="WW-Absatz-Standardschriftart1111111111111111111111111111111111"/>
    <w:rsid w:val="000C294F"/>
  </w:style>
  <w:style w:type="character" w:customStyle="1" w:styleId="WW-Absatz-Standardschriftart11111111111111111111111111111111111">
    <w:name w:val="WW-Absatz-Standardschriftart11111111111111111111111111111111111"/>
    <w:rsid w:val="000C294F"/>
  </w:style>
  <w:style w:type="character" w:customStyle="1" w:styleId="WW-Absatz-Standardschriftart111111111111111111111111111111111111">
    <w:name w:val="WW-Absatz-Standardschriftart111111111111111111111111111111111111"/>
    <w:rsid w:val="000C294F"/>
  </w:style>
  <w:style w:type="character" w:customStyle="1" w:styleId="WW-Absatz-Standardschriftart1111111111111111111111111111111111111">
    <w:name w:val="WW-Absatz-Standardschriftart1111111111111111111111111111111111111"/>
    <w:rsid w:val="000C294F"/>
  </w:style>
  <w:style w:type="character" w:customStyle="1" w:styleId="WW-Absatz-Standardschriftart11111111111111111111111111111111111111">
    <w:name w:val="WW-Absatz-Standardschriftart11111111111111111111111111111111111111"/>
    <w:rsid w:val="000C294F"/>
  </w:style>
  <w:style w:type="character" w:customStyle="1" w:styleId="WW-Absatz-Standardschriftart111111111111111111111111111111111111111">
    <w:name w:val="WW-Absatz-Standardschriftart111111111111111111111111111111111111111"/>
    <w:rsid w:val="000C294F"/>
  </w:style>
  <w:style w:type="character" w:customStyle="1" w:styleId="WW-Absatz-Standardschriftart1111111111111111111111111111111111111111">
    <w:name w:val="WW-Absatz-Standardschriftart1111111111111111111111111111111111111111"/>
    <w:rsid w:val="000C294F"/>
  </w:style>
  <w:style w:type="character" w:customStyle="1" w:styleId="WW-Absatz-Standardschriftart11111111111111111111111111111111111111111">
    <w:name w:val="WW-Absatz-Standardschriftart11111111111111111111111111111111111111111"/>
    <w:rsid w:val="000C294F"/>
  </w:style>
  <w:style w:type="character" w:customStyle="1" w:styleId="WW-Absatz-Standardschriftart111111111111111111111111111111111111111111">
    <w:name w:val="WW-Absatz-Standardschriftart111111111111111111111111111111111111111111"/>
    <w:rsid w:val="000C294F"/>
  </w:style>
  <w:style w:type="character" w:customStyle="1" w:styleId="WW-Absatz-Standardschriftart1111111111111111111111111111111111111111111">
    <w:name w:val="WW-Absatz-Standardschriftart1111111111111111111111111111111111111111111"/>
    <w:rsid w:val="000C294F"/>
  </w:style>
  <w:style w:type="character" w:customStyle="1" w:styleId="WW-Absatz-Standardschriftart11111111111111111111111111111111111111111111">
    <w:name w:val="WW-Absatz-Standardschriftart11111111111111111111111111111111111111111111"/>
    <w:rsid w:val="000C294F"/>
  </w:style>
  <w:style w:type="character" w:customStyle="1" w:styleId="WW-Absatz-Standardschriftart111111111111111111111111111111111111111111111">
    <w:name w:val="WW-Absatz-Standardschriftart111111111111111111111111111111111111111111111"/>
    <w:rsid w:val="000C294F"/>
  </w:style>
  <w:style w:type="character" w:customStyle="1" w:styleId="WW-Fontepargpadro1">
    <w:name w:val="WW-Fonte parág. padrão1"/>
    <w:rsid w:val="000C294F"/>
  </w:style>
  <w:style w:type="character" w:styleId="Hyperlink">
    <w:name w:val="Hyperlink"/>
    <w:rsid w:val="000C294F"/>
    <w:rPr>
      <w:color w:val="0000FF"/>
      <w:u w:val="single"/>
    </w:rPr>
  </w:style>
  <w:style w:type="character" w:customStyle="1" w:styleId="Smbolosdenumerao">
    <w:name w:val="Símbolos de numeração"/>
    <w:rsid w:val="000C294F"/>
    <w:rPr>
      <w:b/>
      <w:bCs/>
    </w:rPr>
  </w:style>
  <w:style w:type="character" w:customStyle="1" w:styleId="T1">
    <w:name w:val="T1"/>
    <w:rsid w:val="000C294F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0C294F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0C294F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0C294F"/>
  </w:style>
  <w:style w:type="character" w:styleId="nfase">
    <w:name w:val="Emphasis"/>
    <w:qFormat/>
    <w:rsid w:val="000C294F"/>
    <w:rPr>
      <w:b/>
      <w:bCs/>
      <w:i w:val="0"/>
      <w:iCs w:val="0"/>
    </w:rPr>
  </w:style>
  <w:style w:type="character" w:customStyle="1" w:styleId="Marcas">
    <w:name w:val="Marcas"/>
    <w:rsid w:val="000C294F"/>
    <w:rPr>
      <w:rFonts w:ascii="OpenSymbol" w:eastAsia="OpenSymbol" w:hAnsi="OpenSymbol" w:cs="OpenSymbol"/>
    </w:rPr>
  </w:style>
  <w:style w:type="character" w:customStyle="1" w:styleId="Microsoft">
    <w:name w:val="Microsoft"/>
    <w:rsid w:val="000C294F"/>
    <w:rPr>
      <w:rFonts w:ascii="Arial" w:hAnsi="Arial" w:cs="Arial"/>
      <w:color w:val="auto"/>
      <w:sz w:val="20"/>
      <w:szCs w:val="20"/>
    </w:rPr>
  </w:style>
  <w:style w:type="character" w:customStyle="1" w:styleId="Ttulo2Char">
    <w:name w:val="Título 2 Char"/>
    <w:uiPriority w:val="9"/>
    <w:rsid w:val="000C294F"/>
    <w:rPr>
      <w:b/>
      <w:bCs/>
      <w:color w:val="000000"/>
      <w:sz w:val="22"/>
      <w:szCs w:val="22"/>
    </w:rPr>
  </w:style>
  <w:style w:type="character" w:customStyle="1" w:styleId="Ttulo1Char">
    <w:name w:val="Título 1 Char"/>
    <w:uiPriority w:val="9"/>
    <w:rsid w:val="000C294F"/>
    <w:rPr>
      <w:b/>
      <w:color w:val="000000"/>
      <w:sz w:val="24"/>
    </w:rPr>
  </w:style>
  <w:style w:type="paragraph" w:customStyle="1" w:styleId="Ttulo50">
    <w:name w:val="Título5"/>
    <w:basedOn w:val="Normal"/>
    <w:next w:val="Corpodetexto"/>
    <w:rsid w:val="000C294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detexto">
    <w:name w:val="Body Text"/>
    <w:basedOn w:val="Normal"/>
    <w:rsid w:val="000C294F"/>
    <w:pPr>
      <w:spacing w:after="120"/>
    </w:pPr>
  </w:style>
  <w:style w:type="paragraph" w:styleId="Lista">
    <w:name w:val="List"/>
    <w:basedOn w:val="Corpodetexto"/>
    <w:rsid w:val="000C294F"/>
    <w:rPr>
      <w:rFonts w:cs="Tahoma"/>
    </w:rPr>
  </w:style>
  <w:style w:type="paragraph" w:customStyle="1" w:styleId="Legenda11">
    <w:name w:val="Legenda11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0C294F"/>
    <w:pPr>
      <w:suppressLineNumbers/>
    </w:pPr>
    <w:rPr>
      <w:rFonts w:cs="Tahoma"/>
    </w:rPr>
  </w:style>
  <w:style w:type="paragraph" w:customStyle="1" w:styleId="Ttulo40">
    <w:name w:val="Título4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0">
    <w:name w:val="Legenda10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9">
    <w:name w:val="Legenda9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8">
    <w:name w:val="Legenda8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7">
    <w:name w:val="Legenda7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6">
    <w:name w:val="Legenda6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5">
    <w:name w:val="Legenda5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4">
    <w:name w:val="Legenda4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3">
    <w:name w:val="Legenda3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rsid w:val="000C294F"/>
    <w:pPr>
      <w:suppressLineNumbers/>
      <w:spacing w:before="120" w:after="120"/>
    </w:pPr>
    <w:rPr>
      <w:rFonts w:cs="Tahoma"/>
      <w:i/>
      <w:iCs/>
    </w:rPr>
  </w:style>
  <w:style w:type="paragraph" w:styleId="Ttulo">
    <w:name w:val="Title"/>
    <w:basedOn w:val="Normal"/>
    <w:next w:val="Corpodetexto"/>
    <w:qFormat/>
    <w:rsid w:val="000C2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Ttulo"/>
    <w:next w:val="Corpodetexto"/>
    <w:qFormat/>
    <w:rsid w:val="000C294F"/>
    <w:pPr>
      <w:jc w:val="center"/>
    </w:pPr>
    <w:rPr>
      <w:i/>
      <w:iCs/>
    </w:rPr>
  </w:style>
  <w:style w:type="paragraph" w:customStyle="1" w:styleId="WW-Ttulo">
    <w:name w:val="WW-Título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abealho">
    <w:name w:val="header"/>
    <w:basedOn w:val="Normal"/>
    <w:link w:val="CabealhoChar"/>
    <w:rsid w:val="000C294F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0C294F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rsid w:val="000C294F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0C294F"/>
    <w:pPr>
      <w:ind w:left="4140"/>
      <w:jc w:val="both"/>
    </w:pPr>
    <w:rPr>
      <w:b/>
    </w:rPr>
  </w:style>
  <w:style w:type="paragraph" w:customStyle="1" w:styleId="Contedodatabela">
    <w:name w:val="Conteúdo da tabela"/>
    <w:basedOn w:val="Normal"/>
    <w:rsid w:val="000C294F"/>
    <w:pPr>
      <w:suppressLineNumbers/>
    </w:pPr>
  </w:style>
  <w:style w:type="paragraph" w:customStyle="1" w:styleId="Ttulodatabela">
    <w:name w:val="Título da tabela"/>
    <w:basedOn w:val="Contedodatabela"/>
    <w:rsid w:val="000C294F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0C294F"/>
    <w:pPr>
      <w:widowControl w:val="0"/>
      <w:suppressAutoHyphens w:val="0"/>
      <w:autoSpaceDE w:val="0"/>
    </w:pPr>
    <w:rPr>
      <w:rFonts w:ascii="TTE19509A0t00" w:eastAsia="TTE19509A0t00" w:hAnsi="TTE19509A0t00" w:cs="TTE19509A0t00"/>
      <w:color w:val="auto"/>
    </w:rPr>
  </w:style>
  <w:style w:type="paragraph" w:customStyle="1" w:styleId="P7">
    <w:name w:val="P7"/>
    <w:basedOn w:val="Normal"/>
    <w:rsid w:val="000C294F"/>
    <w:pPr>
      <w:widowControl w:val="0"/>
      <w:suppressAutoHyphens w:val="0"/>
      <w:autoSpaceDE w:val="0"/>
    </w:pPr>
    <w:rPr>
      <w:rFonts w:ascii="Helvetica" w:eastAsia="Helvetica" w:hAnsi="Helvetica" w:cs="Helvetica"/>
      <w:color w:val="auto"/>
      <w:sz w:val="22"/>
    </w:rPr>
  </w:style>
  <w:style w:type="paragraph" w:customStyle="1" w:styleId="P5">
    <w:name w:val="P5"/>
    <w:basedOn w:val="Normal"/>
    <w:rsid w:val="000C294F"/>
    <w:pPr>
      <w:widowControl w:val="0"/>
      <w:suppressAutoHyphens w:val="0"/>
      <w:autoSpaceDE w:val="0"/>
    </w:pPr>
    <w:rPr>
      <w:rFonts w:ascii="Helvetica-Bold" w:eastAsia="Helvetica-Bold" w:hAnsi="Helvetica-Bold" w:cs="Helvetica-Bold"/>
      <w:b/>
      <w:color w:val="auto"/>
      <w:sz w:val="22"/>
    </w:rPr>
  </w:style>
  <w:style w:type="paragraph" w:customStyle="1" w:styleId="P3">
    <w:name w:val="P3"/>
    <w:basedOn w:val="Normal"/>
    <w:rsid w:val="000C294F"/>
    <w:pPr>
      <w:widowControl w:val="0"/>
      <w:suppressAutoHyphens w:val="0"/>
      <w:autoSpaceDE w:val="0"/>
    </w:pPr>
    <w:rPr>
      <w:rFonts w:ascii="TTE19509A0t00" w:eastAsia="TTE19509A0t00" w:hAnsi="TTE19509A0t00" w:cs="TTE19509A0t00"/>
      <w:color w:val="auto"/>
      <w:sz w:val="16"/>
    </w:rPr>
  </w:style>
  <w:style w:type="paragraph" w:customStyle="1" w:styleId="Corpo">
    <w:name w:val="Corpo"/>
    <w:rsid w:val="000C294F"/>
    <w:pPr>
      <w:suppressAutoHyphens/>
    </w:pPr>
    <w:rPr>
      <w:rFonts w:eastAsia="Arial"/>
      <w:color w:val="000000"/>
      <w:lang w:eastAsia="ar-SA"/>
    </w:rPr>
  </w:style>
  <w:style w:type="paragraph" w:customStyle="1" w:styleId="Tabela">
    <w:name w:val="Tabela"/>
    <w:rsid w:val="000C294F"/>
    <w:pPr>
      <w:suppressAutoHyphens/>
    </w:pPr>
    <w:rPr>
      <w:rFonts w:eastAsia="Arial"/>
      <w:color w:val="000000"/>
      <w:lang w:eastAsia="ar-SA"/>
    </w:rPr>
  </w:style>
  <w:style w:type="paragraph" w:customStyle="1" w:styleId="PADRAO">
    <w:name w:val="PADRAO"/>
    <w:basedOn w:val="Normal"/>
    <w:rsid w:val="000C294F"/>
    <w:pPr>
      <w:widowControl w:val="0"/>
      <w:ind w:left="576" w:right="144" w:firstLine="576"/>
      <w:jc w:val="both"/>
    </w:pPr>
  </w:style>
  <w:style w:type="paragraph" w:customStyle="1" w:styleId="A070570">
    <w:name w:val="_A070570"/>
    <w:basedOn w:val="Normal"/>
    <w:rsid w:val="000C294F"/>
    <w:pPr>
      <w:widowControl w:val="0"/>
      <w:ind w:left="576" w:firstLine="864"/>
      <w:jc w:val="both"/>
    </w:pPr>
  </w:style>
  <w:style w:type="paragraph" w:customStyle="1" w:styleId="A052370">
    <w:name w:val="_A052370"/>
    <w:basedOn w:val="Normal"/>
    <w:rsid w:val="000C294F"/>
    <w:pPr>
      <w:widowControl w:val="0"/>
      <w:ind w:left="3168" w:firstLine="576"/>
      <w:jc w:val="both"/>
    </w:pPr>
  </w:style>
  <w:style w:type="paragraph" w:customStyle="1" w:styleId="A053770">
    <w:name w:val="_A053770"/>
    <w:basedOn w:val="Normal"/>
    <w:rsid w:val="000C294F"/>
    <w:pPr>
      <w:widowControl w:val="0"/>
      <w:ind w:left="5184" w:firstLine="576"/>
      <w:jc w:val="both"/>
    </w:pPr>
  </w:style>
  <w:style w:type="paragraph" w:customStyle="1" w:styleId="A051270">
    <w:name w:val="_A051270"/>
    <w:basedOn w:val="Normal"/>
    <w:rsid w:val="000C294F"/>
    <w:pPr>
      <w:widowControl w:val="0"/>
      <w:ind w:left="1584" w:firstLine="576"/>
      <w:jc w:val="both"/>
    </w:pPr>
  </w:style>
  <w:style w:type="paragraph" w:customStyle="1" w:styleId="TextosemFormatao1">
    <w:name w:val="Texto sem Formatação1"/>
    <w:basedOn w:val="Normal"/>
    <w:rsid w:val="000C294F"/>
    <w:pPr>
      <w:overflowPunct w:val="0"/>
      <w:autoSpaceDE w:val="0"/>
      <w:textAlignment w:val="baseline"/>
    </w:pPr>
    <w:rPr>
      <w:rFonts w:ascii="Courier New" w:hAnsi="Courier New"/>
    </w:rPr>
  </w:style>
  <w:style w:type="paragraph" w:customStyle="1" w:styleId="A050970">
    <w:name w:val="_A050970"/>
    <w:basedOn w:val="Normal"/>
    <w:rsid w:val="000C294F"/>
    <w:pPr>
      <w:widowControl w:val="0"/>
      <w:ind w:left="1152" w:firstLine="576"/>
      <w:jc w:val="both"/>
    </w:pPr>
  </w:style>
  <w:style w:type="paragraph" w:customStyle="1" w:styleId="A051170">
    <w:name w:val="_A051170"/>
    <w:basedOn w:val="Normal"/>
    <w:rsid w:val="000C294F"/>
    <w:pPr>
      <w:widowControl w:val="0"/>
      <w:ind w:left="1440" w:firstLine="576"/>
      <w:jc w:val="both"/>
    </w:pPr>
  </w:style>
  <w:style w:type="paragraph" w:customStyle="1" w:styleId="A051670">
    <w:name w:val="_A051670"/>
    <w:basedOn w:val="Normal"/>
    <w:rsid w:val="000C294F"/>
    <w:pPr>
      <w:widowControl w:val="0"/>
      <w:ind w:left="2160" w:firstLine="576"/>
      <w:jc w:val="both"/>
    </w:pPr>
  </w:style>
  <w:style w:type="paragraph" w:customStyle="1" w:styleId="A051566">
    <w:name w:val="_A051566"/>
    <w:basedOn w:val="Normal"/>
    <w:rsid w:val="000C294F"/>
    <w:pPr>
      <w:widowControl w:val="0"/>
      <w:ind w:left="2016" w:right="576" w:firstLine="576"/>
      <w:jc w:val="both"/>
    </w:pPr>
  </w:style>
  <w:style w:type="paragraph" w:customStyle="1" w:styleId="A051569">
    <w:name w:val="_A051569"/>
    <w:basedOn w:val="Normal"/>
    <w:rsid w:val="000C294F"/>
    <w:pPr>
      <w:widowControl w:val="0"/>
      <w:snapToGrid w:val="0"/>
      <w:ind w:left="2016" w:right="144" w:firstLine="576"/>
      <w:jc w:val="both"/>
    </w:pPr>
  </w:style>
  <w:style w:type="paragraph" w:customStyle="1" w:styleId="A050770">
    <w:name w:val="_A050770"/>
    <w:basedOn w:val="Normal"/>
    <w:rsid w:val="000C294F"/>
    <w:pPr>
      <w:widowControl w:val="0"/>
      <w:ind w:left="864" w:firstLine="576"/>
      <w:jc w:val="both"/>
    </w:pPr>
  </w:style>
  <w:style w:type="paragraph" w:customStyle="1" w:styleId="blockquote">
    <w:name w:val="blockquote"/>
    <w:basedOn w:val="Normal"/>
    <w:rsid w:val="000C294F"/>
    <w:pPr>
      <w:spacing w:before="100" w:after="100"/>
    </w:pPr>
    <w:rPr>
      <w:rFonts w:ascii="Arial Unicode MS" w:eastAsia="Arial Unicode MS" w:hAnsi="Arial Unicode MS" w:cs="Tms Rmn"/>
    </w:rPr>
  </w:style>
  <w:style w:type="paragraph" w:customStyle="1" w:styleId="A290570">
    <w:name w:val="_A290570"/>
    <w:basedOn w:val="Normal"/>
    <w:rsid w:val="000C294F"/>
    <w:pPr>
      <w:widowControl w:val="0"/>
      <w:ind w:left="576" w:firstLine="4032"/>
      <w:jc w:val="both"/>
    </w:pPr>
  </w:style>
  <w:style w:type="paragraph" w:styleId="NormalWeb">
    <w:name w:val="Normal (Web)"/>
    <w:basedOn w:val="Normal"/>
    <w:rsid w:val="000C294F"/>
    <w:pPr>
      <w:spacing w:before="100" w:after="100"/>
    </w:pPr>
    <w:rPr>
      <w:rFonts w:ascii="Arial Unicode MS" w:eastAsia="Arial Unicode MS" w:hAnsi="Arial Unicode MS"/>
    </w:rPr>
  </w:style>
  <w:style w:type="paragraph" w:customStyle="1" w:styleId="A252575">
    <w:name w:val="_A252575"/>
    <w:basedOn w:val="Normal"/>
    <w:rsid w:val="000C294F"/>
    <w:pPr>
      <w:overflowPunct w:val="0"/>
      <w:autoSpaceDE w:val="0"/>
      <w:ind w:left="3456" w:firstLine="3456"/>
      <w:jc w:val="both"/>
      <w:textAlignment w:val="baseline"/>
    </w:pPr>
    <w:rPr>
      <w:rFonts w:ascii="Tms Rmn" w:hAnsi="Tms Rmn"/>
    </w:rPr>
  </w:style>
  <w:style w:type="paragraph" w:customStyle="1" w:styleId="A191065">
    <w:name w:val="_A191065"/>
    <w:basedOn w:val="Normal"/>
    <w:rsid w:val="000C294F"/>
    <w:pPr>
      <w:overflowPunct w:val="0"/>
      <w:autoSpaceDE w:val="0"/>
      <w:ind w:left="1296" w:right="1440" w:firstLine="2592"/>
      <w:jc w:val="both"/>
      <w:textAlignment w:val="baseline"/>
    </w:pPr>
    <w:rPr>
      <w:rFonts w:ascii="Tms Rmn" w:hAnsi="Tms Rmn"/>
    </w:rPr>
  </w:style>
  <w:style w:type="paragraph" w:customStyle="1" w:styleId="A321065">
    <w:name w:val="_A321065"/>
    <w:basedOn w:val="Normal"/>
    <w:rsid w:val="000C294F"/>
    <w:pPr>
      <w:overflowPunct w:val="0"/>
      <w:autoSpaceDE w:val="0"/>
      <w:ind w:left="1296" w:right="1440" w:firstLine="4464"/>
      <w:jc w:val="both"/>
      <w:textAlignment w:val="baseline"/>
    </w:pPr>
    <w:rPr>
      <w:rFonts w:ascii="Tms Rmn" w:hAnsi="Tms Rmn"/>
    </w:rPr>
  </w:style>
  <w:style w:type="paragraph" w:customStyle="1" w:styleId="Corpodetexto21">
    <w:name w:val="Corpo de texto 21"/>
    <w:basedOn w:val="Normal"/>
    <w:rsid w:val="000C294F"/>
  </w:style>
  <w:style w:type="paragraph" w:customStyle="1" w:styleId="A100570">
    <w:name w:val="_A100570"/>
    <w:basedOn w:val="Normal"/>
    <w:rsid w:val="000C294F"/>
    <w:pPr>
      <w:widowControl w:val="0"/>
      <w:ind w:left="576" w:firstLine="1296"/>
      <w:jc w:val="both"/>
    </w:pPr>
  </w:style>
  <w:style w:type="paragraph" w:customStyle="1" w:styleId="A292970">
    <w:name w:val="_A292970"/>
    <w:basedOn w:val="Normal"/>
    <w:rsid w:val="000C294F"/>
    <w:pPr>
      <w:widowControl w:val="0"/>
      <w:ind w:left="4032" w:firstLine="4032"/>
      <w:jc w:val="both"/>
    </w:pPr>
  </w:style>
  <w:style w:type="paragraph" w:customStyle="1" w:styleId="Corpodetexto31">
    <w:name w:val="Corpo de texto 31"/>
    <w:basedOn w:val="Normal"/>
    <w:rsid w:val="000C294F"/>
    <w:pPr>
      <w:jc w:val="both"/>
    </w:pPr>
  </w:style>
  <w:style w:type="paragraph" w:customStyle="1" w:styleId="A301170">
    <w:name w:val="_A301170"/>
    <w:basedOn w:val="Normal"/>
    <w:rsid w:val="000C294F"/>
    <w:pPr>
      <w:widowControl w:val="0"/>
      <w:ind w:left="1440" w:firstLine="4176"/>
      <w:jc w:val="both"/>
    </w:pPr>
  </w:style>
  <w:style w:type="paragraph" w:customStyle="1" w:styleId="Recuodecorpodetexto22">
    <w:name w:val="Recuo de corpo de texto 22"/>
    <w:basedOn w:val="Normal"/>
    <w:rsid w:val="000C294F"/>
    <w:pPr>
      <w:ind w:firstLine="720"/>
      <w:jc w:val="both"/>
    </w:pPr>
  </w:style>
  <w:style w:type="paragraph" w:customStyle="1" w:styleId="Recuodecorpodetexto21">
    <w:name w:val="Recuo de corpo de texto 21"/>
    <w:basedOn w:val="Normal"/>
    <w:rsid w:val="000C294F"/>
    <w:pPr>
      <w:ind w:firstLine="900"/>
      <w:jc w:val="both"/>
    </w:pPr>
    <w:rPr>
      <w:b/>
      <w:bCs/>
      <w:sz w:val="28"/>
      <w:szCs w:val="22"/>
    </w:rPr>
  </w:style>
  <w:style w:type="paragraph" w:customStyle="1" w:styleId="Contedodetabela">
    <w:name w:val="Conteúdo de tabela"/>
    <w:basedOn w:val="Normal"/>
    <w:rsid w:val="000C294F"/>
    <w:pPr>
      <w:suppressLineNumbers/>
    </w:pPr>
  </w:style>
  <w:style w:type="paragraph" w:customStyle="1" w:styleId="Ttulodetabela">
    <w:name w:val="Título de tabela"/>
    <w:basedOn w:val="Contedodetabela"/>
    <w:rsid w:val="000C294F"/>
    <w:pPr>
      <w:jc w:val="center"/>
    </w:pPr>
    <w:rPr>
      <w:b/>
      <w:bCs/>
    </w:rPr>
  </w:style>
  <w:style w:type="character" w:customStyle="1" w:styleId="CabealhoChar">
    <w:name w:val="Cabeçalho Char"/>
    <w:link w:val="Cabealho"/>
    <w:semiHidden/>
    <w:rsid w:val="001905C8"/>
    <w:rPr>
      <w:color w:val="000000"/>
      <w:lang w:val="pt-BR" w:eastAsia="ar-SA" w:bidi="ar-SA"/>
    </w:rPr>
  </w:style>
  <w:style w:type="character" w:customStyle="1" w:styleId="RodapChar">
    <w:name w:val="Rodapé Char"/>
    <w:link w:val="Rodap"/>
    <w:semiHidden/>
    <w:rsid w:val="001905C8"/>
    <w:rPr>
      <w:color w:val="000000"/>
      <w:lang w:val="pt-BR" w:eastAsia="ar-SA" w:bidi="ar-SA"/>
    </w:rPr>
  </w:style>
  <w:style w:type="character" w:customStyle="1" w:styleId="TextodebaloChar">
    <w:name w:val="Texto de balão Char"/>
    <w:link w:val="Textodebalo"/>
    <w:semiHidden/>
    <w:rsid w:val="00694C2B"/>
    <w:rPr>
      <w:rFonts w:ascii="Tahoma" w:hAnsi="Tahoma" w:cs="Tahoma"/>
      <w:color w:val="000000"/>
      <w:sz w:val="16"/>
      <w:szCs w:val="16"/>
      <w:lang w:val="pt-BR" w:eastAsia="ar-SA" w:bidi="ar-SA"/>
    </w:rPr>
  </w:style>
  <w:style w:type="paragraph" w:styleId="Recuodecorpodetexto2">
    <w:name w:val="Body Text Indent 2"/>
    <w:basedOn w:val="Normal"/>
    <w:rsid w:val="00694C2B"/>
    <w:pPr>
      <w:suppressAutoHyphens w:val="0"/>
      <w:ind w:firstLine="2057"/>
      <w:jc w:val="both"/>
    </w:pPr>
    <w:rPr>
      <w:rFonts w:ascii="Garamond" w:hAnsi="Garamond"/>
      <w:color w:val="auto"/>
      <w:sz w:val="28"/>
      <w:szCs w:val="24"/>
      <w:lang w:eastAsia="pt-BR"/>
    </w:rPr>
  </w:style>
  <w:style w:type="paragraph" w:styleId="TextosemFormatao">
    <w:name w:val="Plain Text"/>
    <w:basedOn w:val="Normal"/>
    <w:rsid w:val="00694C2B"/>
    <w:pPr>
      <w:suppressAutoHyphens w:val="0"/>
    </w:pPr>
    <w:rPr>
      <w:rFonts w:ascii="Courier New" w:hAnsi="Courier New"/>
      <w:color w:val="auto"/>
      <w:lang w:eastAsia="pt-BR"/>
    </w:rPr>
  </w:style>
  <w:style w:type="paragraph" w:styleId="Corpodetexto3">
    <w:name w:val="Body Text 3"/>
    <w:basedOn w:val="Normal"/>
    <w:rsid w:val="00694C2B"/>
    <w:pPr>
      <w:suppressAutoHyphens w:val="0"/>
      <w:spacing w:after="120"/>
    </w:pPr>
    <w:rPr>
      <w:color w:val="auto"/>
      <w:sz w:val="16"/>
      <w:szCs w:val="16"/>
      <w:lang w:eastAsia="pt-BR"/>
    </w:rPr>
  </w:style>
  <w:style w:type="character" w:styleId="HiperlinkVisitado">
    <w:name w:val="FollowedHyperlink"/>
    <w:rsid w:val="00694C2B"/>
    <w:rPr>
      <w:color w:val="800080"/>
      <w:u w:val="single"/>
    </w:rPr>
  </w:style>
  <w:style w:type="paragraph" w:customStyle="1" w:styleId="Padro">
    <w:name w:val="Padrão"/>
    <w:rsid w:val="00694C2B"/>
    <w:pPr>
      <w:widowControl w:val="0"/>
      <w:autoSpaceDE w:val="0"/>
      <w:autoSpaceDN w:val="0"/>
      <w:adjustRightInd w:val="0"/>
    </w:pPr>
  </w:style>
  <w:style w:type="character" w:customStyle="1" w:styleId="produtostexto">
    <w:name w:val="produtostexto"/>
    <w:basedOn w:val="Fontepargpadro"/>
    <w:rsid w:val="00694C2B"/>
  </w:style>
  <w:style w:type="paragraph" w:styleId="Pr-formataoHTML">
    <w:name w:val="HTML Preformatted"/>
    <w:basedOn w:val="Normal"/>
    <w:link w:val="Pr-formataoHTMLChar"/>
    <w:rsid w:val="00694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auto"/>
      <w:sz w:val="24"/>
      <w:szCs w:val="24"/>
      <w:lang w:eastAsia="pt-BR"/>
    </w:rPr>
  </w:style>
  <w:style w:type="character" w:customStyle="1" w:styleId="Pr-formataoHTMLChar">
    <w:name w:val="Pré-formatação HTML Char"/>
    <w:link w:val="Pr-formataoHTML"/>
    <w:rsid w:val="00694C2B"/>
    <w:rPr>
      <w:rFonts w:ascii="Courier New" w:hAnsi="Courier New" w:cs="Courier New"/>
      <w:sz w:val="24"/>
      <w:szCs w:val="24"/>
      <w:lang w:val="pt-BR" w:eastAsia="pt-BR" w:bidi="ar-SA"/>
    </w:rPr>
  </w:style>
  <w:style w:type="paragraph" w:customStyle="1" w:styleId="txt02">
    <w:name w:val="txt02"/>
    <w:basedOn w:val="Normal"/>
    <w:rsid w:val="00694C2B"/>
    <w:pPr>
      <w:suppressAutoHyphens w:val="0"/>
      <w:spacing w:before="100" w:beforeAutospacing="1" w:after="100" w:afterAutospacing="1"/>
      <w:ind w:left="131"/>
    </w:pPr>
    <w:rPr>
      <w:rFonts w:ascii="Arial" w:hAnsi="Arial" w:cs="Arial"/>
      <w:color w:val="auto"/>
      <w:sz w:val="16"/>
      <w:szCs w:val="16"/>
      <w:lang w:eastAsia="pt-BR"/>
    </w:rPr>
  </w:style>
  <w:style w:type="character" w:customStyle="1" w:styleId="centerverde21">
    <w:name w:val="centerverde21"/>
    <w:rsid w:val="00694C2B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694C2B"/>
    <w:rPr>
      <w:rFonts w:ascii="Verdana" w:hAnsi="Verdana" w:hint="default"/>
      <w:color w:val="373461"/>
      <w:sz w:val="14"/>
      <w:szCs w:val="14"/>
    </w:rPr>
  </w:style>
  <w:style w:type="table" w:styleId="Tabelacomgrade">
    <w:name w:val="Table Grid"/>
    <w:basedOn w:val="Tabelanormal"/>
    <w:uiPriority w:val="59"/>
    <w:rsid w:val="00FE21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apadoDocumento">
    <w:name w:val="Document Map"/>
    <w:basedOn w:val="Normal"/>
    <w:semiHidden/>
    <w:rsid w:val="000F229E"/>
    <w:pPr>
      <w:shd w:val="clear" w:color="auto" w:fill="000080"/>
    </w:pPr>
    <w:rPr>
      <w:rFonts w:ascii="Tahoma" w:hAnsi="Tahoma" w:cs="Tahoma"/>
    </w:rPr>
  </w:style>
  <w:style w:type="paragraph" w:customStyle="1" w:styleId="A060667">
    <w:name w:val="_A060667"/>
    <w:basedOn w:val="Normal"/>
    <w:rsid w:val="00DA3DDE"/>
    <w:pPr>
      <w:widowControl w:val="0"/>
      <w:suppressAutoHyphens w:val="0"/>
      <w:ind w:left="720" w:right="432" w:firstLine="720"/>
      <w:jc w:val="both"/>
    </w:pPr>
    <w:rPr>
      <w:snapToGrid w:val="0"/>
      <w:color w:val="auto"/>
      <w:sz w:val="24"/>
      <w:lang w:eastAsia="pt-BR"/>
    </w:rPr>
  </w:style>
  <w:style w:type="character" w:styleId="Forte">
    <w:name w:val="Strong"/>
    <w:uiPriority w:val="22"/>
    <w:qFormat/>
    <w:rsid w:val="000C78E3"/>
    <w:rPr>
      <w:b/>
      <w:bCs/>
    </w:rPr>
  </w:style>
  <w:style w:type="paragraph" w:styleId="SemEspaamento">
    <w:name w:val="No Spacing"/>
    <w:uiPriority w:val="1"/>
    <w:qFormat/>
    <w:rsid w:val="00BA2C1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94F"/>
    <w:pPr>
      <w:suppressAutoHyphens/>
    </w:pPr>
    <w:rPr>
      <w:color w:val="000000"/>
      <w:lang w:eastAsia="ar-SA"/>
    </w:rPr>
  </w:style>
  <w:style w:type="paragraph" w:styleId="Ttulo1">
    <w:name w:val="heading 1"/>
    <w:basedOn w:val="Normal"/>
    <w:next w:val="Normal"/>
    <w:uiPriority w:val="9"/>
    <w:qFormat/>
    <w:rsid w:val="000C294F"/>
    <w:pPr>
      <w:keepNext/>
      <w:tabs>
        <w:tab w:val="num" w:pos="0"/>
      </w:tabs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uiPriority w:val="9"/>
    <w:qFormat/>
    <w:rsid w:val="000C294F"/>
    <w:pPr>
      <w:keepNext/>
      <w:tabs>
        <w:tab w:val="num" w:pos="0"/>
      </w:tabs>
      <w:jc w:val="both"/>
      <w:outlineLvl w:val="1"/>
    </w:pPr>
    <w:rPr>
      <w:b/>
      <w:bCs/>
      <w:sz w:val="22"/>
      <w:szCs w:val="22"/>
    </w:rPr>
  </w:style>
  <w:style w:type="paragraph" w:styleId="Ttulo3">
    <w:name w:val="heading 3"/>
    <w:basedOn w:val="Normal"/>
    <w:next w:val="Normal"/>
    <w:qFormat/>
    <w:rsid w:val="00694C2B"/>
    <w:pPr>
      <w:keepNext/>
      <w:suppressAutoHyphens w:val="0"/>
      <w:jc w:val="both"/>
      <w:outlineLvl w:val="2"/>
    </w:pPr>
    <w:rPr>
      <w:rFonts w:ascii="Garamond" w:hAnsi="Garamond"/>
      <w:b/>
      <w:color w:val="auto"/>
      <w:sz w:val="28"/>
      <w:szCs w:val="24"/>
      <w:lang w:eastAsia="pt-BR"/>
    </w:rPr>
  </w:style>
  <w:style w:type="paragraph" w:styleId="Ttulo4">
    <w:name w:val="heading 4"/>
    <w:basedOn w:val="Normal"/>
    <w:next w:val="Normal"/>
    <w:qFormat/>
    <w:rsid w:val="00694C2B"/>
    <w:pPr>
      <w:keepNext/>
      <w:suppressAutoHyphens w:val="0"/>
      <w:jc w:val="center"/>
      <w:outlineLvl w:val="3"/>
    </w:pPr>
    <w:rPr>
      <w:rFonts w:ascii="Garamond" w:hAnsi="Garamond"/>
      <w:color w:val="auto"/>
      <w:sz w:val="28"/>
      <w:szCs w:val="24"/>
      <w:lang w:eastAsia="pt-BR"/>
    </w:rPr>
  </w:style>
  <w:style w:type="paragraph" w:styleId="Ttulo5">
    <w:name w:val="heading 5"/>
    <w:basedOn w:val="Normal"/>
    <w:next w:val="Normal"/>
    <w:qFormat/>
    <w:rsid w:val="00694C2B"/>
    <w:pPr>
      <w:keepNext/>
      <w:suppressAutoHyphens w:val="0"/>
      <w:jc w:val="center"/>
      <w:outlineLvl w:val="4"/>
    </w:pPr>
    <w:rPr>
      <w:b/>
      <w:color w:val="auto"/>
      <w:sz w:val="18"/>
      <w:szCs w:val="24"/>
      <w:lang w:eastAsia="pt-BR"/>
    </w:rPr>
  </w:style>
  <w:style w:type="paragraph" w:styleId="Ttulo6">
    <w:name w:val="heading 6"/>
    <w:basedOn w:val="Normal"/>
    <w:next w:val="Normal"/>
    <w:qFormat/>
    <w:rsid w:val="000C294F"/>
    <w:pPr>
      <w:keepNext/>
      <w:tabs>
        <w:tab w:val="num" w:pos="0"/>
      </w:tabs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694C2B"/>
    <w:pPr>
      <w:suppressAutoHyphens w:val="0"/>
      <w:spacing w:before="240" w:after="60"/>
      <w:outlineLvl w:val="6"/>
    </w:pPr>
    <w:rPr>
      <w:color w:val="auto"/>
      <w:sz w:val="24"/>
      <w:szCs w:val="24"/>
      <w:lang w:eastAsia="pt-BR"/>
    </w:rPr>
  </w:style>
  <w:style w:type="paragraph" w:styleId="Ttulo8">
    <w:name w:val="heading 8"/>
    <w:basedOn w:val="Normal"/>
    <w:next w:val="Normal"/>
    <w:qFormat/>
    <w:rsid w:val="000C294F"/>
    <w:pPr>
      <w:keepNext/>
      <w:widowControl w:val="0"/>
      <w:tabs>
        <w:tab w:val="num" w:pos="0"/>
        <w:tab w:val="left" w:pos="3978"/>
        <w:tab w:val="left" w:pos="4294"/>
      </w:tabs>
      <w:jc w:val="center"/>
      <w:outlineLvl w:val="7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3z0">
    <w:name w:val="WW8Num3z0"/>
    <w:rsid w:val="000C294F"/>
    <w:rPr>
      <w:rFonts w:ascii="Symbol" w:hAnsi="Symbol" w:cs="OpenSymbol"/>
    </w:rPr>
  </w:style>
  <w:style w:type="character" w:customStyle="1" w:styleId="WW8Num3z1">
    <w:name w:val="WW8Num3z1"/>
    <w:rsid w:val="000C294F"/>
    <w:rPr>
      <w:rFonts w:ascii="OpenSymbol" w:hAnsi="OpenSymbol" w:cs="OpenSymbol"/>
    </w:rPr>
  </w:style>
  <w:style w:type="character" w:customStyle="1" w:styleId="WW8Num4z0">
    <w:name w:val="WW8Num4z0"/>
    <w:rsid w:val="000C294F"/>
    <w:rPr>
      <w:rFonts w:ascii="Symbol" w:hAnsi="Symbol" w:cs="OpenSymbol"/>
    </w:rPr>
  </w:style>
  <w:style w:type="character" w:customStyle="1" w:styleId="WW8Num4z1">
    <w:name w:val="WW8Num4z1"/>
    <w:rsid w:val="000C294F"/>
    <w:rPr>
      <w:rFonts w:ascii="OpenSymbol" w:hAnsi="OpenSymbol" w:cs="OpenSymbol"/>
    </w:rPr>
  </w:style>
  <w:style w:type="character" w:customStyle="1" w:styleId="WW8Num5z0">
    <w:name w:val="WW8Num5z0"/>
    <w:rsid w:val="000C294F"/>
    <w:rPr>
      <w:rFonts w:cs="Arial"/>
      <w:b w:val="0"/>
      <w:color w:val="000000"/>
    </w:rPr>
  </w:style>
  <w:style w:type="character" w:customStyle="1" w:styleId="WW8Num5z1">
    <w:name w:val="WW8Num5z1"/>
    <w:rsid w:val="000C294F"/>
    <w:rPr>
      <w:rFonts w:ascii="OpenSymbol" w:hAnsi="OpenSymbol" w:cs="Courier New"/>
    </w:rPr>
  </w:style>
  <w:style w:type="character" w:customStyle="1" w:styleId="Absatz-Standardschriftart">
    <w:name w:val="Absatz-Standardschriftart"/>
    <w:rsid w:val="000C294F"/>
  </w:style>
  <w:style w:type="character" w:customStyle="1" w:styleId="Fontepargpadro11">
    <w:name w:val="Fonte parág. padrão11"/>
    <w:rsid w:val="000C294F"/>
  </w:style>
  <w:style w:type="character" w:customStyle="1" w:styleId="WW-Absatz-Standardschriftart">
    <w:name w:val="WW-Absatz-Standardschriftart"/>
    <w:rsid w:val="000C294F"/>
  </w:style>
  <w:style w:type="character" w:customStyle="1" w:styleId="WW-Absatz-Standardschriftart1">
    <w:name w:val="WW-Absatz-Standardschriftart1"/>
    <w:rsid w:val="000C294F"/>
  </w:style>
  <w:style w:type="character" w:customStyle="1" w:styleId="WW-Absatz-Standardschriftart11">
    <w:name w:val="WW-Absatz-Standardschriftart11"/>
    <w:rsid w:val="000C294F"/>
  </w:style>
  <w:style w:type="character" w:customStyle="1" w:styleId="WW8Num2z0">
    <w:name w:val="WW8Num2z0"/>
    <w:rsid w:val="000C294F"/>
    <w:rPr>
      <w:rFonts w:ascii="Symbol" w:hAnsi="Symbol" w:cs="OpenSymbol"/>
    </w:rPr>
  </w:style>
  <w:style w:type="character" w:customStyle="1" w:styleId="WW8Num2z1">
    <w:name w:val="WW8Num2z1"/>
    <w:rsid w:val="000C294F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0C294F"/>
  </w:style>
  <w:style w:type="character" w:customStyle="1" w:styleId="Fontepargpadro10">
    <w:name w:val="Fonte parág. padrão10"/>
    <w:rsid w:val="000C294F"/>
  </w:style>
  <w:style w:type="character" w:customStyle="1" w:styleId="WW8Num6z0">
    <w:name w:val="WW8Num6z0"/>
    <w:rsid w:val="000C294F"/>
    <w:rPr>
      <w:rFonts w:cs="Arial"/>
      <w:color w:val="000000"/>
    </w:rPr>
  </w:style>
  <w:style w:type="character" w:customStyle="1" w:styleId="Fontepargpadro9">
    <w:name w:val="Fonte parág. padrão9"/>
    <w:rsid w:val="000C294F"/>
  </w:style>
  <w:style w:type="character" w:customStyle="1" w:styleId="Fontepargpadro8">
    <w:name w:val="Fonte parág. padrão8"/>
    <w:rsid w:val="000C294F"/>
  </w:style>
  <w:style w:type="character" w:customStyle="1" w:styleId="Fontepargpadro7">
    <w:name w:val="Fonte parág. padrão7"/>
    <w:rsid w:val="000C294F"/>
  </w:style>
  <w:style w:type="character" w:customStyle="1" w:styleId="Fontepargpadro6">
    <w:name w:val="Fonte parág. padrão6"/>
    <w:rsid w:val="000C294F"/>
  </w:style>
  <w:style w:type="character" w:customStyle="1" w:styleId="Fontepargpadro5">
    <w:name w:val="Fonte parág. padrão5"/>
    <w:rsid w:val="000C294F"/>
  </w:style>
  <w:style w:type="character" w:customStyle="1" w:styleId="WW-Absatz-Standardschriftart1111">
    <w:name w:val="WW-Absatz-Standardschriftart1111"/>
    <w:rsid w:val="000C294F"/>
  </w:style>
  <w:style w:type="character" w:customStyle="1" w:styleId="WW-Absatz-Standardschriftart11111">
    <w:name w:val="WW-Absatz-Standardschriftart11111"/>
    <w:rsid w:val="000C294F"/>
  </w:style>
  <w:style w:type="character" w:customStyle="1" w:styleId="WW-Absatz-Standardschriftart111111">
    <w:name w:val="WW-Absatz-Standardschriftart111111"/>
    <w:rsid w:val="000C294F"/>
  </w:style>
  <w:style w:type="character" w:customStyle="1" w:styleId="WW-Absatz-Standardschriftart1111111">
    <w:name w:val="WW-Absatz-Standardschriftart1111111"/>
    <w:rsid w:val="000C294F"/>
  </w:style>
  <w:style w:type="character" w:customStyle="1" w:styleId="WW-Absatz-Standardschriftart11111111">
    <w:name w:val="WW-Absatz-Standardschriftart11111111"/>
    <w:rsid w:val="000C294F"/>
  </w:style>
  <w:style w:type="character" w:customStyle="1" w:styleId="WW-Absatz-Standardschriftart111111111">
    <w:name w:val="WW-Absatz-Standardschriftart111111111"/>
    <w:rsid w:val="000C294F"/>
  </w:style>
  <w:style w:type="character" w:customStyle="1" w:styleId="WW-Absatz-Standardschriftart1111111111">
    <w:name w:val="WW-Absatz-Standardschriftart1111111111"/>
    <w:rsid w:val="000C294F"/>
  </w:style>
  <w:style w:type="character" w:customStyle="1" w:styleId="WW-Absatz-Standardschriftart11111111111">
    <w:name w:val="WW-Absatz-Standardschriftart11111111111"/>
    <w:rsid w:val="000C294F"/>
  </w:style>
  <w:style w:type="character" w:customStyle="1" w:styleId="WW8Num13z0">
    <w:name w:val="WW8Num13z0"/>
    <w:rsid w:val="000C294F"/>
    <w:rPr>
      <w:rFonts w:ascii="Symbol" w:hAnsi="Symbol" w:cs="OpenSymbol"/>
    </w:rPr>
  </w:style>
  <w:style w:type="character" w:customStyle="1" w:styleId="WW8Num13z1">
    <w:name w:val="WW8Num13z1"/>
    <w:rsid w:val="000C294F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0C294F"/>
  </w:style>
  <w:style w:type="character" w:customStyle="1" w:styleId="WW-Absatz-Standardschriftart1111111111111">
    <w:name w:val="WW-Absatz-Standardschriftart1111111111111"/>
    <w:rsid w:val="000C294F"/>
  </w:style>
  <w:style w:type="character" w:customStyle="1" w:styleId="WW-Absatz-Standardschriftart11111111111111">
    <w:name w:val="WW-Absatz-Standardschriftart11111111111111"/>
    <w:rsid w:val="000C294F"/>
  </w:style>
  <w:style w:type="character" w:customStyle="1" w:styleId="WW-Absatz-Standardschriftart111111111111111">
    <w:name w:val="WW-Absatz-Standardschriftart111111111111111"/>
    <w:rsid w:val="000C294F"/>
  </w:style>
  <w:style w:type="character" w:customStyle="1" w:styleId="WW-Absatz-Standardschriftart1111111111111111">
    <w:name w:val="WW-Absatz-Standardschriftart1111111111111111"/>
    <w:rsid w:val="000C294F"/>
  </w:style>
  <w:style w:type="character" w:customStyle="1" w:styleId="WW-Absatz-Standardschriftart11111111111111111">
    <w:name w:val="WW-Absatz-Standardschriftart11111111111111111"/>
    <w:rsid w:val="000C294F"/>
  </w:style>
  <w:style w:type="character" w:customStyle="1" w:styleId="WW-Absatz-Standardschriftart111111111111111111">
    <w:name w:val="WW-Absatz-Standardschriftart111111111111111111"/>
    <w:rsid w:val="000C294F"/>
  </w:style>
  <w:style w:type="character" w:customStyle="1" w:styleId="WW-Absatz-Standardschriftart1111111111111111111">
    <w:name w:val="WW-Absatz-Standardschriftart1111111111111111111"/>
    <w:rsid w:val="000C294F"/>
  </w:style>
  <w:style w:type="character" w:customStyle="1" w:styleId="WW-Absatz-Standardschriftart11111111111111111111">
    <w:name w:val="WW-Absatz-Standardschriftart11111111111111111111"/>
    <w:rsid w:val="000C294F"/>
  </w:style>
  <w:style w:type="character" w:customStyle="1" w:styleId="WW-Absatz-Standardschriftart111111111111111111111">
    <w:name w:val="WW-Absatz-Standardschriftart111111111111111111111"/>
    <w:rsid w:val="000C294F"/>
  </w:style>
  <w:style w:type="character" w:customStyle="1" w:styleId="WW-Absatz-Standardschriftart1111111111111111111111">
    <w:name w:val="WW-Absatz-Standardschriftart1111111111111111111111"/>
    <w:rsid w:val="000C294F"/>
  </w:style>
  <w:style w:type="character" w:customStyle="1" w:styleId="WW-Absatz-Standardschriftart11111111111111111111111">
    <w:name w:val="WW-Absatz-Standardschriftart11111111111111111111111"/>
    <w:rsid w:val="000C294F"/>
  </w:style>
  <w:style w:type="character" w:customStyle="1" w:styleId="Fontepargpadro4">
    <w:name w:val="Fonte parág. padrão4"/>
    <w:rsid w:val="000C294F"/>
  </w:style>
  <w:style w:type="character" w:customStyle="1" w:styleId="Fontepargpadro3">
    <w:name w:val="Fonte parág. padrão3"/>
    <w:rsid w:val="000C294F"/>
  </w:style>
  <w:style w:type="character" w:customStyle="1" w:styleId="Fontepargpadro2">
    <w:name w:val="Fonte parág. padrão2"/>
    <w:rsid w:val="000C294F"/>
  </w:style>
  <w:style w:type="character" w:customStyle="1" w:styleId="WW-Absatz-Standardschriftart111111111111111111111111">
    <w:name w:val="WW-Absatz-Standardschriftart111111111111111111111111"/>
    <w:rsid w:val="000C294F"/>
  </w:style>
  <w:style w:type="character" w:customStyle="1" w:styleId="WW-Absatz-Standardschriftart1111111111111111111111111">
    <w:name w:val="WW-Absatz-Standardschriftart1111111111111111111111111"/>
    <w:rsid w:val="000C294F"/>
  </w:style>
  <w:style w:type="character" w:customStyle="1" w:styleId="WW-Absatz-Standardschriftart11111111111111111111111111">
    <w:name w:val="WW-Absatz-Standardschriftart11111111111111111111111111"/>
    <w:rsid w:val="000C294F"/>
  </w:style>
  <w:style w:type="character" w:customStyle="1" w:styleId="WW-Absatz-Standardschriftart111111111111111111111111111">
    <w:name w:val="WW-Absatz-Standardschriftart111111111111111111111111111"/>
    <w:rsid w:val="000C294F"/>
  </w:style>
  <w:style w:type="character" w:customStyle="1" w:styleId="WW-Absatz-Standardschriftart1111111111111111111111111111">
    <w:name w:val="WW-Absatz-Standardschriftart1111111111111111111111111111"/>
    <w:rsid w:val="000C294F"/>
  </w:style>
  <w:style w:type="character" w:customStyle="1" w:styleId="WW-Absatz-Standardschriftart11111111111111111111111111111">
    <w:name w:val="WW-Absatz-Standardschriftart11111111111111111111111111111"/>
    <w:rsid w:val="000C294F"/>
  </w:style>
  <w:style w:type="character" w:customStyle="1" w:styleId="WW-Absatz-Standardschriftart111111111111111111111111111111">
    <w:name w:val="WW-Absatz-Standardschriftart111111111111111111111111111111"/>
    <w:rsid w:val="000C294F"/>
  </w:style>
  <w:style w:type="character" w:customStyle="1" w:styleId="WW-Absatz-Standardschriftart1111111111111111111111111111111">
    <w:name w:val="WW-Absatz-Standardschriftart1111111111111111111111111111111"/>
    <w:rsid w:val="000C294F"/>
  </w:style>
  <w:style w:type="character" w:customStyle="1" w:styleId="Fontepargpadro1">
    <w:name w:val="Fonte parág. padrão1"/>
    <w:rsid w:val="000C294F"/>
  </w:style>
  <w:style w:type="character" w:customStyle="1" w:styleId="WW-Absatz-Standardschriftart11111111111111111111111111111111">
    <w:name w:val="WW-Absatz-Standardschriftart11111111111111111111111111111111"/>
    <w:rsid w:val="000C294F"/>
  </w:style>
  <w:style w:type="character" w:customStyle="1" w:styleId="WW-Absatz-Standardschriftart111111111111111111111111111111111">
    <w:name w:val="WW-Absatz-Standardschriftart111111111111111111111111111111111"/>
    <w:rsid w:val="000C294F"/>
  </w:style>
  <w:style w:type="character" w:customStyle="1" w:styleId="WW-Fontepargpadro">
    <w:name w:val="WW-Fonte parág. padrão"/>
    <w:rsid w:val="000C294F"/>
  </w:style>
  <w:style w:type="character" w:customStyle="1" w:styleId="WW-Absatz-Standardschriftart1111111111111111111111111111111111">
    <w:name w:val="WW-Absatz-Standardschriftart1111111111111111111111111111111111"/>
    <w:rsid w:val="000C294F"/>
  </w:style>
  <w:style w:type="character" w:customStyle="1" w:styleId="WW-Absatz-Standardschriftart11111111111111111111111111111111111">
    <w:name w:val="WW-Absatz-Standardschriftart11111111111111111111111111111111111"/>
    <w:rsid w:val="000C294F"/>
  </w:style>
  <w:style w:type="character" w:customStyle="1" w:styleId="WW-Absatz-Standardschriftart111111111111111111111111111111111111">
    <w:name w:val="WW-Absatz-Standardschriftart111111111111111111111111111111111111"/>
    <w:rsid w:val="000C294F"/>
  </w:style>
  <w:style w:type="character" w:customStyle="1" w:styleId="WW-Absatz-Standardschriftart1111111111111111111111111111111111111">
    <w:name w:val="WW-Absatz-Standardschriftart1111111111111111111111111111111111111"/>
    <w:rsid w:val="000C294F"/>
  </w:style>
  <w:style w:type="character" w:customStyle="1" w:styleId="WW-Absatz-Standardschriftart11111111111111111111111111111111111111">
    <w:name w:val="WW-Absatz-Standardschriftart11111111111111111111111111111111111111"/>
    <w:rsid w:val="000C294F"/>
  </w:style>
  <w:style w:type="character" w:customStyle="1" w:styleId="WW-Absatz-Standardschriftart111111111111111111111111111111111111111">
    <w:name w:val="WW-Absatz-Standardschriftart111111111111111111111111111111111111111"/>
    <w:rsid w:val="000C294F"/>
  </w:style>
  <w:style w:type="character" w:customStyle="1" w:styleId="WW-Absatz-Standardschriftart1111111111111111111111111111111111111111">
    <w:name w:val="WW-Absatz-Standardschriftart1111111111111111111111111111111111111111"/>
    <w:rsid w:val="000C294F"/>
  </w:style>
  <w:style w:type="character" w:customStyle="1" w:styleId="WW-Absatz-Standardschriftart11111111111111111111111111111111111111111">
    <w:name w:val="WW-Absatz-Standardschriftart11111111111111111111111111111111111111111"/>
    <w:rsid w:val="000C294F"/>
  </w:style>
  <w:style w:type="character" w:customStyle="1" w:styleId="WW-Absatz-Standardschriftart111111111111111111111111111111111111111111">
    <w:name w:val="WW-Absatz-Standardschriftart111111111111111111111111111111111111111111"/>
    <w:rsid w:val="000C294F"/>
  </w:style>
  <w:style w:type="character" w:customStyle="1" w:styleId="WW-Absatz-Standardschriftart1111111111111111111111111111111111111111111">
    <w:name w:val="WW-Absatz-Standardschriftart1111111111111111111111111111111111111111111"/>
    <w:rsid w:val="000C294F"/>
  </w:style>
  <w:style w:type="character" w:customStyle="1" w:styleId="WW-Absatz-Standardschriftart11111111111111111111111111111111111111111111">
    <w:name w:val="WW-Absatz-Standardschriftart11111111111111111111111111111111111111111111"/>
    <w:rsid w:val="000C294F"/>
  </w:style>
  <w:style w:type="character" w:customStyle="1" w:styleId="WW-Absatz-Standardschriftart111111111111111111111111111111111111111111111">
    <w:name w:val="WW-Absatz-Standardschriftart111111111111111111111111111111111111111111111"/>
    <w:rsid w:val="000C294F"/>
  </w:style>
  <w:style w:type="character" w:customStyle="1" w:styleId="WW-Fontepargpadro1">
    <w:name w:val="WW-Fonte parág. padrão1"/>
    <w:rsid w:val="000C294F"/>
  </w:style>
  <w:style w:type="character" w:styleId="Hyperlink">
    <w:name w:val="Hyperlink"/>
    <w:rsid w:val="000C294F"/>
    <w:rPr>
      <w:color w:val="0000FF"/>
      <w:u w:val="single"/>
    </w:rPr>
  </w:style>
  <w:style w:type="character" w:customStyle="1" w:styleId="Smbolosdenumerao">
    <w:name w:val="Símbolos de numeração"/>
    <w:rsid w:val="000C294F"/>
    <w:rPr>
      <w:b/>
      <w:bCs/>
    </w:rPr>
  </w:style>
  <w:style w:type="character" w:customStyle="1" w:styleId="T1">
    <w:name w:val="T1"/>
    <w:rsid w:val="000C294F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0C294F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0C294F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0C294F"/>
  </w:style>
  <w:style w:type="character" w:styleId="nfase">
    <w:name w:val="Emphasis"/>
    <w:qFormat/>
    <w:rsid w:val="000C294F"/>
    <w:rPr>
      <w:b/>
      <w:bCs/>
      <w:i w:val="0"/>
      <w:iCs w:val="0"/>
    </w:rPr>
  </w:style>
  <w:style w:type="character" w:customStyle="1" w:styleId="Marcas">
    <w:name w:val="Marcas"/>
    <w:rsid w:val="000C294F"/>
    <w:rPr>
      <w:rFonts w:ascii="OpenSymbol" w:eastAsia="OpenSymbol" w:hAnsi="OpenSymbol" w:cs="OpenSymbol"/>
    </w:rPr>
  </w:style>
  <w:style w:type="character" w:customStyle="1" w:styleId="Microsoft">
    <w:name w:val="Microsoft"/>
    <w:rsid w:val="000C294F"/>
    <w:rPr>
      <w:rFonts w:ascii="Arial" w:hAnsi="Arial" w:cs="Arial"/>
      <w:color w:val="auto"/>
      <w:sz w:val="20"/>
      <w:szCs w:val="20"/>
    </w:rPr>
  </w:style>
  <w:style w:type="character" w:customStyle="1" w:styleId="Ttulo2Char">
    <w:name w:val="Título 2 Char"/>
    <w:uiPriority w:val="9"/>
    <w:rsid w:val="000C294F"/>
    <w:rPr>
      <w:b/>
      <w:bCs/>
      <w:color w:val="000000"/>
      <w:sz w:val="22"/>
      <w:szCs w:val="22"/>
    </w:rPr>
  </w:style>
  <w:style w:type="character" w:customStyle="1" w:styleId="Ttulo1Char">
    <w:name w:val="Título 1 Char"/>
    <w:uiPriority w:val="9"/>
    <w:rsid w:val="000C294F"/>
    <w:rPr>
      <w:b/>
      <w:color w:val="000000"/>
      <w:sz w:val="24"/>
    </w:rPr>
  </w:style>
  <w:style w:type="paragraph" w:customStyle="1" w:styleId="Ttulo50">
    <w:name w:val="Título5"/>
    <w:basedOn w:val="Normal"/>
    <w:next w:val="Corpodetexto"/>
    <w:rsid w:val="000C294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detexto">
    <w:name w:val="Body Text"/>
    <w:basedOn w:val="Normal"/>
    <w:rsid w:val="000C294F"/>
    <w:pPr>
      <w:spacing w:after="120"/>
    </w:pPr>
  </w:style>
  <w:style w:type="paragraph" w:styleId="Lista">
    <w:name w:val="List"/>
    <w:basedOn w:val="Corpodetexto"/>
    <w:rsid w:val="000C294F"/>
    <w:rPr>
      <w:rFonts w:cs="Tahoma"/>
    </w:rPr>
  </w:style>
  <w:style w:type="paragraph" w:customStyle="1" w:styleId="Legenda11">
    <w:name w:val="Legenda11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0C294F"/>
    <w:pPr>
      <w:suppressLineNumbers/>
    </w:pPr>
    <w:rPr>
      <w:rFonts w:cs="Tahoma"/>
    </w:rPr>
  </w:style>
  <w:style w:type="paragraph" w:customStyle="1" w:styleId="Ttulo40">
    <w:name w:val="Título4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0">
    <w:name w:val="Legenda10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9">
    <w:name w:val="Legenda9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8">
    <w:name w:val="Legenda8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7">
    <w:name w:val="Legenda7"/>
    <w:basedOn w:val="Normal"/>
    <w:rsid w:val="000C29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6">
    <w:name w:val="Legenda6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5">
    <w:name w:val="Legenda5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4">
    <w:name w:val="Legenda4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3">
    <w:name w:val="Legenda3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rsid w:val="000C294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rsid w:val="000C294F"/>
    <w:pPr>
      <w:suppressLineNumbers/>
      <w:spacing w:before="120" w:after="120"/>
    </w:pPr>
    <w:rPr>
      <w:rFonts w:cs="Tahoma"/>
      <w:i/>
      <w:iCs/>
    </w:rPr>
  </w:style>
  <w:style w:type="paragraph" w:styleId="Ttulo">
    <w:name w:val="Title"/>
    <w:basedOn w:val="Normal"/>
    <w:next w:val="Corpodetexto"/>
    <w:qFormat/>
    <w:rsid w:val="000C2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Ttulo"/>
    <w:next w:val="Corpodetexto"/>
    <w:qFormat/>
    <w:rsid w:val="000C294F"/>
    <w:pPr>
      <w:jc w:val="center"/>
    </w:pPr>
    <w:rPr>
      <w:i/>
      <w:iCs/>
    </w:rPr>
  </w:style>
  <w:style w:type="paragraph" w:customStyle="1" w:styleId="WW-Ttulo">
    <w:name w:val="WW-Título"/>
    <w:basedOn w:val="Normal"/>
    <w:next w:val="Corpodetexto"/>
    <w:rsid w:val="000C2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abealho">
    <w:name w:val="header"/>
    <w:basedOn w:val="Normal"/>
    <w:link w:val="CabealhoChar"/>
    <w:rsid w:val="000C294F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0C294F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rsid w:val="000C294F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0C294F"/>
    <w:pPr>
      <w:ind w:left="4140"/>
      <w:jc w:val="both"/>
    </w:pPr>
    <w:rPr>
      <w:b/>
    </w:rPr>
  </w:style>
  <w:style w:type="paragraph" w:customStyle="1" w:styleId="Contedodatabela">
    <w:name w:val="Conteúdo da tabela"/>
    <w:basedOn w:val="Normal"/>
    <w:rsid w:val="000C294F"/>
    <w:pPr>
      <w:suppressLineNumbers/>
    </w:pPr>
  </w:style>
  <w:style w:type="paragraph" w:customStyle="1" w:styleId="Ttulodatabela">
    <w:name w:val="Título da tabela"/>
    <w:basedOn w:val="Contedodatabela"/>
    <w:rsid w:val="000C294F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0C294F"/>
    <w:pPr>
      <w:widowControl w:val="0"/>
      <w:suppressAutoHyphens w:val="0"/>
      <w:autoSpaceDE w:val="0"/>
    </w:pPr>
    <w:rPr>
      <w:rFonts w:ascii="TTE19509A0t00" w:eastAsia="TTE19509A0t00" w:hAnsi="TTE19509A0t00" w:cs="TTE19509A0t00"/>
      <w:color w:val="auto"/>
    </w:rPr>
  </w:style>
  <w:style w:type="paragraph" w:customStyle="1" w:styleId="P7">
    <w:name w:val="P7"/>
    <w:basedOn w:val="Normal"/>
    <w:rsid w:val="000C294F"/>
    <w:pPr>
      <w:widowControl w:val="0"/>
      <w:suppressAutoHyphens w:val="0"/>
      <w:autoSpaceDE w:val="0"/>
    </w:pPr>
    <w:rPr>
      <w:rFonts w:ascii="Helvetica" w:eastAsia="Helvetica" w:hAnsi="Helvetica" w:cs="Helvetica"/>
      <w:color w:val="auto"/>
      <w:sz w:val="22"/>
    </w:rPr>
  </w:style>
  <w:style w:type="paragraph" w:customStyle="1" w:styleId="P5">
    <w:name w:val="P5"/>
    <w:basedOn w:val="Normal"/>
    <w:rsid w:val="000C294F"/>
    <w:pPr>
      <w:widowControl w:val="0"/>
      <w:suppressAutoHyphens w:val="0"/>
      <w:autoSpaceDE w:val="0"/>
    </w:pPr>
    <w:rPr>
      <w:rFonts w:ascii="Helvetica-Bold" w:eastAsia="Helvetica-Bold" w:hAnsi="Helvetica-Bold" w:cs="Helvetica-Bold"/>
      <w:b/>
      <w:color w:val="auto"/>
      <w:sz w:val="22"/>
    </w:rPr>
  </w:style>
  <w:style w:type="paragraph" w:customStyle="1" w:styleId="P3">
    <w:name w:val="P3"/>
    <w:basedOn w:val="Normal"/>
    <w:rsid w:val="000C294F"/>
    <w:pPr>
      <w:widowControl w:val="0"/>
      <w:suppressAutoHyphens w:val="0"/>
      <w:autoSpaceDE w:val="0"/>
    </w:pPr>
    <w:rPr>
      <w:rFonts w:ascii="TTE19509A0t00" w:eastAsia="TTE19509A0t00" w:hAnsi="TTE19509A0t00" w:cs="TTE19509A0t00"/>
      <w:color w:val="auto"/>
      <w:sz w:val="16"/>
    </w:rPr>
  </w:style>
  <w:style w:type="paragraph" w:customStyle="1" w:styleId="Corpo">
    <w:name w:val="Corpo"/>
    <w:rsid w:val="000C294F"/>
    <w:pPr>
      <w:suppressAutoHyphens/>
    </w:pPr>
    <w:rPr>
      <w:rFonts w:eastAsia="Arial"/>
      <w:color w:val="000000"/>
      <w:lang w:eastAsia="ar-SA"/>
    </w:rPr>
  </w:style>
  <w:style w:type="paragraph" w:customStyle="1" w:styleId="Tabela">
    <w:name w:val="Tabela"/>
    <w:rsid w:val="000C294F"/>
    <w:pPr>
      <w:suppressAutoHyphens/>
    </w:pPr>
    <w:rPr>
      <w:rFonts w:eastAsia="Arial"/>
      <w:color w:val="000000"/>
      <w:lang w:eastAsia="ar-SA"/>
    </w:rPr>
  </w:style>
  <w:style w:type="paragraph" w:customStyle="1" w:styleId="PADRAO">
    <w:name w:val="PADRAO"/>
    <w:basedOn w:val="Normal"/>
    <w:rsid w:val="000C294F"/>
    <w:pPr>
      <w:widowControl w:val="0"/>
      <w:ind w:left="576" w:right="144" w:firstLine="576"/>
      <w:jc w:val="both"/>
    </w:pPr>
  </w:style>
  <w:style w:type="paragraph" w:customStyle="1" w:styleId="A070570">
    <w:name w:val="_A070570"/>
    <w:basedOn w:val="Normal"/>
    <w:rsid w:val="000C294F"/>
    <w:pPr>
      <w:widowControl w:val="0"/>
      <w:ind w:left="576" w:firstLine="864"/>
      <w:jc w:val="both"/>
    </w:pPr>
  </w:style>
  <w:style w:type="paragraph" w:customStyle="1" w:styleId="A052370">
    <w:name w:val="_A052370"/>
    <w:basedOn w:val="Normal"/>
    <w:rsid w:val="000C294F"/>
    <w:pPr>
      <w:widowControl w:val="0"/>
      <w:ind w:left="3168" w:firstLine="576"/>
      <w:jc w:val="both"/>
    </w:pPr>
  </w:style>
  <w:style w:type="paragraph" w:customStyle="1" w:styleId="A053770">
    <w:name w:val="_A053770"/>
    <w:basedOn w:val="Normal"/>
    <w:rsid w:val="000C294F"/>
    <w:pPr>
      <w:widowControl w:val="0"/>
      <w:ind w:left="5184" w:firstLine="576"/>
      <w:jc w:val="both"/>
    </w:pPr>
  </w:style>
  <w:style w:type="paragraph" w:customStyle="1" w:styleId="A051270">
    <w:name w:val="_A051270"/>
    <w:basedOn w:val="Normal"/>
    <w:rsid w:val="000C294F"/>
    <w:pPr>
      <w:widowControl w:val="0"/>
      <w:ind w:left="1584" w:firstLine="576"/>
      <w:jc w:val="both"/>
    </w:pPr>
  </w:style>
  <w:style w:type="paragraph" w:customStyle="1" w:styleId="TextosemFormatao1">
    <w:name w:val="Texto sem Formatação1"/>
    <w:basedOn w:val="Normal"/>
    <w:rsid w:val="000C294F"/>
    <w:pPr>
      <w:overflowPunct w:val="0"/>
      <w:autoSpaceDE w:val="0"/>
      <w:textAlignment w:val="baseline"/>
    </w:pPr>
    <w:rPr>
      <w:rFonts w:ascii="Courier New" w:hAnsi="Courier New"/>
    </w:rPr>
  </w:style>
  <w:style w:type="paragraph" w:customStyle="1" w:styleId="A050970">
    <w:name w:val="_A050970"/>
    <w:basedOn w:val="Normal"/>
    <w:rsid w:val="000C294F"/>
    <w:pPr>
      <w:widowControl w:val="0"/>
      <w:ind w:left="1152" w:firstLine="576"/>
      <w:jc w:val="both"/>
    </w:pPr>
  </w:style>
  <w:style w:type="paragraph" w:customStyle="1" w:styleId="A051170">
    <w:name w:val="_A051170"/>
    <w:basedOn w:val="Normal"/>
    <w:rsid w:val="000C294F"/>
    <w:pPr>
      <w:widowControl w:val="0"/>
      <w:ind w:left="1440" w:firstLine="576"/>
      <w:jc w:val="both"/>
    </w:pPr>
  </w:style>
  <w:style w:type="paragraph" w:customStyle="1" w:styleId="A051670">
    <w:name w:val="_A051670"/>
    <w:basedOn w:val="Normal"/>
    <w:rsid w:val="000C294F"/>
    <w:pPr>
      <w:widowControl w:val="0"/>
      <w:ind w:left="2160" w:firstLine="576"/>
      <w:jc w:val="both"/>
    </w:pPr>
  </w:style>
  <w:style w:type="paragraph" w:customStyle="1" w:styleId="A051566">
    <w:name w:val="_A051566"/>
    <w:basedOn w:val="Normal"/>
    <w:rsid w:val="000C294F"/>
    <w:pPr>
      <w:widowControl w:val="0"/>
      <w:ind w:left="2016" w:right="576" w:firstLine="576"/>
      <w:jc w:val="both"/>
    </w:pPr>
  </w:style>
  <w:style w:type="paragraph" w:customStyle="1" w:styleId="A051569">
    <w:name w:val="_A051569"/>
    <w:basedOn w:val="Normal"/>
    <w:rsid w:val="000C294F"/>
    <w:pPr>
      <w:widowControl w:val="0"/>
      <w:snapToGrid w:val="0"/>
      <w:ind w:left="2016" w:right="144" w:firstLine="576"/>
      <w:jc w:val="both"/>
    </w:pPr>
  </w:style>
  <w:style w:type="paragraph" w:customStyle="1" w:styleId="A050770">
    <w:name w:val="_A050770"/>
    <w:basedOn w:val="Normal"/>
    <w:rsid w:val="000C294F"/>
    <w:pPr>
      <w:widowControl w:val="0"/>
      <w:ind w:left="864" w:firstLine="576"/>
      <w:jc w:val="both"/>
    </w:pPr>
  </w:style>
  <w:style w:type="paragraph" w:customStyle="1" w:styleId="blockquote">
    <w:name w:val="blockquote"/>
    <w:basedOn w:val="Normal"/>
    <w:rsid w:val="000C294F"/>
    <w:pPr>
      <w:spacing w:before="100" w:after="100"/>
    </w:pPr>
    <w:rPr>
      <w:rFonts w:ascii="Arial Unicode MS" w:eastAsia="Arial Unicode MS" w:hAnsi="Arial Unicode MS" w:cs="Tms Rmn"/>
    </w:rPr>
  </w:style>
  <w:style w:type="paragraph" w:customStyle="1" w:styleId="A290570">
    <w:name w:val="_A290570"/>
    <w:basedOn w:val="Normal"/>
    <w:rsid w:val="000C294F"/>
    <w:pPr>
      <w:widowControl w:val="0"/>
      <w:ind w:left="576" w:firstLine="4032"/>
      <w:jc w:val="both"/>
    </w:pPr>
  </w:style>
  <w:style w:type="paragraph" w:styleId="NormalWeb">
    <w:name w:val="Normal (Web)"/>
    <w:basedOn w:val="Normal"/>
    <w:rsid w:val="000C294F"/>
    <w:pPr>
      <w:spacing w:before="100" w:after="100"/>
    </w:pPr>
    <w:rPr>
      <w:rFonts w:ascii="Arial Unicode MS" w:eastAsia="Arial Unicode MS" w:hAnsi="Arial Unicode MS"/>
    </w:rPr>
  </w:style>
  <w:style w:type="paragraph" w:customStyle="1" w:styleId="A252575">
    <w:name w:val="_A252575"/>
    <w:basedOn w:val="Normal"/>
    <w:rsid w:val="000C294F"/>
    <w:pPr>
      <w:overflowPunct w:val="0"/>
      <w:autoSpaceDE w:val="0"/>
      <w:ind w:left="3456" w:firstLine="3456"/>
      <w:jc w:val="both"/>
      <w:textAlignment w:val="baseline"/>
    </w:pPr>
    <w:rPr>
      <w:rFonts w:ascii="Tms Rmn" w:hAnsi="Tms Rmn"/>
    </w:rPr>
  </w:style>
  <w:style w:type="paragraph" w:customStyle="1" w:styleId="A191065">
    <w:name w:val="_A191065"/>
    <w:basedOn w:val="Normal"/>
    <w:rsid w:val="000C294F"/>
    <w:pPr>
      <w:overflowPunct w:val="0"/>
      <w:autoSpaceDE w:val="0"/>
      <w:ind w:left="1296" w:right="1440" w:firstLine="2592"/>
      <w:jc w:val="both"/>
      <w:textAlignment w:val="baseline"/>
    </w:pPr>
    <w:rPr>
      <w:rFonts w:ascii="Tms Rmn" w:hAnsi="Tms Rmn"/>
    </w:rPr>
  </w:style>
  <w:style w:type="paragraph" w:customStyle="1" w:styleId="A321065">
    <w:name w:val="_A321065"/>
    <w:basedOn w:val="Normal"/>
    <w:rsid w:val="000C294F"/>
    <w:pPr>
      <w:overflowPunct w:val="0"/>
      <w:autoSpaceDE w:val="0"/>
      <w:ind w:left="1296" w:right="1440" w:firstLine="4464"/>
      <w:jc w:val="both"/>
      <w:textAlignment w:val="baseline"/>
    </w:pPr>
    <w:rPr>
      <w:rFonts w:ascii="Tms Rmn" w:hAnsi="Tms Rmn"/>
    </w:rPr>
  </w:style>
  <w:style w:type="paragraph" w:customStyle="1" w:styleId="Corpodetexto21">
    <w:name w:val="Corpo de texto 21"/>
    <w:basedOn w:val="Normal"/>
    <w:rsid w:val="000C294F"/>
  </w:style>
  <w:style w:type="paragraph" w:customStyle="1" w:styleId="A100570">
    <w:name w:val="_A100570"/>
    <w:basedOn w:val="Normal"/>
    <w:rsid w:val="000C294F"/>
    <w:pPr>
      <w:widowControl w:val="0"/>
      <w:ind w:left="576" w:firstLine="1296"/>
      <w:jc w:val="both"/>
    </w:pPr>
  </w:style>
  <w:style w:type="paragraph" w:customStyle="1" w:styleId="A292970">
    <w:name w:val="_A292970"/>
    <w:basedOn w:val="Normal"/>
    <w:rsid w:val="000C294F"/>
    <w:pPr>
      <w:widowControl w:val="0"/>
      <w:ind w:left="4032" w:firstLine="4032"/>
      <w:jc w:val="both"/>
    </w:pPr>
  </w:style>
  <w:style w:type="paragraph" w:customStyle="1" w:styleId="Corpodetexto31">
    <w:name w:val="Corpo de texto 31"/>
    <w:basedOn w:val="Normal"/>
    <w:rsid w:val="000C294F"/>
    <w:pPr>
      <w:jc w:val="both"/>
    </w:pPr>
  </w:style>
  <w:style w:type="paragraph" w:customStyle="1" w:styleId="A301170">
    <w:name w:val="_A301170"/>
    <w:basedOn w:val="Normal"/>
    <w:rsid w:val="000C294F"/>
    <w:pPr>
      <w:widowControl w:val="0"/>
      <w:ind w:left="1440" w:firstLine="4176"/>
      <w:jc w:val="both"/>
    </w:pPr>
  </w:style>
  <w:style w:type="paragraph" w:customStyle="1" w:styleId="Recuodecorpodetexto22">
    <w:name w:val="Recuo de corpo de texto 22"/>
    <w:basedOn w:val="Normal"/>
    <w:rsid w:val="000C294F"/>
    <w:pPr>
      <w:ind w:firstLine="720"/>
      <w:jc w:val="both"/>
    </w:pPr>
  </w:style>
  <w:style w:type="paragraph" w:customStyle="1" w:styleId="Recuodecorpodetexto21">
    <w:name w:val="Recuo de corpo de texto 21"/>
    <w:basedOn w:val="Normal"/>
    <w:rsid w:val="000C294F"/>
    <w:pPr>
      <w:ind w:firstLine="900"/>
      <w:jc w:val="both"/>
    </w:pPr>
    <w:rPr>
      <w:b/>
      <w:bCs/>
      <w:sz w:val="28"/>
      <w:szCs w:val="22"/>
    </w:rPr>
  </w:style>
  <w:style w:type="paragraph" w:customStyle="1" w:styleId="Contedodetabela">
    <w:name w:val="Conteúdo de tabela"/>
    <w:basedOn w:val="Normal"/>
    <w:rsid w:val="000C294F"/>
    <w:pPr>
      <w:suppressLineNumbers/>
    </w:pPr>
  </w:style>
  <w:style w:type="paragraph" w:customStyle="1" w:styleId="Ttulodetabela">
    <w:name w:val="Título de tabela"/>
    <w:basedOn w:val="Contedodetabela"/>
    <w:rsid w:val="000C294F"/>
    <w:pPr>
      <w:jc w:val="center"/>
    </w:pPr>
    <w:rPr>
      <w:b/>
      <w:bCs/>
    </w:rPr>
  </w:style>
  <w:style w:type="character" w:customStyle="1" w:styleId="CabealhoChar">
    <w:name w:val="Cabeçalho Char"/>
    <w:link w:val="Cabealho"/>
    <w:semiHidden/>
    <w:rsid w:val="001905C8"/>
    <w:rPr>
      <w:color w:val="000000"/>
      <w:lang w:val="pt-BR" w:eastAsia="ar-SA" w:bidi="ar-SA"/>
    </w:rPr>
  </w:style>
  <w:style w:type="character" w:customStyle="1" w:styleId="RodapChar">
    <w:name w:val="Rodapé Char"/>
    <w:link w:val="Rodap"/>
    <w:semiHidden/>
    <w:rsid w:val="001905C8"/>
    <w:rPr>
      <w:color w:val="000000"/>
      <w:lang w:val="pt-BR" w:eastAsia="ar-SA" w:bidi="ar-SA"/>
    </w:rPr>
  </w:style>
  <w:style w:type="character" w:customStyle="1" w:styleId="TextodebaloChar">
    <w:name w:val="Texto de balão Char"/>
    <w:link w:val="Textodebalo"/>
    <w:semiHidden/>
    <w:rsid w:val="00694C2B"/>
    <w:rPr>
      <w:rFonts w:ascii="Tahoma" w:hAnsi="Tahoma" w:cs="Tahoma"/>
      <w:color w:val="000000"/>
      <w:sz w:val="16"/>
      <w:szCs w:val="16"/>
      <w:lang w:val="pt-BR" w:eastAsia="ar-SA" w:bidi="ar-SA"/>
    </w:rPr>
  </w:style>
  <w:style w:type="paragraph" w:styleId="Recuodecorpodetexto2">
    <w:name w:val="Body Text Indent 2"/>
    <w:basedOn w:val="Normal"/>
    <w:rsid w:val="00694C2B"/>
    <w:pPr>
      <w:suppressAutoHyphens w:val="0"/>
      <w:ind w:firstLine="2057"/>
      <w:jc w:val="both"/>
    </w:pPr>
    <w:rPr>
      <w:rFonts w:ascii="Garamond" w:hAnsi="Garamond"/>
      <w:color w:val="auto"/>
      <w:sz w:val="28"/>
      <w:szCs w:val="24"/>
      <w:lang w:eastAsia="pt-BR"/>
    </w:rPr>
  </w:style>
  <w:style w:type="paragraph" w:styleId="TextosemFormatao">
    <w:name w:val="Plain Text"/>
    <w:basedOn w:val="Normal"/>
    <w:rsid w:val="00694C2B"/>
    <w:pPr>
      <w:suppressAutoHyphens w:val="0"/>
    </w:pPr>
    <w:rPr>
      <w:rFonts w:ascii="Courier New" w:hAnsi="Courier New"/>
      <w:color w:val="auto"/>
      <w:lang w:eastAsia="pt-BR"/>
    </w:rPr>
  </w:style>
  <w:style w:type="paragraph" w:styleId="Corpodetexto3">
    <w:name w:val="Body Text 3"/>
    <w:basedOn w:val="Normal"/>
    <w:rsid w:val="00694C2B"/>
    <w:pPr>
      <w:suppressAutoHyphens w:val="0"/>
      <w:spacing w:after="120"/>
    </w:pPr>
    <w:rPr>
      <w:color w:val="auto"/>
      <w:sz w:val="16"/>
      <w:szCs w:val="16"/>
      <w:lang w:eastAsia="pt-BR"/>
    </w:rPr>
  </w:style>
  <w:style w:type="character" w:styleId="HiperlinkVisitado">
    <w:name w:val="FollowedHyperlink"/>
    <w:rsid w:val="00694C2B"/>
    <w:rPr>
      <w:color w:val="800080"/>
      <w:u w:val="single"/>
    </w:rPr>
  </w:style>
  <w:style w:type="paragraph" w:customStyle="1" w:styleId="Padro">
    <w:name w:val="Padrão"/>
    <w:rsid w:val="00694C2B"/>
    <w:pPr>
      <w:widowControl w:val="0"/>
      <w:autoSpaceDE w:val="0"/>
      <w:autoSpaceDN w:val="0"/>
      <w:adjustRightInd w:val="0"/>
    </w:pPr>
  </w:style>
  <w:style w:type="character" w:customStyle="1" w:styleId="produtostexto">
    <w:name w:val="produtostexto"/>
    <w:basedOn w:val="Fontepargpadro"/>
    <w:rsid w:val="00694C2B"/>
  </w:style>
  <w:style w:type="paragraph" w:styleId="Pr-formataoHTML">
    <w:name w:val="HTML Preformatted"/>
    <w:basedOn w:val="Normal"/>
    <w:link w:val="Pr-formataoHTMLChar"/>
    <w:rsid w:val="00694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auto"/>
      <w:sz w:val="24"/>
      <w:szCs w:val="24"/>
      <w:lang w:eastAsia="pt-BR"/>
    </w:rPr>
  </w:style>
  <w:style w:type="character" w:customStyle="1" w:styleId="Pr-formataoHTMLChar">
    <w:name w:val="Pré-formatação HTML Char"/>
    <w:link w:val="Pr-formataoHTML"/>
    <w:rsid w:val="00694C2B"/>
    <w:rPr>
      <w:rFonts w:ascii="Courier New" w:hAnsi="Courier New" w:cs="Courier New"/>
      <w:sz w:val="24"/>
      <w:szCs w:val="24"/>
      <w:lang w:val="pt-BR" w:eastAsia="pt-BR" w:bidi="ar-SA"/>
    </w:rPr>
  </w:style>
  <w:style w:type="paragraph" w:customStyle="1" w:styleId="txt02">
    <w:name w:val="txt02"/>
    <w:basedOn w:val="Normal"/>
    <w:rsid w:val="00694C2B"/>
    <w:pPr>
      <w:suppressAutoHyphens w:val="0"/>
      <w:spacing w:before="100" w:beforeAutospacing="1" w:after="100" w:afterAutospacing="1"/>
      <w:ind w:left="131"/>
    </w:pPr>
    <w:rPr>
      <w:rFonts w:ascii="Arial" w:hAnsi="Arial" w:cs="Arial"/>
      <w:color w:val="auto"/>
      <w:sz w:val="16"/>
      <w:szCs w:val="16"/>
      <w:lang w:eastAsia="pt-BR"/>
    </w:rPr>
  </w:style>
  <w:style w:type="character" w:customStyle="1" w:styleId="centerverde21">
    <w:name w:val="centerverde21"/>
    <w:rsid w:val="00694C2B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694C2B"/>
    <w:rPr>
      <w:rFonts w:ascii="Verdana" w:hAnsi="Verdana" w:hint="default"/>
      <w:color w:val="373461"/>
      <w:sz w:val="14"/>
      <w:szCs w:val="14"/>
    </w:rPr>
  </w:style>
  <w:style w:type="table" w:styleId="Tabelacomgrade">
    <w:name w:val="Table Grid"/>
    <w:basedOn w:val="Tabelanormal"/>
    <w:uiPriority w:val="59"/>
    <w:rsid w:val="00FE21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apadoDocumento">
    <w:name w:val="Document Map"/>
    <w:basedOn w:val="Normal"/>
    <w:semiHidden/>
    <w:rsid w:val="000F229E"/>
    <w:pPr>
      <w:shd w:val="clear" w:color="auto" w:fill="000080"/>
    </w:pPr>
    <w:rPr>
      <w:rFonts w:ascii="Tahoma" w:hAnsi="Tahoma" w:cs="Tahoma"/>
    </w:rPr>
  </w:style>
  <w:style w:type="paragraph" w:customStyle="1" w:styleId="A060667">
    <w:name w:val="_A060667"/>
    <w:basedOn w:val="Normal"/>
    <w:rsid w:val="00DA3DDE"/>
    <w:pPr>
      <w:widowControl w:val="0"/>
      <w:suppressAutoHyphens w:val="0"/>
      <w:ind w:left="720" w:right="432" w:firstLine="720"/>
      <w:jc w:val="both"/>
    </w:pPr>
    <w:rPr>
      <w:snapToGrid w:val="0"/>
      <w:color w:val="auto"/>
      <w:sz w:val="24"/>
      <w:lang w:eastAsia="pt-BR"/>
    </w:rPr>
  </w:style>
  <w:style w:type="character" w:styleId="Forte">
    <w:name w:val="Strong"/>
    <w:uiPriority w:val="22"/>
    <w:qFormat/>
    <w:rsid w:val="000C78E3"/>
    <w:rPr>
      <w:b/>
      <w:bCs/>
    </w:rPr>
  </w:style>
  <w:style w:type="paragraph" w:styleId="SemEspaamento">
    <w:name w:val="No Spacing"/>
    <w:uiPriority w:val="1"/>
    <w:qFormat/>
    <w:rsid w:val="00BA2C1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1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taldecompraspublicas.com.br" TargetMode="External"/><Relationship Id="rId13" Type="http://schemas.openxmlformats.org/officeDocument/2006/relationships/hyperlink" Target="mailto:licitacao2@portobelo.sc.gov.b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portobelo.sc.gov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rtaldecompraspublicas.com.b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ortaldecompraspublica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rtaldecompraspublicas.com.b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EDITAL DE LICITAÇÃO</vt:lpstr>
    </vt:vector>
  </TitlesOfParts>
  <Company>Microsoft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EDITAL DE LICITAÇÃO</dc:title>
  <dc:creator>ALCIDES DE JESUS JÚNIOR</dc:creator>
  <cp:lastModifiedBy>Izaldo Izidorio Batista Junior</cp:lastModifiedBy>
  <cp:revision>3</cp:revision>
  <cp:lastPrinted>2020-02-21T11:59:00Z</cp:lastPrinted>
  <dcterms:created xsi:type="dcterms:W3CDTF">2020-11-19T14:34:00Z</dcterms:created>
  <dcterms:modified xsi:type="dcterms:W3CDTF">2020-11-19T14:36:00Z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Licitacao">
    <vt:lpwstr>2010</vt:lpwstr>
  </property>
  <property fmtid="{D5CDD505-2E9C-101B-9397-08002B2CF9AE}" pid="3" name="AnoProcesso">
    <vt:lpwstr>2010</vt:lpwstr>
  </property>
  <property fmtid="{D5CDD505-2E9C-101B-9397-08002B2CF9AE}" pid="4" name="Bairro">
    <vt:lpwstr>JOSE AMANDIO</vt:lpwstr>
  </property>
  <property fmtid="{D5CDD505-2E9C-101B-9397-08002B2CF9AE}" pid="5" name="CEP">
    <vt:lpwstr>88215-000</vt:lpwstr>
  </property>
  <property fmtid="{D5CDD505-2E9C-101B-9397-08002B2CF9AE}" pid="6" name="CNPJ">
    <vt:lpwstr>95.815.379/0001-02</vt:lpwstr>
  </property>
  <property fmtid="{D5CDD505-2E9C-101B-9397-08002B2CF9AE}" pid="7" name="CargoDiretorCompras">
    <vt:lpwstr>Diretor de Compras</vt:lpwstr>
  </property>
  <property fmtid="{D5CDD505-2E9C-101B-9397-08002B2CF9AE}" pid="8" name="CargoMembro1">
    <vt:lpwstr>ASSISTENTE</vt:lpwstr>
  </property>
  <property fmtid="{D5CDD505-2E9C-101B-9397-08002B2CF9AE}" pid="9" name="CargoMembro2">
    <vt:lpwstr>ASSISTENTE</vt:lpwstr>
  </property>
  <property fmtid="{D5CDD505-2E9C-101B-9397-08002B2CF9AE}" pid="10" name="CargoMembro3">
    <vt:lpwstr> </vt:lpwstr>
  </property>
  <property fmtid="{D5CDD505-2E9C-101B-9397-08002B2CF9AE}" pid="11" name="CargoMembro4">
    <vt:lpwstr> </vt:lpwstr>
  </property>
  <property fmtid="{D5CDD505-2E9C-101B-9397-08002B2CF9AE}" pid="12" name="CargoMembro5">
    <vt:lpwstr> </vt:lpwstr>
  </property>
  <property fmtid="{D5CDD505-2E9C-101B-9397-08002B2CF9AE}" pid="13" name="CargoMembro6">
    <vt:lpwstr> </vt:lpwstr>
  </property>
  <property fmtid="{D5CDD505-2E9C-101B-9397-08002B2CF9AE}" pid="14" name="CargoMembro7">
    <vt:lpwstr> </vt:lpwstr>
  </property>
  <property fmtid="{D5CDD505-2E9C-101B-9397-08002B2CF9AE}" pid="15" name="CargoMembro8">
    <vt:lpwstr> </vt:lpwstr>
  </property>
  <property fmtid="{D5CDD505-2E9C-101B-9397-08002B2CF9AE}" pid="16" name="CargoSecretario">
    <vt:lpwstr>Secretário de Administração</vt:lpwstr>
  </property>
  <property fmtid="{D5CDD505-2E9C-101B-9397-08002B2CF9AE}" pid="17" name="CargoTitular">
    <vt:lpwstr>PREFEITO MUNICIPAL</vt:lpwstr>
  </property>
  <property fmtid="{D5CDD505-2E9C-101B-9397-08002B2CF9AE}" pid="18" name="Cidade">
    <vt:lpwstr>BOMBINHAS</vt:lpwstr>
  </property>
  <property fmtid="{D5CDD505-2E9C-101B-9397-08002B2CF9AE}" pid="19" name="DataAbertura">
    <vt:lpwstr>22/11/2010</vt:lpwstr>
  </property>
  <property fmtid="{D5CDD505-2E9C-101B-9397-08002B2CF9AE}" pid="20" name="DataAdjudicacao">
    <vt:lpwstr>01 de Janeiro de 1900</vt:lpwstr>
  </property>
  <property fmtid="{D5CDD505-2E9C-101B-9397-08002B2CF9AE}" pid="21" name="DataDecreto">
    <vt:lpwstr>01/01/2009</vt:lpwstr>
  </property>
  <property fmtid="{D5CDD505-2E9C-101B-9397-08002B2CF9AE}" pid="22" name="DataExtensoAdjudicacao">
    <vt:lpwstr>1 de Janeiro de 1900</vt:lpwstr>
  </property>
  <property fmtid="{D5CDD505-2E9C-101B-9397-08002B2CF9AE}" pid="23" name="DataExtensoHomolog">
    <vt:lpwstr>1 de Janeiro de 1900</vt:lpwstr>
  </property>
  <property fmtid="{D5CDD505-2E9C-101B-9397-08002B2CF9AE}" pid="24" name="DataExtensoProcesso">
    <vt:lpwstr>8 de Novembro de 2010</vt:lpwstr>
  </property>
  <property fmtid="{D5CDD505-2E9C-101B-9397-08002B2CF9AE}" pid="25" name="DataExtensoPublicacao">
    <vt:lpwstr>8 de Novembro de 2010</vt:lpwstr>
  </property>
  <property fmtid="{D5CDD505-2E9C-101B-9397-08002B2CF9AE}" pid="26" name="DataFinalRecEnvelope">
    <vt:lpwstr>22/11/2010</vt:lpwstr>
  </property>
  <property fmtid="{D5CDD505-2E9C-101B-9397-08002B2CF9AE}" pid="27" name="DataHomologacao">
    <vt:lpwstr>01/01/1900</vt:lpwstr>
  </property>
  <property fmtid="{D5CDD505-2E9C-101B-9397-08002B2CF9AE}" pid="28" name="DataInicioRecEnvelope">
    <vt:lpwstr>09/11/2010</vt:lpwstr>
  </property>
  <property fmtid="{D5CDD505-2E9C-101B-9397-08002B2CF9AE}" pid="29" name="DataPortaria">
    <vt:lpwstr>01/01/1900</vt:lpwstr>
  </property>
  <property fmtid="{D5CDD505-2E9C-101B-9397-08002B2CF9AE}" pid="30" name="DataProcesso">
    <vt:lpwstr>08/11/2010</vt:lpwstr>
  </property>
  <property fmtid="{D5CDD505-2E9C-101B-9397-08002B2CF9AE}" pid="31" name="DataPublicacao">
    <vt:lpwstr>08 de Novembro de 2010</vt:lpwstr>
  </property>
  <property fmtid="{D5CDD505-2E9C-101B-9397-08002B2CF9AE}" pid="32" name="DecretoNomeacao">
    <vt:lpwstr> </vt:lpwstr>
  </property>
  <property fmtid="{D5CDD505-2E9C-101B-9397-08002B2CF9AE}" pid="33" name="Dotacoes">
    <vt:lpwstr> </vt:lpwstr>
  </property>
  <property fmtid="{D5CDD505-2E9C-101B-9397-08002B2CF9AE}" pid="34" name="Endereco">
    <vt:lpwstr>RUA BALEIA JUBARTE, 328</vt:lpwstr>
  </property>
  <property fmtid="{D5CDD505-2E9C-101B-9397-08002B2CF9AE}" pid="35" name="EnderecoEntrega">
    <vt:lpwstr> </vt:lpwstr>
  </property>
  <property fmtid="{D5CDD505-2E9C-101B-9397-08002B2CF9AE}" pid="36" name="Fax">
    <vt:lpwstr>47- 3393-9501</vt:lpwstr>
  </property>
  <property fmtid="{D5CDD505-2E9C-101B-9397-08002B2CF9AE}" pid="37" name="FonteRecurso">
    <vt:lpwstr> </vt:lpwstr>
  </property>
  <property fmtid="{D5CDD505-2E9C-101B-9397-08002B2CF9AE}" pid="38" name="FormaJulgamento">
    <vt:lpwstr>Menor Preço por item</vt:lpwstr>
  </property>
  <property fmtid="{D5CDD505-2E9C-101B-9397-08002B2CF9AE}" pid="39" name="FormaPgto">
    <vt:lpwstr>30 DIAS DA APRESENTAÇÃO DA FATURA</vt:lpwstr>
  </property>
  <property fmtid="{D5CDD505-2E9C-101B-9397-08002B2CF9AE}" pid="40" name="FormaReajuste">
    <vt:lpwstr>IRREAJUSTAVEL</vt:lpwstr>
  </property>
  <property fmtid="{D5CDD505-2E9C-101B-9397-08002B2CF9AE}" pid="41" name="HoraAbertura">
    <vt:lpwstr>14:00</vt:lpwstr>
  </property>
  <property fmtid="{D5CDD505-2E9C-101B-9397-08002B2CF9AE}" pid="42" name="HoraFinalRecEnvelope">
    <vt:lpwstr>14:00</vt:lpwstr>
  </property>
  <property fmtid="{D5CDD505-2E9C-101B-9397-08002B2CF9AE}" pid="43" name="HoraInicioRecEnvelope">
    <vt:lpwstr>09:00</vt:lpwstr>
  </property>
  <property fmtid="{D5CDD505-2E9C-101B-9397-08002B2CF9AE}" pid="44" name="ItensLicitacao">
    <vt:lpwstr>_x000d__x000d_Item	    Quantidade	Unid	Nome do Material_x000d_   1	       30,000	UN     	DISCO DIAMANTADO PARA CORTE A SECO PARA MAQUITA             _x000d_   2	       15,000	UN     	LAMINA DE VÍDEO PARA SERRA CIRCULAR MANUAL 110mm            _x000d_   3	       50,000	UN     	DISCO AB</vt:lpwstr>
  </property>
  <property fmtid="{D5CDD505-2E9C-101B-9397-08002B2CF9AE}" pid="45" name="ItensLicitacaoPorLote">
    <vt:lpwstr> </vt:lpwstr>
  </property>
  <property fmtid="{D5CDD505-2E9C-101B-9397-08002B2CF9AE}" pid="46" name="ItensVencedores">
    <vt:lpwstr> </vt:lpwstr>
  </property>
  <property fmtid="{D5CDD505-2E9C-101B-9397-08002B2CF9AE}" pid="47" name="ListaDctosProc">
    <vt:lpwstr>- Certidão Negativa de Débitos do INSS- Certificado de Regularidade Fiscal do FGTS- Certidão Negativa de Débitos de Tributos Municipais, fornecido pelo Município onde a empresa tem sede.- Certidão Negativa da Fazenda Federal- Certidão Negativa da Fazenda </vt:lpwstr>
  </property>
  <property fmtid="{D5CDD505-2E9C-101B-9397-08002B2CF9AE}" pid="48" name="LocalEntrega">
    <vt:lpwstr>MUNICIPIO DE BOMBINHAS</vt:lpwstr>
  </property>
  <property fmtid="{D5CDD505-2E9C-101B-9397-08002B2CF9AE}" pid="49" name="Modalidade">
    <vt:lpwstr>PREGÃO PRESENCIAL</vt:lpwstr>
  </property>
  <property fmtid="{D5CDD505-2E9C-101B-9397-08002B2CF9AE}" pid="50" name="NomeCentroCusto">
    <vt:lpwstr> </vt:lpwstr>
  </property>
  <property fmtid="{D5CDD505-2E9C-101B-9397-08002B2CF9AE}" pid="51" name="NomeDiretorCompras">
    <vt:lpwstr>KARINE FRANCIELI SCHEUERMANN</vt:lpwstr>
  </property>
  <property fmtid="{D5CDD505-2E9C-101B-9397-08002B2CF9AE}" pid="52" name="NomeEstado">
    <vt:lpwstr>ESTADO DE SANTA CATARINA</vt:lpwstr>
  </property>
  <property fmtid="{D5CDD505-2E9C-101B-9397-08002B2CF9AE}" pid="53" name="NomeMembro1">
    <vt:lpwstr>HELOISA MAFRA PINHEIRO</vt:lpwstr>
  </property>
  <property fmtid="{D5CDD505-2E9C-101B-9397-08002B2CF9AE}" pid="54" name="NomeMembro2">
    <vt:lpwstr>HUGO RENATO PINHEIRO</vt:lpwstr>
  </property>
  <property fmtid="{D5CDD505-2E9C-101B-9397-08002B2CF9AE}" pid="55" name="NomeMembro3">
    <vt:lpwstr> </vt:lpwstr>
  </property>
  <property fmtid="{D5CDD505-2E9C-101B-9397-08002B2CF9AE}" pid="56" name="NomeMembro4">
    <vt:lpwstr> </vt:lpwstr>
  </property>
  <property fmtid="{D5CDD505-2E9C-101B-9397-08002B2CF9AE}" pid="57" name="NomeMembro5">
    <vt:lpwstr> </vt:lpwstr>
  </property>
  <property fmtid="{D5CDD505-2E9C-101B-9397-08002B2CF9AE}" pid="58" name="NomeMembro6">
    <vt:lpwstr> </vt:lpwstr>
  </property>
  <property fmtid="{D5CDD505-2E9C-101B-9397-08002B2CF9AE}" pid="59" name="NomeMembro7">
    <vt:lpwstr> </vt:lpwstr>
  </property>
  <property fmtid="{D5CDD505-2E9C-101B-9397-08002B2CF9AE}" pid="60" name="NomeMembro8">
    <vt:lpwstr> </vt:lpwstr>
  </property>
  <property fmtid="{D5CDD505-2E9C-101B-9397-08002B2CF9AE}" pid="61" name="NomeOrgao">
    <vt:lpwstr> </vt:lpwstr>
  </property>
  <property fmtid="{D5CDD505-2E9C-101B-9397-08002B2CF9AE}" pid="62" name="NomePresComissao">
    <vt:lpwstr>KARINE FRANCIELI SCHEUERMANN</vt:lpwstr>
  </property>
  <property fmtid="{D5CDD505-2E9C-101B-9397-08002B2CF9AE}" pid="63" name="NomeRespCompras">
    <vt:lpwstr>KARINE FRANCIELI SCHEUERMANN</vt:lpwstr>
  </property>
  <property fmtid="{D5CDD505-2E9C-101B-9397-08002B2CF9AE}" pid="64" name="NomeSecretario">
    <vt:lpwstr>ENIO CARLOS RAYMUNDI</vt:lpwstr>
  </property>
  <property fmtid="{D5CDD505-2E9C-101B-9397-08002B2CF9AE}" pid="65" name="NomeTitular">
    <vt:lpwstr>MANOEL MARCILIO DOS SANTOS</vt:lpwstr>
  </property>
  <property fmtid="{D5CDD505-2E9C-101B-9397-08002B2CF9AE}" pid="66" name="NomeUnidade">
    <vt:lpwstr> </vt:lpwstr>
  </property>
  <property fmtid="{D5CDD505-2E9C-101B-9397-08002B2CF9AE}" pid="67" name="NomeUsuario">
    <vt:lpwstr>PREFEITURA MUNICIPAL DE BOMBINHAS                 </vt:lpwstr>
  </property>
  <property fmtid="{D5CDD505-2E9C-101B-9397-08002B2CF9AE}" pid="68" name="NumLicitacao">
    <vt:lpwstr>62/2010</vt:lpwstr>
  </property>
  <property fmtid="{D5CDD505-2E9C-101B-9397-08002B2CF9AE}" pid="69" name="NumProcesso">
    <vt:lpwstr>109/2010</vt:lpwstr>
  </property>
  <property fmtid="{D5CDD505-2E9C-101B-9397-08002B2CF9AE}" pid="70" name="NumeroCentroCusto">
    <vt:lpwstr>0/0</vt:lpwstr>
  </property>
  <property fmtid="{D5CDD505-2E9C-101B-9397-08002B2CF9AE}" pid="71" name="NumeroOrgao">
    <vt:lpwstr>00</vt:lpwstr>
  </property>
  <property fmtid="{D5CDD505-2E9C-101B-9397-08002B2CF9AE}" pid="72" name="NumeroUnidade">
    <vt:lpwstr>00.00</vt:lpwstr>
  </property>
  <property fmtid="{D5CDD505-2E9C-101B-9397-08002B2CF9AE}" pid="73" name="ObjetoLicitacao">
    <vt:lpwstr>REGISTRO DE PREÇO - Contratação de empresa para aquisição de material de uso geral e equipamentos para atender as necessidades da Secretaria de Infraestrutura Urbana e Secretaria de Pesca e Aquicultura do município de Bombinhas, pelo período de doze meses</vt:lpwstr>
  </property>
  <property fmtid="{D5CDD505-2E9C-101B-9397-08002B2CF9AE}" pid="74" name="ObsProcesso">
    <vt:lpwstr> </vt:lpwstr>
  </property>
  <property fmtid="{D5CDD505-2E9C-101B-9397-08002B2CF9AE}" pid="75" name="PortariaComissao">
    <vt:lpwstr>8.225/2010</vt:lpwstr>
  </property>
  <property fmtid="{D5CDD505-2E9C-101B-9397-08002B2CF9AE}" pid="76" name="PrazoEntrega">
    <vt:lpwstr>PARCELADO</vt:lpwstr>
  </property>
  <property fmtid="{D5CDD505-2E9C-101B-9397-08002B2CF9AE}" pid="77" name="SiglaEstado">
    <vt:lpwstr>SC</vt:lpwstr>
  </property>
  <property fmtid="{D5CDD505-2E9C-101B-9397-08002B2CF9AE}" pid="78" name="SiglaModalidade">
    <vt:lpwstr>PR</vt:lpwstr>
  </property>
  <property fmtid="{D5CDD505-2E9C-101B-9397-08002B2CF9AE}" pid="79" name="Telefone">
    <vt:lpwstr>47- 3393-9500</vt:lpwstr>
  </property>
  <property fmtid="{D5CDD505-2E9C-101B-9397-08002B2CF9AE}" pid="80" name="TipoComissao">
    <vt:lpwstr>ESPECIAL</vt:lpwstr>
  </property>
  <property fmtid="{D5CDD505-2E9C-101B-9397-08002B2CF9AE}" pid="81" name="ValidadeProposta">
    <vt:lpwstr>60 DIAS</vt:lpwstr>
  </property>
  <property fmtid="{D5CDD505-2E9C-101B-9397-08002B2CF9AE}" pid="82" name="ValorTotalProcesso">
    <vt:lpwstr>0,00</vt:lpwstr>
  </property>
  <property fmtid="{D5CDD505-2E9C-101B-9397-08002B2CF9AE}" pid="83" name="ValorTotalProcessoExtenso">
    <vt:lpwstr>(**************************************************************************************************************************************************************************************************************************************************************</vt:lpwstr>
  </property>
  <property fmtid="{D5CDD505-2E9C-101B-9397-08002B2CF9AE}" pid="84" name="Vigencia">
    <vt:lpwstr>ATÉ O CUMPRIMENTO DO OBJETO</vt:lpwstr>
  </property>
</Properties>
</file>